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BAF1C8" w14:textId="77777777" w:rsidR="009B24F4" w:rsidRPr="00035E4B" w:rsidRDefault="009B24F4" w:rsidP="009B24F4">
      <w:pPr>
        <w:jc w:val="center"/>
        <w:rPr>
          <w:rFonts w:cs="Arial"/>
          <w:bCs/>
          <w:color w:val="FFFFFF" w:themeColor="background1"/>
          <w:sz w:val="60"/>
          <w:szCs w:val="60"/>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035E4B">
        <w:rPr>
          <w:rFonts w:cs="Arial"/>
          <w:bCs/>
          <w:color w:val="FFFFFF" w:themeColor="background1"/>
          <w:sz w:val="60"/>
          <w:szCs w:val="60"/>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BANCO CENTRAL DE BOLIVIA</w:t>
      </w:r>
    </w:p>
    <w:p w14:paraId="76DA4D0F" w14:textId="77777777" w:rsidR="009B24F4" w:rsidRDefault="009B24F4" w:rsidP="009B24F4">
      <w:pPr>
        <w:widowControl w:val="0"/>
        <w:jc w:val="center"/>
        <w:outlineLvl w:val="0"/>
        <w:rPr>
          <w:rFonts w:cs="Arial"/>
          <w:b/>
          <w:color w:val="003366"/>
          <w:sz w:val="32"/>
          <w:szCs w:val="18"/>
        </w:rPr>
      </w:pPr>
    </w:p>
    <w:p w14:paraId="2FCB3CA0" w14:textId="77777777" w:rsidR="009B24F4" w:rsidRDefault="009B24F4" w:rsidP="009B24F4">
      <w:pPr>
        <w:widowControl w:val="0"/>
        <w:jc w:val="center"/>
        <w:outlineLvl w:val="0"/>
        <w:rPr>
          <w:rFonts w:cs="Arial"/>
          <w:b/>
          <w:color w:val="003366"/>
          <w:sz w:val="32"/>
          <w:szCs w:val="18"/>
        </w:rPr>
      </w:pPr>
      <w:r w:rsidRPr="00C2439E">
        <w:rPr>
          <w:rFonts w:cs="Arial"/>
          <w:b/>
          <w:color w:val="003366"/>
          <w:sz w:val="32"/>
          <w:szCs w:val="18"/>
        </w:rPr>
        <w:t xml:space="preserve">DOCUMENTO BASE DE CONTRATACIÓN </w:t>
      </w:r>
    </w:p>
    <w:p w14:paraId="22E1897D" w14:textId="77777777" w:rsidR="009B24F4" w:rsidRDefault="009B24F4" w:rsidP="009B24F4">
      <w:pPr>
        <w:widowControl w:val="0"/>
        <w:jc w:val="center"/>
        <w:outlineLvl w:val="0"/>
        <w:rPr>
          <w:rFonts w:cs="Arial"/>
          <w:b/>
          <w:color w:val="003366"/>
          <w:sz w:val="40"/>
          <w:szCs w:val="18"/>
        </w:rPr>
      </w:pPr>
      <w:r>
        <w:rPr>
          <w:rFonts w:cs="Arial"/>
          <w:b/>
          <w:color w:val="003366"/>
          <w:sz w:val="32"/>
          <w:szCs w:val="18"/>
        </w:rPr>
        <w:t xml:space="preserve">PARA CONTRATACIÓN DE </w:t>
      </w:r>
      <w:r w:rsidRPr="00A82F70">
        <w:rPr>
          <w:rFonts w:cs="Arial"/>
          <w:b/>
          <w:color w:val="003366"/>
          <w:sz w:val="32"/>
          <w:szCs w:val="18"/>
        </w:rPr>
        <w:t>SERVICIOS GENERALES</w:t>
      </w:r>
    </w:p>
    <w:p w14:paraId="41643F33" w14:textId="77777777" w:rsidR="009B24F4" w:rsidRDefault="009B24F4" w:rsidP="009B24F4">
      <w:pPr>
        <w:widowControl w:val="0"/>
        <w:jc w:val="center"/>
        <w:outlineLvl w:val="0"/>
        <w:rPr>
          <w:rFonts w:cs="Arial"/>
          <w:b/>
          <w:color w:val="003366"/>
          <w:szCs w:val="18"/>
          <w:lang w:val="es-BO"/>
        </w:rPr>
      </w:pPr>
    </w:p>
    <w:p w14:paraId="3DD9699C" w14:textId="77777777" w:rsidR="009B24F4" w:rsidRPr="00205459" w:rsidRDefault="009B24F4" w:rsidP="009B24F4">
      <w:pPr>
        <w:widowControl w:val="0"/>
        <w:jc w:val="center"/>
        <w:outlineLvl w:val="0"/>
        <w:rPr>
          <w:rFonts w:cs="Arial"/>
          <w:b/>
          <w:color w:val="003366"/>
          <w:sz w:val="40"/>
          <w:szCs w:val="18"/>
        </w:rPr>
      </w:pPr>
      <w:r w:rsidRPr="00C2439E">
        <w:rPr>
          <w:rFonts w:cs="Arial"/>
          <w:b/>
          <w:color w:val="003366"/>
          <w:szCs w:val="18"/>
          <w:lang w:val="es-BO"/>
        </w:rPr>
        <w:t>MODALIDAD DE APOYO NACIONAL A LA PRODUCCIÓN Y</w:t>
      </w:r>
      <w:r>
        <w:rPr>
          <w:rFonts w:cs="Arial"/>
          <w:b/>
          <w:color w:val="003366"/>
          <w:szCs w:val="18"/>
          <w:lang w:val="es-BO"/>
        </w:rPr>
        <w:t xml:space="preserve"> </w:t>
      </w:r>
      <w:r w:rsidRPr="00C2439E">
        <w:rPr>
          <w:rFonts w:cs="Arial"/>
          <w:b/>
          <w:color w:val="003366"/>
          <w:szCs w:val="18"/>
        </w:rPr>
        <w:t>EMPLEO</w:t>
      </w:r>
    </w:p>
    <w:p w14:paraId="58B55698" w14:textId="77777777" w:rsidR="009B24F4" w:rsidRPr="009B24F4" w:rsidRDefault="009B24F4" w:rsidP="009B24F4">
      <w:pPr>
        <w:widowControl w:val="0"/>
        <w:rPr>
          <w:rFonts w:cs="Arial"/>
          <w:bCs/>
          <w:outline/>
          <w:color w:val="FF0000"/>
          <w:sz w:val="28"/>
          <w14:textOutline w14:w="9525" w14:cap="flat" w14:cmpd="sng" w14:algn="ctr">
            <w14:solidFill>
              <w14:srgbClr w14:val="FF0000"/>
            </w14:solidFill>
            <w14:prstDash w14:val="solid"/>
            <w14:round/>
          </w14:textOutline>
          <w14:textFill>
            <w14:noFill/>
          </w14:textFill>
        </w:rPr>
      </w:pPr>
      <w:r w:rsidRPr="00286C60">
        <w:rPr>
          <w:rFonts w:cs="Arial"/>
          <w:b/>
          <w:bCs/>
          <w:noProof/>
          <w:color w:val="FFFFFF" w:themeColor="background1"/>
          <w:sz w:val="6"/>
          <w:szCs w:val="28"/>
          <w:lang w:val="es-BO" w:eastAsia="es-BO"/>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drawing>
          <wp:anchor distT="0" distB="0" distL="114300" distR="114300" simplePos="0" relativeHeight="251655680" behindDoc="1" locked="0" layoutInCell="1" allowOverlap="1" wp14:anchorId="3BFD1DC6" wp14:editId="786C168F">
            <wp:simplePos x="0" y="0"/>
            <wp:positionH relativeFrom="page">
              <wp:posOffset>2197044</wp:posOffset>
            </wp:positionH>
            <wp:positionV relativeFrom="paragraph">
              <wp:posOffset>60960</wp:posOffset>
            </wp:positionV>
            <wp:extent cx="3498850" cy="2668270"/>
            <wp:effectExtent l="0" t="0" r="6350" b="0"/>
            <wp:wrapNone/>
            <wp:docPr id="8" name="Imagen 8" descr="C:\Users\gzavala\AppData\Local\Microsoft\Windows\Temporary Internet Files\Content.Outlook\I7AM2LJS\hermes ho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zavala\AppData\Local\Microsoft\Windows\Temporary Internet Files\Content.Outlook\I7AM2LJS\hermes hoja.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98850" cy="26682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FC7E5A7" w14:textId="77777777" w:rsidR="009B24F4" w:rsidRDefault="009B24F4" w:rsidP="009B24F4">
      <w:pPr>
        <w:widowControl w:val="0"/>
        <w:jc w:val="center"/>
        <w:outlineLvl w:val="0"/>
        <w:rPr>
          <w:rFonts w:cs="Arial"/>
          <w:b/>
          <w:color w:val="003366"/>
          <w:sz w:val="40"/>
          <w:szCs w:val="18"/>
        </w:rPr>
      </w:pPr>
    </w:p>
    <w:p w14:paraId="72C208BD" w14:textId="77777777" w:rsidR="009B24F4" w:rsidRDefault="009B24F4" w:rsidP="009B24F4">
      <w:pPr>
        <w:widowControl w:val="0"/>
        <w:jc w:val="center"/>
        <w:outlineLvl w:val="0"/>
        <w:rPr>
          <w:rFonts w:cs="Arial"/>
          <w:b/>
          <w:color w:val="003366"/>
          <w:sz w:val="40"/>
          <w:szCs w:val="18"/>
        </w:rPr>
      </w:pPr>
    </w:p>
    <w:p w14:paraId="18D62908" w14:textId="77777777" w:rsidR="009B24F4" w:rsidRPr="00C2439E" w:rsidRDefault="009B24F4" w:rsidP="009B24F4">
      <w:pPr>
        <w:pStyle w:val="Textoindependiente"/>
        <w:widowControl w:val="0"/>
        <w:jc w:val="center"/>
        <w:rPr>
          <w:b/>
          <w:color w:val="003366"/>
          <w:sz w:val="18"/>
          <w:szCs w:val="18"/>
        </w:rPr>
      </w:pPr>
    </w:p>
    <w:p w14:paraId="6AF0E0CF" w14:textId="77777777" w:rsidR="009B24F4" w:rsidRDefault="009B24F4" w:rsidP="009B24F4">
      <w:pPr>
        <w:pStyle w:val="Textoindependiente"/>
        <w:widowControl w:val="0"/>
        <w:jc w:val="center"/>
        <w:rPr>
          <w:rFonts w:cs="Arial"/>
          <w:b/>
          <w:bCs/>
          <w:color w:val="003366"/>
          <w:sz w:val="40"/>
          <w:szCs w:val="24"/>
        </w:rPr>
      </w:pPr>
    </w:p>
    <w:p w14:paraId="35ED5B4A" w14:textId="77777777" w:rsidR="009B24F4" w:rsidRDefault="009B24F4" w:rsidP="009B24F4">
      <w:pPr>
        <w:pStyle w:val="Textoindependiente"/>
        <w:widowControl w:val="0"/>
        <w:jc w:val="center"/>
        <w:rPr>
          <w:rFonts w:cs="Arial"/>
          <w:b/>
          <w:bCs/>
          <w:color w:val="003366"/>
          <w:sz w:val="40"/>
          <w:szCs w:val="24"/>
        </w:rPr>
      </w:pPr>
    </w:p>
    <w:p w14:paraId="6DD3E38C" w14:textId="77777777" w:rsidR="009B24F4" w:rsidRDefault="009B24F4" w:rsidP="009B24F4">
      <w:pPr>
        <w:pStyle w:val="Textoindependiente"/>
        <w:widowControl w:val="0"/>
        <w:jc w:val="center"/>
        <w:rPr>
          <w:rFonts w:cs="Arial"/>
          <w:b/>
          <w:bCs/>
          <w:color w:val="003366"/>
          <w:sz w:val="40"/>
          <w:szCs w:val="24"/>
        </w:rPr>
      </w:pPr>
    </w:p>
    <w:p w14:paraId="74CD5E81" w14:textId="77777777" w:rsidR="009B24F4" w:rsidRDefault="009B24F4" w:rsidP="009B24F4">
      <w:pPr>
        <w:pStyle w:val="Textoindependiente"/>
        <w:widowControl w:val="0"/>
        <w:jc w:val="center"/>
        <w:rPr>
          <w:rFonts w:cs="Arial"/>
          <w:b/>
          <w:bCs/>
          <w:color w:val="003366"/>
          <w:sz w:val="40"/>
          <w:szCs w:val="24"/>
        </w:rPr>
      </w:pPr>
    </w:p>
    <w:p w14:paraId="05AF6364" w14:textId="77777777" w:rsidR="009B24F4" w:rsidRDefault="009B24F4" w:rsidP="009B24F4">
      <w:pPr>
        <w:pStyle w:val="Textoindependiente"/>
        <w:widowControl w:val="0"/>
        <w:jc w:val="center"/>
        <w:rPr>
          <w:rFonts w:cs="Arial"/>
          <w:b/>
          <w:bCs/>
          <w:color w:val="003366"/>
          <w:sz w:val="40"/>
          <w:szCs w:val="24"/>
        </w:rPr>
      </w:pPr>
    </w:p>
    <w:p w14:paraId="3484B5CA" w14:textId="77777777" w:rsidR="009B24F4" w:rsidRDefault="009B24F4" w:rsidP="009B24F4">
      <w:pPr>
        <w:pStyle w:val="Textoindependiente"/>
        <w:widowControl w:val="0"/>
        <w:jc w:val="center"/>
        <w:rPr>
          <w:rFonts w:cs="Arial"/>
          <w:b/>
          <w:bCs/>
          <w:color w:val="003366"/>
          <w:sz w:val="40"/>
          <w:szCs w:val="24"/>
        </w:rPr>
      </w:pPr>
    </w:p>
    <w:p w14:paraId="623EE4A4" w14:textId="77777777" w:rsidR="009B24F4" w:rsidRDefault="009B24F4" w:rsidP="009B24F4">
      <w:pPr>
        <w:pStyle w:val="Textoindependiente"/>
        <w:widowControl w:val="0"/>
        <w:jc w:val="center"/>
        <w:rPr>
          <w:rFonts w:cs="Arial"/>
          <w:b/>
          <w:bCs/>
          <w:color w:val="003366"/>
          <w:sz w:val="40"/>
          <w:szCs w:val="24"/>
        </w:rPr>
      </w:pPr>
    </w:p>
    <w:p w14:paraId="21D654C0" w14:textId="77777777" w:rsidR="009B24F4" w:rsidRDefault="009B24F4" w:rsidP="009B24F4">
      <w:pPr>
        <w:pStyle w:val="Textoindependiente"/>
        <w:widowControl w:val="0"/>
        <w:jc w:val="center"/>
        <w:rPr>
          <w:rFonts w:cs="Arial"/>
          <w:b/>
          <w:bCs/>
          <w:color w:val="003366"/>
          <w:sz w:val="40"/>
          <w:szCs w:val="24"/>
        </w:rPr>
      </w:pPr>
      <w:r w:rsidRPr="00205459">
        <w:rPr>
          <w:rFonts w:cs="Arial"/>
          <w:b/>
          <w:bCs/>
          <w:color w:val="003366"/>
          <w:sz w:val="40"/>
          <w:szCs w:val="24"/>
        </w:rPr>
        <w:t xml:space="preserve">SOLICITUD DE </w:t>
      </w:r>
      <w:r>
        <w:rPr>
          <w:rFonts w:cs="Arial"/>
          <w:b/>
          <w:bCs/>
          <w:color w:val="003366"/>
          <w:sz w:val="40"/>
          <w:szCs w:val="24"/>
        </w:rPr>
        <w:t>PROPUESTAS</w:t>
      </w:r>
    </w:p>
    <w:p w14:paraId="367E162E" w14:textId="77777777" w:rsidR="009B24F4" w:rsidRPr="00286C60" w:rsidRDefault="009B24F4" w:rsidP="009B24F4">
      <w:pPr>
        <w:pStyle w:val="Textoindependiente"/>
        <w:widowControl w:val="0"/>
        <w:jc w:val="center"/>
        <w:rPr>
          <w:rFonts w:cs="Arial"/>
          <w:b/>
          <w:bCs/>
          <w:color w:val="003366"/>
          <w:sz w:val="12"/>
          <w:szCs w:val="12"/>
        </w:rPr>
      </w:pPr>
    </w:p>
    <w:p w14:paraId="1E25A0AE" w14:textId="77777777" w:rsidR="009B24F4" w:rsidRDefault="009B24F4" w:rsidP="009B24F4">
      <w:pPr>
        <w:pStyle w:val="Head1"/>
        <w:widowControl w:val="0"/>
        <w:suppressAutoHyphens w:val="0"/>
        <w:spacing w:after="0"/>
        <w:rPr>
          <w:rFonts w:ascii="Arial" w:hAnsi="Arial" w:cs="Arial"/>
          <w:bCs/>
          <w:sz w:val="4"/>
          <w:szCs w:val="24"/>
          <w:lang w:val="es-ES" w:eastAsia="es-ES"/>
        </w:rPr>
      </w:pPr>
    </w:p>
    <w:p w14:paraId="2491EF01" w14:textId="77777777" w:rsidR="009B24F4" w:rsidRDefault="009B24F4" w:rsidP="009B24F4">
      <w:pPr>
        <w:pStyle w:val="Head1"/>
        <w:widowControl w:val="0"/>
        <w:suppressAutoHyphens w:val="0"/>
        <w:spacing w:after="0"/>
        <w:rPr>
          <w:rFonts w:ascii="Arial" w:hAnsi="Arial" w:cs="Arial"/>
          <w:bCs/>
          <w:szCs w:val="24"/>
          <w:lang w:val="es-ES" w:eastAsia="es-ES"/>
        </w:rPr>
      </w:pPr>
    </w:p>
    <w:p w14:paraId="0D8AD142" w14:textId="183B34F5" w:rsidR="009B24F4" w:rsidRPr="00F040CC" w:rsidRDefault="009B24F4" w:rsidP="009B24F4">
      <w:pPr>
        <w:widowControl w:val="0"/>
        <w:jc w:val="center"/>
        <w:rPr>
          <w:rFonts w:cs="Arial"/>
          <w:b/>
          <w:bCs/>
          <w:sz w:val="28"/>
          <w:lang w:val="pt-BR"/>
        </w:rPr>
      </w:pPr>
      <w:r w:rsidRPr="00F040CC">
        <w:rPr>
          <w:rFonts w:cs="Arial"/>
          <w:b/>
          <w:bCs/>
          <w:sz w:val="28"/>
          <w:lang w:val="pt-BR"/>
        </w:rPr>
        <w:t xml:space="preserve">Código BCB: </w:t>
      </w:r>
      <w:r w:rsidR="006B037A">
        <w:rPr>
          <w:rFonts w:cs="Arial"/>
          <w:b/>
          <w:bCs/>
          <w:sz w:val="28"/>
          <w:lang w:val="pt-BR"/>
        </w:rPr>
        <w:t xml:space="preserve">ANPE P N° </w:t>
      </w:r>
      <w:r w:rsidR="00EF08FA">
        <w:rPr>
          <w:rFonts w:cs="Arial"/>
          <w:b/>
          <w:bCs/>
          <w:sz w:val="28"/>
          <w:lang w:val="pt-BR"/>
        </w:rPr>
        <w:t>101</w:t>
      </w:r>
      <w:r w:rsidR="006B037A">
        <w:rPr>
          <w:rFonts w:cs="Arial"/>
          <w:b/>
          <w:bCs/>
          <w:sz w:val="28"/>
          <w:lang w:val="pt-BR"/>
        </w:rPr>
        <w:t>/2026</w:t>
      </w:r>
      <w:r>
        <w:rPr>
          <w:rFonts w:cs="Arial"/>
          <w:b/>
          <w:bCs/>
          <w:sz w:val="28"/>
          <w:lang w:val="pt-BR"/>
        </w:rPr>
        <w:t xml:space="preserve"> – 1C</w:t>
      </w:r>
    </w:p>
    <w:p w14:paraId="218A86ED" w14:textId="77777777" w:rsidR="009B24F4" w:rsidRPr="00F040CC" w:rsidRDefault="009B24F4" w:rsidP="009B24F4">
      <w:pPr>
        <w:widowControl w:val="0"/>
        <w:jc w:val="center"/>
        <w:rPr>
          <w:rFonts w:cs="Arial"/>
          <w:b/>
          <w:bCs/>
          <w:sz w:val="20"/>
          <w:lang w:val="pt-BR"/>
        </w:rPr>
      </w:pPr>
    </w:p>
    <w:p w14:paraId="5A67038B" w14:textId="77777777" w:rsidR="009B24F4" w:rsidRPr="00F8188E" w:rsidRDefault="009B24F4" w:rsidP="009B24F4">
      <w:pPr>
        <w:widowControl w:val="0"/>
        <w:jc w:val="center"/>
        <w:rPr>
          <w:rFonts w:cs="Arial"/>
          <w:b/>
          <w:bCs/>
          <w:sz w:val="28"/>
        </w:rPr>
      </w:pPr>
      <w:r>
        <w:rPr>
          <w:rFonts w:cs="Arial"/>
          <w:b/>
          <w:bCs/>
          <w:sz w:val="28"/>
        </w:rPr>
        <w:t>PRIMERA</w:t>
      </w:r>
      <w:r w:rsidRPr="00F040CC">
        <w:rPr>
          <w:rFonts w:cs="Arial"/>
          <w:b/>
          <w:bCs/>
          <w:sz w:val="28"/>
        </w:rPr>
        <w:t xml:space="preserve"> CONVOCATORIA</w:t>
      </w:r>
    </w:p>
    <w:p w14:paraId="3CFFD658" w14:textId="77777777" w:rsidR="009B24F4" w:rsidRPr="00F8188E" w:rsidRDefault="009B24F4" w:rsidP="009B24F4">
      <w:pPr>
        <w:widowControl w:val="0"/>
        <w:jc w:val="center"/>
        <w:rPr>
          <w:rFonts w:cs="Arial"/>
          <w:b/>
          <w:bCs/>
          <w:lang w:val="es-MX"/>
        </w:rPr>
      </w:pPr>
    </w:p>
    <w:p w14:paraId="3DCEC88F" w14:textId="77777777" w:rsidR="009B24F4" w:rsidRPr="00F8188E" w:rsidRDefault="009B24F4" w:rsidP="009B24F4">
      <w:pPr>
        <w:widowControl w:val="0"/>
        <w:jc w:val="center"/>
        <w:rPr>
          <w:rFonts w:cs="Arial"/>
          <w:b/>
          <w:bCs/>
          <w:lang w:val="es-MX"/>
        </w:rPr>
      </w:pP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E6E6E6"/>
        <w:tblCellMar>
          <w:left w:w="70" w:type="dxa"/>
          <w:right w:w="70" w:type="dxa"/>
        </w:tblCellMar>
        <w:tblLook w:val="0000" w:firstRow="0" w:lastRow="0" w:firstColumn="0" w:lastColumn="0" w:noHBand="0" w:noVBand="0"/>
      </w:tblPr>
      <w:tblGrid>
        <w:gridCol w:w="8869"/>
      </w:tblGrid>
      <w:tr w:rsidR="009B24F4" w:rsidRPr="00F8188E" w14:paraId="73E4644E" w14:textId="77777777" w:rsidTr="00F73F87">
        <w:trPr>
          <w:trHeight w:val="1167"/>
          <w:jc w:val="center"/>
        </w:trPr>
        <w:tc>
          <w:tcPr>
            <w:tcW w:w="8869" w:type="dxa"/>
            <w:shd w:val="clear" w:color="auto" w:fill="E6E6E6"/>
            <w:vAlign w:val="center"/>
          </w:tcPr>
          <w:p w14:paraId="40F0E094" w14:textId="09CE7E6B" w:rsidR="009B24F4" w:rsidRPr="00747591" w:rsidRDefault="00747591" w:rsidP="00747591">
            <w:pPr>
              <w:tabs>
                <w:tab w:val="left" w:pos="6135"/>
              </w:tabs>
              <w:jc w:val="center"/>
              <w:rPr>
                <w:rFonts w:cs="Arial"/>
                <w:b/>
                <w:bCs/>
                <w:sz w:val="32"/>
                <w:szCs w:val="16"/>
                <w:lang w:val="es-MX"/>
              </w:rPr>
            </w:pPr>
            <w:r w:rsidRPr="00AD3809">
              <w:rPr>
                <w:rStyle w:val="Nmerodepgina"/>
                <w:rFonts w:cs="Arial"/>
                <w:b/>
                <w:bCs/>
                <w:sz w:val="32"/>
                <w:szCs w:val="16"/>
                <w:lang w:val="es-MX"/>
              </w:rPr>
              <w:t xml:space="preserve">SERVICIO </w:t>
            </w:r>
            <w:r>
              <w:rPr>
                <w:rStyle w:val="Nmerodepgina"/>
                <w:rFonts w:cs="Arial"/>
                <w:b/>
                <w:bCs/>
                <w:sz w:val="32"/>
                <w:szCs w:val="16"/>
                <w:lang w:val="es-MX"/>
              </w:rPr>
              <w:t xml:space="preserve">RECURRENTE </w:t>
            </w:r>
            <w:r w:rsidRPr="00AD3809">
              <w:rPr>
                <w:rStyle w:val="Nmerodepgina"/>
                <w:rFonts w:cs="Arial"/>
                <w:b/>
                <w:bCs/>
                <w:sz w:val="32"/>
                <w:szCs w:val="16"/>
                <w:lang w:val="es-MX"/>
              </w:rPr>
              <w:t xml:space="preserve">DE LIMPIEZA DE INMUEBLES EXTERNOS DEL BANCO CENTRAL DE BOLIVIA EN LA PAZ </w:t>
            </w:r>
            <w:r>
              <w:rPr>
                <w:rStyle w:val="Nmerodepgina"/>
                <w:rFonts w:cs="Arial"/>
                <w:b/>
                <w:bCs/>
                <w:sz w:val="32"/>
                <w:szCs w:val="16"/>
                <w:lang w:val="es-MX"/>
              </w:rPr>
              <w:t>– GESTIÓN 2027</w:t>
            </w:r>
          </w:p>
        </w:tc>
      </w:tr>
    </w:tbl>
    <w:p w14:paraId="1BE8FCAC" w14:textId="77777777" w:rsidR="009B24F4" w:rsidRPr="00F8188E" w:rsidRDefault="009B24F4" w:rsidP="009B24F4">
      <w:pPr>
        <w:widowControl w:val="0"/>
        <w:jc w:val="center"/>
        <w:rPr>
          <w:rFonts w:cs="Arial"/>
          <w:b/>
          <w:bCs/>
        </w:rPr>
      </w:pPr>
    </w:p>
    <w:p w14:paraId="54322188" w14:textId="77777777" w:rsidR="009B24F4" w:rsidRPr="00F8188E" w:rsidRDefault="009B24F4" w:rsidP="009B24F4">
      <w:pPr>
        <w:widowControl w:val="0"/>
        <w:jc w:val="center"/>
        <w:rPr>
          <w:rFonts w:cs="Arial"/>
          <w:b/>
          <w:bCs/>
        </w:rPr>
      </w:pPr>
    </w:p>
    <w:p w14:paraId="223D5073" w14:textId="77777777" w:rsidR="009B24F4" w:rsidRPr="00F8188E" w:rsidRDefault="009B24F4" w:rsidP="009B24F4">
      <w:pPr>
        <w:widowControl w:val="0"/>
        <w:jc w:val="center"/>
        <w:rPr>
          <w:rFonts w:cs="Arial"/>
          <w:b/>
          <w:bCs/>
        </w:rPr>
      </w:pPr>
    </w:p>
    <w:p w14:paraId="254410CA" w14:textId="71CB6778" w:rsidR="009B24F4" w:rsidRPr="001E12CC" w:rsidRDefault="009B24F4" w:rsidP="009B24F4">
      <w:pPr>
        <w:widowControl w:val="0"/>
        <w:jc w:val="center"/>
        <w:rPr>
          <w:rFonts w:cs="Arial"/>
          <w:szCs w:val="28"/>
        </w:rPr>
        <w:sectPr w:rsidR="009B24F4" w:rsidRPr="001E12CC" w:rsidSect="00F73F87">
          <w:headerReference w:type="default" r:id="rId9"/>
          <w:footerReference w:type="default" r:id="rId10"/>
          <w:pgSz w:w="12240" w:h="15840" w:code="1"/>
          <w:pgMar w:top="1134" w:right="1183" w:bottom="567" w:left="1418" w:header="709" w:footer="709" w:gutter="0"/>
          <w:cols w:space="708"/>
          <w:titlePg/>
          <w:docGrid w:linePitch="360"/>
        </w:sectPr>
      </w:pPr>
      <w:r w:rsidRPr="00F8188E">
        <w:rPr>
          <w:rFonts w:cs="Arial"/>
          <w:b/>
          <w:bCs/>
          <w:szCs w:val="28"/>
        </w:rPr>
        <w:t xml:space="preserve">La Paz, </w:t>
      </w:r>
      <w:r w:rsidR="00EF08FA">
        <w:rPr>
          <w:rFonts w:cs="Arial"/>
          <w:b/>
          <w:bCs/>
          <w:szCs w:val="28"/>
        </w:rPr>
        <w:t xml:space="preserve">Octubre </w:t>
      </w:r>
      <w:r>
        <w:rPr>
          <w:rFonts w:cs="Arial"/>
          <w:b/>
          <w:bCs/>
          <w:szCs w:val="24"/>
          <w:lang w:val="es-MX"/>
        </w:rPr>
        <w:t>de 202</w:t>
      </w:r>
      <w:r w:rsidR="00F73F87">
        <w:rPr>
          <w:rFonts w:cs="Arial"/>
          <w:b/>
          <w:bCs/>
          <w:szCs w:val="24"/>
          <w:lang w:val="es-MX"/>
        </w:rPr>
        <w:t>6</w:t>
      </w:r>
    </w:p>
    <w:p w14:paraId="3F44D406" w14:textId="77777777" w:rsidR="009B24F4" w:rsidRPr="00A40276" w:rsidRDefault="009B24F4" w:rsidP="009B24F4">
      <w:pPr>
        <w:jc w:val="both"/>
        <w:rPr>
          <w:rFonts w:cs="Arial"/>
          <w:sz w:val="18"/>
          <w:szCs w:val="18"/>
          <w:lang w:val="es-BO"/>
        </w:rPr>
      </w:pPr>
    </w:p>
    <w:sdt>
      <w:sdtPr>
        <w:rPr>
          <w:rFonts w:ascii="Verdana" w:eastAsia="Times New Roman" w:hAnsi="Verdana" w:cs="Times New Roman"/>
          <w:b w:val="0"/>
          <w:bCs w:val="0"/>
          <w:color w:val="auto"/>
          <w:sz w:val="16"/>
          <w:szCs w:val="16"/>
          <w:lang w:val="es-BO" w:eastAsia="es-ES"/>
        </w:rPr>
        <w:id w:val="5719138"/>
        <w:docPartObj>
          <w:docPartGallery w:val="Table of Contents"/>
          <w:docPartUnique/>
        </w:docPartObj>
      </w:sdtPr>
      <w:sdtEndPr>
        <w:rPr>
          <w:rStyle w:val="Hipervnculo"/>
          <w:noProof/>
          <w:color w:val="0000FF"/>
          <w:u w:val="single"/>
          <w:lang w:val="es-ES"/>
        </w:rPr>
      </w:sdtEndPr>
      <w:sdtContent>
        <w:p w14:paraId="4E86BE53" w14:textId="77777777" w:rsidR="009B24F4" w:rsidRDefault="009B24F4" w:rsidP="009B24F4">
          <w:pPr>
            <w:pStyle w:val="TtulodeTDC"/>
            <w:jc w:val="center"/>
            <w:rPr>
              <w:rFonts w:ascii="Verdana" w:hAnsi="Verdana"/>
              <w:color w:val="auto"/>
              <w:sz w:val="20"/>
              <w:szCs w:val="20"/>
              <w:lang w:val="es-BO"/>
            </w:rPr>
          </w:pPr>
          <w:r w:rsidRPr="00A40276">
            <w:rPr>
              <w:rFonts w:ascii="Verdana" w:hAnsi="Verdana"/>
              <w:color w:val="auto"/>
              <w:sz w:val="20"/>
              <w:szCs w:val="20"/>
              <w:lang w:val="es-BO"/>
            </w:rPr>
            <w:t>CONTENIDO</w:t>
          </w:r>
        </w:p>
        <w:p w14:paraId="22404F52" w14:textId="77777777" w:rsidR="009B24F4" w:rsidRPr="007C04B3" w:rsidRDefault="009B24F4" w:rsidP="009B24F4">
          <w:pPr>
            <w:rPr>
              <w:lang w:val="es-BO" w:eastAsia="en-US"/>
            </w:rPr>
          </w:pPr>
        </w:p>
        <w:p w14:paraId="182FB61D" w14:textId="77777777" w:rsidR="009B24F4" w:rsidRDefault="009B24F4" w:rsidP="009B24F4">
          <w:pPr>
            <w:pStyle w:val="TDC1"/>
            <w:tabs>
              <w:tab w:val="left" w:pos="660"/>
              <w:tab w:val="right" w:leader="dot" w:pos="8828"/>
            </w:tabs>
            <w:rPr>
              <w:rFonts w:asciiTheme="minorHAnsi" w:eastAsiaTheme="minorEastAsia" w:hAnsiTheme="minorHAnsi" w:cstheme="minorBidi"/>
              <w:noProof/>
              <w:sz w:val="22"/>
              <w:szCs w:val="22"/>
              <w:lang w:val="es-BO" w:eastAsia="es-BO"/>
            </w:rPr>
          </w:pPr>
          <w:r w:rsidRPr="0027603D">
            <w:rPr>
              <w:rStyle w:val="Hipervnculo"/>
              <w:noProof/>
            </w:rPr>
            <w:fldChar w:fldCharType="begin"/>
          </w:r>
          <w:r w:rsidRPr="0027603D">
            <w:rPr>
              <w:rStyle w:val="Hipervnculo"/>
              <w:noProof/>
            </w:rPr>
            <w:instrText xml:space="preserve"> TOC \o "1-1" \h \z \u </w:instrText>
          </w:r>
          <w:r w:rsidRPr="0027603D">
            <w:rPr>
              <w:rStyle w:val="Hipervnculo"/>
              <w:noProof/>
            </w:rPr>
            <w:fldChar w:fldCharType="separate"/>
          </w:r>
          <w:hyperlink w:anchor="_Toc94724641" w:history="1">
            <w:r w:rsidRPr="00EF2C03">
              <w:rPr>
                <w:rStyle w:val="Hipervnculo"/>
                <w:noProof/>
              </w:rPr>
              <w:t>1</w:t>
            </w:r>
            <w:r>
              <w:rPr>
                <w:rFonts w:asciiTheme="minorHAnsi" w:eastAsiaTheme="minorEastAsia" w:hAnsiTheme="minorHAnsi" w:cstheme="minorBidi"/>
                <w:noProof/>
                <w:sz w:val="22"/>
                <w:szCs w:val="22"/>
                <w:lang w:val="es-BO" w:eastAsia="es-BO"/>
              </w:rPr>
              <w:tab/>
            </w:r>
            <w:r w:rsidRPr="00EF2C03">
              <w:rPr>
                <w:rStyle w:val="Hipervnculo"/>
                <w:noProof/>
              </w:rPr>
              <w:t>NORMATIVA APLICABLE AL PROCESO DE CONTRATACIÓN</w:t>
            </w:r>
            <w:r>
              <w:rPr>
                <w:noProof/>
                <w:webHidden/>
              </w:rPr>
              <w:tab/>
            </w:r>
            <w:r>
              <w:rPr>
                <w:noProof/>
                <w:webHidden/>
              </w:rPr>
              <w:fldChar w:fldCharType="begin"/>
            </w:r>
            <w:r>
              <w:rPr>
                <w:noProof/>
                <w:webHidden/>
              </w:rPr>
              <w:instrText xml:space="preserve"> PAGEREF _Toc94724641 \h </w:instrText>
            </w:r>
            <w:r>
              <w:rPr>
                <w:noProof/>
                <w:webHidden/>
              </w:rPr>
            </w:r>
            <w:r>
              <w:rPr>
                <w:noProof/>
                <w:webHidden/>
              </w:rPr>
              <w:fldChar w:fldCharType="separate"/>
            </w:r>
            <w:r w:rsidR="00F77390">
              <w:rPr>
                <w:noProof/>
                <w:webHidden/>
              </w:rPr>
              <w:t>1</w:t>
            </w:r>
            <w:r>
              <w:rPr>
                <w:noProof/>
                <w:webHidden/>
              </w:rPr>
              <w:fldChar w:fldCharType="end"/>
            </w:r>
          </w:hyperlink>
        </w:p>
        <w:p w14:paraId="796A2849" w14:textId="77777777" w:rsidR="009B24F4" w:rsidRDefault="00F0690A" w:rsidP="009B24F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2" w:history="1">
            <w:r w:rsidR="009B24F4" w:rsidRPr="00EF2C03">
              <w:rPr>
                <w:rStyle w:val="Hipervnculo"/>
                <w:noProof/>
              </w:rPr>
              <w:t>2</w:t>
            </w:r>
            <w:r w:rsidR="009B24F4">
              <w:rPr>
                <w:rFonts w:asciiTheme="minorHAnsi" w:eastAsiaTheme="minorEastAsia" w:hAnsiTheme="minorHAnsi" w:cstheme="minorBidi"/>
                <w:noProof/>
                <w:sz w:val="22"/>
                <w:szCs w:val="22"/>
                <w:lang w:val="es-BO" w:eastAsia="es-BO"/>
              </w:rPr>
              <w:tab/>
            </w:r>
            <w:r w:rsidR="009B24F4" w:rsidRPr="00EF2C03">
              <w:rPr>
                <w:rStyle w:val="Hipervnculo"/>
                <w:noProof/>
              </w:rPr>
              <w:t>PROPONENTES ELEGIBLES</w:t>
            </w:r>
            <w:r w:rsidR="009B24F4">
              <w:rPr>
                <w:noProof/>
                <w:webHidden/>
              </w:rPr>
              <w:tab/>
            </w:r>
            <w:r w:rsidR="009B24F4">
              <w:rPr>
                <w:noProof/>
                <w:webHidden/>
              </w:rPr>
              <w:fldChar w:fldCharType="begin"/>
            </w:r>
            <w:r w:rsidR="009B24F4">
              <w:rPr>
                <w:noProof/>
                <w:webHidden/>
              </w:rPr>
              <w:instrText xml:space="preserve"> PAGEREF _Toc94724642 \h </w:instrText>
            </w:r>
            <w:r w:rsidR="009B24F4">
              <w:rPr>
                <w:noProof/>
                <w:webHidden/>
              </w:rPr>
            </w:r>
            <w:r w:rsidR="009B24F4">
              <w:rPr>
                <w:noProof/>
                <w:webHidden/>
              </w:rPr>
              <w:fldChar w:fldCharType="separate"/>
            </w:r>
            <w:r w:rsidR="00F77390">
              <w:rPr>
                <w:noProof/>
                <w:webHidden/>
              </w:rPr>
              <w:t>1</w:t>
            </w:r>
            <w:r w:rsidR="009B24F4">
              <w:rPr>
                <w:noProof/>
                <w:webHidden/>
              </w:rPr>
              <w:fldChar w:fldCharType="end"/>
            </w:r>
          </w:hyperlink>
        </w:p>
        <w:p w14:paraId="789869BC" w14:textId="77777777" w:rsidR="009B24F4" w:rsidRDefault="00F0690A" w:rsidP="009B24F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3" w:history="1">
            <w:r w:rsidR="009B24F4" w:rsidRPr="00EF2C03">
              <w:rPr>
                <w:rStyle w:val="Hipervnculo"/>
                <w:noProof/>
              </w:rPr>
              <w:t>3</w:t>
            </w:r>
            <w:r w:rsidR="009B24F4">
              <w:rPr>
                <w:rFonts w:asciiTheme="minorHAnsi" w:eastAsiaTheme="minorEastAsia" w:hAnsiTheme="minorHAnsi" w:cstheme="minorBidi"/>
                <w:noProof/>
                <w:sz w:val="22"/>
                <w:szCs w:val="22"/>
                <w:lang w:val="es-BO" w:eastAsia="es-BO"/>
              </w:rPr>
              <w:tab/>
            </w:r>
            <w:r w:rsidR="009B24F4" w:rsidRPr="00EF2C03">
              <w:rPr>
                <w:rStyle w:val="Hipervnculo"/>
                <w:noProof/>
              </w:rPr>
              <w:t>ACTIVIDADES ADMINISTRATIVAS PREVIAS A LA PRESENTACIÓN DE PROPUESTAS</w:t>
            </w:r>
            <w:r w:rsidR="009B24F4">
              <w:rPr>
                <w:noProof/>
                <w:webHidden/>
              </w:rPr>
              <w:tab/>
            </w:r>
            <w:r w:rsidR="009B24F4">
              <w:rPr>
                <w:noProof/>
                <w:webHidden/>
              </w:rPr>
              <w:fldChar w:fldCharType="begin"/>
            </w:r>
            <w:r w:rsidR="009B24F4">
              <w:rPr>
                <w:noProof/>
                <w:webHidden/>
              </w:rPr>
              <w:instrText xml:space="preserve"> PAGEREF _Toc94724643 \h </w:instrText>
            </w:r>
            <w:r w:rsidR="009B24F4">
              <w:rPr>
                <w:noProof/>
                <w:webHidden/>
              </w:rPr>
            </w:r>
            <w:r w:rsidR="009B24F4">
              <w:rPr>
                <w:noProof/>
                <w:webHidden/>
              </w:rPr>
              <w:fldChar w:fldCharType="separate"/>
            </w:r>
            <w:r w:rsidR="00F77390">
              <w:rPr>
                <w:noProof/>
                <w:webHidden/>
              </w:rPr>
              <w:t>1</w:t>
            </w:r>
            <w:r w:rsidR="009B24F4">
              <w:rPr>
                <w:noProof/>
                <w:webHidden/>
              </w:rPr>
              <w:fldChar w:fldCharType="end"/>
            </w:r>
          </w:hyperlink>
        </w:p>
        <w:p w14:paraId="0A1D3CD3" w14:textId="77777777" w:rsidR="009B24F4" w:rsidRDefault="00F0690A" w:rsidP="009B24F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4" w:history="1">
            <w:r w:rsidR="009B24F4" w:rsidRPr="00EF2C03">
              <w:rPr>
                <w:rStyle w:val="Hipervnculo"/>
                <w:noProof/>
              </w:rPr>
              <w:t>4</w:t>
            </w:r>
            <w:r w:rsidR="009B24F4">
              <w:rPr>
                <w:rFonts w:asciiTheme="minorHAnsi" w:eastAsiaTheme="minorEastAsia" w:hAnsiTheme="minorHAnsi" w:cstheme="minorBidi"/>
                <w:noProof/>
                <w:sz w:val="22"/>
                <w:szCs w:val="22"/>
                <w:lang w:val="es-BO" w:eastAsia="es-BO"/>
              </w:rPr>
              <w:tab/>
            </w:r>
            <w:r w:rsidR="009B24F4" w:rsidRPr="00EF2C03">
              <w:rPr>
                <w:rStyle w:val="Hipervnculo"/>
                <w:noProof/>
              </w:rPr>
              <w:t>GARANTÍAS</w:t>
            </w:r>
            <w:r w:rsidR="009B24F4">
              <w:rPr>
                <w:noProof/>
                <w:webHidden/>
              </w:rPr>
              <w:tab/>
            </w:r>
            <w:r w:rsidR="009B24F4">
              <w:rPr>
                <w:noProof/>
                <w:webHidden/>
              </w:rPr>
              <w:fldChar w:fldCharType="begin"/>
            </w:r>
            <w:r w:rsidR="009B24F4">
              <w:rPr>
                <w:noProof/>
                <w:webHidden/>
              </w:rPr>
              <w:instrText xml:space="preserve"> PAGEREF _Toc94724644 \h </w:instrText>
            </w:r>
            <w:r w:rsidR="009B24F4">
              <w:rPr>
                <w:noProof/>
                <w:webHidden/>
              </w:rPr>
            </w:r>
            <w:r w:rsidR="009B24F4">
              <w:rPr>
                <w:noProof/>
                <w:webHidden/>
              </w:rPr>
              <w:fldChar w:fldCharType="separate"/>
            </w:r>
            <w:r w:rsidR="00F77390">
              <w:rPr>
                <w:noProof/>
                <w:webHidden/>
              </w:rPr>
              <w:t>2</w:t>
            </w:r>
            <w:r w:rsidR="009B24F4">
              <w:rPr>
                <w:noProof/>
                <w:webHidden/>
              </w:rPr>
              <w:fldChar w:fldCharType="end"/>
            </w:r>
          </w:hyperlink>
        </w:p>
        <w:p w14:paraId="1EB310F1" w14:textId="77777777" w:rsidR="009B24F4" w:rsidRDefault="00F0690A" w:rsidP="009B24F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5" w:history="1">
            <w:r w:rsidR="009B24F4" w:rsidRPr="00EF2C03">
              <w:rPr>
                <w:rStyle w:val="Hipervnculo"/>
                <w:noProof/>
              </w:rPr>
              <w:t>5</w:t>
            </w:r>
            <w:r w:rsidR="009B24F4">
              <w:rPr>
                <w:rFonts w:asciiTheme="minorHAnsi" w:eastAsiaTheme="minorEastAsia" w:hAnsiTheme="minorHAnsi" w:cstheme="minorBidi"/>
                <w:noProof/>
                <w:sz w:val="22"/>
                <w:szCs w:val="22"/>
                <w:lang w:val="es-BO" w:eastAsia="es-BO"/>
              </w:rPr>
              <w:tab/>
            </w:r>
            <w:r w:rsidR="009B24F4" w:rsidRPr="00EF2C03">
              <w:rPr>
                <w:rStyle w:val="Hipervnculo"/>
                <w:noProof/>
              </w:rPr>
              <w:t>DESCALIFICACIÓN DE PROPUESTAS</w:t>
            </w:r>
            <w:r w:rsidR="009B24F4">
              <w:rPr>
                <w:noProof/>
                <w:webHidden/>
              </w:rPr>
              <w:tab/>
            </w:r>
            <w:r w:rsidR="009B24F4">
              <w:rPr>
                <w:noProof/>
                <w:webHidden/>
              </w:rPr>
              <w:fldChar w:fldCharType="begin"/>
            </w:r>
            <w:r w:rsidR="009B24F4">
              <w:rPr>
                <w:noProof/>
                <w:webHidden/>
              </w:rPr>
              <w:instrText xml:space="preserve"> PAGEREF _Toc94724645 \h </w:instrText>
            </w:r>
            <w:r w:rsidR="009B24F4">
              <w:rPr>
                <w:noProof/>
                <w:webHidden/>
              </w:rPr>
            </w:r>
            <w:r w:rsidR="009B24F4">
              <w:rPr>
                <w:noProof/>
                <w:webHidden/>
              </w:rPr>
              <w:fldChar w:fldCharType="separate"/>
            </w:r>
            <w:r w:rsidR="00F77390">
              <w:rPr>
                <w:noProof/>
                <w:webHidden/>
              </w:rPr>
              <w:t>3</w:t>
            </w:r>
            <w:r w:rsidR="009B24F4">
              <w:rPr>
                <w:noProof/>
                <w:webHidden/>
              </w:rPr>
              <w:fldChar w:fldCharType="end"/>
            </w:r>
          </w:hyperlink>
        </w:p>
        <w:p w14:paraId="569DC06C" w14:textId="77777777" w:rsidR="009B24F4" w:rsidRDefault="00F0690A" w:rsidP="009B24F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6" w:history="1">
            <w:r w:rsidR="009B24F4" w:rsidRPr="00EF2C03">
              <w:rPr>
                <w:rStyle w:val="Hipervnculo"/>
                <w:noProof/>
              </w:rPr>
              <w:t>6</w:t>
            </w:r>
            <w:r w:rsidR="009B24F4">
              <w:rPr>
                <w:rFonts w:asciiTheme="minorHAnsi" w:eastAsiaTheme="minorEastAsia" w:hAnsiTheme="minorHAnsi" w:cstheme="minorBidi"/>
                <w:noProof/>
                <w:sz w:val="22"/>
                <w:szCs w:val="22"/>
                <w:lang w:val="es-BO" w:eastAsia="es-BO"/>
              </w:rPr>
              <w:tab/>
            </w:r>
            <w:r w:rsidR="009B24F4" w:rsidRPr="00EF2C03">
              <w:rPr>
                <w:rStyle w:val="Hipervnculo"/>
                <w:noProof/>
              </w:rPr>
              <w:t>CRITERIOS DE SUBSANABILIDAD Y ERRORES NO SUBSANABLES</w:t>
            </w:r>
            <w:r w:rsidR="009B24F4">
              <w:rPr>
                <w:noProof/>
                <w:webHidden/>
              </w:rPr>
              <w:tab/>
            </w:r>
            <w:r w:rsidR="009B24F4">
              <w:rPr>
                <w:noProof/>
                <w:webHidden/>
              </w:rPr>
              <w:fldChar w:fldCharType="begin"/>
            </w:r>
            <w:r w:rsidR="009B24F4">
              <w:rPr>
                <w:noProof/>
                <w:webHidden/>
              </w:rPr>
              <w:instrText xml:space="preserve"> PAGEREF _Toc94724646 \h </w:instrText>
            </w:r>
            <w:r w:rsidR="009B24F4">
              <w:rPr>
                <w:noProof/>
                <w:webHidden/>
              </w:rPr>
            </w:r>
            <w:r w:rsidR="009B24F4">
              <w:rPr>
                <w:noProof/>
                <w:webHidden/>
              </w:rPr>
              <w:fldChar w:fldCharType="separate"/>
            </w:r>
            <w:r w:rsidR="00F77390">
              <w:rPr>
                <w:noProof/>
                <w:webHidden/>
              </w:rPr>
              <w:t>4</w:t>
            </w:r>
            <w:r w:rsidR="009B24F4">
              <w:rPr>
                <w:noProof/>
                <w:webHidden/>
              </w:rPr>
              <w:fldChar w:fldCharType="end"/>
            </w:r>
          </w:hyperlink>
        </w:p>
        <w:p w14:paraId="7CEBC506" w14:textId="77777777" w:rsidR="009B24F4" w:rsidRDefault="00F0690A" w:rsidP="009B24F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7" w:history="1">
            <w:r w:rsidR="009B24F4" w:rsidRPr="00EF2C03">
              <w:rPr>
                <w:rStyle w:val="Hipervnculo"/>
                <w:noProof/>
              </w:rPr>
              <w:t>7</w:t>
            </w:r>
            <w:r w:rsidR="009B24F4">
              <w:rPr>
                <w:rFonts w:asciiTheme="minorHAnsi" w:eastAsiaTheme="minorEastAsia" w:hAnsiTheme="minorHAnsi" w:cstheme="minorBidi"/>
                <w:noProof/>
                <w:sz w:val="22"/>
                <w:szCs w:val="22"/>
                <w:lang w:val="es-BO" w:eastAsia="es-BO"/>
              </w:rPr>
              <w:tab/>
            </w:r>
            <w:r w:rsidR="009B24F4" w:rsidRPr="00EF2C03">
              <w:rPr>
                <w:rStyle w:val="Hipervnculo"/>
                <w:noProof/>
              </w:rPr>
              <w:t>DECLARATORIA DESIERTA</w:t>
            </w:r>
            <w:r w:rsidR="009B24F4">
              <w:rPr>
                <w:noProof/>
                <w:webHidden/>
              </w:rPr>
              <w:tab/>
            </w:r>
            <w:r w:rsidR="009B24F4">
              <w:rPr>
                <w:noProof/>
                <w:webHidden/>
              </w:rPr>
              <w:fldChar w:fldCharType="begin"/>
            </w:r>
            <w:r w:rsidR="009B24F4">
              <w:rPr>
                <w:noProof/>
                <w:webHidden/>
              </w:rPr>
              <w:instrText xml:space="preserve"> PAGEREF _Toc94724647 \h </w:instrText>
            </w:r>
            <w:r w:rsidR="009B24F4">
              <w:rPr>
                <w:noProof/>
                <w:webHidden/>
              </w:rPr>
            </w:r>
            <w:r w:rsidR="009B24F4">
              <w:rPr>
                <w:noProof/>
                <w:webHidden/>
              </w:rPr>
              <w:fldChar w:fldCharType="separate"/>
            </w:r>
            <w:r w:rsidR="00F77390">
              <w:rPr>
                <w:noProof/>
                <w:webHidden/>
              </w:rPr>
              <w:t>4</w:t>
            </w:r>
            <w:r w:rsidR="009B24F4">
              <w:rPr>
                <w:noProof/>
                <w:webHidden/>
              </w:rPr>
              <w:fldChar w:fldCharType="end"/>
            </w:r>
          </w:hyperlink>
        </w:p>
        <w:p w14:paraId="7BF2768E" w14:textId="77777777" w:rsidR="009B24F4" w:rsidRDefault="00F0690A" w:rsidP="009B24F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8" w:history="1">
            <w:r w:rsidR="009B24F4" w:rsidRPr="00EF2C03">
              <w:rPr>
                <w:rStyle w:val="Hipervnculo"/>
                <w:noProof/>
              </w:rPr>
              <w:t>8</w:t>
            </w:r>
            <w:r w:rsidR="009B24F4">
              <w:rPr>
                <w:rFonts w:asciiTheme="minorHAnsi" w:eastAsiaTheme="minorEastAsia" w:hAnsiTheme="minorHAnsi" w:cstheme="minorBidi"/>
                <w:noProof/>
                <w:sz w:val="22"/>
                <w:szCs w:val="22"/>
                <w:lang w:val="es-BO" w:eastAsia="es-BO"/>
              </w:rPr>
              <w:tab/>
            </w:r>
            <w:r w:rsidR="009B24F4" w:rsidRPr="00EF2C03">
              <w:rPr>
                <w:rStyle w:val="Hipervnculo"/>
                <w:noProof/>
              </w:rPr>
              <w:t>CANCELACIÓN, SUSPENSIÓN Y ANULACIÓN DEL PROCESO DE CONTRATACIÓN</w:t>
            </w:r>
            <w:r w:rsidR="009B24F4">
              <w:rPr>
                <w:noProof/>
                <w:webHidden/>
              </w:rPr>
              <w:tab/>
            </w:r>
            <w:r w:rsidR="009B24F4">
              <w:rPr>
                <w:noProof/>
                <w:webHidden/>
              </w:rPr>
              <w:fldChar w:fldCharType="begin"/>
            </w:r>
            <w:r w:rsidR="009B24F4">
              <w:rPr>
                <w:noProof/>
                <w:webHidden/>
              </w:rPr>
              <w:instrText xml:space="preserve"> PAGEREF _Toc94724648 \h </w:instrText>
            </w:r>
            <w:r w:rsidR="009B24F4">
              <w:rPr>
                <w:noProof/>
                <w:webHidden/>
              </w:rPr>
            </w:r>
            <w:r w:rsidR="009B24F4">
              <w:rPr>
                <w:noProof/>
                <w:webHidden/>
              </w:rPr>
              <w:fldChar w:fldCharType="separate"/>
            </w:r>
            <w:r w:rsidR="00F77390">
              <w:rPr>
                <w:noProof/>
                <w:webHidden/>
              </w:rPr>
              <w:t>5</w:t>
            </w:r>
            <w:r w:rsidR="009B24F4">
              <w:rPr>
                <w:noProof/>
                <w:webHidden/>
              </w:rPr>
              <w:fldChar w:fldCharType="end"/>
            </w:r>
          </w:hyperlink>
        </w:p>
        <w:p w14:paraId="1FBB1DB3" w14:textId="77777777" w:rsidR="009B24F4" w:rsidRDefault="00F0690A" w:rsidP="009B24F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9" w:history="1">
            <w:r w:rsidR="009B24F4" w:rsidRPr="00EF2C03">
              <w:rPr>
                <w:rStyle w:val="Hipervnculo"/>
                <w:noProof/>
              </w:rPr>
              <w:t>9</w:t>
            </w:r>
            <w:r w:rsidR="009B24F4">
              <w:rPr>
                <w:rFonts w:asciiTheme="minorHAnsi" w:eastAsiaTheme="minorEastAsia" w:hAnsiTheme="minorHAnsi" w:cstheme="minorBidi"/>
                <w:noProof/>
                <w:sz w:val="22"/>
                <w:szCs w:val="22"/>
                <w:lang w:val="es-BO" w:eastAsia="es-BO"/>
              </w:rPr>
              <w:tab/>
            </w:r>
            <w:r w:rsidR="009B24F4" w:rsidRPr="00EF2C03">
              <w:rPr>
                <w:rStyle w:val="Hipervnculo"/>
                <w:noProof/>
              </w:rPr>
              <w:t>RESOLUCIONES RECURRIBLES</w:t>
            </w:r>
            <w:r w:rsidR="009B24F4">
              <w:rPr>
                <w:noProof/>
                <w:webHidden/>
              </w:rPr>
              <w:tab/>
            </w:r>
            <w:r w:rsidR="009B24F4">
              <w:rPr>
                <w:noProof/>
                <w:webHidden/>
              </w:rPr>
              <w:fldChar w:fldCharType="begin"/>
            </w:r>
            <w:r w:rsidR="009B24F4">
              <w:rPr>
                <w:noProof/>
                <w:webHidden/>
              </w:rPr>
              <w:instrText xml:space="preserve"> PAGEREF _Toc94724649 \h </w:instrText>
            </w:r>
            <w:r w:rsidR="009B24F4">
              <w:rPr>
                <w:noProof/>
                <w:webHidden/>
              </w:rPr>
            </w:r>
            <w:r w:rsidR="009B24F4">
              <w:rPr>
                <w:noProof/>
                <w:webHidden/>
              </w:rPr>
              <w:fldChar w:fldCharType="separate"/>
            </w:r>
            <w:r w:rsidR="00F77390">
              <w:rPr>
                <w:noProof/>
                <w:webHidden/>
              </w:rPr>
              <w:t>5</w:t>
            </w:r>
            <w:r w:rsidR="009B24F4">
              <w:rPr>
                <w:noProof/>
                <w:webHidden/>
              </w:rPr>
              <w:fldChar w:fldCharType="end"/>
            </w:r>
          </w:hyperlink>
        </w:p>
        <w:p w14:paraId="686F1618" w14:textId="77777777" w:rsidR="009B24F4" w:rsidRDefault="00F0690A" w:rsidP="009B24F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50" w:history="1">
            <w:r w:rsidR="009B24F4" w:rsidRPr="00EF2C03">
              <w:rPr>
                <w:rStyle w:val="Hipervnculo"/>
                <w:noProof/>
              </w:rPr>
              <w:t>10</w:t>
            </w:r>
            <w:r w:rsidR="009B24F4">
              <w:rPr>
                <w:rFonts w:asciiTheme="minorHAnsi" w:eastAsiaTheme="minorEastAsia" w:hAnsiTheme="minorHAnsi" w:cstheme="minorBidi"/>
                <w:noProof/>
                <w:sz w:val="22"/>
                <w:szCs w:val="22"/>
                <w:lang w:val="es-BO" w:eastAsia="es-BO"/>
              </w:rPr>
              <w:tab/>
            </w:r>
            <w:r w:rsidR="009B24F4" w:rsidRPr="00EF2C03">
              <w:rPr>
                <w:rStyle w:val="Hipervnculo"/>
                <w:noProof/>
              </w:rPr>
              <w:t>PREPARACIÓN DE PROPUESTAS</w:t>
            </w:r>
            <w:r w:rsidR="009B24F4">
              <w:rPr>
                <w:noProof/>
                <w:webHidden/>
              </w:rPr>
              <w:tab/>
            </w:r>
            <w:r w:rsidR="009B24F4">
              <w:rPr>
                <w:noProof/>
                <w:webHidden/>
              </w:rPr>
              <w:fldChar w:fldCharType="begin"/>
            </w:r>
            <w:r w:rsidR="009B24F4">
              <w:rPr>
                <w:noProof/>
                <w:webHidden/>
              </w:rPr>
              <w:instrText xml:space="preserve"> PAGEREF _Toc94724650 \h </w:instrText>
            </w:r>
            <w:r w:rsidR="009B24F4">
              <w:rPr>
                <w:noProof/>
                <w:webHidden/>
              </w:rPr>
            </w:r>
            <w:r w:rsidR="009B24F4">
              <w:rPr>
                <w:noProof/>
                <w:webHidden/>
              </w:rPr>
              <w:fldChar w:fldCharType="separate"/>
            </w:r>
            <w:r w:rsidR="00F77390">
              <w:rPr>
                <w:noProof/>
                <w:webHidden/>
              </w:rPr>
              <w:t>5</w:t>
            </w:r>
            <w:r w:rsidR="009B24F4">
              <w:rPr>
                <w:noProof/>
                <w:webHidden/>
              </w:rPr>
              <w:fldChar w:fldCharType="end"/>
            </w:r>
          </w:hyperlink>
        </w:p>
        <w:p w14:paraId="08AF8E28" w14:textId="77777777" w:rsidR="009B24F4" w:rsidRDefault="00F0690A" w:rsidP="009B24F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51" w:history="1">
            <w:r w:rsidR="009B24F4" w:rsidRPr="00EF2C03">
              <w:rPr>
                <w:rStyle w:val="Hipervnculo"/>
                <w:noProof/>
              </w:rPr>
              <w:t>11</w:t>
            </w:r>
            <w:r w:rsidR="009B24F4">
              <w:rPr>
                <w:rFonts w:asciiTheme="minorHAnsi" w:eastAsiaTheme="minorEastAsia" w:hAnsiTheme="minorHAnsi" w:cstheme="minorBidi"/>
                <w:noProof/>
                <w:sz w:val="22"/>
                <w:szCs w:val="22"/>
                <w:lang w:val="es-BO" w:eastAsia="es-BO"/>
              </w:rPr>
              <w:tab/>
            </w:r>
            <w:r w:rsidR="009B24F4" w:rsidRPr="00EF2C03">
              <w:rPr>
                <w:rStyle w:val="Hipervnculo"/>
                <w:noProof/>
              </w:rPr>
              <w:t>DOCUMENTOS DE LA PROPUESTA</w:t>
            </w:r>
            <w:r w:rsidR="009B24F4">
              <w:rPr>
                <w:noProof/>
                <w:webHidden/>
              </w:rPr>
              <w:tab/>
            </w:r>
            <w:r w:rsidR="009B24F4">
              <w:rPr>
                <w:noProof/>
                <w:webHidden/>
              </w:rPr>
              <w:fldChar w:fldCharType="begin"/>
            </w:r>
            <w:r w:rsidR="009B24F4">
              <w:rPr>
                <w:noProof/>
                <w:webHidden/>
              </w:rPr>
              <w:instrText xml:space="preserve"> PAGEREF _Toc94724651 \h </w:instrText>
            </w:r>
            <w:r w:rsidR="009B24F4">
              <w:rPr>
                <w:noProof/>
                <w:webHidden/>
              </w:rPr>
            </w:r>
            <w:r w:rsidR="009B24F4">
              <w:rPr>
                <w:noProof/>
                <w:webHidden/>
              </w:rPr>
              <w:fldChar w:fldCharType="separate"/>
            </w:r>
            <w:r w:rsidR="00F77390">
              <w:rPr>
                <w:noProof/>
                <w:webHidden/>
              </w:rPr>
              <w:t>5</w:t>
            </w:r>
            <w:r w:rsidR="009B24F4">
              <w:rPr>
                <w:noProof/>
                <w:webHidden/>
              </w:rPr>
              <w:fldChar w:fldCharType="end"/>
            </w:r>
          </w:hyperlink>
        </w:p>
        <w:p w14:paraId="51ED5C89" w14:textId="77777777" w:rsidR="009B24F4" w:rsidRDefault="00F0690A" w:rsidP="009B24F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52" w:history="1">
            <w:r w:rsidR="009B24F4" w:rsidRPr="00EF2C03">
              <w:rPr>
                <w:rStyle w:val="Hipervnculo"/>
                <w:noProof/>
              </w:rPr>
              <w:t>12</w:t>
            </w:r>
            <w:r w:rsidR="009B24F4">
              <w:rPr>
                <w:rFonts w:asciiTheme="minorHAnsi" w:eastAsiaTheme="minorEastAsia" w:hAnsiTheme="minorHAnsi" w:cstheme="minorBidi"/>
                <w:noProof/>
                <w:sz w:val="22"/>
                <w:szCs w:val="22"/>
                <w:lang w:val="es-BO" w:eastAsia="es-BO"/>
              </w:rPr>
              <w:tab/>
            </w:r>
            <w:r w:rsidR="009B24F4" w:rsidRPr="00EF2C03">
              <w:rPr>
                <w:rStyle w:val="Hipervnculo"/>
                <w:noProof/>
                <w:lang w:eastAsia="en-US"/>
              </w:rPr>
              <w:t>PROPUESTA PARA ADJUDICACIONES POR ÍTEMS O LOTES</w:t>
            </w:r>
            <w:r w:rsidR="009B24F4">
              <w:rPr>
                <w:noProof/>
                <w:webHidden/>
              </w:rPr>
              <w:tab/>
            </w:r>
            <w:r w:rsidR="009B24F4">
              <w:rPr>
                <w:noProof/>
                <w:webHidden/>
              </w:rPr>
              <w:fldChar w:fldCharType="begin"/>
            </w:r>
            <w:r w:rsidR="009B24F4">
              <w:rPr>
                <w:noProof/>
                <w:webHidden/>
              </w:rPr>
              <w:instrText xml:space="preserve"> PAGEREF _Toc94724652 \h </w:instrText>
            </w:r>
            <w:r w:rsidR="009B24F4">
              <w:rPr>
                <w:noProof/>
                <w:webHidden/>
              </w:rPr>
            </w:r>
            <w:r w:rsidR="009B24F4">
              <w:rPr>
                <w:noProof/>
                <w:webHidden/>
              </w:rPr>
              <w:fldChar w:fldCharType="separate"/>
            </w:r>
            <w:r w:rsidR="00F77390">
              <w:rPr>
                <w:noProof/>
                <w:webHidden/>
              </w:rPr>
              <w:t>6</w:t>
            </w:r>
            <w:r w:rsidR="009B24F4">
              <w:rPr>
                <w:noProof/>
                <w:webHidden/>
              </w:rPr>
              <w:fldChar w:fldCharType="end"/>
            </w:r>
          </w:hyperlink>
        </w:p>
        <w:p w14:paraId="1A03E2F7" w14:textId="77777777" w:rsidR="009B24F4" w:rsidRDefault="00F0690A" w:rsidP="009B24F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54" w:history="1">
            <w:r w:rsidR="009B24F4" w:rsidRPr="00EF2C03">
              <w:rPr>
                <w:rStyle w:val="Hipervnculo"/>
                <w:noProof/>
              </w:rPr>
              <w:t>13</w:t>
            </w:r>
            <w:r w:rsidR="009B24F4">
              <w:rPr>
                <w:rFonts w:asciiTheme="minorHAnsi" w:eastAsiaTheme="minorEastAsia" w:hAnsiTheme="minorHAnsi" w:cstheme="minorBidi"/>
                <w:noProof/>
                <w:sz w:val="22"/>
                <w:szCs w:val="22"/>
                <w:lang w:val="es-BO" w:eastAsia="es-BO"/>
              </w:rPr>
              <w:tab/>
            </w:r>
            <w:r w:rsidR="009B24F4" w:rsidRPr="00EF2C03">
              <w:rPr>
                <w:rStyle w:val="Hipervnculo"/>
                <w:noProof/>
              </w:rPr>
              <w:t>PRESENTACIÓN DE PROPUESTAS</w:t>
            </w:r>
            <w:r w:rsidR="009B24F4">
              <w:rPr>
                <w:noProof/>
                <w:webHidden/>
              </w:rPr>
              <w:tab/>
            </w:r>
            <w:r w:rsidR="009B24F4">
              <w:rPr>
                <w:noProof/>
                <w:webHidden/>
              </w:rPr>
              <w:fldChar w:fldCharType="begin"/>
            </w:r>
            <w:r w:rsidR="009B24F4">
              <w:rPr>
                <w:noProof/>
                <w:webHidden/>
              </w:rPr>
              <w:instrText xml:space="preserve"> PAGEREF _Toc94724654 \h </w:instrText>
            </w:r>
            <w:r w:rsidR="009B24F4">
              <w:rPr>
                <w:noProof/>
                <w:webHidden/>
              </w:rPr>
            </w:r>
            <w:r w:rsidR="009B24F4">
              <w:rPr>
                <w:noProof/>
                <w:webHidden/>
              </w:rPr>
              <w:fldChar w:fldCharType="separate"/>
            </w:r>
            <w:r w:rsidR="00F77390">
              <w:rPr>
                <w:noProof/>
                <w:webHidden/>
              </w:rPr>
              <w:t>6</w:t>
            </w:r>
            <w:r w:rsidR="009B24F4">
              <w:rPr>
                <w:noProof/>
                <w:webHidden/>
              </w:rPr>
              <w:fldChar w:fldCharType="end"/>
            </w:r>
          </w:hyperlink>
        </w:p>
        <w:p w14:paraId="2226E67D" w14:textId="77777777" w:rsidR="009B24F4" w:rsidRDefault="00F0690A" w:rsidP="009B24F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75" w:history="1">
            <w:r w:rsidR="009B24F4" w:rsidRPr="00EF2C03">
              <w:rPr>
                <w:rStyle w:val="Hipervnculo"/>
                <w:noProof/>
              </w:rPr>
              <w:t>14</w:t>
            </w:r>
            <w:r w:rsidR="009B24F4">
              <w:rPr>
                <w:rFonts w:asciiTheme="minorHAnsi" w:eastAsiaTheme="minorEastAsia" w:hAnsiTheme="minorHAnsi" w:cstheme="minorBidi"/>
                <w:noProof/>
                <w:sz w:val="22"/>
                <w:szCs w:val="22"/>
                <w:lang w:val="es-BO" w:eastAsia="es-BO"/>
              </w:rPr>
              <w:tab/>
            </w:r>
            <w:r w:rsidR="009B24F4" w:rsidRPr="00EF2C03">
              <w:rPr>
                <w:rStyle w:val="Hipervnculo"/>
                <w:noProof/>
              </w:rPr>
              <w:t>SUBASTA ELECTRÓNICA</w:t>
            </w:r>
            <w:r w:rsidR="009B24F4">
              <w:rPr>
                <w:noProof/>
                <w:webHidden/>
              </w:rPr>
              <w:tab/>
            </w:r>
            <w:r w:rsidR="009B24F4">
              <w:rPr>
                <w:noProof/>
                <w:webHidden/>
              </w:rPr>
              <w:fldChar w:fldCharType="begin"/>
            </w:r>
            <w:r w:rsidR="009B24F4">
              <w:rPr>
                <w:noProof/>
                <w:webHidden/>
              </w:rPr>
              <w:instrText xml:space="preserve"> PAGEREF _Toc94724675 \h </w:instrText>
            </w:r>
            <w:r w:rsidR="009B24F4">
              <w:rPr>
                <w:noProof/>
                <w:webHidden/>
              </w:rPr>
            </w:r>
            <w:r w:rsidR="009B24F4">
              <w:rPr>
                <w:noProof/>
                <w:webHidden/>
              </w:rPr>
              <w:fldChar w:fldCharType="separate"/>
            </w:r>
            <w:r w:rsidR="00F77390">
              <w:rPr>
                <w:noProof/>
                <w:webHidden/>
              </w:rPr>
              <w:t>7</w:t>
            </w:r>
            <w:r w:rsidR="009B24F4">
              <w:rPr>
                <w:noProof/>
                <w:webHidden/>
              </w:rPr>
              <w:fldChar w:fldCharType="end"/>
            </w:r>
          </w:hyperlink>
        </w:p>
        <w:p w14:paraId="49650B32" w14:textId="77777777" w:rsidR="009B24F4" w:rsidRDefault="00F0690A" w:rsidP="009B24F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80" w:history="1">
            <w:r w:rsidR="009B24F4" w:rsidRPr="00EF2C03">
              <w:rPr>
                <w:rStyle w:val="Hipervnculo"/>
                <w:noProof/>
              </w:rPr>
              <w:t>15</w:t>
            </w:r>
            <w:r w:rsidR="009B24F4">
              <w:rPr>
                <w:rFonts w:asciiTheme="minorHAnsi" w:eastAsiaTheme="minorEastAsia" w:hAnsiTheme="minorHAnsi" w:cstheme="minorBidi"/>
                <w:noProof/>
                <w:sz w:val="22"/>
                <w:szCs w:val="22"/>
                <w:lang w:val="es-BO" w:eastAsia="es-BO"/>
              </w:rPr>
              <w:tab/>
            </w:r>
            <w:r w:rsidR="009B24F4" w:rsidRPr="00EF2C03">
              <w:rPr>
                <w:rStyle w:val="Hipervnculo"/>
                <w:noProof/>
              </w:rPr>
              <w:t>APERTURA DE PROPUESTAS</w:t>
            </w:r>
            <w:r w:rsidR="009B24F4">
              <w:rPr>
                <w:noProof/>
                <w:webHidden/>
              </w:rPr>
              <w:tab/>
            </w:r>
            <w:r w:rsidR="009B24F4">
              <w:rPr>
                <w:noProof/>
                <w:webHidden/>
              </w:rPr>
              <w:fldChar w:fldCharType="begin"/>
            </w:r>
            <w:r w:rsidR="009B24F4">
              <w:rPr>
                <w:noProof/>
                <w:webHidden/>
              </w:rPr>
              <w:instrText xml:space="preserve"> PAGEREF _Toc94724680 \h </w:instrText>
            </w:r>
            <w:r w:rsidR="009B24F4">
              <w:rPr>
                <w:noProof/>
                <w:webHidden/>
              </w:rPr>
            </w:r>
            <w:r w:rsidR="009B24F4">
              <w:rPr>
                <w:noProof/>
                <w:webHidden/>
              </w:rPr>
              <w:fldChar w:fldCharType="separate"/>
            </w:r>
            <w:r w:rsidR="00F77390">
              <w:rPr>
                <w:noProof/>
                <w:webHidden/>
              </w:rPr>
              <w:t>8</w:t>
            </w:r>
            <w:r w:rsidR="009B24F4">
              <w:rPr>
                <w:noProof/>
                <w:webHidden/>
              </w:rPr>
              <w:fldChar w:fldCharType="end"/>
            </w:r>
          </w:hyperlink>
        </w:p>
        <w:p w14:paraId="446B696F" w14:textId="77777777" w:rsidR="009B24F4" w:rsidRDefault="00F0690A" w:rsidP="009B24F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0" w:history="1">
            <w:r w:rsidR="009B24F4" w:rsidRPr="00EF2C03">
              <w:rPr>
                <w:rStyle w:val="Hipervnculo"/>
                <w:noProof/>
              </w:rPr>
              <w:t>16</w:t>
            </w:r>
            <w:r w:rsidR="009B24F4">
              <w:rPr>
                <w:rFonts w:asciiTheme="minorHAnsi" w:eastAsiaTheme="minorEastAsia" w:hAnsiTheme="minorHAnsi" w:cstheme="minorBidi"/>
                <w:noProof/>
                <w:sz w:val="22"/>
                <w:szCs w:val="22"/>
                <w:lang w:val="es-BO" w:eastAsia="es-BO"/>
              </w:rPr>
              <w:tab/>
            </w:r>
            <w:r w:rsidR="009B24F4" w:rsidRPr="00EF2C03">
              <w:rPr>
                <w:rStyle w:val="Hipervnculo"/>
                <w:noProof/>
              </w:rPr>
              <w:t>EVALUACIÓN DE PROPUESTAS</w:t>
            </w:r>
            <w:r w:rsidR="009B24F4">
              <w:rPr>
                <w:noProof/>
                <w:webHidden/>
              </w:rPr>
              <w:tab/>
            </w:r>
            <w:r w:rsidR="009B24F4">
              <w:rPr>
                <w:noProof/>
                <w:webHidden/>
              </w:rPr>
              <w:fldChar w:fldCharType="begin"/>
            </w:r>
            <w:r w:rsidR="009B24F4">
              <w:rPr>
                <w:noProof/>
                <w:webHidden/>
              </w:rPr>
              <w:instrText xml:space="preserve"> PAGEREF _Toc94724700 \h </w:instrText>
            </w:r>
            <w:r w:rsidR="009B24F4">
              <w:rPr>
                <w:noProof/>
                <w:webHidden/>
              </w:rPr>
            </w:r>
            <w:r w:rsidR="009B24F4">
              <w:rPr>
                <w:noProof/>
                <w:webHidden/>
              </w:rPr>
              <w:fldChar w:fldCharType="separate"/>
            </w:r>
            <w:r w:rsidR="00F77390">
              <w:rPr>
                <w:noProof/>
                <w:webHidden/>
              </w:rPr>
              <w:t>9</w:t>
            </w:r>
            <w:r w:rsidR="009B24F4">
              <w:rPr>
                <w:noProof/>
                <w:webHidden/>
              </w:rPr>
              <w:fldChar w:fldCharType="end"/>
            </w:r>
          </w:hyperlink>
        </w:p>
        <w:p w14:paraId="67B8B338" w14:textId="77777777" w:rsidR="009B24F4" w:rsidRDefault="00F0690A" w:rsidP="009B24F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1" w:history="1">
            <w:r w:rsidR="009B24F4" w:rsidRPr="00EF2C03">
              <w:rPr>
                <w:rStyle w:val="Hipervnculo"/>
                <w:noProof/>
              </w:rPr>
              <w:t>17</w:t>
            </w:r>
            <w:r w:rsidR="009B24F4">
              <w:rPr>
                <w:rFonts w:asciiTheme="minorHAnsi" w:eastAsiaTheme="minorEastAsia" w:hAnsiTheme="minorHAnsi" w:cstheme="minorBidi"/>
                <w:noProof/>
                <w:sz w:val="22"/>
                <w:szCs w:val="22"/>
                <w:lang w:val="es-BO" w:eastAsia="es-BO"/>
              </w:rPr>
              <w:tab/>
            </w:r>
            <w:r w:rsidR="009B24F4" w:rsidRPr="00EF2C03">
              <w:rPr>
                <w:rStyle w:val="Hipervnculo"/>
                <w:noProof/>
              </w:rPr>
              <w:t>EVALUACIÓN PRELIMINAR</w:t>
            </w:r>
            <w:r w:rsidR="009B24F4">
              <w:rPr>
                <w:noProof/>
                <w:webHidden/>
              </w:rPr>
              <w:tab/>
            </w:r>
            <w:r w:rsidR="009B24F4">
              <w:rPr>
                <w:noProof/>
                <w:webHidden/>
              </w:rPr>
              <w:fldChar w:fldCharType="begin"/>
            </w:r>
            <w:r w:rsidR="009B24F4">
              <w:rPr>
                <w:noProof/>
                <w:webHidden/>
              </w:rPr>
              <w:instrText xml:space="preserve"> PAGEREF _Toc94724701 \h </w:instrText>
            </w:r>
            <w:r w:rsidR="009B24F4">
              <w:rPr>
                <w:noProof/>
                <w:webHidden/>
              </w:rPr>
            </w:r>
            <w:r w:rsidR="009B24F4">
              <w:rPr>
                <w:noProof/>
                <w:webHidden/>
              </w:rPr>
              <w:fldChar w:fldCharType="separate"/>
            </w:r>
            <w:r w:rsidR="00F77390">
              <w:rPr>
                <w:noProof/>
                <w:webHidden/>
              </w:rPr>
              <w:t>10</w:t>
            </w:r>
            <w:r w:rsidR="009B24F4">
              <w:rPr>
                <w:noProof/>
                <w:webHidden/>
              </w:rPr>
              <w:fldChar w:fldCharType="end"/>
            </w:r>
          </w:hyperlink>
        </w:p>
        <w:p w14:paraId="33C05AC3" w14:textId="77777777" w:rsidR="009B24F4" w:rsidRDefault="00F0690A" w:rsidP="009B24F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2" w:history="1">
            <w:r w:rsidR="009B24F4" w:rsidRPr="00EF2C03">
              <w:rPr>
                <w:rStyle w:val="Hipervnculo"/>
                <w:noProof/>
              </w:rPr>
              <w:t>18</w:t>
            </w:r>
            <w:r w:rsidR="009B24F4">
              <w:rPr>
                <w:rFonts w:asciiTheme="minorHAnsi" w:eastAsiaTheme="minorEastAsia" w:hAnsiTheme="minorHAnsi" w:cstheme="minorBidi"/>
                <w:noProof/>
                <w:sz w:val="22"/>
                <w:szCs w:val="22"/>
                <w:lang w:val="es-BO" w:eastAsia="es-BO"/>
              </w:rPr>
              <w:tab/>
            </w:r>
            <w:r w:rsidR="009B24F4" w:rsidRPr="00EF2C03">
              <w:rPr>
                <w:rStyle w:val="Hipervnculo"/>
                <w:noProof/>
              </w:rPr>
              <w:t>MÉTODO DE SELECCIÓN Y ADJUDICACIÓN PRECIO EVALUADO MÁS BAJO</w:t>
            </w:r>
            <w:r w:rsidR="009B24F4">
              <w:rPr>
                <w:noProof/>
                <w:webHidden/>
              </w:rPr>
              <w:tab/>
            </w:r>
            <w:r w:rsidR="009B24F4">
              <w:rPr>
                <w:noProof/>
                <w:webHidden/>
              </w:rPr>
              <w:fldChar w:fldCharType="begin"/>
            </w:r>
            <w:r w:rsidR="009B24F4">
              <w:rPr>
                <w:noProof/>
                <w:webHidden/>
              </w:rPr>
              <w:instrText xml:space="preserve"> PAGEREF _Toc94724702 \h </w:instrText>
            </w:r>
            <w:r w:rsidR="009B24F4">
              <w:rPr>
                <w:noProof/>
                <w:webHidden/>
              </w:rPr>
            </w:r>
            <w:r w:rsidR="009B24F4">
              <w:rPr>
                <w:noProof/>
                <w:webHidden/>
              </w:rPr>
              <w:fldChar w:fldCharType="separate"/>
            </w:r>
            <w:r w:rsidR="00F77390">
              <w:rPr>
                <w:noProof/>
                <w:webHidden/>
              </w:rPr>
              <w:t>10</w:t>
            </w:r>
            <w:r w:rsidR="009B24F4">
              <w:rPr>
                <w:noProof/>
                <w:webHidden/>
              </w:rPr>
              <w:fldChar w:fldCharType="end"/>
            </w:r>
          </w:hyperlink>
        </w:p>
        <w:p w14:paraId="7566C87F" w14:textId="77777777" w:rsidR="009B24F4" w:rsidRDefault="00F0690A" w:rsidP="009B24F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3" w:history="1">
            <w:r w:rsidR="009B24F4" w:rsidRPr="00EF2C03">
              <w:rPr>
                <w:rStyle w:val="Hipervnculo"/>
                <w:noProof/>
              </w:rPr>
              <w:t>19</w:t>
            </w:r>
            <w:r w:rsidR="009B24F4">
              <w:rPr>
                <w:rFonts w:asciiTheme="minorHAnsi" w:eastAsiaTheme="minorEastAsia" w:hAnsiTheme="minorHAnsi" w:cstheme="minorBidi"/>
                <w:noProof/>
                <w:sz w:val="22"/>
                <w:szCs w:val="22"/>
                <w:lang w:val="es-BO" w:eastAsia="es-BO"/>
              </w:rPr>
              <w:tab/>
            </w:r>
            <w:r w:rsidR="009B24F4" w:rsidRPr="00EF2C03">
              <w:rPr>
                <w:rStyle w:val="Hipervnculo"/>
                <w:noProof/>
              </w:rPr>
              <w:t>MÉTODO DE SELECCIÓN Y ADJUDICACIÓN CALIDAD, PROPUESTA TÉCNICA Y COSTO</w:t>
            </w:r>
            <w:r w:rsidR="009B24F4">
              <w:rPr>
                <w:noProof/>
                <w:webHidden/>
              </w:rPr>
              <w:tab/>
            </w:r>
            <w:r w:rsidR="009B24F4">
              <w:rPr>
                <w:noProof/>
                <w:webHidden/>
              </w:rPr>
              <w:fldChar w:fldCharType="begin"/>
            </w:r>
            <w:r w:rsidR="009B24F4">
              <w:rPr>
                <w:noProof/>
                <w:webHidden/>
              </w:rPr>
              <w:instrText xml:space="preserve"> PAGEREF _Toc94724703 \h </w:instrText>
            </w:r>
            <w:r w:rsidR="009B24F4">
              <w:rPr>
                <w:noProof/>
                <w:webHidden/>
              </w:rPr>
            </w:r>
            <w:r w:rsidR="009B24F4">
              <w:rPr>
                <w:noProof/>
                <w:webHidden/>
              </w:rPr>
              <w:fldChar w:fldCharType="separate"/>
            </w:r>
            <w:r w:rsidR="00F77390">
              <w:rPr>
                <w:noProof/>
                <w:webHidden/>
              </w:rPr>
              <w:t>10</w:t>
            </w:r>
            <w:r w:rsidR="009B24F4">
              <w:rPr>
                <w:noProof/>
                <w:webHidden/>
              </w:rPr>
              <w:fldChar w:fldCharType="end"/>
            </w:r>
          </w:hyperlink>
        </w:p>
        <w:p w14:paraId="0326B24B" w14:textId="77777777" w:rsidR="009B24F4" w:rsidRDefault="00F0690A" w:rsidP="009B24F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4" w:history="1">
            <w:r w:rsidR="009B24F4" w:rsidRPr="00EF2C03">
              <w:rPr>
                <w:rStyle w:val="Hipervnculo"/>
                <w:noProof/>
              </w:rPr>
              <w:t>20</w:t>
            </w:r>
            <w:r w:rsidR="009B24F4">
              <w:rPr>
                <w:rFonts w:asciiTheme="minorHAnsi" w:eastAsiaTheme="minorEastAsia" w:hAnsiTheme="minorHAnsi" w:cstheme="minorBidi"/>
                <w:noProof/>
                <w:sz w:val="22"/>
                <w:szCs w:val="22"/>
                <w:lang w:val="es-BO" w:eastAsia="es-BO"/>
              </w:rPr>
              <w:tab/>
            </w:r>
            <w:r w:rsidR="009B24F4" w:rsidRPr="00EF2C03">
              <w:rPr>
                <w:rStyle w:val="Hipervnculo"/>
                <w:noProof/>
              </w:rPr>
              <w:t>MÉTODO DE SELECCIÓN Y ADJUDICACIÓN PRESUPUESTO FIJO</w:t>
            </w:r>
            <w:r w:rsidR="009B24F4">
              <w:rPr>
                <w:noProof/>
                <w:webHidden/>
              </w:rPr>
              <w:tab/>
            </w:r>
            <w:r w:rsidR="009B24F4">
              <w:rPr>
                <w:noProof/>
                <w:webHidden/>
              </w:rPr>
              <w:fldChar w:fldCharType="begin"/>
            </w:r>
            <w:r w:rsidR="009B24F4">
              <w:rPr>
                <w:noProof/>
                <w:webHidden/>
              </w:rPr>
              <w:instrText xml:space="preserve"> PAGEREF _Toc94724704 \h </w:instrText>
            </w:r>
            <w:r w:rsidR="009B24F4">
              <w:rPr>
                <w:noProof/>
                <w:webHidden/>
              </w:rPr>
            </w:r>
            <w:r w:rsidR="009B24F4">
              <w:rPr>
                <w:noProof/>
                <w:webHidden/>
              </w:rPr>
              <w:fldChar w:fldCharType="separate"/>
            </w:r>
            <w:r w:rsidR="00F77390">
              <w:rPr>
                <w:noProof/>
                <w:webHidden/>
              </w:rPr>
              <w:t>11</w:t>
            </w:r>
            <w:r w:rsidR="009B24F4">
              <w:rPr>
                <w:noProof/>
                <w:webHidden/>
              </w:rPr>
              <w:fldChar w:fldCharType="end"/>
            </w:r>
          </w:hyperlink>
        </w:p>
        <w:p w14:paraId="7E9287FC" w14:textId="77777777" w:rsidR="009B24F4" w:rsidRDefault="00F0690A" w:rsidP="009B24F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5" w:history="1">
            <w:r w:rsidR="009B24F4" w:rsidRPr="00EF2C03">
              <w:rPr>
                <w:rStyle w:val="Hipervnculo"/>
                <w:noProof/>
              </w:rPr>
              <w:t>21</w:t>
            </w:r>
            <w:r w:rsidR="009B24F4">
              <w:rPr>
                <w:rFonts w:asciiTheme="minorHAnsi" w:eastAsiaTheme="minorEastAsia" w:hAnsiTheme="minorHAnsi" w:cstheme="minorBidi"/>
                <w:noProof/>
                <w:sz w:val="22"/>
                <w:szCs w:val="22"/>
                <w:lang w:val="es-BO" w:eastAsia="es-BO"/>
              </w:rPr>
              <w:tab/>
            </w:r>
            <w:r w:rsidR="009B24F4" w:rsidRPr="00EF2C03">
              <w:rPr>
                <w:rStyle w:val="Hipervnculo"/>
                <w:noProof/>
              </w:rPr>
              <w:t>CONTENIDO DEL INFORME DE EVALUACIÓN Y RECOMENDACIÓN</w:t>
            </w:r>
            <w:r w:rsidR="009B24F4">
              <w:rPr>
                <w:noProof/>
                <w:webHidden/>
              </w:rPr>
              <w:tab/>
            </w:r>
            <w:r w:rsidR="009B24F4">
              <w:rPr>
                <w:noProof/>
                <w:webHidden/>
              </w:rPr>
              <w:fldChar w:fldCharType="begin"/>
            </w:r>
            <w:r w:rsidR="009B24F4">
              <w:rPr>
                <w:noProof/>
                <w:webHidden/>
              </w:rPr>
              <w:instrText xml:space="preserve"> PAGEREF _Toc94724705 \h </w:instrText>
            </w:r>
            <w:r w:rsidR="009B24F4">
              <w:rPr>
                <w:noProof/>
                <w:webHidden/>
              </w:rPr>
            </w:r>
            <w:r w:rsidR="009B24F4">
              <w:rPr>
                <w:noProof/>
                <w:webHidden/>
              </w:rPr>
              <w:fldChar w:fldCharType="separate"/>
            </w:r>
            <w:r w:rsidR="00F77390">
              <w:rPr>
                <w:noProof/>
                <w:webHidden/>
              </w:rPr>
              <w:t>11</w:t>
            </w:r>
            <w:r w:rsidR="009B24F4">
              <w:rPr>
                <w:noProof/>
                <w:webHidden/>
              </w:rPr>
              <w:fldChar w:fldCharType="end"/>
            </w:r>
          </w:hyperlink>
        </w:p>
        <w:p w14:paraId="5677DD36" w14:textId="77777777" w:rsidR="009B24F4" w:rsidRDefault="00F0690A" w:rsidP="009B24F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6" w:history="1">
            <w:r w:rsidR="009B24F4" w:rsidRPr="00EF2C03">
              <w:rPr>
                <w:rStyle w:val="Hipervnculo"/>
                <w:noProof/>
              </w:rPr>
              <w:t>22</w:t>
            </w:r>
            <w:r w:rsidR="009B24F4">
              <w:rPr>
                <w:rFonts w:asciiTheme="minorHAnsi" w:eastAsiaTheme="minorEastAsia" w:hAnsiTheme="minorHAnsi" w:cstheme="minorBidi"/>
                <w:noProof/>
                <w:sz w:val="22"/>
                <w:szCs w:val="22"/>
                <w:lang w:val="es-BO" w:eastAsia="es-BO"/>
              </w:rPr>
              <w:tab/>
            </w:r>
            <w:r w:rsidR="009B24F4" w:rsidRPr="00EF2C03">
              <w:rPr>
                <w:rStyle w:val="Hipervnculo"/>
                <w:noProof/>
              </w:rPr>
              <w:t>ADJUDICACIÓN O DECLARATORIA DESIERTA</w:t>
            </w:r>
            <w:r w:rsidR="009B24F4">
              <w:rPr>
                <w:noProof/>
                <w:webHidden/>
              </w:rPr>
              <w:tab/>
            </w:r>
            <w:r w:rsidR="009B24F4">
              <w:rPr>
                <w:noProof/>
                <w:webHidden/>
              </w:rPr>
              <w:fldChar w:fldCharType="begin"/>
            </w:r>
            <w:r w:rsidR="009B24F4">
              <w:rPr>
                <w:noProof/>
                <w:webHidden/>
              </w:rPr>
              <w:instrText xml:space="preserve"> PAGEREF _Toc94724706 \h </w:instrText>
            </w:r>
            <w:r w:rsidR="009B24F4">
              <w:rPr>
                <w:noProof/>
                <w:webHidden/>
              </w:rPr>
            </w:r>
            <w:r w:rsidR="009B24F4">
              <w:rPr>
                <w:noProof/>
                <w:webHidden/>
              </w:rPr>
              <w:fldChar w:fldCharType="separate"/>
            </w:r>
            <w:r w:rsidR="00F77390">
              <w:rPr>
                <w:noProof/>
                <w:webHidden/>
              </w:rPr>
              <w:t>11</w:t>
            </w:r>
            <w:r w:rsidR="009B24F4">
              <w:rPr>
                <w:noProof/>
                <w:webHidden/>
              </w:rPr>
              <w:fldChar w:fldCharType="end"/>
            </w:r>
          </w:hyperlink>
        </w:p>
        <w:p w14:paraId="4F6E4B8A" w14:textId="77777777" w:rsidR="009B24F4" w:rsidRDefault="00F0690A" w:rsidP="009B24F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7" w:history="1">
            <w:r w:rsidR="009B24F4" w:rsidRPr="00EF2C03">
              <w:rPr>
                <w:rStyle w:val="Hipervnculo"/>
                <w:noProof/>
              </w:rPr>
              <w:t>23</w:t>
            </w:r>
            <w:r w:rsidR="009B24F4">
              <w:rPr>
                <w:rFonts w:asciiTheme="minorHAnsi" w:eastAsiaTheme="minorEastAsia" w:hAnsiTheme="minorHAnsi" w:cstheme="minorBidi"/>
                <w:noProof/>
                <w:sz w:val="22"/>
                <w:szCs w:val="22"/>
                <w:lang w:val="es-BO" w:eastAsia="es-BO"/>
              </w:rPr>
              <w:tab/>
            </w:r>
            <w:r w:rsidR="009B24F4" w:rsidRPr="00EF2C03">
              <w:rPr>
                <w:rStyle w:val="Hipervnculo"/>
                <w:noProof/>
              </w:rPr>
              <w:t>FORMALIZACIÓN DE LA CONTRATACIÓN</w:t>
            </w:r>
            <w:r w:rsidR="009B24F4">
              <w:rPr>
                <w:noProof/>
                <w:webHidden/>
              </w:rPr>
              <w:tab/>
            </w:r>
            <w:r w:rsidR="009B24F4">
              <w:rPr>
                <w:noProof/>
                <w:webHidden/>
              </w:rPr>
              <w:fldChar w:fldCharType="begin"/>
            </w:r>
            <w:r w:rsidR="009B24F4">
              <w:rPr>
                <w:noProof/>
                <w:webHidden/>
              </w:rPr>
              <w:instrText xml:space="preserve"> PAGEREF _Toc94724707 \h </w:instrText>
            </w:r>
            <w:r w:rsidR="009B24F4">
              <w:rPr>
                <w:noProof/>
                <w:webHidden/>
              </w:rPr>
            </w:r>
            <w:r w:rsidR="009B24F4">
              <w:rPr>
                <w:noProof/>
                <w:webHidden/>
              </w:rPr>
              <w:fldChar w:fldCharType="separate"/>
            </w:r>
            <w:r w:rsidR="00F77390">
              <w:rPr>
                <w:noProof/>
                <w:webHidden/>
              </w:rPr>
              <w:t>12</w:t>
            </w:r>
            <w:r w:rsidR="009B24F4">
              <w:rPr>
                <w:noProof/>
                <w:webHidden/>
              </w:rPr>
              <w:fldChar w:fldCharType="end"/>
            </w:r>
          </w:hyperlink>
        </w:p>
        <w:p w14:paraId="5554CEB0" w14:textId="77777777" w:rsidR="009B24F4" w:rsidRDefault="00F0690A" w:rsidP="009B24F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8" w:history="1">
            <w:r w:rsidR="009B24F4" w:rsidRPr="00EF2C03">
              <w:rPr>
                <w:rStyle w:val="Hipervnculo"/>
                <w:noProof/>
              </w:rPr>
              <w:t>24</w:t>
            </w:r>
            <w:r w:rsidR="009B24F4">
              <w:rPr>
                <w:rFonts w:asciiTheme="minorHAnsi" w:eastAsiaTheme="minorEastAsia" w:hAnsiTheme="minorHAnsi" w:cstheme="minorBidi"/>
                <w:noProof/>
                <w:sz w:val="22"/>
                <w:szCs w:val="22"/>
                <w:lang w:val="es-BO" w:eastAsia="es-BO"/>
              </w:rPr>
              <w:tab/>
            </w:r>
            <w:r w:rsidR="009B24F4" w:rsidRPr="00EF2C03">
              <w:rPr>
                <w:rStyle w:val="Hipervnculo"/>
                <w:noProof/>
              </w:rPr>
              <w:t>MODIFICACIONES AL CONTRATO</w:t>
            </w:r>
            <w:r w:rsidR="009B24F4">
              <w:rPr>
                <w:noProof/>
                <w:webHidden/>
              </w:rPr>
              <w:tab/>
            </w:r>
            <w:r w:rsidR="009B24F4">
              <w:rPr>
                <w:noProof/>
                <w:webHidden/>
              </w:rPr>
              <w:fldChar w:fldCharType="begin"/>
            </w:r>
            <w:r w:rsidR="009B24F4">
              <w:rPr>
                <w:noProof/>
                <w:webHidden/>
              </w:rPr>
              <w:instrText xml:space="preserve"> PAGEREF _Toc94724708 \h </w:instrText>
            </w:r>
            <w:r w:rsidR="009B24F4">
              <w:rPr>
                <w:noProof/>
                <w:webHidden/>
              </w:rPr>
            </w:r>
            <w:r w:rsidR="009B24F4">
              <w:rPr>
                <w:noProof/>
                <w:webHidden/>
              </w:rPr>
              <w:fldChar w:fldCharType="separate"/>
            </w:r>
            <w:r w:rsidR="00F77390">
              <w:rPr>
                <w:noProof/>
                <w:webHidden/>
              </w:rPr>
              <w:t>13</w:t>
            </w:r>
            <w:r w:rsidR="009B24F4">
              <w:rPr>
                <w:noProof/>
                <w:webHidden/>
              </w:rPr>
              <w:fldChar w:fldCharType="end"/>
            </w:r>
          </w:hyperlink>
        </w:p>
        <w:p w14:paraId="318A22CF" w14:textId="77777777" w:rsidR="009B24F4" w:rsidRDefault="00F0690A" w:rsidP="009B24F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9" w:history="1">
            <w:r w:rsidR="009B24F4" w:rsidRPr="00EF2C03">
              <w:rPr>
                <w:rStyle w:val="Hipervnculo"/>
                <w:noProof/>
              </w:rPr>
              <w:t>25</w:t>
            </w:r>
            <w:r w:rsidR="009B24F4">
              <w:rPr>
                <w:rFonts w:asciiTheme="minorHAnsi" w:eastAsiaTheme="minorEastAsia" w:hAnsiTheme="minorHAnsi" w:cstheme="minorBidi"/>
                <w:noProof/>
                <w:sz w:val="22"/>
                <w:szCs w:val="22"/>
                <w:lang w:val="es-BO" w:eastAsia="es-BO"/>
              </w:rPr>
              <w:tab/>
            </w:r>
            <w:r w:rsidR="009B24F4" w:rsidRPr="00EF2C03">
              <w:rPr>
                <w:rStyle w:val="Hipervnculo"/>
                <w:noProof/>
              </w:rPr>
              <w:t>SEGUIMIENTO Y CONTROL DE LOS SERVICIOS GENERALES CONTINUOS Y DISCONTINUOS</w:t>
            </w:r>
            <w:r w:rsidR="009B24F4">
              <w:rPr>
                <w:noProof/>
                <w:webHidden/>
              </w:rPr>
              <w:tab/>
            </w:r>
            <w:r w:rsidR="009B24F4">
              <w:rPr>
                <w:noProof/>
                <w:webHidden/>
              </w:rPr>
              <w:fldChar w:fldCharType="begin"/>
            </w:r>
            <w:r w:rsidR="009B24F4">
              <w:rPr>
                <w:noProof/>
                <w:webHidden/>
              </w:rPr>
              <w:instrText xml:space="preserve"> PAGEREF _Toc94724709 \h </w:instrText>
            </w:r>
            <w:r w:rsidR="009B24F4">
              <w:rPr>
                <w:noProof/>
                <w:webHidden/>
              </w:rPr>
            </w:r>
            <w:r w:rsidR="009B24F4">
              <w:rPr>
                <w:noProof/>
                <w:webHidden/>
              </w:rPr>
              <w:fldChar w:fldCharType="separate"/>
            </w:r>
            <w:r w:rsidR="00F77390">
              <w:rPr>
                <w:noProof/>
                <w:webHidden/>
              </w:rPr>
              <w:t>13</w:t>
            </w:r>
            <w:r w:rsidR="009B24F4">
              <w:rPr>
                <w:noProof/>
                <w:webHidden/>
              </w:rPr>
              <w:fldChar w:fldCharType="end"/>
            </w:r>
          </w:hyperlink>
        </w:p>
        <w:p w14:paraId="1B66361E" w14:textId="77777777" w:rsidR="009B24F4" w:rsidRDefault="00F0690A" w:rsidP="009B24F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10" w:history="1">
            <w:r w:rsidR="009B24F4" w:rsidRPr="00EF2C03">
              <w:rPr>
                <w:rStyle w:val="Hipervnculo"/>
                <w:noProof/>
              </w:rPr>
              <w:t>26</w:t>
            </w:r>
            <w:r w:rsidR="009B24F4">
              <w:rPr>
                <w:rFonts w:asciiTheme="minorHAnsi" w:eastAsiaTheme="minorEastAsia" w:hAnsiTheme="minorHAnsi" w:cstheme="minorBidi"/>
                <w:noProof/>
                <w:sz w:val="22"/>
                <w:szCs w:val="22"/>
                <w:lang w:val="es-BO" w:eastAsia="es-BO"/>
              </w:rPr>
              <w:tab/>
            </w:r>
            <w:r w:rsidR="009B24F4" w:rsidRPr="00EF2C03">
              <w:rPr>
                <w:rStyle w:val="Hipervnculo"/>
                <w:noProof/>
              </w:rPr>
              <w:t>INFORME DE CONFORMIDAD DEL SERVICIO GENERAL</w:t>
            </w:r>
            <w:r w:rsidR="009B24F4">
              <w:rPr>
                <w:noProof/>
                <w:webHidden/>
              </w:rPr>
              <w:tab/>
            </w:r>
            <w:r w:rsidR="009B24F4">
              <w:rPr>
                <w:noProof/>
                <w:webHidden/>
              </w:rPr>
              <w:fldChar w:fldCharType="begin"/>
            </w:r>
            <w:r w:rsidR="009B24F4">
              <w:rPr>
                <w:noProof/>
                <w:webHidden/>
              </w:rPr>
              <w:instrText xml:space="preserve"> PAGEREF _Toc94724710 \h </w:instrText>
            </w:r>
            <w:r w:rsidR="009B24F4">
              <w:rPr>
                <w:noProof/>
                <w:webHidden/>
              </w:rPr>
            </w:r>
            <w:r w:rsidR="009B24F4">
              <w:rPr>
                <w:noProof/>
                <w:webHidden/>
              </w:rPr>
              <w:fldChar w:fldCharType="separate"/>
            </w:r>
            <w:r w:rsidR="00F77390">
              <w:rPr>
                <w:noProof/>
                <w:webHidden/>
              </w:rPr>
              <w:t>13</w:t>
            </w:r>
            <w:r w:rsidR="009B24F4">
              <w:rPr>
                <w:noProof/>
                <w:webHidden/>
              </w:rPr>
              <w:fldChar w:fldCharType="end"/>
            </w:r>
          </w:hyperlink>
        </w:p>
        <w:p w14:paraId="3B36EB59" w14:textId="77777777" w:rsidR="009B24F4" w:rsidRDefault="00F0690A" w:rsidP="009B24F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11" w:history="1">
            <w:r w:rsidR="009B24F4" w:rsidRPr="00EF2C03">
              <w:rPr>
                <w:rStyle w:val="Hipervnculo"/>
                <w:noProof/>
              </w:rPr>
              <w:t>27</w:t>
            </w:r>
            <w:r w:rsidR="009B24F4">
              <w:rPr>
                <w:rFonts w:asciiTheme="minorHAnsi" w:eastAsiaTheme="minorEastAsia" w:hAnsiTheme="minorHAnsi" w:cstheme="minorBidi"/>
                <w:noProof/>
                <w:sz w:val="22"/>
                <w:szCs w:val="22"/>
                <w:lang w:val="es-BO" w:eastAsia="es-BO"/>
              </w:rPr>
              <w:tab/>
            </w:r>
            <w:r w:rsidR="009B24F4" w:rsidRPr="00EF2C03">
              <w:rPr>
                <w:rStyle w:val="Hipervnculo"/>
                <w:noProof/>
              </w:rPr>
              <w:t>CIERRE DE CONTRATO Y PAGO</w:t>
            </w:r>
            <w:r w:rsidR="009B24F4">
              <w:rPr>
                <w:noProof/>
                <w:webHidden/>
              </w:rPr>
              <w:tab/>
            </w:r>
            <w:r w:rsidR="009B24F4">
              <w:rPr>
                <w:noProof/>
                <w:webHidden/>
              </w:rPr>
              <w:fldChar w:fldCharType="begin"/>
            </w:r>
            <w:r w:rsidR="009B24F4">
              <w:rPr>
                <w:noProof/>
                <w:webHidden/>
              </w:rPr>
              <w:instrText xml:space="preserve"> PAGEREF _Toc94724711 \h </w:instrText>
            </w:r>
            <w:r w:rsidR="009B24F4">
              <w:rPr>
                <w:noProof/>
                <w:webHidden/>
              </w:rPr>
            </w:r>
            <w:r w:rsidR="009B24F4">
              <w:rPr>
                <w:noProof/>
                <w:webHidden/>
              </w:rPr>
              <w:fldChar w:fldCharType="separate"/>
            </w:r>
            <w:r w:rsidR="00F77390">
              <w:rPr>
                <w:noProof/>
                <w:webHidden/>
              </w:rPr>
              <w:t>13</w:t>
            </w:r>
            <w:r w:rsidR="009B24F4">
              <w:rPr>
                <w:noProof/>
                <w:webHidden/>
              </w:rPr>
              <w:fldChar w:fldCharType="end"/>
            </w:r>
          </w:hyperlink>
        </w:p>
        <w:p w14:paraId="44EF95FD" w14:textId="77777777" w:rsidR="009B24F4" w:rsidRDefault="00F0690A" w:rsidP="009B24F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12" w:history="1">
            <w:r w:rsidR="009B24F4" w:rsidRPr="00EF2C03">
              <w:rPr>
                <w:rStyle w:val="Hipervnculo"/>
                <w:noProof/>
              </w:rPr>
              <w:t>28</w:t>
            </w:r>
            <w:r w:rsidR="009B24F4">
              <w:rPr>
                <w:rFonts w:asciiTheme="minorHAnsi" w:eastAsiaTheme="minorEastAsia" w:hAnsiTheme="minorHAnsi" w:cstheme="minorBidi"/>
                <w:noProof/>
                <w:sz w:val="22"/>
                <w:szCs w:val="22"/>
                <w:lang w:val="es-BO" w:eastAsia="es-BO"/>
              </w:rPr>
              <w:tab/>
            </w:r>
            <w:r w:rsidR="009B24F4" w:rsidRPr="00EF2C03">
              <w:rPr>
                <w:rStyle w:val="Hipervnculo"/>
                <w:noProof/>
              </w:rPr>
              <w:t>CONVOCATORIA Y DATOS GENERALES DEL PROCESO DE CONTRATACIÓN</w:t>
            </w:r>
            <w:r w:rsidR="009B24F4">
              <w:rPr>
                <w:noProof/>
                <w:webHidden/>
              </w:rPr>
              <w:tab/>
            </w:r>
            <w:r w:rsidR="009B24F4">
              <w:rPr>
                <w:noProof/>
                <w:webHidden/>
              </w:rPr>
              <w:fldChar w:fldCharType="begin"/>
            </w:r>
            <w:r w:rsidR="009B24F4">
              <w:rPr>
                <w:noProof/>
                <w:webHidden/>
              </w:rPr>
              <w:instrText xml:space="preserve"> PAGEREF _Toc94724712 \h </w:instrText>
            </w:r>
            <w:r w:rsidR="009B24F4">
              <w:rPr>
                <w:noProof/>
                <w:webHidden/>
              </w:rPr>
            </w:r>
            <w:r w:rsidR="009B24F4">
              <w:rPr>
                <w:noProof/>
                <w:webHidden/>
              </w:rPr>
              <w:fldChar w:fldCharType="separate"/>
            </w:r>
            <w:r w:rsidR="00F77390">
              <w:rPr>
                <w:noProof/>
                <w:webHidden/>
              </w:rPr>
              <w:t>16</w:t>
            </w:r>
            <w:r w:rsidR="009B24F4">
              <w:rPr>
                <w:noProof/>
                <w:webHidden/>
              </w:rPr>
              <w:fldChar w:fldCharType="end"/>
            </w:r>
          </w:hyperlink>
        </w:p>
        <w:p w14:paraId="3659F0E3" w14:textId="77777777" w:rsidR="009B24F4" w:rsidRDefault="00F0690A" w:rsidP="009B24F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13" w:history="1">
            <w:r w:rsidR="009B24F4" w:rsidRPr="00EF2C03">
              <w:rPr>
                <w:rStyle w:val="Hipervnculo"/>
                <w:noProof/>
              </w:rPr>
              <w:t>29</w:t>
            </w:r>
            <w:r w:rsidR="009B24F4">
              <w:rPr>
                <w:rFonts w:asciiTheme="minorHAnsi" w:eastAsiaTheme="minorEastAsia" w:hAnsiTheme="minorHAnsi" w:cstheme="minorBidi"/>
                <w:noProof/>
                <w:sz w:val="22"/>
                <w:szCs w:val="22"/>
                <w:lang w:val="es-BO" w:eastAsia="es-BO"/>
              </w:rPr>
              <w:tab/>
            </w:r>
            <w:r w:rsidR="009B24F4" w:rsidRPr="00EF2C03">
              <w:rPr>
                <w:rStyle w:val="Hipervnculo"/>
                <w:noProof/>
              </w:rPr>
              <w:t>CRONOGRAMA DE PLAZOS</w:t>
            </w:r>
            <w:r w:rsidR="009B24F4">
              <w:rPr>
                <w:noProof/>
                <w:webHidden/>
              </w:rPr>
              <w:tab/>
            </w:r>
            <w:r w:rsidR="009B24F4">
              <w:rPr>
                <w:noProof/>
                <w:webHidden/>
              </w:rPr>
              <w:fldChar w:fldCharType="begin"/>
            </w:r>
            <w:r w:rsidR="009B24F4">
              <w:rPr>
                <w:noProof/>
                <w:webHidden/>
              </w:rPr>
              <w:instrText xml:space="preserve"> PAGEREF _Toc94724713 \h </w:instrText>
            </w:r>
            <w:r w:rsidR="009B24F4">
              <w:rPr>
                <w:noProof/>
                <w:webHidden/>
              </w:rPr>
            </w:r>
            <w:r w:rsidR="009B24F4">
              <w:rPr>
                <w:noProof/>
                <w:webHidden/>
              </w:rPr>
              <w:fldChar w:fldCharType="separate"/>
            </w:r>
            <w:r w:rsidR="00F77390">
              <w:rPr>
                <w:noProof/>
                <w:webHidden/>
              </w:rPr>
              <w:t>17</w:t>
            </w:r>
            <w:r w:rsidR="009B24F4">
              <w:rPr>
                <w:noProof/>
                <w:webHidden/>
              </w:rPr>
              <w:fldChar w:fldCharType="end"/>
            </w:r>
          </w:hyperlink>
        </w:p>
        <w:p w14:paraId="337B1679" w14:textId="77777777" w:rsidR="009B24F4" w:rsidRDefault="00F0690A" w:rsidP="009B24F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14" w:history="1">
            <w:r w:rsidR="009B24F4" w:rsidRPr="00EF2C03">
              <w:rPr>
                <w:rStyle w:val="Hipervnculo"/>
                <w:noProof/>
              </w:rPr>
              <w:t>30</w:t>
            </w:r>
            <w:r w:rsidR="009B24F4">
              <w:rPr>
                <w:rFonts w:asciiTheme="minorHAnsi" w:eastAsiaTheme="minorEastAsia" w:hAnsiTheme="minorHAnsi" w:cstheme="minorBidi"/>
                <w:noProof/>
                <w:sz w:val="22"/>
                <w:szCs w:val="22"/>
                <w:lang w:val="es-BO" w:eastAsia="es-BO"/>
              </w:rPr>
              <w:tab/>
            </w:r>
            <w:r w:rsidR="009B24F4" w:rsidRPr="00EF2C03">
              <w:rPr>
                <w:rStyle w:val="Hipervnculo"/>
                <w:noProof/>
              </w:rPr>
              <w:t>ESPECIFICACIONES TÉCNICAS Y CONDICIONES TÉCNICAS REQUERIDAS DEL SERVICIO GENERAL</w:t>
            </w:r>
            <w:r w:rsidR="009B24F4">
              <w:rPr>
                <w:noProof/>
                <w:webHidden/>
              </w:rPr>
              <w:tab/>
            </w:r>
            <w:r w:rsidR="009B24F4">
              <w:rPr>
                <w:noProof/>
                <w:webHidden/>
              </w:rPr>
              <w:fldChar w:fldCharType="begin"/>
            </w:r>
            <w:r w:rsidR="009B24F4">
              <w:rPr>
                <w:noProof/>
                <w:webHidden/>
              </w:rPr>
              <w:instrText xml:space="preserve"> PAGEREF _Toc94724714 \h </w:instrText>
            </w:r>
            <w:r w:rsidR="009B24F4">
              <w:rPr>
                <w:noProof/>
                <w:webHidden/>
              </w:rPr>
            </w:r>
            <w:r w:rsidR="009B24F4">
              <w:rPr>
                <w:noProof/>
                <w:webHidden/>
              </w:rPr>
              <w:fldChar w:fldCharType="separate"/>
            </w:r>
            <w:r w:rsidR="00F77390">
              <w:rPr>
                <w:noProof/>
                <w:webHidden/>
              </w:rPr>
              <w:t>20</w:t>
            </w:r>
            <w:r w:rsidR="009B24F4">
              <w:rPr>
                <w:noProof/>
                <w:webHidden/>
              </w:rPr>
              <w:fldChar w:fldCharType="end"/>
            </w:r>
          </w:hyperlink>
        </w:p>
        <w:p w14:paraId="1419E9EA" w14:textId="77777777" w:rsidR="009B24F4" w:rsidRPr="0027603D" w:rsidRDefault="009B24F4" w:rsidP="009B24F4">
          <w:pPr>
            <w:pStyle w:val="TDC1"/>
            <w:tabs>
              <w:tab w:val="left" w:pos="660"/>
              <w:tab w:val="right" w:leader="dot" w:pos="8828"/>
            </w:tabs>
            <w:rPr>
              <w:rStyle w:val="Hipervnculo"/>
              <w:noProof/>
            </w:rPr>
          </w:pPr>
          <w:r w:rsidRPr="0027603D">
            <w:rPr>
              <w:rStyle w:val="Hipervnculo"/>
              <w:noProof/>
            </w:rPr>
            <w:fldChar w:fldCharType="end"/>
          </w:r>
        </w:p>
      </w:sdtContent>
    </w:sdt>
    <w:p w14:paraId="412F7433" w14:textId="77777777" w:rsidR="009B24F4" w:rsidRPr="00A40276" w:rsidRDefault="009B24F4" w:rsidP="009B24F4">
      <w:pPr>
        <w:outlineLvl w:val="0"/>
        <w:rPr>
          <w:rFonts w:cs="Arial"/>
          <w:sz w:val="18"/>
          <w:szCs w:val="18"/>
          <w:lang w:val="es-BO"/>
        </w:rPr>
      </w:pPr>
    </w:p>
    <w:p w14:paraId="54899939" w14:textId="77777777" w:rsidR="009B24F4" w:rsidRPr="00A40276" w:rsidRDefault="009B24F4" w:rsidP="009B24F4">
      <w:pPr>
        <w:outlineLvl w:val="0"/>
        <w:rPr>
          <w:rFonts w:cs="Arial"/>
          <w:sz w:val="18"/>
          <w:szCs w:val="18"/>
          <w:lang w:val="es-BO"/>
        </w:rPr>
      </w:pPr>
    </w:p>
    <w:p w14:paraId="3DC81199" w14:textId="77777777" w:rsidR="009B24F4" w:rsidRPr="00A40276" w:rsidRDefault="009B24F4" w:rsidP="009B24F4">
      <w:pPr>
        <w:outlineLvl w:val="0"/>
        <w:rPr>
          <w:rFonts w:cs="Arial"/>
          <w:sz w:val="18"/>
          <w:szCs w:val="18"/>
          <w:lang w:val="es-BO"/>
        </w:rPr>
      </w:pPr>
    </w:p>
    <w:p w14:paraId="3F57F805" w14:textId="77777777" w:rsidR="009B24F4" w:rsidRPr="00A40276" w:rsidRDefault="009B24F4" w:rsidP="009B24F4">
      <w:pPr>
        <w:jc w:val="center"/>
        <w:rPr>
          <w:b/>
          <w:sz w:val="18"/>
          <w:lang w:val="es-BO"/>
        </w:rPr>
        <w:sectPr w:rsidR="009B24F4" w:rsidRPr="00A40276" w:rsidSect="00F73F87">
          <w:headerReference w:type="first" r:id="rId11"/>
          <w:footerReference w:type="first" r:id="rId12"/>
          <w:pgSz w:w="12240" w:h="15840" w:code="1"/>
          <w:pgMar w:top="1418" w:right="1701" w:bottom="1134" w:left="1701" w:header="709" w:footer="907" w:gutter="0"/>
          <w:pgNumType w:fmt="lowerRoman" w:start="1"/>
          <w:cols w:space="708"/>
          <w:titlePg/>
          <w:docGrid w:linePitch="360"/>
        </w:sectPr>
      </w:pPr>
    </w:p>
    <w:p w14:paraId="2CD29EB3" w14:textId="77777777" w:rsidR="009B24F4" w:rsidRPr="00DB7132" w:rsidRDefault="009B24F4" w:rsidP="009B24F4">
      <w:pPr>
        <w:jc w:val="center"/>
        <w:rPr>
          <w:rFonts w:ascii="Verdana" w:hAnsi="Verdana"/>
          <w:b/>
          <w:sz w:val="18"/>
          <w:lang w:val="es-BO"/>
        </w:rPr>
      </w:pPr>
      <w:r w:rsidRPr="00DB7132">
        <w:rPr>
          <w:rFonts w:ascii="Verdana" w:hAnsi="Verdana"/>
          <w:b/>
          <w:sz w:val="18"/>
          <w:lang w:val="es-BO"/>
        </w:rPr>
        <w:lastRenderedPageBreak/>
        <w:t>PARTE I</w:t>
      </w:r>
    </w:p>
    <w:p w14:paraId="271F0C6D" w14:textId="77777777" w:rsidR="009B24F4" w:rsidRPr="00DB7132" w:rsidRDefault="009B24F4" w:rsidP="009B24F4">
      <w:pPr>
        <w:jc w:val="center"/>
        <w:rPr>
          <w:rFonts w:ascii="Verdana" w:hAnsi="Verdana"/>
          <w:b/>
          <w:sz w:val="18"/>
          <w:lang w:val="es-BO"/>
        </w:rPr>
      </w:pPr>
      <w:r w:rsidRPr="00DB7132">
        <w:rPr>
          <w:rFonts w:ascii="Verdana" w:hAnsi="Verdana"/>
          <w:b/>
          <w:sz w:val="18"/>
          <w:lang w:val="es-BO"/>
        </w:rPr>
        <w:t>INFORMACIÓN GENERAL A LOS PROPONENTES</w:t>
      </w:r>
    </w:p>
    <w:p w14:paraId="6D2C6B71" w14:textId="77777777" w:rsidR="009B24F4" w:rsidRPr="00DB7132" w:rsidRDefault="009B24F4" w:rsidP="009B24F4">
      <w:pPr>
        <w:jc w:val="center"/>
        <w:rPr>
          <w:rFonts w:ascii="Verdana" w:hAnsi="Verdana"/>
          <w:b/>
          <w:sz w:val="14"/>
          <w:lang w:val="es-BO"/>
        </w:rPr>
      </w:pPr>
    </w:p>
    <w:p w14:paraId="5C22B095" w14:textId="77777777" w:rsidR="009B24F4" w:rsidRPr="00DB7132" w:rsidRDefault="009B24F4" w:rsidP="009B24F4">
      <w:pPr>
        <w:jc w:val="center"/>
        <w:rPr>
          <w:rFonts w:ascii="Verdana" w:hAnsi="Verdana" w:cs="Arial"/>
          <w:b/>
          <w:sz w:val="18"/>
          <w:szCs w:val="18"/>
        </w:rPr>
      </w:pPr>
      <w:r w:rsidRPr="00DB7132">
        <w:rPr>
          <w:rFonts w:ascii="Verdana" w:hAnsi="Verdana" w:cs="Arial"/>
          <w:b/>
          <w:sz w:val="18"/>
          <w:szCs w:val="18"/>
        </w:rPr>
        <w:t>SECCIÓN I</w:t>
      </w:r>
    </w:p>
    <w:p w14:paraId="39DD1893" w14:textId="77777777" w:rsidR="009B24F4" w:rsidRPr="00DB7132" w:rsidRDefault="009B24F4" w:rsidP="009B24F4">
      <w:pPr>
        <w:jc w:val="center"/>
        <w:rPr>
          <w:rFonts w:ascii="Verdana" w:hAnsi="Verdana" w:cs="Arial"/>
          <w:b/>
          <w:sz w:val="18"/>
          <w:szCs w:val="18"/>
        </w:rPr>
      </w:pPr>
      <w:r w:rsidRPr="00DB7132">
        <w:rPr>
          <w:rFonts w:ascii="Verdana" w:hAnsi="Verdana" w:cs="Arial"/>
          <w:b/>
          <w:sz w:val="18"/>
          <w:szCs w:val="18"/>
        </w:rPr>
        <w:t>GENERALIDADES</w:t>
      </w:r>
    </w:p>
    <w:p w14:paraId="72048E13" w14:textId="77777777" w:rsidR="009B24F4" w:rsidRPr="00DB7132" w:rsidRDefault="009B24F4" w:rsidP="009B24F4">
      <w:pPr>
        <w:jc w:val="center"/>
        <w:rPr>
          <w:rFonts w:ascii="Verdana" w:hAnsi="Verdana" w:cs="Arial"/>
          <w:b/>
          <w:sz w:val="18"/>
          <w:szCs w:val="18"/>
          <w:lang w:val="es-BO"/>
        </w:rPr>
      </w:pPr>
    </w:p>
    <w:p w14:paraId="33CB6477" w14:textId="77777777" w:rsidR="009B24F4" w:rsidRPr="00DB7132" w:rsidRDefault="009B24F4" w:rsidP="001825A5">
      <w:pPr>
        <w:pStyle w:val="Puesto"/>
        <w:numPr>
          <w:ilvl w:val="0"/>
          <w:numId w:val="12"/>
        </w:numPr>
        <w:jc w:val="both"/>
        <w:outlineLvl w:val="0"/>
        <w:rPr>
          <w:rFonts w:ascii="Verdana" w:hAnsi="Verdana"/>
          <w:sz w:val="18"/>
          <w:szCs w:val="18"/>
        </w:rPr>
      </w:pPr>
      <w:bookmarkStart w:id="0" w:name="_Toc94724641"/>
      <w:r w:rsidRPr="00DB7132">
        <w:rPr>
          <w:rFonts w:ascii="Verdana" w:hAnsi="Verdana"/>
          <w:sz w:val="18"/>
          <w:szCs w:val="18"/>
        </w:rPr>
        <w:t>NORMATIVA APLICABLE AL PROCESO DE CONTRATACIÓN</w:t>
      </w:r>
      <w:bookmarkEnd w:id="0"/>
    </w:p>
    <w:p w14:paraId="1CDA02EC" w14:textId="77777777" w:rsidR="009B24F4" w:rsidRPr="00DB7132" w:rsidRDefault="009B24F4" w:rsidP="009B24F4">
      <w:pPr>
        <w:ind w:left="567" w:hanging="567"/>
        <w:jc w:val="both"/>
        <w:rPr>
          <w:rFonts w:ascii="Verdana" w:hAnsi="Verdana" w:cs="Arial"/>
          <w:sz w:val="18"/>
          <w:szCs w:val="18"/>
          <w:lang w:val="es-BO"/>
        </w:rPr>
      </w:pPr>
    </w:p>
    <w:p w14:paraId="72AEDB77" w14:textId="77777777" w:rsidR="009B24F4" w:rsidRPr="00DB7132" w:rsidRDefault="009B24F4" w:rsidP="009B24F4">
      <w:pPr>
        <w:ind w:left="432"/>
        <w:jc w:val="both"/>
        <w:rPr>
          <w:rFonts w:ascii="Verdana" w:hAnsi="Verdana" w:cs="Arial"/>
          <w:sz w:val="18"/>
          <w:szCs w:val="18"/>
          <w:lang w:val="es-BO"/>
        </w:rPr>
      </w:pPr>
      <w:r w:rsidRPr="00DB7132">
        <w:rPr>
          <w:rFonts w:ascii="Verdana" w:hAnsi="Verdana" w:cs="Arial"/>
          <w:sz w:val="18"/>
          <w:szCs w:val="18"/>
          <w:lang w:val="es-BO"/>
        </w:rPr>
        <w:t>El proceso de contratación de Servicios Generales se rige por el Decreto Supremo N° 0181, de 28 de junio de 2009, Normas Básicas del Sistema de Administración de Bienes y Servicios (NB-SABS), sus modificaciones y el presente Documento Base de Contratación (DBC).</w:t>
      </w:r>
    </w:p>
    <w:p w14:paraId="39266C3A" w14:textId="77777777" w:rsidR="009B24F4" w:rsidRPr="00DB7132" w:rsidRDefault="009B24F4" w:rsidP="009B24F4">
      <w:pPr>
        <w:ind w:left="360"/>
        <w:jc w:val="both"/>
        <w:rPr>
          <w:rFonts w:ascii="Verdana" w:hAnsi="Verdana" w:cs="Arial"/>
          <w:sz w:val="18"/>
          <w:szCs w:val="18"/>
          <w:lang w:val="es-BO"/>
        </w:rPr>
      </w:pPr>
    </w:p>
    <w:p w14:paraId="1212BAA0" w14:textId="77777777" w:rsidR="009B24F4" w:rsidRPr="00DB7132" w:rsidRDefault="009B24F4" w:rsidP="001825A5">
      <w:pPr>
        <w:pStyle w:val="Puesto"/>
        <w:numPr>
          <w:ilvl w:val="0"/>
          <w:numId w:val="12"/>
        </w:numPr>
        <w:jc w:val="both"/>
        <w:outlineLvl w:val="0"/>
        <w:rPr>
          <w:rFonts w:ascii="Verdana" w:hAnsi="Verdana"/>
          <w:sz w:val="18"/>
          <w:szCs w:val="18"/>
        </w:rPr>
      </w:pPr>
      <w:bookmarkStart w:id="1" w:name="_Toc94724642"/>
      <w:r w:rsidRPr="00DB7132">
        <w:rPr>
          <w:rFonts w:ascii="Verdana" w:hAnsi="Verdana"/>
          <w:sz w:val="18"/>
          <w:szCs w:val="18"/>
        </w:rPr>
        <w:t>PROPONENTES ELEGIBLES</w:t>
      </w:r>
      <w:bookmarkEnd w:id="1"/>
    </w:p>
    <w:p w14:paraId="738E3F86" w14:textId="77777777" w:rsidR="009B24F4" w:rsidRPr="00DB7132" w:rsidRDefault="009B24F4" w:rsidP="009B24F4">
      <w:pPr>
        <w:jc w:val="both"/>
        <w:rPr>
          <w:rFonts w:ascii="Verdana" w:hAnsi="Verdana" w:cs="Arial"/>
          <w:b/>
          <w:sz w:val="18"/>
          <w:szCs w:val="18"/>
          <w:lang w:val="es-BO" w:eastAsia="en-US"/>
        </w:rPr>
      </w:pPr>
    </w:p>
    <w:p w14:paraId="3327E8BF" w14:textId="77777777" w:rsidR="009B24F4" w:rsidRPr="00DB7132" w:rsidRDefault="009B24F4" w:rsidP="009B24F4">
      <w:pPr>
        <w:ind w:left="432"/>
        <w:jc w:val="both"/>
        <w:rPr>
          <w:rFonts w:ascii="Verdana" w:hAnsi="Verdana" w:cs="Arial"/>
          <w:sz w:val="18"/>
          <w:szCs w:val="18"/>
          <w:lang w:val="es-BO"/>
        </w:rPr>
      </w:pPr>
      <w:r w:rsidRPr="00DB7132">
        <w:rPr>
          <w:rFonts w:ascii="Verdana" w:hAnsi="Verdana" w:cs="Arial"/>
          <w:sz w:val="18"/>
          <w:szCs w:val="18"/>
          <w:lang w:val="es-BO"/>
        </w:rPr>
        <w:t>En esta convocatoria podrán participar únicamente los siguientes proponentes:</w:t>
      </w:r>
    </w:p>
    <w:p w14:paraId="1D18C4FA" w14:textId="77777777" w:rsidR="009B24F4" w:rsidRPr="00DB7132" w:rsidRDefault="009B24F4" w:rsidP="009B24F4">
      <w:pPr>
        <w:ind w:left="567"/>
        <w:jc w:val="both"/>
        <w:rPr>
          <w:rFonts w:ascii="Verdana" w:hAnsi="Verdana" w:cs="Arial"/>
          <w:sz w:val="18"/>
          <w:szCs w:val="18"/>
          <w:lang w:val="es-BO"/>
        </w:rPr>
      </w:pPr>
    </w:p>
    <w:p w14:paraId="5A495946" w14:textId="77777777" w:rsidR="009B24F4" w:rsidRPr="00DB7132" w:rsidRDefault="009B24F4" w:rsidP="001825A5">
      <w:pPr>
        <w:numPr>
          <w:ilvl w:val="0"/>
          <w:numId w:val="5"/>
        </w:numPr>
        <w:tabs>
          <w:tab w:val="clear" w:pos="1773"/>
          <w:tab w:val="num" w:pos="1134"/>
        </w:tabs>
        <w:ind w:left="1134" w:hanging="567"/>
        <w:jc w:val="both"/>
        <w:rPr>
          <w:rFonts w:ascii="Verdana" w:hAnsi="Verdana" w:cs="Arial"/>
          <w:sz w:val="18"/>
          <w:szCs w:val="18"/>
          <w:lang w:val="es-BO" w:eastAsia="en-US"/>
        </w:rPr>
      </w:pPr>
      <w:r w:rsidRPr="00DB7132">
        <w:rPr>
          <w:rFonts w:ascii="Verdana" w:hAnsi="Verdana" w:cs="Arial"/>
          <w:sz w:val="18"/>
          <w:szCs w:val="18"/>
          <w:lang w:val="es-BO" w:eastAsia="en-US"/>
        </w:rPr>
        <w:t>Las personas naturales con capacidad de contratar;</w:t>
      </w:r>
    </w:p>
    <w:p w14:paraId="4AF2C3F2" w14:textId="77777777" w:rsidR="009B24F4" w:rsidRPr="00DB7132" w:rsidRDefault="009B24F4" w:rsidP="001825A5">
      <w:pPr>
        <w:numPr>
          <w:ilvl w:val="0"/>
          <w:numId w:val="5"/>
        </w:numPr>
        <w:tabs>
          <w:tab w:val="clear" w:pos="1773"/>
          <w:tab w:val="num" w:pos="1134"/>
        </w:tabs>
        <w:ind w:left="1134" w:hanging="567"/>
        <w:jc w:val="both"/>
        <w:rPr>
          <w:rFonts w:ascii="Verdana" w:hAnsi="Verdana"/>
          <w:sz w:val="18"/>
          <w:szCs w:val="18"/>
          <w:lang w:val="es-BO"/>
        </w:rPr>
      </w:pPr>
      <w:r w:rsidRPr="00DB7132">
        <w:rPr>
          <w:rFonts w:ascii="Verdana" w:hAnsi="Verdana" w:cs="Arial"/>
          <w:sz w:val="18"/>
          <w:szCs w:val="18"/>
          <w:lang w:val="es-BO" w:eastAsia="en-US"/>
        </w:rPr>
        <w:t>Personas Jurídicas</w:t>
      </w:r>
      <w:r w:rsidRPr="00DB7132">
        <w:rPr>
          <w:rFonts w:ascii="Verdana" w:hAnsi="Verdana"/>
          <w:sz w:val="18"/>
          <w:szCs w:val="18"/>
          <w:lang w:val="es-BO"/>
        </w:rPr>
        <w:t xml:space="preserve"> legalmente constituidas en Bolivia;</w:t>
      </w:r>
    </w:p>
    <w:p w14:paraId="5E53FBDF" w14:textId="77777777" w:rsidR="009B24F4" w:rsidRPr="00DB7132" w:rsidRDefault="009B24F4" w:rsidP="001825A5">
      <w:pPr>
        <w:numPr>
          <w:ilvl w:val="0"/>
          <w:numId w:val="5"/>
        </w:numPr>
        <w:tabs>
          <w:tab w:val="clear" w:pos="1773"/>
          <w:tab w:val="num" w:pos="1134"/>
        </w:tabs>
        <w:ind w:left="1134" w:hanging="567"/>
        <w:jc w:val="both"/>
        <w:rPr>
          <w:rFonts w:ascii="Verdana" w:hAnsi="Verdana" w:cs="Arial"/>
          <w:sz w:val="18"/>
          <w:szCs w:val="18"/>
          <w:lang w:val="es-BO" w:eastAsia="en-US"/>
        </w:rPr>
      </w:pPr>
      <w:r w:rsidRPr="00DB7132">
        <w:rPr>
          <w:rFonts w:ascii="Verdana" w:hAnsi="Verdana" w:cs="Arial"/>
          <w:sz w:val="18"/>
          <w:szCs w:val="18"/>
          <w:lang w:val="es-BO" w:eastAsia="en-US"/>
        </w:rPr>
        <w:t>Asociaciones Accidentales legalmente constituidas en Bolivia;</w:t>
      </w:r>
    </w:p>
    <w:p w14:paraId="56F27580" w14:textId="77777777" w:rsidR="009B24F4" w:rsidRPr="00DB7132" w:rsidRDefault="009B24F4" w:rsidP="001825A5">
      <w:pPr>
        <w:numPr>
          <w:ilvl w:val="0"/>
          <w:numId w:val="5"/>
        </w:numPr>
        <w:tabs>
          <w:tab w:val="clear" w:pos="1773"/>
          <w:tab w:val="num" w:pos="1134"/>
        </w:tabs>
        <w:ind w:left="1134" w:hanging="567"/>
        <w:jc w:val="both"/>
        <w:rPr>
          <w:rFonts w:ascii="Verdana" w:hAnsi="Verdana" w:cs="Arial"/>
          <w:sz w:val="18"/>
          <w:szCs w:val="18"/>
          <w:lang w:val="es-BO"/>
        </w:rPr>
      </w:pPr>
      <w:r w:rsidRPr="00DB7132">
        <w:rPr>
          <w:rFonts w:ascii="Verdana" w:hAnsi="Verdana" w:cs="Arial"/>
          <w:sz w:val="18"/>
          <w:szCs w:val="18"/>
          <w:lang w:val="es-BO" w:eastAsia="en-US"/>
        </w:rPr>
        <w:t>Micro y Pequeñas Empresas</w:t>
      </w:r>
      <w:r w:rsidRPr="00DB7132">
        <w:rPr>
          <w:rFonts w:ascii="Verdana" w:hAnsi="Verdana" w:cs="Arial"/>
          <w:sz w:val="18"/>
          <w:szCs w:val="18"/>
          <w:lang w:val="es-BO"/>
        </w:rPr>
        <w:t xml:space="preserve">– </w:t>
      </w:r>
      <w:proofErr w:type="spellStart"/>
      <w:r w:rsidRPr="00DB7132">
        <w:rPr>
          <w:rFonts w:ascii="Verdana" w:hAnsi="Verdana" w:cs="Arial"/>
          <w:sz w:val="18"/>
          <w:szCs w:val="18"/>
          <w:lang w:val="es-BO"/>
        </w:rPr>
        <w:t>MyPES</w:t>
      </w:r>
      <w:proofErr w:type="spellEnd"/>
      <w:r w:rsidRPr="00DB7132">
        <w:rPr>
          <w:rFonts w:ascii="Verdana" w:hAnsi="Verdana" w:cs="Arial"/>
          <w:sz w:val="18"/>
          <w:szCs w:val="18"/>
          <w:lang w:val="es-BO"/>
        </w:rPr>
        <w:t>;</w:t>
      </w:r>
    </w:p>
    <w:p w14:paraId="2E928106" w14:textId="77777777" w:rsidR="009B24F4" w:rsidRPr="00DB7132" w:rsidRDefault="009B24F4" w:rsidP="001825A5">
      <w:pPr>
        <w:numPr>
          <w:ilvl w:val="0"/>
          <w:numId w:val="5"/>
        </w:numPr>
        <w:tabs>
          <w:tab w:val="clear" w:pos="1773"/>
          <w:tab w:val="num" w:pos="1134"/>
        </w:tabs>
        <w:ind w:left="1134" w:hanging="567"/>
        <w:jc w:val="both"/>
        <w:rPr>
          <w:rFonts w:ascii="Verdana" w:hAnsi="Verdana" w:cs="Arial"/>
          <w:sz w:val="18"/>
          <w:szCs w:val="18"/>
          <w:lang w:val="es-BO"/>
        </w:rPr>
      </w:pPr>
      <w:r w:rsidRPr="00DB7132">
        <w:rPr>
          <w:rFonts w:ascii="Verdana" w:hAnsi="Verdana" w:cs="Arial"/>
          <w:sz w:val="18"/>
          <w:szCs w:val="18"/>
          <w:lang w:val="es-BO"/>
        </w:rPr>
        <w:t xml:space="preserve">Cooperativas </w:t>
      </w:r>
      <w:r w:rsidRPr="00DB7132">
        <w:rPr>
          <w:rFonts w:ascii="Verdana" w:hAnsi="Verdana"/>
          <w:sz w:val="18"/>
          <w:szCs w:val="18"/>
          <w:lang w:val="es-BO"/>
        </w:rPr>
        <w:t>(cuando su documento de constitución establezca su capacidad de ofertar servicios);</w:t>
      </w:r>
    </w:p>
    <w:p w14:paraId="456C8EA2" w14:textId="77777777" w:rsidR="009B24F4" w:rsidRPr="00DB7132" w:rsidRDefault="009B24F4" w:rsidP="001825A5">
      <w:pPr>
        <w:numPr>
          <w:ilvl w:val="0"/>
          <w:numId w:val="5"/>
        </w:numPr>
        <w:tabs>
          <w:tab w:val="clear" w:pos="1773"/>
          <w:tab w:val="num" w:pos="1134"/>
        </w:tabs>
        <w:ind w:left="1134" w:hanging="567"/>
        <w:jc w:val="both"/>
        <w:rPr>
          <w:rFonts w:ascii="Verdana" w:hAnsi="Verdana"/>
          <w:sz w:val="18"/>
          <w:szCs w:val="18"/>
          <w:lang w:val="es-BO"/>
        </w:rPr>
      </w:pPr>
      <w:r w:rsidRPr="00DB7132">
        <w:rPr>
          <w:rFonts w:ascii="Verdana" w:hAnsi="Verdana" w:cs="Arial"/>
          <w:sz w:val="18"/>
          <w:szCs w:val="18"/>
          <w:lang w:val="es-BO"/>
        </w:rPr>
        <w:t>Asociaciones Civiles Sin Fines de Lucro legalmente constituidas (cuando su documento de constitución establezca su capacidad de ofertar servicios).</w:t>
      </w:r>
    </w:p>
    <w:p w14:paraId="70A8B351" w14:textId="77777777" w:rsidR="009B24F4" w:rsidRPr="00DB7132" w:rsidRDefault="009B24F4" w:rsidP="009B24F4">
      <w:pPr>
        <w:ind w:left="1134"/>
        <w:jc w:val="both"/>
        <w:rPr>
          <w:rFonts w:ascii="Verdana" w:hAnsi="Verdana" w:cs="Arial"/>
          <w:sz w:val="18"/>
          <w:szCs w:val="18"/>
          <w:lang w:val="es-BO"/>
        </w:rPr>
      </w:pPr>
    </w:p>
    <w:p w14:paraId="12F41BCC" w14:textId="77777777" w:rsidR="009B24F4" w:rsidRPr="00DB7132" w:rsidRDefault="009B24F4" w:rsidP="001825A5">
      <w:pPr>
        <w:pStyle w:val="Puesto"/>
        <w:numPr>
          <w:ilvl w:val="0"/>
          <w:numId w:val="12"/>
        </w:numPr>
        <w:jc w:val="both"/>
        <w:outlineLvl w:val="0"/>
        <w:rPr>
          <w:rFonts w:ascii="Verdana" w:hAnsi="Verdana"/>
          <w:sz w:val="18"/>
          <w:szCs w:val="18"/>
        </w:rPr>
      </w:pPr>
      <w:bookmarkStart w:id="2" w:name="_Toc94724643"/>
      <w:r w:rsidRPr="00DB7132">
        <w:rPr>
          <w:rFonts w:ascii="Verdana" w:hAnsi="Verdana"/>
          <w:sz w:val="18"/>
          <w:szCs w:val="18"/>
        </w:rPr>
        <w:t>ACTIVIDADES ADMINISTRATIVAS PREVIAS A LA PRESENTACIÓN DE PROPUESTAS</w:t>
      </w:r>
      <w:bookmarkEnd w:id="2"/>
    </w:p>
    <w:p w14:paraId="39DB0DD8" w14:textId="77777777" w:rsidR="009B24F4" w:rsidRPr="00DB7132" w:rsidRDefault="009B24F4" w:rsidP="009B24F4">
      <w:pPr>
        <w:jc w:val="both"/>
        <w:rPr>
          <w:rFonts w:ascii="Verdana" w:hAnsi="Verdana" w:cs="Arial"/>
          <w:b/>
          <w:sz w:val="18"/>
          <w:szCs w:val="18"/>
          <w:lang w:val="es-BO"/>
        </w:rPr>
      </w:pPr>
    </w:p>
    <w:p w14:paraId="23AEDBCE" w14:textId="77777777" w:rsidR="009B24F4" w:rsidRPr="00DB7132" w:rsidRDefault="009B24F4" w:rsidP="001825A5">
      <w:pPr>
        <w:pStyle w:val="Prrafodelista"/>
        <w:numPr>
          <w:ilvl w:val="0"/>
          <w:numId w:val="3"/>
        </w:numPr>
        <w:tabs>
          <w:tab w:val="num" w:pos="1080"/>
        </w:tabs>
        <w:jc w:val="both"/>
        <w:rPr>
          <w:rFonts w:ascii="Verdana" w:hAnsi="Verdana" w:cs="Arial"/>
          <w:vanish/>
          <w:sz w:val="18"/>
          <w:szCs w:val="18"/>
          <w:lang w:val="es-BO" w:eastAsia="es-ES"/>
        </w:rPr>
      </w:pPr>
    </w:p>
    <w:p w14:paraId="06333A7E" w14:textId="77777777" w:rsidR="009B24F4" w:rsidRPr="00DB7132" w:rsidRDefault="009B24F4" w:rsidP="001825A5">
      <w:pPr>
        <w:pStyle w:val="Prrafodelista"/>
        <w:numPr>
          <w:ilvl w:val="0"/>
          <w:numId w:val="3"/>
        </w:numPr>
        <w:tabs>
          <w:tab w:val="num" w:pos="1080"/>
        </w:tabs>
        <w:jc w:val="both"/>
        <w:rPr>
          <w:rFonts w:ascii="Verdana" w:hAnsi="Verdana" w:cs="Arial"/>
          <w:vanish/>
          <w:sz w:val="18"/>
          <w:szCs w:val="18"/>
          <w:lang w:val="es-BO" w:eastAsia="es-ES"/>
        </w:rPr>
      </w:pPr>
    </w:p>
    <w:p w14:paraId="7657A047" w14:textId="77777777" w:rsidR="009B24F4" w:rsidRPr="00DB7132" w:rsidRDefault="009B24F4" w:rsidP="001825A5">
      <w:pPr>
        <w:pStyle w:val="Prrafodelista"/>
        <w:numPr>
          <w:ilvl w:val="0"/>
          <w:numId w:val="3"/>
        </w:numPr>
        <w:tabs>
          <w:tab w:val="num" w:pos="1080"/>
        </w:tabs>
        <w:jc w:val="both"/>
        <w:rPr>
          <w:rFonts w:ascii="Verdana" w:hAnsi="Verdana" w:cs="Arial"/>
          <w:vanish/>
          <w:sz w:val="18"/>
          <w:szCs w:val="18"/>
          <w:lang w:val="es-BO" w:eastAsia="es-ES"/>
        </w:rPr>
      </w:pPr>
    </w:p>
    <w:p w14:paraId="1AACBFF4" w14:textId="77777777" w:rsidR="009B24F4" w:rsidRPr="00DB7132" w:rsidRDefault="009B24F4" w:rsidP="001825A5">
      <w:pPr>
        <w:pStyle w:val="Prrafodelista"/>
        <w:numPr>
          <w:ilvl w:val="1"/>
          <w:numId w:val="3"/>
        </w:numPr>
        <w:tabs>
          <w:tab w:val="clear" w:pos="3935"/>
        </w:tabs>
        <w:ind w:left="1276" w:hanging="850"/>
        <w:rPr>
          <w:rFonts w:ascii="Verdana" w:hAnsi="Verdana"/>
          <w:b/>
          <w:sz w:val="18"/>
          <w:szCs w:val="18"/>
          <w:lang w:val="es-BO"/>
        </w:rPr>
      </w:pPr>
      <w:r w:rsidRPr="00DB7132">
        <w:rPr>
          <w:rFonts w:ascii="Verdana" w:hAnsi="Verdana"/>
          <w:b/>
          <w:sz w:val="18"/>
          <w:szCs w:val="18"/>
          <w:lang w:val="es-BO"/>
        </w:rPr>
        <w:t>Inspección Previa</w:t>
      </w:r>
    </w:p>
    <w:p w14:paraId="704CA65D" w14:textId="77777777" w:rsidR="009B24F4" w:rsidRPr="00DB7132" w:rsidRDefault="009B24F4" w:rsidP="009B24F4">
      <w:pPr>
        <w:tabs>
          <w:tab w:val="num" w:pos="1134"/>
        </w:tabs>
        <w:ind w:left="360"/>
        <w:jc w:val="both"/>
        <w:rPr>
          <w:rFonts w:ascii="Verdana" w:hAnsi="Verdana" w:cs="Arial"/>
          <w:sz w:val="18"/>
          <w:szCs w:val="18"/>
          <w:lang w:val="es-BO"/>
        </w:rPr>
      </w:pPr>
    </w:p>
    <w:p w14:paraId="47973CDD" w14:textId="77777777" w:rsidR="009B24F4" w:rsidRPr="00DB7132" w:rsidRDefault="009B24F4" w:rsidP="009B24F4">
      <w:pPr>
        <w:pStyle w:val="Prrafodelista"/>
        <w:ind w:left="1276"/>
        <w:jc w:val="both"/>
        <w:rPr>
          <w:rFonts w:ascii="Verdana" w:hAnsi="Verdana" w:cs="Arial"/>
          <w:b/>
          <w:sz w:val="18"/>
          <w:szCs w:val="18"/>
        </w:rPr>
      </w:pPr>
      <w:r w:rsidRPr="00DB7132">
        <w:rPr>
          <w:rFonts w:ascii="Verdana" w:hAnsi="Verdana" w:cs="Arial"/>
          <w:sz w:val="18"/>
          <w:szCs w:val="18"/>
        </w:rPr>
        <w:t>El proponente deberá realizar la inspección previa en la fecha, hora y lugar, establecidos en el presente DBC; en caso de que el proponente no realice dicha inspección se da por entendido que el mismo acepta todas las condiciones del proceso de contratación y de las condiciones del contrato u orden de servicio</w:t>
      </w:r>
      <w:r w:rsidRPr="00DB7132">
        <w:rPr>
          <w:rFonts w:ascii="Verdana" w:hAnsi="Verdana" w:cs="Arial"/>
          <w:b/>
          <w:sz w:val="18"/>
          <w:szCs w:val="18"/>
        </w:rPr>
        <w:t>.</w:t>
      </w:r>
    </w:p>
    <w:p w14:paraId="1006C686" w14:textId="77777777" w:rsidR="009B24F4" w:rsidRPr="00DB7132" w:rsidRDefault="009B24F4" w:rsidP="009B24F4">
      <w:pPr>
        <w:ind w:left="567"/>
        <w:jc w:val="both"/>
        <w:rPr>
          <w:rFonts w:ascii="Verdana" w:hAnsi="Verdana" w:cs="Arial"/>
          <w:sz w:val="18"/>
          <w:szCs w:val="18"/>
          <w:lang w:val="es-BO"/>
        </w:rPr>
      </w:pPr>
    </w:p>
    <w:p w14:paraId="6EFACD28" w14:textId="77777777" w:rsidR="009B24F4" w:rsidRPr="00DB7132" w:rsidRDefault="009B24F4" w:rsidP="001825A5">
      <w:pPr>
        <w:pStyle w:val="Prrafodelista"/>
        <w:numPr>
          <w:ilvl w:val="1"/>
          <w:numId w:val="3"/>
        </w:numPr>
        <w:tabs>
          <w:tab w:val="clear" w:pos="3935"/>
        </w:tabs>
        <w:ind w:left="1276" w:hanging="850"/>
        <w:rPr>
          <w:rFonts w:ascii="Verdana" w:hAnsi="Verdana"/>
          <w:b/>
          <w:sz w:val="18"/>
          <w:szCs w:val="18"/>
          <w:lang w:val="es-BO"/>
        </w:rPr>
      </w:pPr>
      <w:r w:rsidRPr="00DB7132">
        <w:rPr>
          <w:rFonts w:ascii="Verdana" w:hAnsi="Verdana"/>
          <w:b/>
          <w:sz w:val="18"/>
          <w:szCs w:val="18"/>
          <w:lang w:val="es-BO"/>
        </w:rPr>
        <w:t>Consultas Escritas sobre el DBC</w:t>
      </w:r>
    </w:p>
    <w:p w14:paraId="269D6680" w14:textId="77777777" w:rsidR="009B24F4" w:rsidRPr="00DB7132" w:rsidRDefault="009B24F4" w:rsidP="009B24F4">
      <w:pPr>
        <w:ind w:left="1068"/>
        <w:jc w:val="both"/>
        <w:rPr>
          <w:rFonts w:ascii="Verdana" w:hAnsi="Verdana" w:cs="Arial"/>
          <w:sz w:val="18"/>
          <w:szCs w:val="18"/>
          <w:lang w:val="es-BO"/>
        </w:rPr>
      </w:pPr>
    </w:p>
    <w:p w14:paraId="7F7216C9" w14:textId="6727E905" w:rsidR="009B24F4" w:rsidRPr="00DB7132" w:rsidRDefault="009B24F4" w:rsidP="009B24F4">
      <w:pPr>
        <w:pStyle w:val="Prrafodelista"/>
        <w:ind w:left="1276"/>
        <w:jc w:val="both"/>
        <w:rPr>
          <w:rFonts w:ascii="Verdana" w:hAnsi="Verdana" w:cs="Arial"/>
          <w:i/>
          <w:color w:val="FF0000"/>
          <w:sz w:val="18"/>
          <w:szCs w:val="18"/>
        </w:rPr>
      </w:pPr>
      <w:r w:rsidRPr="00DB7132">
        <w:rPr>
          <w:rFonts w:ascii="Verdana" w:hAnsi="Verdana" w:cs="Arial"/>
          <w:b/>
          <w:i/>
          <w:color w:val="FF0000"/>
          <w:sz w:val="18"/>
          <w:szCs w:val="18"/>
        </w:rPr>
        <w:t>“No corresponde”</w:t>
      </w:r>
    </w:p>
    <w:p w14:paraId="56E11880" w14:textId="77777777" w:rsidR="009B24F4" w:rsidRPr="00DB7132" w:rsidRDefault="009B24F4" w:rsidP="009B24F4">
      <w:pPr>
        <w:pStyle w:val="Prrafodelista"/>
        <w:ind w:left="1276"/>
        <w:jc w:val="both"/>
        <w:rPr>
          <w:rFonts w:ascii="Verdana" w:hAnsi="Verdana" w:cs="Arial"/>
          <w:sz w:val="18"/>
          <w:szCs w:val="18"/>
          <w:lang w:val="es-BO"/>
        </w:rPr>
      </w:pPr>
      <w:r w:rsidRPr="00DB7132">
        <w:rPr>
          <w:rFonts w:ascii="Verdana" w:hAnsi="Verdana" w:cs="Arial"/>
          <w:sz w:val="18"/>
          <w:szCs w:val="18"/>
          <w:lang w:val="es-BO"/>
        </w:rPr>
        <w:tab/>
      </w:r>
    </w:p>
    <w:p w14:paraId="1475CD88" w14:textId="77777777" w:rsidR="009B24F4" w:rsidRPr="00DB7132" w:rsidRDefault="009B24F4" w:rsidP="001825A5">
      <w:pPr>
        <w:pStyle w:val="Prrafodelista"/>
        <w:numPr>
          <w:ilvl w:val="1"/>
          <w:numId w:val="3"/>
        </w:numPr>
        <w:tabs>
          <w:tab w:val="clear" w:pos="3935"/>
        </w:tabs>
        <w:ind w:left="1276" w:hanging="850"/>
        <w:rPr>
          <w:rFonts w:ascii="Verdana" w:hAnsi="Verdana"/>
          <w:b/>
          <w:sz w:val="18"/>
          <w:szCs w:val="18"/>
          <w:lang w:val="es-BO"/>
        </w:rPr>
      </w:pPr>
      <w:r w:rsidRPr="00DB7132">
        <w:rPr>
          <w:rFonts w:ascii="Verdana" w:hAnsi="Verdana"/>
          <w:b/>
          <w:sz w:val="18"/>
          <w:szCs w:val="18"/>
          <w:lang w:val="es-BO"/>
        </w:rPr>
        <w:t>Reunión Informativa de Aclaración</w:t>
      </w:r>
    </w:p>
    <w:p w14:paraId="065A8485" w14:textId="77777777" w:rsidR="009B24F4" w:rsidRPr="00DB7132" w:rsidRDefault="009B24F4" w:rsidP="009B24F4">
      <w:pPr>
        <w:tabs>
          <w:tab w:val="num" w:pos="567"/>
        </w:tabs>
        <w:ind w:left="567"/>
        <w:jc w:val="both"/>
        <w:rPr>
          <w:rFonts w:ascii="Verdana" w:hAnsi="Verdana" w:cs="Arial"/>
          <w:sz w:val="18"/>
          <w:szCs w:val="18"/>
          <w:lang w:val="es-BO"/>
        </w:rPr>
      </w:pPr>
    </w:p>
    <w:p w14:paraId="599A98F0" w14:textId="77777777" w:rsidR="009B24F4" w:rsidRPr="00DB7132" w:rsidRDefault="009B24F4" w:rsidP="009B24F4">
      <w:pPr>
        <w:ind w:left="1276"/>
        <w:jc w:val="both"/>
        <w:rPr>
          <w:rFonts w:ascii="Verdana" w:hAnsi="Verdana" w:cs="Arial"/>
          <w:sz w:val="18"/>
          <w:szCs w:val="18"/>
          <w:lang w:eastAsia="en-US"/>
        </w:rPr>
      </w:pPr>
      <w:r w:rsidRPr="00DB7132">
        <w:rPr>
          <w:rFonts w:ascii="Verdana" w:hAnsi="Verdana" w:cs="Arial"/>
          <w:sz w:val="18"/>
          <w:szCs w:val="18"/>
          <w:lang w:eastAsia="en-US"/>
        </w:rPr>
        <w:t>La Reunión Informativa de Aclaración se realizará en la fecha, hora y lugar señalados en el presente DBC, en la que los potenciales proponentes podrán expresar sus consultas sobre el proceso de contratación. La Reunión Informativa de Aclaración también se realizará mediante el uso de reuniones virtuales, conforme a la fecha, hora y enlace de conexión señalados en el cronograma de plazos.</w:t>
      </w:r>
    </w:p>
    <w:p w14:paraId="1AEA18FD" w14:textId="77777777" w:rsidR="009B24F4" w:rsidRPr="00DB7132" w:rsidRDefault="009B24F4" w:rsidP="009B24F4">
      <w:pPr>
        <w:ind w:left="1276"/>
        <w:jc w:val="both"/>
        <w:rPr>
          <w:rFonts w:ascii="Verdana" w:hAnsi="Verdana" w:cs="Arial"/>
          <w:sz w:val="18"/>
          <w:szCs w:val="18"/>
          <w:lang w:eastAsia="en-US"/>
        </w:rPr>
      </w:pPr>
    </w:p>
    <w:p w14:paraId="21CD67AC" w14:textId="77777777" w:rsidR="009B24F4" w:rsidRPr="00DB7132" w:rsidRDefault="009B24F4" w:rsidP="009B24F4">
      <w:pPr>
        <w:ind w:left="1276"/>
        <w:jc w:val="both"/>
        <w:rPr>
          <w:rFonts w:ascii="Verdana" w:hAnsi="Verdana" w:cs="Arial"/>
          <w:sz w:val="18"/>
          <w:szCs w:val="18"/>
          <w:lang w:eastAsia="en-US"/>
        </w:rPr>
      </w:pPr>
      <w:r w:rsidRPr="00DB7132">
        <w:rPr>
          <w:rFonts w:ascii="Verdana" w:hAnsi="Verdana" w:cs="Arial"/>
          <w:sz w:val="18"/>
          <w:szCs w:val="18"/>
          <w:lang w:eastAsia="en-US"/>
        </w:rPr>
        <w:t>Las solicitudes de aclaración, las consultas escritas y sus respuestas, deberán ser tratadas en la Reunión Informativa de Aclaración.</w:t>
      </w:r>
    </w:p>
    <w:p w14:paraId="600EE914" w14:textId="77777777" w:rsidR="009B24F4" w:rsidRPr="00DB7132" w:rsidRDefault="009B24F4" w:rsidP="009B24F4">
      <w:pPr>
        <w:ind w:left="1276"/>
        <w:jc w:val="both"/>
        <w:rPr>
          <w:rFonts w:ascii="Verdana" w:hAnsi="Verdana" w:cs="Arial"/>
          <w:sz w:val="18"/>
          <w:szCs w:val="18"/>
          <w:lang w:eastAsia="en-US"/>
        </w:rPr>
      </w:pPr>
    </w:p>
    <w:p w14:paraId="133AB003" w14:textId="072E48BC" w:rsidR="009B24F4" w:rsidRDefault="009B24F4" w:rsidP="00715B4B">
      <w:pPr>
        <w:ind w:left="1276"/>
        <w:jc w:val="both"/>
        <w:rPr>
          <w:rFonts w:ascii="Verdana" w:hAnsi="Verdana" w:cs="Arial"/>
          <w:sz w:val="18"/>
          <w:szCs w:val="18"/>
          <w:lang w:eastAsia="en-US"/>
        </w:rPr>
      </w:pPr>
      <w:r w:rsidRPr="00DB7132">
        <w:rPr>
          <w:rFonts w:ascii="Verdana" w:hAnsi="Verdana" w:cs="Arial"/>
          <w:sz w:val="18"/>
          <w:szCs w:val="18"/>
          <w:lang w:eastAsia="en-US"/>
        </w:rPr>
        <w:t xml:space="preserve">Al final de la reunión, la entidad convocante entregará a cada uno de los potenciales proponentes asistentes o aquellos que así lo soliciten, copia o fotocopia del Acta de la Reunión Informativa de Aclaración, suscrita por los representantes de la Unidad Administrativa, Unidad Solicitante y los asistentes que así lo deseen, no siendo obligatoria la firma de estos últimos. El Acta de la Reunión Informativa de Aclaración, deberá ser publicada en el SICOES. </w:t>
      </w:r>
      <w:proofErr w:type="gramStart"/>
      <w:r w:rsidRPr="00DB7132">
        <w:rPr>
          <w:rFonts w:ascii="Verdana" w:hAnsi="Verdana" w:cs="Arial"/>
          <w:sz w:val="18"/>
          <w:szCs w:val="18"/>
          <w:lang w:eastAsia="en-US"/>
        </w:rPr>
        <w:t>y</w:t>
      </w:r>
      <w:proofErr w:type="gramEnd"/>
      <w:r w:rsidRPr="00DB7132">
        <w:rPr>
          <w:rFonts w:ascii="Verdana" w:hAnsi="Verdana" w:cs="Arial"/>
          <w:sz w:val="18"/>
          <w:szCs w:val="18"/>
          <w:lang w:eastAsia="en-US"/>
        </w:rPr>
        <w:t xml:space="preserve"> remitida a los participantes al correo electrónico desde el cual efectuaron las consultas.</w:t>
      </w:r>
    </w:p>
    <w:p w14:paraId="52F7A6F3" w14:textId="77777777" w:rsidR="00A912BB" w:rsidRDefault="00A912BB" w:rsidP="00715B4B">
      <w:pPr>
        <w:ind w:left="1276"/>
        <w:jc w:val="both"/>
        <w:rPr>
          <w:rFonts w:ascii="Verdana" w:hAnsi="Verdana" w:cs="Arial"/>
          <w:sz w:val="18"/>
          <w:szCs w:val="18"/>
          <w:lang w:eastAsia="en-US"/>
        </w:rPr>
      </w:pPr>
    </w:p>
    <w:p w14:paraId="01CCACDF" w14:textId="77777777" w:rsidR="00A912BB" w:rsidRDefault="00A912BB" w:rsidP="00715B4B">
      <w:pPr>
        <w:ind w:left="1276"/>
        <w:jc w:val="both"/>
        <w:rPr>
          <w:rFonts w:ascii="Verdana" w:hAnsi="Verdana" w:cs="Arial"/>
          <w:sz w:val="18"/>
          <w:szCs w:val="18"/>
          <w:lang w:eastAsia="en-US"/>
        </w:rPr>
      </w:pPr>
    </w:p>
    <w:p w14:paraId="24108C67" w14:textId="77777777" w:rsidR="00A912BB" w:rsidRDefault="00A912BB" w:rsidP="00715B4B">
      <w:pPr>
        <w:ind w:left="1276"/>
        <w:jc w:val="both"/>
        <w:rPr>
          <w:rFonts w:ascii="Verdana" w:hAnsi="Verdana" w:cs="Arial"/>
          <w:sz w:val="18"/>
          <w:szCs w:val="18"/>
          <w:lang w:eastAsia="en-US"/>
        </w:rPr>
      </w:pPr>
    </w:p>
    <w:p w14:paraId="29E71766" w14:textId="77777777" w:rsidR="00A912BB" w:rsidRDefault="00A912BB" w:rsidP="00715B4B">
      <w:pPr>
        <w:ind w:left="1276"/>
        <w:jc w:val="both"/>
        <w:rPr>
          <w:rFonts w:ascii="Verdana" w:hAnsi="Verdana" w:cs="Arial"/>
          <w:sz w:val="18"/>
          <w:szCs w:val="18"/>
          <w:lang w:eastAsia="en-US"/>
        </w:rPr>
      </w:pPr>
    </w:p>
    <w:p w14:paraId="572F1E2B" w14:textId="272DBFF2" w:rsidR="00715B4B" w:rsidRPr="00715B4B" w:rsidRDefault="00715B4B" w:rsidP="00715B4B">
      <w:pPr>
        <w:ind w:left="1276"/>
        <w:jc w:val="both"/>
        <w:rPr>
          <w:rFonts w:ascii="Verdana" w:hAnsi="Verdana" w:cs="Arial"/>
          <w:sz w:val="18"/>
          <w:szCs w:val="18"/>
          <w:lang w:eastAsia="en-US"/>
        </w:rPr>
      </w:pPr>
    </w:p>
    <w:p w14:paraId="14928CC4" w14:textId="77777777" w:rsidR="009B24F4" w:rsidRPr="00DB7132" w:rsidRDefault="009B24F4" w:rsidP="001825A5">
      <w:pPr>
        <w:pStyle w:val="Puesto"/>
        <w:numPr>
          <w:ilvl w:val="0"/>
          <w:numId w:val="12"/>
        </w:numPr>
        <w:jc w:val="both"/>
        <w:outlineLvl w:val="0"/>
        <w:rPr>
          <w:rFonts w:ascii="Verdana" w:hAnsi="Verdana"/>
          <w:sz w:val="18"/>
          <w:szCs w:val="18"/>
        </w:rPr>
      </w:pPr>
      <w:bookmarkStart w:id="3" w:name="_Toc94724644"/>
      <w:r w:rsidRPr="00DB7132">
        <w:rPr>
          <w:rFonts w:ascii="Verdana" w:hAnsi="Verdana"/>
          <w:sz w:val="18"/>
          <w:szCs w:val="18"/>
        </w:rPr>
        <w:lastRenderedPageBreak/>
        <w:t>GARANTÍAS</w:t>
      </w:r>
      <w:bookmarkEnd w:id="3"/>
      <w:r w:rsidRPr="00DB7132">
        <w:rPr>
          <w:rFonts w:ascii="Verdana" w:hAnsi="Verdana"/>
          <w:sz w:val="18"/>
          <w:szCs w:val="18"/>
        </w:rPr>
        <w:t xml:space="preserve">   </w:t>
      </w:r>
    </w:p>
    <w:p w14:paraId="552F065B" w14:textId="77777777" w:rsidR="009B24F4" w:rsidRPr="00DB7132" w:rsidRDefault="009B24F4" w:rsidP="009B24F4">
      <w:pPr>
        <w:jc w:val="both"/>
        <w:rPr>
          <w:rFonts w:ascii="Verdana" w:hAnsi="Verdana" w:cs="Arial"/>
          <w:sz w:val="18"/>
          <w:szCs w:val="18"/>
          <w:lang w:val="es-BO"/>
        </w:rPr>
      </w:pPr>
    </w:p>
    <w:p w14:paraId="0813B205" w14:textId="77777777" w:rsidR="009B24F4" w:rsidRPr="00DB7132" w:rsidRDefault="009B24F4" w:rsidP="009B24F4">
      <w:pPr>
        <w:ind w:left="432"/>
        <w:jc w:val="both"/>
        <w:rPr>
          <w:rFonts w:ascii="Verdana" w:hAnsi="Verdana" w:cs="Arial"/>
          <w:sz w:val="18"/>
          <w:szCs w:val="18"/>
          <w:lang w:val="es-BO"/>
        </w:rPr>
      </w:pPr>
      <w:r w:rsidRPr="00DB7132">
        <w:rPr>
          <w:rFonts w:ascii="Verdana" w:hAnsi="Verdana" w:cs="Arial"/>
          <w:sz w:val="18"/>
          <w:szCs w:val="18"/>
          <w:lang w:val="es-BO"/>
        </w:rPr>
        <w:t>De acuerdo con lo establecido en el Parágrafo II del Artículo 20 de las NB-SABS, el proponente decidirá el tipo de garantía a presentar entre: Boleta de Garantía, Garantía a Primer Requerimiento o Póliza Seguro de Caución a Primer Requerimiento.</w:t>
      </w:r>
    </w:p>
    <w:p w14:paraId="76A11EF0" w14:textId="77777777" w:rsidR="009B24F4" w:rsidRPr="00DB7132" w:rsidRDefault="009B24F4" w:rsidP="009B24F4">
      <w:pPr>
        <w:ind w:left="432"/>
        <w:jc w:val="both"/>
        <w:rPr>
          <w:rFonts w:ascii="Verdana" w:hAnsi="Verdana" w:cs="Arial"/>
          <w:sz w:val="18"/>
          <w:szCs w:val="18"/>
          <w:lang w:val="es-BO"/>
        </w:rPr>
      </w:pPr>
    </w:p>
    <w:p w14:paraId="1E2CD513" w14:textId="77777777" w:rsidR="009B24F4" w:rsidRPr="00DB7132" w:rsidRDefault="009B24F4" w:rsidP="009B24F4">
      <w:pPr>
        <w:ind w:left="432"/>
        <w:jc w:val="both"/>
        <w:rPr>
          <w:rFonts w:ascii="Verdana" w:hAnsi="Verdana" w:cs="Arial"/>
          <w:sz w:val="18"/>
          <w:szCs w:val="18"/>
          <w:lang w:val="es-BO"/>
        </w:rPr>
      </w:pPr>
      <w:r w:rsidRPr="00DB7132">
        <w:rPr>
          <w:rFonts w:ascii="Verdana" w:hAnsi="Verdana" w:cs="Arial"/>
          <w:sz w:val="18"/>
          <w:szCs w:val="18"/>
          <w:lang w:val="es-BO"/>
        </w:rPr>
        <w:t xml:space="preserve">La presentación de las garantías en sus diferentes tipos se realizará de manera física, conforme las condiciones establecidas en el presente DBC, independientemente de que la propuesta sea presentada electrónicamente o de manera física.  </w:t>
      </w:r>
    </w:p>
    <w:p w14:paraId="38F7055B" w14:textId="77777777" w:rsidR="009B24F4" w:rsidRPr="00DB7132" w:rsidRDefault="009B24F4" w:rsidP="009B24F4">
      <w:pPr>
        <w:ind w:left="432"/>
        <w:jc w:val="both"/>
        <w:rPr>
          <w:rFonts w:ascii="Verdana" w:hAnsi="Verdana" w:cs="Arial"/>
          <w:sz w:val="18"/>
          <w:szCs w:val="18"/>
          <w:lang w:val="es-BO"/>
        </w:rPr>
      </w:pPr>
    </w:p>
    <w:p w14:paraId="77954A86" w14:textId="77777777" w:rsidR="009B24F4" w:rsidRPr="00DB7132" w:rsidRDefault="009B24F4" w:rsidP="009B24F4">
      <w:pPr>
        <w:ind w:left="432"/>
        <w:jc w:val="both"/>
        <w:rPr>
          <w:rFonts w:ascii="Verdana" w:hAnsi="Verdana" w:cs="Arial"/>
          <w:sz w:val="18"/>
          <w:szCs w:val="18"/>
          <w:lang w:val="es-BO"/>
        </w:rPr>
      </w:pPr>
      <w:r w:rsidRPr="00DB7132">
        <w:rPr>
          <w:rFonts w:ascii="Verdana" w:hAnsi="Verdana" w:cs="Arial"/>
          <w:sz w:val="18"/>
          <w:szCs w:val="18"/>
        </w:rPr>
        <w:t>El proponente podrá realizar la presentación de manera física de uno de los tipos de garantía establecidos en el presente sub numeral u optar por el depósito a la cuenta corriente fiscal de titularidad del Tesoro General de la Nación (TGN) dispuesta en el presente DBC, en remplazo de la Garantía de Seriedad de Propuesta</w:t>
      </w:r>
      <w:r w:rsidRPr="00DB7132">
        <w:rPr>
          <w:rFonts w:ascii="Verdana" w:hAnsi="Verdana" w:cs="Arial"/>
          <w:sz w:val="18"/>
          <w:szCs w:val="18"/>
          <w:lang w:val="es-BO"/>
        </w:rPr>
        <w:t>.</w:t>
      </w:r>
    </w:p>
    <w:p w14:paraId="3558E80C" w14:textId="77777777" w:rsidR="009B24F4" w:rsidRPr="00DB7132" w:rsidRDefault="009B24F4" w:rsidP="009B24F4">
      <w:pPr>
        <w:ind w:left="567"/>
        <w:jc w:val="both"/>
        <w:rPr>
          <w:rFonts w:ascii="Verdana" w:hAnsi="Verdana" w:cs="Arial"/>
          <w:sz w:val="18"/>
          <w:szCs w:val="18"/>
          <w:lang w:val="es-BO"/>
        </w:rPr>
      </w:pPr>
    </w:p>
    <w:p w14:paraId="2ECAE775" w14:textId="77777777" w:rsidR="009B24F4" w:rsidRPr="00DB7132" w:rsidRDefault="009B24F4" w:rsidP="001825A5">
      <w:pPr>
        <w:pStyle w:val="Prrafodelista"/>
        <w:numPr>
          <w:ilvl w:val="1"/>
          <w:numId w:val="12"/>
        </w:numPr>
        <w:ind w:left="1134" w:hanging="708"/>
        <w:rPr>
          <w:rFonts w:ascii="Verdana" w:hAnsi="Verdana"/>
          <w:b/>
          <w:sz w:val="18"/>
          <w:szCs w:val="18"/>
          <w:lang w:val="es-BO"/>
        </w:rPr>
      </w:pPr>
      <w:bookmarkStart w:id="4" w:name="_Toc347135113"/>
      <w:bookmarkStart w:id="5" w:name="_Toc347135273"/>
      <w:r w:rsidRPr="00DB7132">
        <w:rPr>
          <w:rFonts w:ascii="Verdana" w:hAnsi="Verdana"/>
          <w:b/>
          <w:sz w:val="18"/>
          <w:szCs w:val="18"/>
          <w:lang w:val="es-BO"/>
        </w:rPr>
        <w:t>Las garantías requeridas, de acuerdo con el objeto, son:</w:t>
      </w:r>
      <w:bookmarkEnd w:id="4"/>
      <w:bookmarkEnd w:id="5"/>
    </w:p>
    <w:p w14:paraId="391E37D7" w14:textId="77777777" w:rsidR="009B24F4" w:rsidRPr="00DB7132" w:rsidRDefault="009B24F4" w:rsidP="009B24F4">
      <w:pPr>
        <w:ind w:left="2124" w:hanging="711"/>
        <w:jc w:val="both"/>
        <w:rPr>
          <w:rFonts w:ascii="Verdana" w:hAnsi="Verdana" w:cs="Arial"/>
          <w:sz w:val="18"/>
          <w:szCs w:val="18"/>
          <w:lang w:val="es-BO"/>
        </w:rPr>
      </w:pPr>
    </w:p>
    <w:p w14:paraId="5750FFC2" w14:textId="77777777" w:rsidR="009B24F4" w:rsidRPr="00DB7132" w:rsidRDefault="009B24F4" w:rsidP="001825A5">
      <w:pPr>
        <w:numPr>
          <w:ilvl w:val="0"/>
          <w:numId w:val="11"/>
        </w:numPr>
        <w:tabs>
          <w:tab w:val="clear" w:pos="1773"/>
        </w:tabs>
        <w:ind w:left="1701" w:hanging="567"/>
        <w:jc w:val="both"/>
        <w:rPr>
          <w:rFonts w:ascii="Verdana" w:hAnsi="Verdana" w:cs="Arial"/>
          <w:sz w:val="18"/>
          <w:szCs w:val="18"/>
          <w:lang w:val="es-BO"/>
        </w:rPr>
      </w:pPr>
      <w:r w:rsidRPr="00DB7132">
        <w:rPr>
          <w:rFonts w:ascii="Verdana" w:hAnsi="Verdana"/>
          <w:b/>
          <w:sz w:val="18"/>
          <w:szCs w:val="18"/>
          <w:lang w:val="es-BO"/>
        </w:rPr>
        <w:t>Garantía de Seriedad de Propuesta</w:t>
      </w:r>
      <w:r w:rsidRPr="00DB7132">
        <w:rPr>
          <w:rFonts w:ascii="Verdana" w:hAnsi="Verdana"/>
          <w:sz w:val="18"/>
          <w:szCs w:val="18"/>
          <w:lang w:val="es-BO"/>
        </w:rPr>
        <w:t>. La entidad convocante, cuando lo requiera, podrá solicitar la presentación de la Garantía de Seriedad de Propuesta</w:t>
      </w:r>
      <w:r w:rsidRPr="00DB7132">
        <w:rPr>
          <w:rFonts w:ascii="Verdana" w:hAnsi="Verdana" w:cs="Arial"/>
          <w:sz w:val="18"/>
          <w:szCs w:val="18"/>
          <w:lang w:val="es-BO"/>
        </w:rPr>
        <w:t xml:space="preserve"> o depósito por este concepto</w:t>
      </w:r>
      <w:r w:rsidRPr="00DB7132">
        <w:rPr>
          <w:rFonts w:ascii="Verdana" w:hAnsi="Verdana"/>
          <w:sz w:val="18"/>
          <w:szCs w:val="18"/>
          <w:lang w:val="es-BO"/>
        </w:rPr>
        <w:t xml:space="preserve">, </w:t>
      </w:r>
      <w:r w:rsidRPr="00DB7132">
        <w:rPr>
          <w:rFonts w:ascii="Verdana" w:hAnsi="Verdana" w:cs="Tahoma"/>
          <w:sz w:val="18"/>
          <w:szCs w:val="18"/>
          <w:lang w:val="es-BO"/>
        </w:rPr>
        <w:t>equivalente al uno por ciento (1%) del Precio Referencial de la contratación,</w:t>
      </w:r>
      <w:r w:rsidRPr="00DB7132">
        <w:rPr>
          <w:rFonts w:ascii="Verdana" w:hAnsi="Verdana"/>
          <w:sz w:val="18"/>
          <w:szCs w:val="18"/>
          <w:lang w:val="es-BO"/>
        </w:rPr>
        <w:t xml:space="preserve"> sólo para contrataciones con Precio Referencial mayor a Bs200.000.- (DOSCIENTOS MIL 00/100 BOLIVIANOS). </w:t>
      </w:r>
    </w:p>
    <w:p w14:paraId="59708859" w14:textId="77777777" w:rsidR="009B24F4" w:rsidRPr="00DB7132" w:rsidRDefault="009B24F4" w:rsidP="009B24F4">
      <w:pPr>
        <w:ind w:left="1701"/>
        <w:jc w:val="both"/>
        <w:rPr>
          <w:rFonts w:ascii="Verdana" w:hAnsi="Verdana"/>
          <w:b/>
          <w:sz w:val="18"/>
          <w:szCs w:val="18"/>
          <w:lang w:val="es-BO"/>
        </w:rPr>
      </w:pPr>
    </w:p>
    <w:p w14:paraId="4D2B9420" w14:textId="77777777" w:rsidR="009B24F4" w:rsidRPr="00DB7132" w:rsidRDefault="009B24F4" w:rsidP="009B24F4">
      <w:pPr>
        <w:ind w:left="1701"/>
        <w:jc w:val="both"/>
        <w:rPr>
          <w:rFonts w:ascii="Verdana" w:hAnsi="Verdana" w:cs="Arial"/>
          <w:sz w:val="18"/>
          <w:szCs w:val="18"/>
          <w:lang w:val="es-BO"/>
        </w:rPr>
      </w:pPr>
      <w:r w:rsidRPr="00DB7132">
        <w:rPr>
          <w:rFonts w:ascii="Verdana" w:hAnsi="Verdana" w:cs="Arial"/>
          <w:sz w:val="18"/>
          <w:szCs w:val="18"/>
          <w:lang w:val="es-BO"/>
        </w:rPr>
        <w:t xml:space="preserve">En caso de contratación por ítems o lotes, la Garantía de Seriedad de Propuesta podrá ser solicitada, cuando el Precio Referencial del Ítem o Lote sea mayor a Bs200.000.- (DOSCIENTOS MIL 00/100 BOLIVIANOS). </w:t>
      </w:r>
      <w:bookmarkStart w:id="6" w:name="_Hlk93481808"/>
      <w:r w:rsidRPr="00DB7132">
        <w:rPr>
          <w:rFonts w:ascii="Verdana" w:hAnsi="Verdana" w:cs="Arial"/>
          <w:sz w:val="18"/>
          <w:szCs w:val="18"/>
          <w:lang w:val="es-BO"/>
        </w:rPr>
        <w:t>La Garantía de Seriedad de Propuesta podrá ser presentada por el total de ítems o lotes al que se presente el proponente; o por cada ítem o lote.</w:t>
      </w:r>
      <w:bookmarkEnd w:id="6"/>
      <w:r w:rsidRPr="00DB7132">
        <w:rPr>
          <w:rFonts w:ascii="Verdana" w:hAnsi="Verdana" w:cs="Arial"/>
          <w:i/>
          <w:color w:val="000099"/>
          <w:sz w:val="18"/>
          <w:szCs w:val="18"/>
          <w:lang w:val="es-BO"/>
        </w:rPr>
        <w:t xml:space="preserve"> </w:t>
      </w:r>
    </w:p>
    <w:p w14:paraId="1BDE68A4" w14:textId="77777777" w:rsidR="009B24F4" w:rsidRPr="00DB7132" w:rsidRDefault="009B24F4" w:rsidP="009B24F4">
      <w:pPr>
        <w:ind w:left="1701"/>
        <w:jc w:val="both"/>
        <w:rPr>
          <w:rFonts w:ascii="Verdana" w:hAnsi="Verdana" w:cs="Arial"/>
          <w:sz w:val="18"/>
          <w:szCs w:val="18"/>
          <w:lang w:val="es-BO"/>
        </w:rPr>
      </w:pPr>
    </w:p>
    <w:p w14:paraId="3E612D53" w14:textId="2500A56D" w:rsidR="009B24F4" w:rsidRPr="00DB7132" w:rsidRDefault="009B24F4" w:rsidP="009B24F4">
      <w:pPr>
        <w:ind w:left="1701"/>
        <w:jc w:val="both"/>
        <w:rPr>
          <w:rFonts w:ascii="Verdana" w:hAnsi="Verdana" w:cs="Arial"/>
          <w:color w:val="FF0000"/>
          <w:sz w:val="18"/>
          <w:szCs w:val="18"/>
          <w:lang w:val="es-BO"/>
        </w:rPr>
      </w:pPr>
      <w:r w:rsidRPr="00DB7132">
        <w:rPr>
          <w:rFonts w:ascii="Verdana" w:hAnsi="Verdana" w:cs="Arial"/>
          <w:sz w:val="18"/>
          <w:szCs w:val="18"/>
          <w:lang w:val="es-BO"/>
        </w:rPr>
        <w:t xml:space="preserve">En el caso de Servicios Generales Discontinuos, no se requerirá la presentación de la Garantía de Seriedad de Propuesta. </w:t>
      </w:r>
    </w:p>
    <w:p w14:paraId="3114A983" w14:textId="77777777" w:rsidR="009B24F4" w:rsidRPr="00DB7132" w:rsidRDefault="009B24F4" w:rsidP="009B24F4">
      <w:pPr>
        <w:pStyle w:val="Ttulo4"/>
        <w:ind w:left="1701" w:hanging="567"/>
        <w:rPr>
          <w:rFonts w:ascii="Verdana" w:hAnsi="Verdana"/>
          <w:lang w:val="es-BO"/>
        </w:rPr>
      </w:pPr>
    </w:p>
    <w:p w14:paraId="00B7D0B3" w14:textId="77777777" w:rsidR="009B24F4" w:rsidRPr="00DB7132" w:rsidRDefault="009B24F4" w:rsidP="001825A5">
      <w:pPr>
        <w:numPr>
          <w:ilvl w:val="0"/>
          <w:numId w:val="11"/>
        </w:numPr>
        <w:tabs>
          <w:tab w:val="clear" w:pos="1773"/>
        </w:tabs>
        <w:ind w:left="1701" w:hanging="567"/>
        <w:jc w:val="both"/>
        <w:rPr>
          <w:rFonts w:ascii="Verdana" w:hAnsi="Verdana"/>
          <w:sz w:val="18"/>
          <w:szCs w:val="18"/>
          <w:lang w:val="es-BO"/>
        </w:rPr>
      </w:pPr>
      <w:r w:rsidRPr="00DB7132">
        <w:rPr>
          <w:rFonts w:ascii="Verdana" w:hAnsi="Verdana"/>
          <w:b/>
          <w:sz w:val="18"/>
          <w:szCs w:val="18"/>
          <w:lang w:val="es-BO"/>
        </w:rPr>
        <w:t xml:space="preserve">Garantía de Cumplimiento de Contrato. </w:t>
      </w:r>
      <w:r w:rsidRPr="00DB7132">
        <w:rPr>
          <w:rFonts w:ascii="Verdana" w:hAnsi="Verdana"/>
          <w:sz w:val="18"/>
          <w:szCs w:val="18"/>
          <w:lang w:val="es-BO"/>
        </w:rPr>
        <w:t>La entidad convocante solicitará la Garantía de Cumplimiento de Contrato equivalente al siete por ciento (7%) del monto del contrato. Cuando se tengan programados pagos parciales, en sustitución de la Garantía de Cumplimiento de Contrato, se podrá prever una retención del siete por ciento (7%) de cada pago.</w:t>
      </w:r>
    </w:p>
    <w:p w14:paraId="26CE08CB" w14:textId="77777777" w:rsidR="009B24F4" w:rsidRPr="00DB7132" w:rsidRDefault="009B24F4" w:rsidP="009B24F4">
      <w:pPr>
        <w:ind w:left="1701"/>
        <w:jc w:val="both"/>
        <w:rPr>
          <w:rFonts w:ascii="Verdana" w:hAnsi="Verdana"/>
          <w:b/>
          <w:sz w:val="18"/>
          <w:szCs w:val="18"/>
          <w:lang w:val="es-BO"/>
        </w:rPr>
      </w:pPr>
    </w:p>
    <w:p w14:paraId="49341C34" w14:textId="77777777" w:rsidR="009B24F4" w:rsidRPr="00DB7132" w:rsidRDefault="009B24F4" w:rsidP="009B24F4">
      <w:pPr>
        <w:ind w:left="1701"/>
        <w:jc w:val="both"/>
        <w:rPr>
          <w:rFonts w:ascii="Verdana" w:hAnsi="Verdana"/>
          <w:sz w:val="18"/>
          <w:szCs w:val="18"/>
          <w:lang w:val="es-BO"/>
        </w:rPr>
      </w:pPr>
      <w:r w:rsidRPr="00DB7132">
        <w:rPr>
          <w:rFonts w:ascii="Verdana" w:hAnsi="Verdana"/>
          <w:sz w:val="18"/>
          <w:szCs w:val="18"/>
          <w:lang w:val="es-BO"/>
        </w:rPr>
        <w:t>Las Micro y Pequeñas Empresas, presentarán una Garantía de Cumplimiento de Contrato por un monto equivalente al tres y medio por ciento (3.5%) del valor del contrato o se hará una retención del tres y medio por ciento (3.5%) correspondiente a cada pago, cuando se tengan previstos pagos parciales.</w:t>
      </w:r>
    </w:p>
    <w:p w14:paraId="6F2ACEAB" w14:textId="77777777" w:rsidR="009B24F4" w:rsidRPr="00DB7132" w:rsidRDefault="009B24F4" w:rsidP="009B24F4">
      <w:pPr>
        <w:ind w:left="1701"/>
        <w:jc w:val="both"/>
        <w:rPr>
          <w:rFonts w:ascii="Verdana" w:hAnsi="Verdana"/>
          <w:sz w:val="18"/>
          <w:szCs w:val="18"/>
          <w:lang w:val="es-BO"/>
        </w:rPr>
      </w:pPr>
    </w:p>
    <w:p w14:paraId="58475B20" w14:textId="77777777" w:rsidR="009B24F4" w:rsidRPr="00DB7132" w:rsidRDefault="009B24F4" w:rsidP="009B24F4">
      <w:pPr>
        <w:ind w:left="1701"/>
        <w:jc w:val="both"/>
        <w:rPr>
          <w:rFonts w:ascii="Verdana" w:hAnsi="Verdana"/>
          <w:sz w:val="18"/>
          <w:szCs w:val="18"/>
          <w:lang w:val="es-BO"/>
        </w:rPr>
      </w:pPr>
      <w:r w:rsidRPr="00DB7132">
        <w:rPr>
          <w:rFonts w:ascii="Verdana" w:hAnsi="Verdana"/>
          <w:sz w:val="18"/>
          <w:szCs w:val="18"/>
          <w:lang w:val="es-BO"/>
        </w:rPr>
        <w:t>La sustitución de la Garantía de Cumplimiento de Contrato se realizará, conforme las condiciones determinadas en el contrato y lo previsto en el inciso b) del parágrafo I del Artículo 21 de las NB-SABS.</w:t>
      </w:r>
    </w:p>
    <w:p w14:paraId="447FAEC5" w14:textId="77777777" w:rsidR="009B24F4" w:rsidRPr="00DB7132" w:rsidRDefault="009B24F4" w:rsidP="009B24F4">
      <w:pPr>
        <w:ind w:left="1701"/>
        <w:jc w:val="both"/>
        <w:rPr>
          <w:rFonts w:ascii="Verdana" w:hAnsi="Verdana"/>
          <w:sz w:val="18"/>
          <w:szCs w:val="18"/>
          <w:lang w:val="es-BO"/>
        </w:rPr>
      </w:pPr>
    </w:p>
    <w:p w14:paraId="716094BA" w14:textId="77777777" w:rsidR="009B24F4" w:rsidRPr="00DB7132" w:rsidRDefault="009B24F4" w:rsidP="001825A5">
      <w:pPr>
        <w:numPr>
          <w:ilvl w:val="0"/>
          <w:numId w:val="11"/>
        </w:numPr>
        <w:tabs>
          <w:tab w:val="clear" w:pos="1773"/>
        </w:tabs>
        <w:ind w:left="1701" w:hanging="567"/>
        <w:jc w:val="both"/>
        <w:rPr>
          <w:rFonts w:ascii="Verdana" w:hAnsi="Verdana" w:cs="Arial"/>
          <w:b/>
          <w:i/>
          <w:color w:val="1F497D" w:themeColor="text2"/>
          <w:sz w:val="18"/>
          <w:szCs w:val="18"/>
          <w:lang w:val="es-BO"/>
        </w:rPr>
      </w:pPr>
      <w:r w:rsidRPr="00DB7132">
        <w:rPr>
          <w:rFonts w:ascii="Verdana" w:hAnsi="Verdana"/>
          <w:b/>
          <w:sz w:val="18"/>
          <w:szCs w:val="18"/>
          <w:lang w:val="es-BO"/>
        </w:rPr>
        <w:t>Garantía de Correcta Inversión de Anticipo</w:t>
      </w:r>
      <w:r w:rsidRPr="00DB7132">
        <w:rPr>
          <w:rFonts w:ascii="Verdana" w:hAnsi="Verdana"/>
          <w:sz w:val="18"/>
          <w:szCs w:val="18"/>
          <w:lang w:val="es-BO"/>
        </w:rPr>
        <w:t>. En caso de convenirse anticipo, el proponente deberá presentar una Garantía de Correcta Inversión de Anticipo, equivalente al cien por ciento (100%) del anticipo otorgado. El monto total del anticipo no deberá exceder el veinte por ciento (20%) del monto total del contrato.</w:t>
      </w:r>
      <w:r w:rsidRPr="00DB7132">
        <w:rPr>
          <w:rFonts w:ascii="Verdana" w:hAnsi="Verdana"/>
        </w:rPr>
        <w:t xml:space="preserve"> </w:t>
      </w:r>
      <w:r w:rsidRPr="00DB7132">
        <w:rPr>
          <w:rFonts w:ascii="Verdana" w:hAnsi="Verdana" w:cs="Arial"/>
          <w:b/>
          <w:i/>
          <w:color w:val="FF0000"/>
          <w:sz w:val="18"/>
          <w:szCs w:val="18"/>
          <w:lang w:val="es-BO"/>
        </w:rPr>
        <w:t>(No Corresponde en el Presente proceso de Contratación).</w:t>
      </w:r>
    </w:p>
    <w:p w14:paraId="2136A99F" w14:textId="77777777" w:rsidR="009B24F4" w:rsidRPr="00DB7132" w:rsidRDefault="009B24F4" w:rsidP="009B24F4">
      <w:pPr>
        <w:ind w:left="1701"/>
        <w:jc w:val="both"/>
        <w:rPr>
          <w:rFonts w:ascii="Verdana" w:hAnsi="Verdana"/>
          <w:b/>
          <w:sz w:val="18"/>
          <w:szCs w:val="18"/>
          <w:lang w:val="es-BO"/>
        </w:rPr>
      </w:pPr>
    </w:p>
    <w:p w14:paraId="68D574AD" w14:textId="530D085E" w:rsidR="009B24F4" w:rsidRPr="00901C81" w:rsidRDefault="009B24F4" w:rsidP="00901C81">
      <w:pPr>
        <w:pStyle w:val="Prrafodelista"/>
        <w:numPr>
          <w:ilvl w:val="1"/>
          <w:numId w:val="12"/>
        </w:numPr>
        <w:ind w:left="1134" w:hanging="708"/>
        <w:jc w:val="both"/>
        <w:rPr>
          <w:rFonts w:ascii="Verdana" w:hAnsi="Verdana" w:cs="Arial"/>
          <w:sz w:val="18"/>
          <w:szCs w:val="18"/>
        </w:rPr>
      </w:pPr>
      <w:bookmarkStart w:id="7" w:name="_Toc347135114"/>
      <w:bookmarkStart w:id="8" w:name="_Toc347135274"/>
      <w:r w:rsidRPr="00901C81">
        <w:rPr>
          <w:rFonts w:ascii="Verdana" w:hAnsi="Verdana"/>
          <w:b/>
          <w:sz w:val="18"/>
          <w:szCs w:val="18"/>
          <w:lang w:val="es-BO"/>
        </w:rPr>
        <w:t>Ejecución de la Garantía de Seriedad de Propuesta</w:t>
      </w:r>
      <w:bookmarkEnd w:id="7"/>
      <w:bookmarkEnd w:id="8"/>
      <w:r w:rsidRPr="00901C81">
        <w:rPr>
          <w:rFonts w:ascii="Verdana" w:hAnsi="Verdana"/>
          <w:b/>
          <w:sz w:val="18"/>
          <w:szCs w:val="18"/>
          <w:lang w:val="es-BO"/>
        </w:rPr>
        <w:t xml:space="preserve"> </w:t>
      </w:r>
    </w:p>
    <w:p w14:paraId="5FE9F82C" w14:textId="77777777" w:rsidR="009B24F4" w:rsidRPr="00DB7132" w:rsidRDefault="009B24F4" w:rsidP="009B24F4">
      <w:pPr>
        <w:ind w:left="1134"/>
        <w:jc w:val="both"/>
        <w:rPr>
          <w:rFonts w:ascii="Verdana" w:hAnsi="Verdana" w:cs="Arial"/>
          <w:sz w:val="18"/>
          <w:szCs w:val="18"/>
          <w:lang w:val="es-BO"/>
        </w:rPr>
      </w:pPr>
      <w:r w:rsidRPr="00DB7132">
        <w:rPr>
          <w:rFonts w:ascii="Verdana" w:hAnsi="Verdana" w:cs="Arial"/>
          <w:sz w:val="18"/>
          <w:szCs w:val="18"/>
        </w:rPr>
        <w:t>En caso de haberse solicitado la Garantía de Seriedad de Propuesta, ésta será ejecutada o el monto del depósito por este concepto se consolidará a favor de la entidad o del TGN, según corresponda, cuando:</w:t>
      </w:r>
      <w:r w:rsidRPr="00DB7132">
        <w:rPr>
          <w:rFonts w:ascii="Verdana" w:hAnsi="Verdana" w:cs="Arial"/>
          <w:sz w:val="18"/>
          <w:szCs w:val="18"/>
          <w:lang w:val="es-BO"/>
        </w:rPr>
        <w:t xml:space="preserve">  </w:t>
      </w:r>
    </w:p>
    <w:p w14:paraId="2DE29C55" w14:textId="77777777" w:rsidR="009B24F4" w:rsidRPr="00DB7132" w:rsidRDefault="009B24F4" w:rsidP="009B24F4">
      <w:pPr>
        <w:ind w:left="567"/>
        <w:jc w:val="both"/>
        <w:rPr>
          <w:rFonts w:ascii="Verdana" w:hAnsi="Verdana" w:cs="Arial"/>
          <w:sz w:val="18"/>
          <w:szCs w:val="18"/>
          <w:lang w:val="es-BO"/>
        </w:rPr>
      </w:pPr>
    </w:p>
    <w:p w14:paraId="69943561" w14:textId="77777777" w:rsidR="009B24F4" w:rsidRPr="00DB7132" w:rsidRDefault="009B24F4" w:rsidP="001825A5">
      <w:pPr>
        <w:numPr>
          <w:ilvl w:val="0"/>
          <w:numId w:val="18"/>
        </w:numPr>
        <w:tabs>
          <w:tab w:val="clear" w:pos="1773"/>
        </w:tabs>
        <w:ind w:left="1701" w:hanging="425"/>
        <w:jc w:val="both"/>
        <w:rPr>
          <w:rFonts w:ascii="Verdana" w:hAnsi="Verdana"/>
          <w:sz w:val="18"/>
          <w:szCs w:val="18"/>
          <w:lang w:val="es-BO"/>
        </w:rPr>
      </w:pPr>
      <w:r w:rsidRPr="00DB7132">
        <w:rPr>
          <w:rFonts w:ascii="Verdana" w:hAnsi="Verdana"/>
          <w:sz w:val="18"/>
          <w:szCs w:val="18"/>
          <w:lang w:val="es-BO"/>
        </w:rPr>
        <w:lastRenderedPageBreak/>
        <w:t>Se compruebe falsedad en la información declarada en el Formulario de Presentación de Propuestas (Formulario A-1);</w:t>
      </w:r>
    </w:p>
    <w:p w14:paraId="75D0B588" w14:textId="77777777" w:rsidR="009B24F4" w:rsidRPr="00DB7132" w:rsidRDefault="009B24F4" w:rsidP="001825A5">
      <w:pPr>
        <w:numPr>
          <w:ilvl w:val="0"/>
          <w:numId w:val="18"/>
        </w:numPr>
        <w:tabs>
          <w:tab w:val="clear" w:pos="1773"/>
        </w:tabs>
        <w:ind w:left="1701" w:hanging="425"/>
        <w:jc w:val="both"/>
        <w:rPr>
          <w:rFonts w:ascii="Verdana" w:hAnsi="Verdana"/>
          <w:sz w:val="18"/>
          <w:szCs w:val="18"/>
          <w:lang w:val="es-BO"/>
        </w:rPr>
      </w:pPr>
      <w:r w:rsidRPr="00DB7132">
        <w:rPr>
          <w:rFonts w:ascii="Verdana" w:hAnsi="Verdana"/>
          <w:sz w:val="18"/>
          <w:szCs w:val="18"/>
          <w:lang w:val="es-BO"/>
        </w:rPr>
        <w:t>Para la formalización de la contratación, mediante contrato u orden de servicio, la documentación presentada por el proponente adjudicado, no respalde lo señalado en el Formulario de Presentación de Propuesta (Formulario A-1);</w:t>
      </w:r>
    </w:p>
    <w:p w14:paraId="62D126CE" w14:textId="77777777" w:rsidR="009B24F4" w:rsidRPr="00DB7132" w:rsidRDefault="009B24F4" w:rsidP="001825A5">
      <w:pPr>
        <w:numPr>
          <w:ilvl w:val="0"/>
          <w:numId w:val="18"/>
        </w:numPr>
        <w:tabs>
          <w:tab w:val="clear" w:pos="1773"/>
        </w:tabs>
        <w:ind w:left="1701" w:hanging="425"/>
        <w:jc w:val="both"/>
        <w:rPr>
          <w:rFonts w:ascii="Verdana" w:hAnsi="Verdana"/>
          <w:sz w:val="18"/>
          <w:szCs w:val="18"/>
          <w:lang w:val="es-BO"/>
        </w:rPr>
      </w:pPr>
      <w:r w:rsidRPr="00DB7132">
        <w:rPr>
          <w:rFonts w:ascii="Verdana" w:hAnsi="Verdana"/>
          <w:sz w:val="18"/>
          <w:szCs w:val="18"/>
          <w:lang w:val="es-BO"/>
        </w:rPr>
        <w:t>El proponente adjudicado no presente para la formalización de la contratación, mediante contrato u orden de servicio uno o más de los documentos señalados en el Formulario de Presentación de Propuesta (Formulario A-1), salvo que hubiese justificado oportunamente el retraso por causas de fuerza mayor, caso fortuito u otras causas debidamente justificadas y aceptadas por la entidad;</w:t>
      </w:r>
    </w:p>
    <w:p w14:paraId="0CCA852E" w14:textId="77777777" w:rsidR="009B24F4" w:rsidRPr="00DB7132" w:rsidRDefault="009B24F4" w:rsidP="001825A5">
      <w:pPr>
        <w:numPr>
          <w:ilvl w:val="0"/>
          <w:numId w:val="18"/>
        </w:numPr>
        <w:tabs>
          <w:tab w:val="clear" w:pos="1773"/>
        </w:tabs>
        <w:ind w:left="1701" w:hanging="425"/>
        <w:jc w:val="both"/>
        <w:rPr>
          <w:rFonts w:ascii="Verdana" w:hAnsi="Verdana"/>
          <w:sz w:val="18"/>
          <w:szCs w:val="18"/>
          <w:lang w:val="es-BO"/>
        </w:rPr>
      </w:pPr>
      <w:r w:rsidRPr="00DB7132">
        <w:rPr>
          <w:rFonts w:ascii="Verdana" w:hAnsi="Verdana"/>
          <w:sz w:val="18"/>
          <w:szCs w:val="18"/>
          <w:lang w:val="es-BO"/>
        </w:rPr>
        <w:t>El proponente adjudicado desista, de manera expresa o tácita, de formalizar la contratación, mediante contrato u orden de servicio, en el plazo establecido, salvo por causas de fuerza mayor, caso fortuito u otras causas debidamente justificadas y aceptadas por la entidad.</w:t>
      </w:r>
    </w:p>
    <w:p w14:paraId="5063EF1B" w14:textId="77777777" w:rsidR="009B24F4" w:rsidRPr="00DB7132" w:rsidRDefault="009B24F4" w:rsidP="009B24F4">
      <w:pPr>
        <w:jc w:val="both"/>
        <w:rPr>
          <w:rFonts w:ascii="Verdana" w:hAnsi="Verdana" w:cs="Arial"/>
          <w:sz w:val="18"/>
          <w:szCs w:val="18"/>
          <w:lang w:val="es-BO"/>
        </w:rPr>
      </w:pPr>
    </w:p>
    <w:p w14:paraId="29F9C0ED" w14:textId="1971662E" w:rsidR="009B24F4" w:rsidRPr="00DB7132" w:rsidRDefault="009B24F4" w:rsidP="00B41B3D">
      <w:pPr>
        <w:pStyle w:val="Prrafodelista"/>
        <w:numPr>
          <w:ilvl w:val="1"/>
          <w:numId w:val="12"/>
        </w:numPr>
        <w:ind w:left="1134" w:hanging="708"/>
        <w:jc w:val="both"/>
        <w:rPr>
          <w:rFonts w:ascii="Verdana" w:hAnsi="Verdana" w:cs="Arial"/>
          <w:color w:val="FF0000"/>
          <w:sz w:val="14"/>
          <w:szCs w:val="18"/>
          <w:lang w:val="es-BO"/>
        </w:rPr>
      </w:pPr>
      <w:bookmarkStart w:id="9" w:name="_Toc347135115"/>
      <w:bookmarkStart w:id="10" w:name="_Toc347135275"/>
      <w:r w:rsidRPr="00DB7132">
        <w:rPr>
          <w:rFonts w:ascii="Verdana" w:hAnsi="Verdana"/>
          <w:b/>
          <w:sz w:val="18"/>
          <w:lang w:val="es-BO"/>
        </w:rPr>
        <w:t>Devolución de la Garantía de Seriedad de Propuesta</w:t>
      </w:r>
      <w:bookmarkEnd w:id="9"/>
      <w:bookmarkEnd w:id="10"/>
      <w:r w:rsidRPr="00DB7132">
        <w:rPr>
          <w:rFonts w:ascii="Verdana" w:hAnsi="Verdana"/>
          <w:b/>
          <w:sz w:val="18"/>
          <w:lang w:val="es-BO"/>
        </w:rPr>
        <w:t xml:space="preserve"> </w:t>
      </w:r>
      <w:bookmarkStart w:id="11" w:name="_Hlk61612342"/>
    </w:p>
    <w:p w14:paraId="57309D25" w14:textId="77777777" w:rsidR="00E455E1" w:rsidRPr="00DB7132" w:rsidRDefault="00E455E1" w:rsidP="00E455E1">
      <w:pPr>
        <w:ind w:left="426"/>
        <w:jc w:val="both"/>
        <w:rPr>
          <w:rFonts w:ascii="Verdana" w:hAnsi="Verdana" w:cs="Arial"/>
          <w:color w:val="FF0000"/>
          <w:sz w:val="14"/>
          <w:szCs w:val="18"/>
          <w:lang w:val="es-BO"/>
        </w:rPr>
      </w:pPr>
    </w:p>
    <w:p w14:paraId="6D6B098E" w14:textId="77777777" w:rsidR="009B24F4" w:rsidRPr="00DB7132" w:rsidRDefault="009B24F4" w:rsidP="009B24F4">
      <w:pPr>
        <w:ind w:left="1134"/>
        <w:jc w:val="both"/>
        <w:rPr>
          <w:rFonts w:ascii="Verdana" w:hAnsi="Verdana" w:cs="Arial"/>
          <w:sz w:val="18"/>
          <w:szCs w:val="18"/>
          <w:lang w:val="es-BO"/>
        </w:rPr>
      </w:pPr>
      <w:r w:rsidRPr="00DB7132">
        <w:rPr>
          <w:rFonts w:ascii="Verdana" w:hAnsi="Verdana" w:cs="Arial"/>
          <w:sz w:val="18"/>
          <w:szCs w:val="18"/>
          <w:lang w:val="es-BO"/>
        </w:rPr>
        <w:t xml:space="preserve">La Garantía de Seriedad de Propuesta, en caso de haberse solicitado, será devuelta a los proponentes en un plazo no mayor a cinco (5) </w:t>
      </w:r>
      <w:bookmarkEnd w:id="11"/>
      <w:r w:rsidRPr="00DB7132">
        <w:rPr>
          <w:rFonts w:ascii="Verdana" w:hAnsi="Verdana" w:cs="Arial"/>
          <w:sz w:val="18"/>
          <w:szCs w:val="18"/>
          <w:lang w:val="es-BO"/>
        </w:rPr>
        <w:t>días hábiles, computables a partir del día siguiente hábil de la:</w:t>
      </w:r>
    </w:p>
    <w:p w14:paraId="3E5A7509" w14:textId="77777777" w:rsidR="009B24F4" w:rsidRPr="00DB7132" w:rsidRDefault="009B24F4" w:rsidP="009B24F4">
      <w:pPr>
        <w:ind w:left="567"/>
        <w:jc w:val="both"/>
        <w:rPr>
          <w:rFonts w:ascii="Verdana" w:hAnsi="Verdana" w:cs="Arial"/>
          <w:sz w:val="18"/>
          <w:szCs w:val="18"/>
          <w:lang w:val="es-BO"/>
        </w:rPr>
      </w:pPr>
    </w:p>
    <w:p w14:paraId="2F48BC34" w14:textId="77777777" w:rsidR="009B24F4" w:rsidRPr="00DB7132" w:rsidRDefault="009B24F4" w:rsidP="001825A5">
      <w:pPr>
        <w:pStyle w:val="Ttulo4"/>
        <w:keepNext w:val="0"/>
        <w:numPr>
          <w:ilvl w:val="0"/>
          <w:numId w:val="4"/>
        </w:numPr>
        <w:ind w:left="1701" w:hanging="567"/>
        <w:jc w:val="both"/>
        <w:rPr>
          <w:rFonts w:ascii="Verdana" w:hAnsi="Verdana" w:cs="Arial"/>
          <w:b w:val="0"/>
          <w:sz w:val="18"/>
          <w:szCs w:val="18"/>
          <w:lang w:val="es-ES"/>
        </w:rPr>
      </w:pPr>
      <w:r w:rsidRPr="00DB7132">
        <w:rPr>
          <w:rFonts w:ascii="Verdana" w:hAnsi="Verdana" w:cs="Arial"/>
          <w:b w:val="0"/>
          <w:sz w:val="18"/>
          <w:szCs w:val="18"/>
          <w:lang w:val="es-ES"/>
        </w:rPr>
        <w:t>Notificación con la Resolución de Declaratoria Desierta;</w:t>
      </w:r>
    </w:p>
    <w:p w14:paraId="1468D9E1" w14:textId="77777777" w:rsidR="009B24F4" w:rsidRPr="00DB7132" w:rsidRDefault="009B24F4" w:rsidP="001825A5">
      <w:pPr>
        <w:pStyle w:val="Ttulo4"/>
        <w:keepNext w:val="0"/>
        <w:numPr>
          <w:ilvl w:val="0"/>
          <w:numId w:val="4"/>
        </w:numPr>
        <w:ind w:left="1701" w:hanging="567"/>
        <w:jc w:val="both"/>
        <w:rPr>
          <w:rFonts w:ascii="Verdana" w:hAnsi="Verdana" w:cs="Arial"/>
          <w:b w:val="0"/>
          <w:sz w:val="18"/>
          <w:szCs w:val="18"/>
          <w:lang w:val="es-ES"/>
        </w:rPr>
      </w:pPr>
      <w:r w:rsidRPr="00DB7132">
        <w:rPr>
          <w:rFonts w:ascii="Verdana" w:hAnsi="Verdana" w:cs="Arial"/>
          <w:b w:val="0"/>
          <w:sz w:val="18"/>
          <w:szCs w:val="18"/>
          <w:lang w:val="es-ES"/>
        </w:rPr>
        <w:t>Notificación de la Resolución que resuelve el Recurso Administrativo de Impugnación, si existiese Recurso Administrativo de Impugnación, en contrataciones con montos mayores a Bs200.000.- (DOSCIENTOS MIL 00/100 BOLIVIANOS);</w:t>
      </w:r>
    </w:p>
    <w:p w14:paraId="157B4F0E" w14:textId="77777777" w:rsidR="009B24F4" w:rsidRPr="00DB7132" w:rsidRDefault="009B24F4" w:rsidP="001825A5">
      <w:pPr>
        <w:pStyle w:val="Ttulo4"/>
        <w:keepNext w:val="0"/>
        <w:numPr>
          <w:ilvl w:val="0"/>
          <w:numId w:val="4"/>
        </w:numPr>
        <w:ind w:left="1701" w:hanging="567"/>
        <w:jc w:val="both"/>
        <w:rPr>
          <w:rFonts w:ascii="Verdana" w:hAnsi="Verdana" w:cs="Arial"/>
          <w:b w:val="0"/>
          <w:sz w:val="18"/>
          <w:szCs w:val="18"/>
          <w:lang w:val="es-ES"/>
        </w:rPr>
      </w:pPr>
      <w:r w:rsidRPr="00DB7132">
        <w:rPr>
          <w:rFonts w:ascii="Verdana" w:hAnsi="Verdana" w:cs="Arial"/>
          <w:b w:val="0"/>
          <w:sz w:val="18"/>
          <w:szCs w:val="18"/>
          <w:lang w:val="es-ES"/>
        </w:rPr>
        <w:t>Comunicación del proponente rehusando aceptar la solicitud de la entidad convocante sobre la extensión del periodo de validez de propuestas;</w:t>
      </w:r>
    </w:p>
    <w:p w14:paraId="3694760C" w14:textId="77777777" w:rsidR="009B24F4" w:rsidRPr="00DB7132" w:rsidRDefault="009B24F4" w:rsidP="001825A5">
      <w:pPr>
        <w:pStyle w:val="Ttulo4"/>
        <w:keepNext w:val="0"/>
        <w:numPr>
          <w:ilvl w:val="0"/>
          <w:numId w:val="4"/>
        </w:numPr>
        <w:ind w:left="1701" w:hanging="567"/>
        <w:jc w:val="both"/>
        <w:rPr>
          <w:rFonts w:ascii="Verdana" w:hAnsi="Verdana" w:cs="Arial"/>
          <w:b w:val="0"/>
          <w:sz w:val="18"/>
          <w:szCs w:val="18"/>
          <w:lang w:val="es-ES"/>
        </w:rPr>
      </w:pPr>
      <w:r w:rsidRPr="00DB7132">
        <w:rPr>
          <w:rFonts w:ascii="Verdana" w:hAnsi="Verdana" w:cs="Arial"/>
          <w:b w:val="0"/>
          <w:sz w:val="18"/>
          <w:szCs w:val="18"/>
          <w:lang w:val="es-ES"/>
        </w:rPr>
        <w:t>Notificación de la Resolución de Cancelación del Proceso de Contratación;</w:t>
      </w:r>
    </w:p>
    <w:p w14:paraId="78817968" w14:textId="77777777" w:rsidR="009B24F4" w:rsidRPr="00DB7132" w:rsidRDefault="009B24F4" w:rsidP="001825A5">
      <w:pPr>
        <w:pStyle w:val="Ttulo4"/>
        <w:keepNext w:val="0"/>
        <w:numPr>
          <w:ilvl w:val="0"/>
          <w:numId w:val="4"/>
        </w:numPr>
        <w:ind w:left="1701" w:hanging="567"/>
        <w:jc w:val="both"/>
        <w:rPr>
          <w:rFonts w:ascii="Verdana" w:hAnsi="Verdana" w:cs="Arial"/>
          <w:b w:val="0"/>
          <w:sz w:val="18"/>
          <w:szCs w:val="18"/>
          <w:lang w:val="es-ES"/>
        </w:rPr>
      </w:pPr>
      <w:r w:rsidRPr="00DB7132">
        <w:rPr>
          <w:rFonts w:ascii="Verdana" w:hAnsi="Verdana" w:cs="Arial"/>
          <w:b w:val="0"/>
          <w:sz w:val="18"/>
          <w:szCs w:val="18"/>
          <w:lang w:val="es-ES"/>
        </w:rPr>
        <w:t>Notificación de la Resolución de Anulación del Proceso de Contratación, cuando la anulación sea hasta antes de la publicación de la convocatoria;</w:t>
      </w:r>
    </w:p>
    <w:p w14:paraId="1A1B7CD3" w14:textId="77777777" w:rsidR="009B24F4" w:rsidRPr="00DB7132" w:rsidRDefault="009B24F4" w:rsidP="001825A5">
      <w:pPr>
        <w:pStyle w:val="Ttulo4"/>
        <w:keepNext w:val="0"/>
        <w:numPr>
          <w:ilvl w:val="0"/>
          <w:numId w:val="4"/>
        </w:numPr>
        <w:ind w:left="1701" w:hanging="567"/>
        <w:jc w:val="both"/>
        <w:rPr>
          <w:rFonts w:ascii="Verdana" w:hAnsi="Verdana" w:cs="Arial"/>
          <w:b w:val="0"/>
          <w:sz w:val="18"/>
          <w:szCs w:val="18"/>
          <w:lang w:val="es-ES"/>
        </w:rPr>
      </w:pPr>
      <w:r w:rsidRPr="00DB7132">
        <w:rPr>
          <w:rFonts w:ascii="Verdana" w:hAnsi="Verdana" w:cs="Arial"/>
          <w:b w:val="0"/>
          <w:sz w:val="18"/>
          <w:szCs w:val="18"/>
          <w:lang w:val="es-ES"/>
        </w:rPr>
        <w:t>Formalización de la contratación, mediante contrato u orden de servicio con el proponente adjudicado.</w:t>
      </w:r>
    </w:p>
    <w:p w14:paraId="2B906FD0" w14:textId="77777777" w:rsidR="009B24F4" w:rsidRPr="00DB7132" w:rsidRDefault="009B24F4" w:rsidP="009B24F4">
      <w:pPr>
        <w:pStyle w:val="Prrafodelista"/>
        <w:ind w:left="993"/>
        <w:jc w:val="both"/>
        <w:rPr>
          <w:rFonts w:ascii="Verdana" w:hAnsi="Verdana" w:cs="Arial"/>
          <w:sz w:val="14"/>
          <w:szCs w:val="18"/>
        </w:rPr>
      </w:pPr>
    </w:p>
    <w:p w14:paraId="5F1E4B23" w14:textId="77777777" w:rsidR="009B24F4" w:rsidRPr="00DB7132" w:rsidRDefault="009B24F4" w:rsidP="009B24F4">
      <w:pPr>
        <w:ind w:left="1276"/>
        <w:jc w:val="both"/>
        <w:rPr>
          <w:rFonts w:ascii="Verdana" w:hAnsi="Verdana" w:cs="Arial"/>
          <w:sz w:val="18"/>
          <w:szCs w:val="18"/>
          <w:lang w:val="es-BO"/>
        </w:rPr>
      </w:pPr>
      <w:r w:rsidRPr="00DB7132">
        <w:rPr>
          <w:rFonts w:ascii="Verdana" w:hAnsi="Verdana" w:cs="Arial"/>
          <w:sz w:val="18"/>
          <w:szCs w:val="18"/>
        </w:rPr>
        <w:t>En caso del depósito por concepto de Garantía de Seriedad de Propuesta, éste será devuelto en las condiciones establecidas en el Artículo 18 del Reglamento de Contrataciones con Apoyo de Medios Electrónicos, a la cuenta que señale el proponente para el efecto.</w:t>
      </w:r>
      <w:r w:rsidRPr="00DB7132">
        <w:rPr>
          <w:rFonts w:ascii="Verdana" w:hAnsi="Verdana" w:cs="Arial"/>
          <w:sz w:val="18"/>
          <w:szCs w:val="18"/>
          <w:lang w:val="es-BO"/>
        </w:rPr>
        <w:t xml:space="preserve"> Dicha cuenta debe estar registrada en el RUPE.</w:t>
      </w:r>
    </w:p>
    <w:p w14:paraId="28356FFB" w14:textId="77777777" w:rsidR="009B24F4" w:rsidRPr="00DB7132" w:rsidRDefault="009B24F4" w:rsidP="009B24F4">
      <w:pPr>
        <w:ind w:left="1410" w:hanging="705"/>
        <w:jc w:val="both"/>
        <w:rPr>
          <w:rFonts w:ascii="Verdana" w:hAnsi="Verdana" w:cs="Arial"/>
          <w:sz w:val="18"/>
          <w:szCs w:val="18"/>
          <w:lang w:val="es-BO"/>
        </w:rPr>
      </w:pPr>
    </w:p>
    <w:p w14:paraId="2515CA19" w14:textId="77777777" w:rsidR="009B24F4" w:rsidRPr="00DB7132" w:rsidRDefault="009B24F4" w:rsidP="001825A5">
      <w:pPr>
        <w:pStyle w:val="Prrafodelista"/>
        <w:numPr>
          <w:ilvl w:val="1"/>
          <w:numId w:val="12"/>
        </w:numPr>
        <w:ind w:left="1134" w:hanging="708"/>
        <w:jc w:val="both"/>
        <w:rPr>
          <w:rFonts w:ascii="Verdana" w:hAnsi="Verdana"/>
          <w:sz w:val="18"/>
          <w:szCs w:val="18"/>
          <w:lang w:val="es-BO"/>
        </w:rPr>
      </w:pPr>
      <w:bookmarkStart w:id="12" w:name="_Toc347135116"/>
      <w:bookmarkStart w:id="13" w:name="_Toc347135276"/>
      <w:r w:rsidRPr="00DB7132">
        <w:rPr>
          <w:rFonts w:ascii="Verdana" w:hAnsi="Verdana"/>
          <w:sz w:val="18"/>
          <w:szCs w:val="18"/>
          <w:lang w:val="es-BO"/>
        </w:rPr>
        <w:t>El tratamiento de ejecución y devolución de las Garantías de: Cumplimiento de Contrato y de Correcta Inversión de Anticipo, se establecerá en el contrato.</w:t>
      </w:r>
      <w:bookmarkEnd w:id="12"/>
      <w:bookmarkEnd w:id="13"/>
    </w:p>
    <w:p w14:paraId="4FF6F9B9" w14:textId="77777777" w:rsidR="009B24F4" w:rsidRPr="00DB7132" w:rsidRDefault="009B24F4" w:rsidP="009B24F4">
      <w:pPr>
        <w:ind w:left="708"/>
        <w:jc w:val="both"/>
        <w:rPr>
          <w:rFonts w:ascii="Verdana" w:hAnsi="Verdana" w:cs="Arial"/>
          <w:sz w:val="18"/>
          <w:szCs w:val="18"/>
          <w:lang w:val="es-BO"/>
        </w:rPr>
      </w:pPr>
    </w:p>
    <w:p w14:paraId="50D7037A" w14:textId="77777777" w:rsidR="009B24F4" w:rsidRPr="00DB7132" w:rsidRDefault="009B24F4" w:rsidP="001825A5">
      <w:pPr>
        <w:pStyle w:val="Puesto"/>
        <w:numPr>
          <w:ilvl w:val="0"/>
          <w:numId w:val="12"/>
        </w:numPr>
        <w:jc w:val="both"/>
        <w:outlineLvl w:val="0"/>
        <w:rPr>
          <w:rFonts w:ascii="Verdana" w:hAnsi="Verdana"/>
          <w:sz w:val="18"/>
          <w:szCs w:val="18"/>
        </w:rPr>
      </w:pPr>
      <w:bookmarkStart w:id="14" w:name="_Toc94724645"/>
      <w:r w:rsidRPr="00DB7132">
        <w:rPr>
          <w:rFonts w:ascii="Verdana" w:hAnsi="Verdana"/>
          <w:sz w:val="18"/>
          <w:szCs w:val="18"/>
        </w:rPr>
        <w:t>DESCALIFICACIÓN DE PROPUESTAS</w:t>
      </w:r>
      <w:bookmarkEnd w:id="14"/>
    </w:p>
    <w:p w14:paraId="63AD2DEB" w14:textId="77777777" w:rsidR="009B24F4" w:rsidRPr="00DB7132" w:rsidRDefault="009B24F4" w:rsidP="009B24F4">
      <w:pPr>
        <w:jc w:val="both"/>
        <w:rPr>
          <w:rFonts w:ascii="Verdana" w:hAnsi="Verdana" w:cs="Arial"/>
          <w:b/>
          <w:sz w:val="18"/>
          <w:szCs w:val="18"/>
          <w:lang w:val="es-BO"/>
        </w:rPr>
      </w:pPr>
    </w:p>
    <w:p w14:paraId="05C77EF8" w14:textId="77777777" w:rsidR="009B24F4" w:rsidRPr="00DB7132" w:rsidRDefault="009B24F4" w:rsidP="001825A5">
      <w:pPr>
        <w:pStyle w:val="Prrafodelista"/>
        <w:numPr>
          <w:ilvl w:val="1"/>
          <w:numId w:val="12"/>
        </w:numPr>
        <w:ind w:left="1134" w:hanging="708"/>
        <w:rPr>
          <w:rFonts w:ascii="Verdana" w:hAnsi="Verdana"/>
          <w:b/>
          <w:sz w:val="18"/>
          <w:szCs w:val="18"/>
          <w:lang w:val="es-BO"/>
        </w:rPr>
      </w:pPr>
      <w:bookmarkStart w:id="15" w:name="_Toc347135119"/>
      <w:bookmarkStart w:id="16" w:name="_Toc347135279"/>
      <w:r w:rsidRPr="00DB7132">
        <w:rPr>
          <w:rFonts w:ascii="Verdana" w:hAnsi="Verdana"/>
          <w:b/>
          <w:sz w:val="18"/>
          <w:szCs w:val="18"/>
          <w:lang w:val="es-BO"/>
        </w:rPr>
        <w:t>Las causales de descalificación son:</w:t>
      </w:r>
      <w:bookmarkEnd w:id="15"/>
      <w:bookmarkEnd w:id="16"/>
    </w:p>
    <w:p w14:paraId="515EA777" w14:textId="77777777" w:rsidR="009B24F4" w:rsidRPr="00DB7132" w:rsidRDefault="009B24F4" w:rsidP="009B24F4">
      <w:pPr>
        <w:rPr>
          <w:rFonts w:ascii="Verdana" w:hAnsi="Verdana"/>
          <w:sz w:val="18"/>
          <w:szCs w:val="18"/>
          <w:lang w:val="es-BO"/>
        </w:rPr>
      </w:pPr>
    </w:p>
    <w:p w14:paraId="374B62FD" w14:textId="77777777" w:rsidR="009B24F4" w:rsidRPr="00DB7132" w:rsidRDefault="009B24F4" w:rsidP="001825A5">
      <w:pPr>
        <w:pStyle w:val="Prrafodelista"/>
        <w:numPr>
          <w:ilvl w:val="0"/>
          <w:numId w:val="6"/>
        </w:numPr>
        <w:ind w:left="1560" w:hanging="426"/>
        <w:jc w:val="both"/>
        <w:rPr>
          <w:rFonts w:ascii="Verdana" w:hAnsi="Verdana" w:cs="Arial"/>
          <w:sz w:val="18"/>
          <w:szCs w:val="18"/>
          <w:lang w:val="es-BO"/>
        </w:rPr>
      </w:pPr>
      <w:r w:rsidRPr="00DB7132">
        <w:rPr>
          <w:rFonts w:ascii="Verdana" w:hAnsi="Verdana" w:cs="Arial"/>
          <w:sz w:val="18"/>
          <w:szCs w:val="18"/>
          <w:lang w:val="es-BO"/>
        </w:rPr>
        <w:t xml:space="preserve">Incumplimiento a la Declaración Jurada del Formulario de Presentación de Propuestas (Formulario A-1); </w:t>
      </w:r>
    </w:p>
    <w:p w14:paraId="622146D2" w14:textId="77777777" w:rsidR="009B24F4" w:rsidRPr="00DB7132" w:rsidRDefault="009B24F4" w:rsidP="001825A5">
      <w:pPr>
        <w:pStyle w:val="Prrafodelista"/>
        <w:numPr>
          <w:ilvl w:val="0"/>
          <w:numId w:val="6"/>
        </w:numPr>
        <w:ind w:left="1560" w:hanging="426"/>
        <w:jc w:val="both"/>
        <w:rPr>
          <w:rFonts w:ascii="Verdana" w:hAnsi="Verdana" w:cs="Arial"/>
          <w:sz w:val="18"/>
          <w:szCs w:val="18"/>
          <w:lang w:val="es-BO"/>
        </w:rPr>
      </w:pPr>
      <w:r w:rsidRPr="00DB7132">
        <w:rPr>
          <w:rFonts w:ascii="Verdana" w:hAnsi="Verdana" w:cs="Arial"/>
          <w:sz w:val="18"/>
          <w:szCs w:val="18"/>
          <w:lang w:val="es-BO"/>
        </w:rPr>
        <w:t>Cuando la propuesta técnica no cumpla con las condiciones establecidas en el presente DBC;</w:t>
      </w:r>
    </w:p>
    <w:p w14:paraId="31A6C7FF" w14:textId="77777777" w:rsidR="009B24F4" w:rsidRPr="00DB7132" w:rsidRDefault="009B24F4" w:rsidP="001825A5">
      <w:pPr>
        <w:pStyle w:val="Prrafodelista"/>
        <w:numPr>
          <w:ilvl w:val="0"/>
          <w:numId w:val="6"/>
        </w:numPr>
        <w:ind w:left="1560" w:hanging="426"/>
        <w:jc w:val="both"/>
        <w:rPr>
          <w:rFonts w:ascii="Verdana" w:hAnsi="Verdana" w:cs="Arial"/>
          <w:sz w:val="18"/>
          <w:szCs w:val="18"/>
          <w:lang w:val="es-BO"/>
        </w:rPr>
      </w:pPr>
      <w:r w:rsidRPr="00DB7132">
        <w:rPr>
          <w:rFonts w:ascii="Verdana" w:hAnsi="Verdana" w:cs="Arial"/>
          <w:sz w:val="18"/>
          <w:szCs w:val="18"/>
          <w:lang w:val="es-BO"/>
        </w:rPr>
        <w:t>Cuando el proponente no presente la Garantía de Seriedad de Propuesta, en contratación con Precio Referencial mayor Bs200.000.- (DOSCIENTOS MIL 00/100 BOLIVIANOS), si esta hubiese sido requerida; salvo en servicios generales discontinuos;</w:t>
      </w:r>
    </w:p>
    <w:p w14:paraId="66535614" w14:textId="77777777" w:rsidR="009B24F4" w:rsidRPr="00DB7132" w:rsidRDefault="009B24F4" w:rsidP="001825A5">
      <w:pPr>
        <w:pStyle w:val="Prrafodelista"/>
        <w:numPr>
          <w:ilvl w:val="0"/>
          <w:numId w:val="6"/>
        </w:numPr>
        <w:ind w:left="1560" w:hanging="426"/>
        <w:jc w:val="both"/>
        <w:rPr>
          <w:rFonts w:ascii="Verdana" w:hAnsi="Verdana" w:cs="Arial"/>
          <w:sz w:val="18"/>
          <w:szCs w:val="18"/>
          <w:lang w:val="es-BO"/>
        </w:rPr>
      </w:pPr>
      <w:r w:rsidRPr="00DB7132">
        <w:rPr>
          <w:rFonts w:ascii="Verdana" w:hAnsi="Verdana" w:cs="Arial"/>
          <w:sz w:val="18"/>
          <w:szCs w:val="18"/>
          <w:lang w:val="es-BO"/>
        </w:rPr>
        <w:t xml:space="preserve">Cuando la Garantía de Seriedad de Propuesta o </w:t>
      </w:r>
      <w:r w:rsidRPr="00DB7132">
        <w:rPr>
          <w:rFonts w:ascii="Verdana" w:hAnsi="Verdana" w:cs="Arial"/>
          <w:sz w:val="18"/>
          <w:szCs w:val="18"/>
        </w:rPr>
        <w:t xml:space="preserve">el depósito por este concepto, </w:t>
      </w:r>
      <w:r w:rsidRPr="00DB7132">
        <w:rPr>
          <w:rFonts w:ascii="Verdana" w:hAnsi="Verdana" w:cs="Arial"/>
          <w:sz w:val="18"/>
          <w:szCs w:val="18"/>
          <w:lang w:val="es-BO"/>
        </w:rPr>
        <w:t>no cumpla con las condiciones establecidas en el presente DBC;</w:t>
      </w:r>
    </w:p>
    <w:p w14:paraId="261A324E" w14:textId="77777777" w:rsidR="009B24F4" w:rsidRPr="00DB7132" w:rsidRDefault="009B24F4" w:rsidP="001825A5">
      <w:pPr>
        <w:pStyle w:val="Prrafodelista"/>
        <w:numPr>
          <w:ilvl w:val="0"/>
          <w:numId w:val="6"/>
        </w:numPr>
        <w:ind w:left="1560" w:hanging="426"/>
        <w:jc w:val="both"/>
        <w:rPr>
          <w:rFonts w:ascii="Verdana" w:hAnsi="Verdana" w:cs="Arial"/>
          <w:sz w:val="18"/>
          <w:szCs w:val="18"/>
          <w:lang w:val="es-BO"/>
        </w:rPr>
      </w:pPr>
      <w:r w:rsidRPr="00DB7132">
        <w:rPr>
          <w:rFonts w:ascii="Verdana" w:hAnsi="Verdana" w:cs="Arial"/>
          <w:sz w:val="18"/>
          <w:szCs w:val="18"/>
          <w:lang w:val="es-BO"/>
        </w:rPr>
        <w:t>Cuando el proponente presente dos o más alternativas en una misma propuesta;</w:t>
      </w:r>
    </w:p>
    <w:p w14:paraId="0B6A8502" w14:textId="22D77015" w:rsidR="00901C81" w:rsidRPr="00A912BB" w:rsidRDefault="009B24F4" w:rsidP="00EF08FA">
      <w:pPr>
        <w:pStyle w:val="Prrafodelista"/>
        <w:numPr>
          <w:ilvl w:val="0"/>
          <w:numId w:val="6"/>
        </w:numPr>
        <w:ind w:left="1560" w:hanging="426"/>
        <w:jc w:val="both"/>
        <w:rPr>
          <w:rFonts w:ascii="Verdana" w:hAnsi="Verdana" w:cs="Arial"/>
          <w:sz w:val="18"/>
          <w:szCs w:val="18"/>
          <w:lang w:val="es-BO"/>
        </w:rPr>
      </w:pPr>
      <w:r w:rsidRPr="00A912BB">
        <w:rPr>
          <w:rFonts w:ascii="Verdana" w:hAnsi="Verdana" w:cs="Arial"/>
          <w:sz w:val="18"/>
          <w:szCs w:val="18"/>
          <w:lang w:val="es-BO"/>
        </w:rPr>
        <w:t>Cuando la propuesta contenga textos entre líneas, borrones y tachaduras;</w:t>
      </w:r>
    </w:p>
    <w:p w14:paraId="255CC663" w14:textId="77777777" w:rsidR="009B24F4" w:rsidRPr="00DB7132" w:rsidRDefault="009B24F4" w:rsidP="001825A5">
      <w:pPr>
        <w:pStyle w:val="Prrafodelista"/>
        <w:numPr>
          <w:ilvl w:val="0"/>
          <w:numId w:val="6"/>
        </w:numPr>
        <w:ind w:left="1560" w:hanging="426"/>
        <w:jc w:val="both"/>
        <w:rPr>
          <w:rFonts w:ascii="Verdana" w:hAnsi="Verdana" w:cs="Arial"/>
          <w:sz w:val="18"/>
          <w:szCs w:val="18"/>
          <w:lang w:val="es-BO"/>
        </w:rPr>
      </w:pPr>
      <w:r w:rsidRPr="00DB7132">
        <w:rPr>
          <w:rFonts w:ascii="Verdana" w:hAnsi="Verdana" w:cs="Arial"/>
          <w:sz w:val="18"/>
          <w:szCs w:val="18"/>
          <w:lang w:val="es-BO"/>
        </w:rPr>
        <w:t>Cuando la propuesta presente errores no subsanables;</w:t>
      </w:r>
    </w:p>
    <w:p w14:paraId="733380BB" w14:textId="77777777" w:rsidR="009B24F4" w:rsidRPr="00DB7132" w:rsidRDefault="009B24F4" w:rsidP="001825A5">
      <w:pPr>
        <w:pStyle w:val="Prrafodelista"/>
        <w:numPr>
          <w:ilvl w:val="0"/>
          <w:numId w:val="6"/>
        </w:numPr>
        <w:tabs>
          <w:tab w:val="num" w:pos="1701"/>
        </w:tabs>
        <w:ind w:left="1560" w:hanging="426"/>
        <w:jc w:val="both"/>
        <w:rPr>
          <w:rFonts w:ascii="Verdana" w:hAnsi="Verdana" w:cs="Arial"/>
          <w:sz w:val="18"/>
          <w:szCs w:val="18"/>
          <w:lang w:val="es-BO"/>
        </w:rPr>
      </w:pPr>
      <w:r w:rsidRPr="00DB7132">
        <w:rPr>
          <w:rFonts w:ascii="Verdana" w:hAnsi="Verdana" w:cs="Arial"/>
          <w:sz w:val="18"/>
          <w:szCs w:val="18"/>
          <w:lang w:val="es-BO"/>
        </w:rPr>
        <w:t>Si para la formalización de la contratación, la documentación presentada por el proponente adjudicado, no respalde lo señalado en el Formulario de Presentación de Propuesta (Formulario A-1);</w:t>
      </w:r>
    </w:p>
    <w:p w14:paraId="19DE6BB0" w14:textId="77777777" w:rsidR="009B24F4" w:rsidRPr="00DB7132" w:rsidRDefault="009B24F4" w:rsidP="001825A5">
      <w:pPr>
        <w:pStyle w:val="Prrafodelista"/>
        <w:numPr>
          <w:ilvl w:val="0"/>
          <w:numId w:val="6"/>
        </w:numPr>
        <w:tabs>
          <w:tab w:val="num" w:pos="1701"/>
        </w:tabs>
        <w:ind w:left="1560" w:hanging="426"/>
        <w:jc w:val="both"/>
        <w:rPr>
          <w:rFonts w:ascii="Verdana" w:hAnsi="Verdana" w:cs="Arial"/>
          <w:sz w:val="18"/>
          <w:szCs w:val="18"/>
          <w:lang w:val="es-BO"/>
        </w:rPr>
      </w:pPr>
      <w:r w:rsidRPr="00DB7132">
        <w:rPr>
          <w:rFonts w:ascii="Verdana" w:hAnsi="Verdana" w:cs="Arial"/>
          <w:sz w:val="18"/>
          <w:szCs w:val="18"/>
          <w:lang w:val="es-BO"/>
        </w:rPr>
        <w:lastRenderedPageBreak/>
        <w:t>Si para la formalización de la contratación la documentación solicitada, no fuera presentada dentro del plazo establecido para su verificación; salvo ampliación de plazo solicitada por el proponente adjudicado y aceptada por la entidad de acuerdo a lo previsto en el sub numeral 23.1 del presente DBC;</w:t>
      </w:r>
    </w:p>
    <w:p w14:paraId="04D60C31" w14:textId="77777777" w:rsidR="009B24F4" w:rsidRPr="00DB7132" w:rsidRDefault="009B24F4" w:rsidP="001825A5">
      <w:pPr>
        <w:pStyle w:val="Prrafodelista"/>
        <w:numPr>
          <w:ilvl w:val="0"/>
          <w:numId w:val="6"/>
        </w:numPr>
        <w:ind w:left="1560" w:hanging="426"/>
        <w:jc w:val="both"/>
        <w:rPr>
          <w:rFonts w:ascii="Verdana" w:hAnsi="Verdana" w:cs="Arial"/>
          <w:sz w:val="18"/>
          <w:szCs w:val="18"/>
          <w:lang w:val="es-BO"/>
        </w:rPr>
      </w:pPr>
      <w:r w:rsidRPr="00DB7132">
        <w:rPr>
          <w:rFonts w:ascii="Verdana" w:hAnsi="Verdana" w:cs="Arial"/>
          <w:sz w:val="18"/>
          <w:szCs w:val="18"/>
          <w:lang w:val="es-BO"/>
        </w:rPr>
        <w:t>Cuando el proponente adjudicado desista de forma expresa o tácita de formalizar la contratación.</w:t>
      </w:r>
    </w:p>
    <w:p w14:paraId="229E71B2" w14:textId="77777777" w:rsidR="009B24F4" w:rsidRPr="00DB7132" w:rsidRDefault="009B24F4" w:rsidP="009B24F4">
      <w:pPr>
        <w:pStyle w:val="Prrafodelista"/>
        <w:ind w:left="1701"/>
        <w:jc w:val="both"/>
        <w:rPr>
          <w:rFonts w:ascii="Verdana" w:hAnsi="Verdana" w:cs="Arial"/>
          <w:sz w:val="14"/>
          <w:szCs w:val="18"/>
          <w:lang w:val="es-BO"/>
        </w:rPr>
      </w:pPr>
    </w:p>
    <w:p w14:paraId="337C6E7D" w14:textId="77777777" w:rsidR="009B24F4" w:rsidRPr="00DB7132" w:rsidRDefault="009B24F4" w:rsidP="009B24F4">
      <w:pPr>
        <w:pStyle w:val="Prrafodelista"/>
        <w:tabs>
          <w:tab w:val="left" w:pos="3310"/>
        </w:tabs>
        <w:ind w:left="567"/>
        <w:jc w:val="both"/>
        <w:rPr>
          <w:rFonts w:ascii="Verdana" w:hAnsi="Verdana" w:cs="Arial"/>
          <w:sz w:val="18"/>
          <w:szCs w:val="18"/>
          <w:lang w:val="es-BO"/>
        </w:rPr>
      </w:pPr>
      <w:r w:rsidRPr="00DB7132">
        <w:rPr>
          <w:rFonts w:ascii="Verdana" w:hAnsi="Verdana" w:cs="Arial"/>
          <w:sz w:val="18"/>
          <w:szCs w:val="18"/>
          <w:lang w:val="es-BO"/>
        </w:rPr>
        <w:t>La descalificación de propuestas deberá realizarse única y exclusivamente por las causales señaladas precedentemente.</w:t>
      </w:r>
    </w:p>
    <w:p w14:paraId="47A78D6C" w14:textId="77777777" w:rsidR="009B24F4" w:rsidRPr="00DB7132" w:rsidRDefault="009B24F4" w:rsidP="009B24F4">
      <w:pPr>
        <w:jc w:val="both"/>
        <w:rPr>
          <w:rFonts w:ascii="Verdana" w:hAnsi="Verdana" w:cs="Arial"/>
          <w:sz w:val="14"/>
          <w:szCs w:val="18"/>
          <w:lang w:val="es-BO"/>
        </w:rPr>
      </w:pPr>
    </w:p>
    <w:p w14:paraId="01E9442D" w14:textId="77777777" w:rsidR="009B24F4" w:rsidRPr="00DB7132" w:rsidRDefault="009B24F4" w:rsidP="001825A5">
      <w:pPr>
        <w:pStyle w:val="Puesto"/>
        <w:numPr>
          <w:ilvl w:val="0"/>
          <w:numId w:val="12"/>
        </w:numPr>
        <w:jc w:val="both"/>
        <w:outlineLvl w:val="0"/>
        <w:rPr>
          <w:rFonts w:ascii="Verdana" w:hAnsi="Verdana"/>
          <w:sz w:val="18"/>
        </w:rPr>
      </w:pPr>
      <w:bookmarkStart w:id="17" w:name="_Toc94724646"/>
      <w:r w:rsidRPr="00DB7132">
        <w:rPr>
          <w:rFonts w:ascii="Verdana" w:hAnsi="Verdana"/>
          <w:sz w:val="18"/>
        </w:rPr>
        <w:t>CRITERIOS DE SUBSANABILIDAD Y ERRORES NO SUBSANABLES</w:t>
      </w:r>
      <w:bookmarkEnd w:id="17"/>
    </w:p>
    <w:p w14:paraId="6CE920F3" w14:textId="77777777" w:rsidR="009B24F4" w:rsidRPr="00DB7132" w:rsidRDefault="009B24F4" w:rsidP="009B24F4">
      <w:pPr>
        <w:ind w:left="567"/>
        <w:jc w:val="both"/>
        <w:rPr>
          <w:rFonts w:ascii="Verdana" w:hAnsi="Verdana" w:cs="Arial"/>
          <w:b/>
          <w:sz w:val="18"/>
          <w:szCs w:val="18"/>
          <w:lang w:val="es-BO"/>
        </w:rPr>
      </w:pPr>
    </w:p>
    <w:p w14:paraId="46A209BC" w14:textId="77777777" w:rsidR="009B24F4" w:rsidRPr="00DB7132" w:rsidRDefault="009B24F4" w:rsidP="001825A5">
      <w:pPr>
        <w:pStyle w:val="Prrafodelista"/>
        <w:numPr>
          <w:ilvl w:val="1"/>
          <w:numId w:val="12"/>
        </w:numPr>
        <w:ind w:left="1134" w:hanging="708"/>
        <w:rPr>
          <w:rFonts w:ascii="Verdana" w:hAnsi="Verdana"/>
          <w:b/>
          <w:sz w:val="18"/>
          <w:lang w:val="es-BO"/>
        </w:rPr>
      </w:pPr>
      <w:bookmarkStart w:id="18" w:name="_Toc347135281"/>
      <w:r w:rsidRPr="00DB7132">
        <w:rPr>
          <w:rFonts w:ascii="Verdana" w:hAnsi="Verdana"/>
          <w:b/>
          <w:sz w:val="18"/>
          <w:lang w:val="es-BO"/>
        </w:rPr>
        <w:t xml:space="preserve">Se deberán considerar como criterios de </w:t>
      </w:r>
      <w:proofErr w:type="spellStart"/>
      <w:r w:rsidRPr="00DB7132">
        <w:rPr>
          <w:rFonts w:ascii="Verdana" w:hAnsi="Verdana"/>
          <w:b/>
          <w:sz w:val="18"/>
          <w:lang w:val="es-BO"/>
        </w:rPr>
        <w:t>subsanabilidad</w:t>
      </w:r>
      <w:proofErr w:type="spellEnd"/>
      <w:r w:rsidRPr="00DB7132">
        <w:rPr>
          <w:rFonts w:ascii="Verdana" w:hAnsi="Verdana"/>
          <w:b/>
          <w:sz w:val="18"/>
          <w:lang w:val="es-BO"/>
        </w:rPr>
        <w:t xml:space="preserve"> los siguientes:</w:t>
      </w:r>
      <w:bookmarkEnd w:id="18"/>
    </w:p>
    <w:p w14:paraId="515C3AA7" w14:textId="77777777" w:rsidR="009B24F4" w:rsidRPr="00DB7132" w:rsidRDefault="009B24F4" w:rsidP="009B24F4">
      <w:pPr>
        <w:ind w:left="567"/>
        <w:jc w:val="both"/>
        <w:rPr>
          <w:rFonts w:ascii="Verdana" w:hAnsi="Verdana" w:cs="Arial"/>
          <w:b/>
          <w:sz w:val="14"/>
          <w:szCs w:val="18"/>
          <w:lang w:val="es-BO"/>
        </w:rPr>
      </w:pPr>
    </w:p>
    <w:p w14:paraId="5A42EBD6" w14:textId="77777777" w:rsidR="009B24F4" w:rsidRPr="00DB7132" w:rsidRDefault="009B24F4" w:rsidP="001825A5">
      <w:pPr>
        <w:numPr>
          <w:ilvl w:val="0"/>
          <w:numId w:val="16"/>
        </w:numPr>
        <w:ind w:left="1560" w:hanging="426"/>
        <w:jc w:val="both"/>
        <w:rPr>
          <w:rFonts w:ascii="Verdana" w:hAnsi="Verdana" w:cs="Arial"/>
          <w:sz w:val="18"/>
          <w:szCs w:val="18"/>
          <w:lang w:val="es-BO"/>
        </w:rPr>
      </w:pPr>
      <w:r w:rsidRPr="00DB7132">
        <w:rPr>
          <w:rFonts w:ascii="Verdana" w:hAnsi="Verdana" w:cs="Arial"/>
          <w:sz w:val="18"/>
          <w:szCs w:val="18"/>
          <w:lang w:val="es-BO"/>
        </w:rPr>
        <w:t>Cuando los requisitos, condiciones, documentos y formularios de la propuesta cumplan sustancialmente con lo solicitado en el presente DBC;</w:t>
      </w:r>
    </w:p>
    <w:p w14:paraId="545E6268" w14:textId="77777777" w:rsidR="009B24F4" w:rsidRPr="00DB7132" w:rsidRDefault="009B24F4" w:rsidP="001825A5">
      <w:pPr>
        <w:numPr>
          <w:ilvl w:val="0"/>
          <w:numId w:val="16"/>
        </w:numPr>
        <w:ind w:left="1560" w:hanging="426"/>
        <w:jc w:val="both"/>
        <w:rPr>
          <w:rFonts w:ascii="Verdana" w:hAnsi="Verdana" w:cs="Arial"/>
          <w:sz w:val="18"/>
          <w:szCs w:val="18"/>
          <w:lang w:val="es-BO"/>
        </w:rPr>
      </w:pPr>
      <w:r w:rsidRPr="00DB7132">
        <w:rPr>
          <w:rFonts w:ascii="Verdana" w:hAnsi="Verdana" w:cs="Arial"/>
          <w:sz w:val="18"/>
          <w:szCs w:val="18"/>
          <w:lang w:val="es-BO"/>
        </w:rPr>
        <w:t>Cuando los errores sean accidentales, accesorios o de forma y que no inciden en la validez y legalidad de la propuesta presentada;</w:t>
      </w:r>
    </w:p>
    <w:p w14:paraId="43F21EAD" w14:textId="77777777" w:rsidR="009B24F4" w:rsidRPr="00DB7132" w:rsidRDefault="009B24F4" w:rsidP="001825A5">
      <w:pPr>
        <w:numPr>
          <w:ilvl w:val="0"/>
          <w:numId w:val="16"/>
        </w:numPr>
        <w:ind w:left="1560" w:hanging="426"/>
        <w:jc w:val="both"/>
        <w:rPr>
          <w:rFonts w:ascii="Verdana" w:hAnsi="Verdana" w:cs="Arial"/>
          <w:sz w:val="18"/>
          <w:szCs w:val="18"/>
          <w:lang w:val="es-BO"/>
        </w:rPr>
      </w:pPr>
      <w:r w:rsidRPr="00DB7132">
        <w:rPr>
          <w:rFonts w:ascii="Verdana" w:hAnsi="Verdana" w:cs="Arial"/>
          <w:sz w:val="18"/>
          <w:szCs w:val="18"/>
          <w:lang w:val="es-BO"/>
        </w:rPr>
        <w:t xml:space="preserve">Cuando la propuesta no presente aquellas condiciones o requisitos que no estén claramente señalados en el presente DBC; </w:t>
      </w:r>
    </w:p>
    <w:p w14:paraId="3A8FA618" w14:textId="77777777" w:rsidR="009B24F4" w:rsidRPr="00DB7132" w:rsidRDefault="009B24F4" w:rsidP="001825A5">
      <w:pPr>
        <w:numPr>
          <w:ilvl w:val="0"/>
          <w:numId w:val="16"/>
        </w:numPr>
        <w:ind w:left="1560" w:hanging="426"/>
        <w:jc w:val="both"/>
        <w:rPr>
          <w:rFonts w:ascii="Verdana" w:hAnsi="Verdana" w:cs="Arial"/>
          <w:sz w:val="18"/>
          <w:szCs w:val="18"/>
          <w:lang w:val="es-BO"/>
        </w:rPr>
      </w:pPr>
      <w:r w:rsidRPr="00DB7132">
        <w:rPr>
          <w:rFonts w:ascii="Verdana" w:hAnsi="Verdana" w:cs="Arial"/>
          <w:sz w:val="18"/>
          <w:szCs w:val="18"/>
          <w:lang w:val="es-BO"/>
        </w:rPr>
        <w:t>Cuando el proponente oferte condiciones superiores a las solicitadas en las Especificaciones Técnicas, siempre que estas condiciones no afecten el fin para el que fueron requeridas y/o se consideren beneficiosas para la entidad.</w:t>
      </w:r>
    </w:p>
    <w:p w14:paraId="33E3B8FE" w14:textId="77777777" w:rsidR="009B24F4" w:rsidRPr="00DB7132" w:rsidRDefault="009B24F4" w:rsidP="009B24F4">
      <w:pPr>
        <w:ind w:left="2268" w:hanging="425"/>
        <w:jc w:val="both"/>
        <w:rPr>
          <w:rFonts w:ascii="Verdana" w:hAnsi="Verdana" w:cs="Arial"/>
          <w:sz w:val="14"/>
          <w:szCs w:val="18"/>
          <w:lang w:val="es-BO"/>
        </w:rPr>
      </w:pPr>
    </w:p>
    <w:p w14:paraId="423CACAF" w14:textId="77777777" w:rsidR="009B24F4" w:rsidRPr="00DB7132" w:rsidRDefault="009B24F4" w:rsidP="009B24F4">
      <w:pPr>
        <w:pStyle w:val="Prrafodelista"/>
        <w:ind w:left="1134"/>
        <w:jc w:val="both"/>
        <w:rPr>
          <w:rFonts w:ascii="Verdana" w:hAnsi="Verdana" w:cs="Arial"/>
          <w:sz w:val="18"/>
          <w:szCs w:val="18"/>
          <w:lang w:val="es-BO"/>
        </w:rPr>
      </w:pPr>
      <w:r w:rsidRPr="00DB7132">
        <w:rPr>
          <w:rFonts w:ascii="Verdana" w:hAnsi="Verdana"/>
          <w:sz w:val="18"/>
          <w:lang w:val="es-BO"/>
        </w:rPr>
        <w:t>Los</w:t>
      </w:r>
      <w:r w:rsidRPr="00DB7132">
        <w:rPr>
          <w:rFonts w:ascii="Verdana" w:hAnsi="Verdana" w:cs="Arial"/>
          <w:sz w:val="18"/>
          <w:szCs w:val="18"/>
          <w:lang w:val="es-BO"/>
        </w:rPr>
        <w:t xml:space="preserve"> criterios señalados precedentemente no son limitativos, pudiendo el Responsable de Evaluación o la Comisión de Calificación considerar otros criterios de </w:t>
      </w:r>
      <w:proofErr w:type="spellStart"/>
      <w:r w:rsidRPr="00DB7132">
        <w:rPr>
          <w:rFonts w:ascii="Verdana" w:hAnsi="Verdana" w:cs="Arial"/>
          <w:sz w:val="18"/>
          <w:szCs w:val="18"/>
          <w:lang w:val="es-BO"/>
        </w:rPr>
        <w:t>subsanabilidad</w:t>
      </w:r>
      <w:proofErr w:type="spellEnd"/>
      <w:r w:rsidRPr="00DB7132">
        <w:rPr>
          <w:rFonts w:ascii="Verdana" w:hAnsi="Verdana" w:cs="Arial"/>
          <w:sz w:val="18"/>
          <w:szCs w:val="18"/>
          <w:lang w:val="es-BO"/>
        </w:rPr>
        <w:t>.</w:t>
      </w:r>
    </w:p>
    <w:p w14:paraId="2CB98932" w14:textId="77777777" w:rsidR="009B24F4" w:rsidRPr="00DB7132" w:rsidRDefault="009B24F4" w:rsidP="009B24F4">
      <w:pPr>
        <w:ind w:left="1418"/>
        <w:jc w:val="both"/>
        <w:rPr>
          <w:rFonts w:ascii="Verdana" w:hAnsi="Verdana" w:cs="Arial"/>
          <w:sz w:val="14"/>
          <w:szCs w:val="18"/>
          <w:lang w:val="es-BO"/>
        </w:rPr>
      </w:pPr>
    </w:p>
    <w:p w14:paraId="64D111E9" w14:textId="77777777" w:rsidR="009B24F4" w:rsidRPr="00DB7132" w:rsidRDefault="009B24F4" w:rsidP="009B24F4">
      <w:pPr>
        <w:pStyle w:val="Prrafodelista"/>
        <w:ind w:left="1134"/>
        <w:jc w:val="both"/>
        <w:rPr>
          <w:rFonts w:ascii="Verdana" w:hAnsi="Verdana"/>
          <w:sz w:val="18"/>
          <w:lang w:val="es-BO"/>
        </w:rPr>
      </w:pPr>
      <w:r w:rsidRPr="00DB7132">
        <w:rPr>
          <w:rFonts w:ascii="Verdana" w:hAnsi="Verdana"/>
          <w:sz w:val="18"/>
          <w:lang w:val="es-BO"/>
        </w:rPr>
        <w:t xml:space="preserve">Cuando la propuesta contenga errores subsanables, éstos serán señalados en el Informe de Evaluación y Recomendación de Adjudicación o Declaratoria Desierta. </w:t>
      </w:r>
    </w:p>
    <w:p w14:paraId="43A9142D" w14:textId="77777777" w:rsidR="009B24F4" w:rsidRPr="00DB7132" w:rsidRDefault="009B24F4" w:rsidP="009B24F4">
      <w:pPr>
        <w:pStyle w:val="Prrafodelista"/>
        <w:ind w:left="1134"/>
        <w:jc w:val="both"/>
        <w:rPr>
          <w:rFonts w:ascii="Verdana" w:hAnsi="Verdana"/>
          <w:sz w:val="14"/>
          <w:lang w:val="es-BO"/>
        </w:rPr>
      </w:pPr>
    </w:p>
    <w:p w14:paraId="4877D7D7" w14:textId="77777777" w:rsidR="009B24F4" w:rsidRPr="00DB7132" w:rsidRDefault="009B24F4" w:rsidP="009B24F4">
      <w:pPr>
        <w:pStyle w:val="Prrafodelista"/>
        <w:ind w:left="1134"/>
        <w:jc w:val="both"/>
        <w:rPr>
          <w:rFonts w:ascii="Verdana" w:hAnsi="Verdana"/>
          <w:sz w:val="18"/>
          <w:lang w:val="es-BO"/>
        </w:rPr>
      </w:pPr>
      <w:r w:rsidRPr="00DB7132">
        <w:rPr>
          <w:rFonts w:ascii="Verdana" w:hAnsi="Verdana"/>
          <w:sz w:val="18"/>
          <w:lang w:val="es-BO"/>
        </w:rPr>
        <w:t>Estos criterios podrán aplicarse también en la etapa de verificación de documentos para la formalización de la contratación.</w:t>
      </w:r>
    </w:p>
    <w:p w14:paraId="38A0369C" w14:textId="77777777" w:rsidR="009B24F4" w:rsidRPr="00DB7132" w:rsidRDefault="009B24F4" w:rsidP="009B24F4">
      <w:pPr>
        <w:pStyle w:val="Prrafodelista"/>
        <w:ind w:left="1134"/>
        <w:rPr>
          <w:rFonts w:ascii="Verdana" w:hAnsi="Verdana"/>
          <w:b/>
          <w:sz w:val="14"/>
          <w:lang w:val="es-BO"/>
        </w:rPr>
      </w:pPr>
    </w:p>
    <w:p w14:paraId="755BE0E6" w14:textId="77777777" w:rsidR="009B24F4" w:rsidRPr="00DB7132" w:rsidRDefault="009B24F4" w:rsidP="001825A5">
      <w:pPr>
        <w:pStyle w:val="Prrafodelista"/>
        <w:numPr>
          <w:ilvl w:val="1"/>
          <w:numId w:val="12"/>
        </w:numPr>
        <w:ind w:left="1134" w:hanging="708"/>
        <w:jc w:val="both"/>
        <w:rPr>
          <w:rFonts w:ascii="Verdana" w:hAnsi="Verdana"/>
          <w:b/>
          <w:sz w:val="18"/>
          <w:szCs w:val="18"/>
          <w:lang w:val="es-BO"/>
        </w:rPr>
      </w:pPr>
      <w:bookmarkStart w:id="19" w:name="_Toc347135282"/>
      <w:r w:rsidRPr="00DB7132">
        <w:rPr>
          <w:rFonts w:ascii="Verdana" w:hAnsi="Verdana"/>
          <w:b/>
          <w:sz w:val="18"/>
          <w:lang w:val="es-BO"/>
        </w:rPr>
        <w:t xml:space="preserve">Se deberán considerar errores no subsanables, siendo objeto de </w:t>
      </w:r>
      <w:r w:rsidRPr="00DB7132">
        <w:rPr>
          <w:rFonts w:ascii="Verdana" w:hAnsi="Verdana"/>
          <w:b/>
          <w:sz w:val="18"/>
          <w:szCs w:val="18"/>
          <w:lang w:val="es-BO"/>
        </w:rPr>
        <w:t>descalificación, los siguientes:</w:t>
      </w:r>
      <w:bookmarkEnd w:id="19"/>
    </w:p>
    <w:p w14:paraId="60CFDCC7" w14:textId="77777777" w:rsidR="009B24F4" w:rsidRPr="00DB7132" w:rsidRDefault="009B24F4" w:rsidP="009B24F4">
      <w:pPr>
        <w:pStyle w:val="Prrafodelista"/>
        <w:ind w:left="1134"/>
        <w:jc w:val="both"/>
        <w:rPr>
          <w:rFonts w:ascii="Verdana" w:hAnsi="Verdana"/>
          <w:b/>
          <w:sz w:val="18"/>
          <w:szCs w:val="18"/>
          <w:lang w:val="es-BO"/>
        </w:rPr>
      </w:pPr>
    </w:p>
    <w:p w14:paraId="215596A3" w14:textId="77777777" w:rsidR="009B24F4" w:rsidRPr="00DB7132" w:rsidRDefault="009B24F4" w:rsidP="001825A5">
      <w:pPr>
        <w:pStyle w:val="Prrafodelista"/>
        <w:numPr>
          <w:ilvl w:val="0"/>
          <w:numId w:val="8"/>
        </w:numPr>
        <w:ind w:left="1560" w:hanging="426"/>
        <w:jc w:val="both"/>
        <w:rPr>
          <w:rFonts w:ascii="Verdana" w:hAnsi="Verdana" w:cs="Arial"/>
          <w:sz w:val="18"/>
          <w:szCs w:val="18"/>
          <w:lang w:val="es-BO"/>
        </w:rPr>
      </w:pPr>
      <w:r w:rsidRPr="00DB7132">
        <w:rPr>
          <w:rFonts w:ascii="Verdana" w:hAnsi="Verdana" w:cs="Arial"/>
          <w:sz w:val="18"/>
          <w:szCs w:val="18"/>
          <w:lang w:val="es-BO"/>
        </w:rPr>
        <w:t>Ausencia de cualquier Formulario solicitado en el presente DBC, salvo el Formulario de Condiciones Adicionales (Formulario C-2), cuando el Método de Selección y Adjudicación sea el Precio Evaluado Más Bajo.</w:t>
      </w:r>
    </w:p>
    <w:p w14:paraId="6B80A49C" w14:textId="77777777" w:rsidR="009B24F4" w:rsidRPr="00DB7132" w:rsidRDefault="009B24F4" w:rsidP="001825A5">
      <w:pPr>
        <w:pStyle w:val="Prrafodelista"/>
        <w:numPr>
          <w:ilvl w:val="0"/>
          <w:numId w:val="8"/>
        </w:numPr>
        <w:ind w:left="1559" w:hanging="425"/>
        <w:jc w:val="both"/>
        <w:rPr>
          <w:rFonts w:ascii="Verdana" w:hAnsi="Verdana" w:cs="Arial"/>
          <w:sz w:val="18"/>
          <w:szCs w:val="18"/>
          <w:lang w:val="es-BO"/>
        </w:rPr>
      </w:pPr>
      <w:r w:rsidRPr="00DB7132">
        <w:rPr>
          <w:rFonts w:ascii="Verdana" w:hAnsi="Verdana" w:cs="Arial"/>
          <w:sz w:val="18"/>
          <w:szCs w:val="18"/>
          <w:lang w:val="es-BO"/>
        </w:rPr>
        <w:t>Falta de firma del Proponente en el Formulario de Presentación de Propuesta (Formulario A-1);</w:t>
      </w:r>
    </w:p>
    <w:p w14:paraId="4137D3C2" w14:textId="77777777" w:rsidR="009B24F4" w:rsidRPr="00DB7132" w:rsidRDefault="009B24F4" w:rsidP="001825A5">
      <w:pPr>
        <w:pStyle w:val="Prrafodelista"/>
        <w:numPr>
          <w:ilvl w:val="0"/>
          <w:numId w:val="8"/>
        </w:numPr>
        <w:ind w:left="1559" w:hanging="425"/>
        <w:jc w:val="both"/>
        <w:rPr>
          <w:rFonts w:ascii="Verdana" w:hAnsi="Verdana" w:cs="Arial"/>
          <w:sz w:val="18"/>
          <w:szCs w:val="18"/>
          <w:lang w:val="es-BO"/>
        </w:rPr>
      </w:pPr>
      <w:r w:rsidRPr="00DB7132">
        <w:rPr>
          <w:rFonts w:ascii="Verdana" w:hAnsi="Verdana" w:cs="Arial"/>
          <w:sz w:val="18"/>
          <w:szCs w:val="18"/>
          <w:lang w:val="es-BO"/>
        </w:rPr>
        <w:t>Falta de la propuesta técnica o parte de ella;</w:t>
      </w:r>
    </w:p>
    <w:p w14:paraId="15C38049" w14:textId="77777777" w:rsidR="009B24F4" w:rsidRPr="00DB7132" w:rsidRDefault="009B24F4" w:rsidP="001825A5">
      <w:pPr>
        <w:pStyle w:val="Prrafodelista"/>
        <w:numPr>
          <w:ilvl w:val="0"/>
          <w:numId w:val="8"/>
        </w:numPr>
        <w:ind w:left="1559" w:hanging="425"/>
        <w:jc w:val="both"/>
        <w:rPr>
          <w:rFonts w:ascii="Verdana" w:hAnsi="Verdana" w:cs="Arial"/>
          <w:sz w:val="18"/>
          <w:szCs w:val="18"/>
          <w:lang w:val="es-BO"/>
        </w:rPr>
      </w:pPr>
      <w:r w:rsidRPr="00DB7132">
        <w:rPr>
          <w:rFonts w:ascii="Verdana" w:hAnsi="Verdana" w:cs="Arial"/>
          <w:sz w:val="18"/>
          <w:szCs w:val="18"/>
          <w:lang w:val="es-BO"/>
        </w:rPr>
        <w:t>Falta de la propuesta económica o parte de ella, excepto cuando el Método de Selección y Adjudicación sea Presupuesto Fijo, donde el proponente no presenta propuesta económica;</w:t>
      </w:r>
    </w:p>
    <w:p w14:paraId="081D3CF3" w14:textId="77777777" w:rsidR="009B24F4" w:rsidRPr="00DB7132" w:rsidRDefault="009B24F4" w:rsidP="001825A5">
      <w:pPr>
        <w:pStyle w:val="Prrafodelista"/>
        <w:numPr>
          <w:ilvl w:val="0"/>
          <w:numId w:val="8"/>
        </w:numPr>
        <w:ind w:left="1559" w:hanging="425"/>
        <w:jc w:val="both"/>
        <w:rPr>
          <w:rFonts w:ascii="Verdana" w:hAnsi="Verdana" w:cs="Arial"/>
          <w:sz w:val="18"/>
          <w:szCs w:val="18"/>
          <w:lang w:val="es-BO"/>
        </w:rPr>
      </w:pPr>
      <w:r w:rsidRPr="00DB7132">
        <w:rPr>
          <w:rFonts w:ascii="Verdana" w:hAnsi="Verdana" w:cs="Arial"/>
          <w:sz w:val="18"/>
          <w:szCs w:val="18"/>
          <w:lang w:val="es-BO"/>
        </w:rPr>
        <w:t>Falta de presentación de la Garantía de Seriedad de Propuesta, si ésta hubiese sido solicitada;</w:t>
      </w:r>
    </w:p>
    <w:p w14:paraId="64B7F43E" w14:textId="77777777" w:rsidR="009B24F4" w:rsidRPr="00DB7132" w:rsidRDefault="009B24F4" w:rsidP="001825A5">
      <w:pPr>
        <w:pStyle w:val="Prrafodelista"/>
        <w:numPr>
          <w:ilvl w:val="0"/>
          <w:numId w:val="8"/>
        </w:numPr>
        <w:ind w:left="1559" w:hanging="425"/>
        <w:jc w:val="both"/>
        <w:rPr>
          <w:rFonts w:ascii="Verdana" w:hAnsi="Verdana" w:cs="Arial"/>
          <w:sz w:val="18"/>
          <w:szCs w:val="18"/>
          <w:lang w:val="es-BO"/>
        </w:rPr>
      </w:pPr>
      <w:r w:rsidRPr="00DB7132">
        <w:rPr>
          <w:rFonts w:ascii="Verdana" w:hAnsi="Verdana" w:cs="Arial"/>
          <w:sz w:val="18"/>
          <w:szCs w:val="18"/>
          <w:lang w:val="es-BO"/>
        </w:rPr>
        <w:t>Cuando la Garantía de Seriedad de Propuesta fuese emitida en forma errónea</w:t>
      </w:r>
      <w:r w:rsidRPr="00DB7132">
        <w:rPr>
          <w:rFonts w:ascii="Verdana" w:hAnsi="Verdana" w:cs="Arial"/>
          <w:sz w:val="18"/>
          <w:szCs w:val="18"/>
        </w:rPr>
        <w:t xml:space="preserve"> o cuando el depósito por este concepto fuese realizado en forma errónea;</w:t>
      </w:r>
    </w:p>
    <w:p w14:paraId="0021D0AF" w14:textId="77777777" w:rsidR="009B24F4" w:rsidRPr="00DB7132" w:rsidRDefault="009B24F4" w:rsidP="001825A5">
      <w:pPr>
        <w:pStyle w:val="Prrafodelista"/>
        <w:numPr>
          <w:ilvl w:val="0"/>
          <w:numId w:val="8"/>
        </w:numPr>
        <w:ind w:left="1559" w:hanging="425"/>
        <w:jc w:val="both"/>
        <w:rPr>
          <w:rFonts w:ascii="Verdana" w:hAnsi="Verdana" w:cs="Arial"/>
          <w:sz w:val="18"/>
          <w:szCs w:val="18"/>
          <w:lang w:val="es-BO"/>
        </w:rPr>
      </w:pPr>
      <w:r w:rsidRPr="00DB7132">
        <w:rPr>
          <w:rFonts w:ascii="Verdana" w:hAnsi="Verdana" w:cs="Arial"/>
          <w:sz w:val="18"/>
          <w:szCs w:val="18"/>
          <w:lang w:val="es-BO"/>
        </w:rPr>
        <w:t>Cuando la Garantía de Seriedad de Propuesta sea girada</w:t>
      </w:r>
      <w:r w:rsidRPr="00DB7132">
        <w:rPr>
          <w:rFonts w:ascii="Verdana" w:hAnsi="Verdana" w:cs="Arial"/>
          <w:sz w:val="18"/>
          <w:szCs w:val="18"/>
        </w:rPr>
        <w:t xml:space="preserve"> o el depósito por este concepto sea realizado</w:t>
      </w:r>
      <w:r w:rsidRPr="00DB7132">
        <w:rPr>
          <w:rFonts w:ascii="Verdana" w:hAnsi="Verdana" w:cs="Arial"/>
          <w:sz w:val="18"/>
          <w:szCs w:val="18"/>
          <w:lang w:val="es-BO"/>
        </w:rPr>
        <w:t xml:space="preserve"> por un monto menor al solicitado en el presente DBC, admitiéndose un margen de error que no supere el cero punto uno por ciento (0.1%);</w:t>
      </w:r>
    </w:p>
    <w:p w14:paraId="2C4F7B1A" w14:textId="77777777" w:rsidR="009B24F4" w:rsidRPr="00DB7132" w:rsidRDefault="009B24F4" w:rsidP="001825A5">
      <w:pPr>
        <w:pStyle w:val="Prrafodelista"/>
        <w:numPr>
          <w:ilvl w:val="0"/>
          <w:numId w:val="8"/>
        </w:numPr>
        <w:ind w:left="1559" w:hanging="425"/>
        <w:jc w:val="both"/>
        <w:rPr>
          <w:rFonts w:ascii="Verdana" w:hAnsi="Verdana" w:cs="Arial"/>
          <w:sz w:val="18"/>
          <w:szCs w:val="18"/>
          <w:lang w:val="es-BO"/>
        </w:rPr>
      </w:pPr>
      <w:r w:rsidRPr="00DB7132">
        <w:rPr>
          <w:rFonts w:ascii="Verdana" w:hAnsi="Verdana" w:cs="Arial"/>
          <w:sz w:val="18"/>
          <w:szCs w:val="18"/>
          <w:lang w:val="es-BO"/>
        </w:rPr>
        <w:t xml:space="preserve">Cuando la Garantía de Seriedad de Propuesta sea girada por un plazo menor al solicitado en el presente DBC, admitiéndose un margen de error que no supere los dos (2) días calendario; </w:t>
      </w:r>
    </w:p>
    <w:p w14:paraId="003270C3" w14:textId="77777777" w:rsidR="009B24F4" w:rsidRPr="00DB7132" w:rsidRDefault="009B24F4" w:rsidP="001825A5">
      <w:pPr>
        <w:pStyle w:val="Prrafodelista"/>
        <w:numPr>
          <w:ilvl w:val="0"/>
          <w:numId w:val="8"/>
        </w:numPr>
        <w:ind w:left="1560" w:hanging="426"/>
        <w:jc w:val="both"/>
        <w:rPr>
          <w:rFonts w:ascii="Verdana" w:hAnsi="Verdana" w:cs="Arial"/>
          <w:sz w:val="18"/>
          <w:szCs w:val="18"/>
          <w:lang w:val="es-BO"/>
        </w:rPr>
      </w:pPr>
      <w:r w:rsidRPr="00DB7132">
        <w:rPr>
          <w:rFonts w:ascii="Verdana" w:hAnsi="Verdana" w:cs="Arial"/>
          <w:sz w:val="18"/>
          <w:szCs w:val="18"/>
          <w:lang w:val="es-BO"/>
        </w:rPr>
        <w:t>Cuando se presente en fotocopia simple la Garantía de Seriedad de Propuesta, si esta hubiese sido solicitada.</w:t>
      </w:r>
    </w:p>
    <w:p w14:paraId="2A1CA250" w14:textId="77777777" w:rsidR="009B24F4" w:rsidRPr="00DB7132" w:rsidRDefault="009B24F4" w:rsidP="009B24F4">
      <w:pPr>
        <w:jc w:val="both"/>
        <w:rPr>
          <w:rFonts w:ascii="Verdana" w:hAnsi="Verdana" w:cs="Arial"/>
          <w:sz w:val="18"/>
          <w:szCs w:val="18"/>
          <w:lang w:val="es-BO"/>
        </w:rPr>
      </w:pPr>
    </w:p>
    <w:p w14:paraId="278B96C1" w14:textId="77777777" w:rsidR="009B24F4" w:rsidRPr="00DB7132" w:rsidRDefault="009B24F4" w:rsidP="001825A5">
      <w:pPr>
        <w:pStyle w:val="Puesto"/>
        <w:numPr>
          <w:ilvl w:val="0"/>
          <w:numId w:val="12"/>
        </w:numPr>
        <w:jc w:val="both"/>
        <w:outlineLvl w:val="0"/>
        <w:rPr>
          <w:rFonts w:ascii="Verdana" w:hAnsi="Verdana"/>
          <w:sz w:val="18"/>
        </w:rPr>
      </w:pPr>
      <w:bookmarkStart w:id="20" w:name="_Toc94724647"/>
      <w:r w:rsidRPr="00DB7132">
        <w:rPr>
          <w:rFonts w:ascii="Verdana" w:hAnsi="Verdana"/>
          <w:sz w:val="18"/>
        </w:rPr>
        <w:t>DECLARATORIA DESIERTA</w:t>
      </w:r>
      <w:bookmarkEnd w:id="20"/>
    </w:p>
    <w:p w14:paraId="31233B1D" w14:textId="77777777" w:rsidR="009B24F4" w:rsidRPr="00DB7132" w:rsidRDefault="009B24F4" w:rsidP="009B24F4">
      <w:pPr>
        <w:rPr>
          <w:rFonts w:ascii="Verdana" w:hAnsi="Verdana" w:cs="Arial"/>
          <w:b/>
          <w:sz w:val="18"/>
          <w:szCs w:val="18"/>
          <w:lang w:val="es-BO"/>
        </w:rPr>
      </w:pPr>
    </w:p>
    <w:p w14:paraId="2F9F8893" w14:textId="77777777" w:rsidR="009B24F4" w:rsidRPr="00DB7132" w:rsidRDefault="009B24F4" w:rsidP="009B24F4">
      <w:pPr>
        <w:ind w:left="432"/>
        <w:jc w:val="both"/>
        <w:rPr>
          <w:rFonts w:ascii="Verdana" w:hAnsi="Verdana" w:cs="Arial"/>
          <w:sz w:val="18"/>
          <w:szCs w:val="18"/>
          <w:lang w:val="es-BO"/>
        </w:rPr>
      </w:pPr>
      <w:r w:rsidRPr="00DB7132">
        <w:rPr>
          <w:rFonts w:ascii="Verdana" w:hAnsi="Verdana" w:cs="Arial"/>
          <w:sz w:val="18"/>
          <w:szCs w:val="18"/>
          <w:lang w:val="es-BO"/>
        </w:rPr>
        <w:t>El RPA declarará desierta una convocatoria pública, de acuerdo con lo establecido en el Artículo 27 de las NB-SABS.</w:t>
      </w:r>
    </w:p>
    <w:p w14:paraId="16473C5B" w14:textId="77777777" w:rsidR="009B24F4" w:rsidRPr="00DB7132" w:rsidRDefault="009B24F4" w:rsidP="009B24F4">
      <w:pPr>
        <w:ind w:left="720" w:hanging="15"/>
        <w:jc w:val="both"/>
        <w:rPr>
          <w:rFonts w:ascii="Verdana" w:hAnsi="Verdana" w:cs="Arial"/>
          <w:sz w:val="18"/>
          <w:szCs w:val="18"/>
          <w:lang w:val="es-BO"/>
        </w:rPr>
      </w:pPr>
    </w:p>
    <w:p w14:paraId="45E33770" w14:textId="77777777" w:rsidR="009B24F4" w:rsidRPr="00DB7132" w:rsidRDefault="009B24F4" w:rsidP="001825A5">
      <w:pPr>
        <w:pStyle w:val="Puesto"/>
        <w:numPr>
          <w:ilvl w:val="0"/>
          <w:numId w:val="12"/>
        </w:numPr>
        <w:jc w:val="both"/>
        <w:outlineLvl w:val="0"/>
        <w:rPr>
          <w:rFonts w:ascii="Verdana" w:hAnsi="Verdana"/>
          <w:sz w:val="18"/>
        </w:rPr>
      </w:pPr>
      <w:bookmarkStart w:id="21" w:name="_Toc94724648"/>
      <w:r w:rsidRPr="00DB7132">
        <w:rPr>
          <w:rFonts w:ascii="Verdana" w:hAnsi="Verdana"/>
          <w:sz w:val="18"/>
        </w:rPr>
        <w:lastRenderedPageBreak/>
        <w:t>CANCELACIÓN, SUSPENSIÓN Y ANULACIÓN DEL PROCESO DE CONTRATACIÓN</w:t>
      </w:r>
      <w:bookmarkEnd w:id="21"/>
    </w:p>
    <w:p w14:paraId="38D2AF5C" w14:textId="77777777" w:rsidR="009B24F4" w:rsidRPr="00DB7132" w:rsidRDefault="009B24F4" w:rsidP="009B24F4">
      <w:pPr>
        <w:ind w:left="360"/>
        <w:jc w:val="both"/>
        <w:rPr>
          <w:rFonts w:ascii="Verdana" w:hAnsi="Verdana" w:cs="Arial"/>
          <w:b/>
          <w:sz w:val="18"/>
          <w:szCs w:val="18"/>
          <w:lang w:val="es-BO"/>
        </w:rPr>
      </w:pPr>
    </w:p>
    <w:p w14:paraId="059E36F0" w14:textId="77777777" w:rsidR="009B24F4" w:rsidRPr="00DB7132" w:rsidRDefault="009B24F4" w:rsidP="009B24F4">
      <w:pPr>
        <w:ind w:left="432"/>
        <w:jc w:val="both"/>
        <w:rPr>
          <w:rFonts w:ascii="Verdana" w:hAnsi="Verdana" w:cs="Arial"/>
          <w:sz w:val="18"/>
          <w:szCs w:val="18"/>
          <w:lang w:val="es-BO"/>
        </w:rPr>
      </w:pPr>
      <w:r w:rsidRPr="00DB7132">
        <w:rPr>
          <w:rFonts w:ascii="Verdana" w:hAnsi="Verdana" w:cs="Arial"/>
          <w:sz w:val="18"/>
          <w:szCs w:val="18"/>
          <w:lang w:val="es-BO"/>
        </w:rPr>
        <w:t>El proceso de contratación podrá ser cancelado, anulado o suspendido hasta antes de formalizar la contratación mediante contrato u orden de servicio, mediante Resolución expresa, técnica y legalmente motivada, de acuerdo con lo establecido en el Artículo 28 de las NB-SABS</w:t>
      </w:r>
      <w:r w:rsidRPr="00DB7132">
        <w:rPr>
          <w:rFonts w:ascii="Verdana" w:hAnsi="Verdana" w:cs="Arial"/>
          <w:sz w:val="18"/>
          <w:szCs w:val="18"/>
        </w:rPr>
        <w:t xml:space="preserve"> y el Reglamento de Contrataciones con Apoyo de Medios Electrónicos</w:t>
      </w:r>
      <w:r w:rsidRPr="00DB7132">
        <w:rPr>
          <w:rFonts w:ascii="Verdana" w:hAnsi="Verdana" w:cs="Arial"/>
          <w:sz w:val="18"/>
          <w:szCs w:val="18"/>
          <w:lang w:val="es-BO"/>
        </w:rPr>
        <w:t>.</w:t>
      </w:r>
    </w:p>
    <w:p w14:paraId="21AE58DA" w14:textId="77777777" w:rsidR="009B24F4" w:rsidRPr="00DB7132" w:rsidRDefault="009B24F4" w:rsidP="009B24F4">
      <w:pPr>
        <w:jc w:val="both"/>
        <w:rPr>
          <w:rFonts w:ascii="Verdana" w:hAnsi="Verdana" w:cs="Arial"/>
          <w:sz w:val="18"/>
          <w:szCs w:val="18"/>
          <w:lang w:val="es-BO"/>
        </w:rPr>
      </w:pPr>
    </w:p>
    <w:p w14:paraId="3893577F" w14:textId="77777777" w:rsidR="009B24F4" w:rsidRPr="00DB7132" w:rsidRDefault="009B24F4" w:rsidP="001825A5">
      <w:pPr>
        <w:pStyle w:val="Puesto"/>
        <w:numPr>
          <w:ilvl w:val="0"/>
          <w:numId w:val="12"/>
        </w:numPr>
        <w:jc w:val="both"/>
        <w:outlineLvl w:val="0"/>
        <w:rPr>
          <w:rFonts w:ascii="Verdana" w:hAnsi="Verdana"/>
          <w:sz w:val="18"/>
        </w:rPr>
      </w:pPr>
      <w:bookmarkStart w:id="22" w:name="_Toc94724649"/>
      <w:r w:rsidRPr="00DB7132">
        <w:rPr>
          <w:rFonts w:ascii="Verdana" w:hAnsi="Verdana"/>
          <w:sz w:val="18"/>
        </w:rPr>
        <w:t>RESOLUCIONES RECURRIBLES</w:t>
      </w:r>
      <w:bookmarkEnd w:id="22"/>
    </w:p>
    <w:p w14:paraId="079074BD" w14:textId="77777777" w:rsidR="009B24F4" w:rsidRPr="00DB7132" w:rsidRDefault="009B24F4" w:rsidP="009B24F4">
      <w:pPr>
        <w:rPr>
          <w:rFonts w:ascii="Verdana" w:hAnsi="Verdana"/>
          <w:sz w:val="14"/>
          <w:szCs w:val="18"/>
          <w:lang w:val="es-BO"/>
        </w:rPr>
      </w:pPr>
    </w:p>
    <w:p w14:paraId="4BDB22B8" w14:textId="77777777" w:rsidR="009B24F4" w:rsidRPr="00DB7132" w:rsidRDefault="009B24F4" w:rsidP="009B24F4">
      <w:pPr>
        <w:ind w:left="432"/>
        <w:jc w:val="both"/>
        <w:rPr>
          <w:rFonts w:ascii="Verdana" w:hAnsi="Verdana" w:cs="Arial"/>
          <w:sz w:val="18"/>
          <w:szCs w:val="18"/>
          <w:lang w:val="es-BO"/>
        </w:rPr>
      </w:pPr>
      <w:r w:rsidRPr="00DB7132">
        <w:rPr>
          <w:rFonts w:ascii="Verdana" w:hAnsi="Verdana" w:cs="Arial"/>
          <w:sz w:val="18"/>
          <w:szCs w:val="18"/>
          <w:lang w:val="es-BO"/>
        </w:rPr>
        <w:t>Los proponentes podrán interponer Recurso Administrativo de Impugnación, en procesos de contratación por montos mayores a Bs200.000.- (DOSCIENTOS MIL 00/100 BOLIVIANOS), únicamente contra las resoluciones establecidas en el inciso b) del parágrafo I del Artículo 90 de las NB-SABS; siempre que las mismas afecten, lesionen o puedan causar perjuicio a sus legítimos intereses, de acuerdo con lo regulado en el Capítulo VII, del Título I, de las NB-SABS.</w:t>
      </w:r>
    </w:p>
    <w:p w14:paraId="30CFBF31" w14:textId="77777777" w:rsidR="009B24F4" w:rsidRPr="00DB7132" w:rsidRDefault="009B24F4" w:rsidP="009B24F4">
      <w:pPr>
        <w:ind w:left="432"/>
        <w:jc w:val="both"/>
        <w:rPr>
          <w:rFonts w:ascii="Verdana" w:hAnsi="Verdana" w:cs="Arial"/>
          <w:sz w:val="18"/>
          <w:szCs w:val="18"/>
          <w:lang w:val="es-BO"/>
        </w:rPr>
      </w:pPr>
    </w:p>
    <w:p w14:paraId="2CE6862E" w14:textId="77777777" w:rsidR="009B24F4" w:rsidRPr="00DB7132" w:rsidRDefault="009B24F4" w:rsidP="009B24F4">
      <w:pPr>
        <w:jc w:val="center"/>
        <w:rPr>
          <w:rFonts w:ascii="Verdana" w:hAnsi="Verdana" w:cs="Arial"/>
          <w:b/>
          <w:sz w:val="18"/>
          <w:szCs w:val="18"/>
        </w:rPr>
      </w:pPr>
      <w:r w:rsidRPr="00DB7132">
        <w:rPr>
          <w:rFonts w:ascii="Verdana" w:hAnsi="Verdana" w:cs="Arial"/>
          <w:b/>
          <w:sz w:val="18"/>
          <w:szCs w:val="18"/>
        </w:rPr>
        <w:t>SECCIÓN II</w:t>
      </w:r>
    </w:p>
    <w:p w14:paraId="22B66236" w14:textId="77777777" w:rsidR="009B24F4" w:rsidRPr="00DB7132" w:rsidRDefault="009B24F4" w:rsidP="009B24F4">
      <w:pPr>
        <w:jc w:val="center"/>
        <w:rPr>
          <w:rFonts w:ascii="Verdana" w:hAnsi="Verdana" w:cs="Arial"/>
          <w:b/>
          <w:sz w:val="18"/>
          <w:szCs w:val="18"/>
        </w:rPr>
      </w:pPr>
      <w:r w:rsidRPr="00DB7132">
        <w:rPr>
          <w:rFonts w:ascii="Verdana" w:hAnsi="Verdana" w:cs="Arial"/>
          <w:b/>
          <w:sz w:val="18"/>
          <w:szCs w:val="18"/>
        </w:rPr>
        <w:t>PREPARACIÓN DE LAS PROPUESTAS</w:t>
      </w:r>
    </w:p>
    <w:p w14:paraId="49E280BE" w14:textId="77777777" w:rsidR="009B24F4" w:rsidRPr="00DB7132" w:rsidRDefault="009B24F4" w:rsidP="009B24F4">
      <w:pPr>
        <w:jc w:val="center"/>
        <w:rPr>
          <w:rFonts w:ascii="Verdana" w:hAnsi="Verdana" w:cs="Arial"/>
          <w:b/>
          <w:sz w:val="18"/>
          <w:szCs w:val="18"/>
        </w:rPr>
      </w:pPr>
    </w:p>
    <w:p w14:paraId="1171CBAC" w14:textId="77777777" w:rsidR="009B24F4" w:rsidRPr="00DB7132" w:rsidRDefault="009B24F4" w:rsidP="001825A5">
      <w:pPr>
        <w:pStyle w:val="Puesto"/>
        <w:numPr>
          <w:ilvl w:val="0"/>
          <w:numId w:val="12"/>
        </w:numPr>
        <w:jc w:val="both"/>
        <w:outlineLvl w:val="0"/>
        <w:rPr>
          <w:rFonts w:ascii="Verdana" w:hAnsi="Verdana"/>
          <w:sz w:val="18"/>
        </w:rPr>
      </w:pPr>
      <w:bookmarkStart w:id="23" w:name="_Toc94724650"/>
      <w:r w:rsidRPr="00DB7132">
        <w:rPr>
          <w:rFonts w:ascii="Verdana" w:hAnsi="Verdana"/>
          <w:sz w:val="18"/>
        </w:rPr>
        <w:t>PREPARACIÓN DE PROPUESTAS</w:t>
      </w:r>
      <w:bookmarkEnd w:id="23"/>
    </w:p>
    <w:p w14:paraId="559F465F" w14:textId="77777777" w:rsidR="009B24F4" w:rsidRPr="00DB7132" w:rsidRDefault="009B24F4" w:rsidP="009B24F4">
      <w:pPr>
        <w:jc w:val="both"/>
        <w:rPr>
          <w:rFonts w:ascii="Verdana" w:hAnsi="Verdana" w:cs="Arial"/>
          <w:b/>
          <w:sz w:val="18"/>
          <w:szCs w:val="18"/>
        </w:rPr>
      </w:pPr>
    </w:p>
    <w:p w14:paraId="5A5B8FE3" w14:textId="77777777" w:rsidR="009B24F4" w:rsidRPr="00DB7132" w:rsidRDefault="009B24F4" w:rsidP="009B24F4">
      <w:pPr>
        <w:jc w:val="both"/>
        <w:rPr>
          <w:rFonts w:ascii="Verdana" w:hAnsi="Verdana" w:cs="Arial"/>
          <w:bCs/>
          <w:sz w:val="18"/>
          <w:szCs w:val="18"/>
        </w:rPr>
      </w:pPr>
      <w:r w:rsidRPr="00DB7132">
        <w:rPr>
          <w:rFonts w:ascii="Verdana" w:hAnsi="Verdana" w:cs="Arial"/>
          <w:bCs/>
          <w:sz w:val="18"/>
          <w:szCs w:val="18"/>
        </w:rPr>
        <w:t>Las propuestas deben ser elaboradas conforme a los requisitos y condiciones establecidos en el presente DBC, utilizando los formularios incluidos en Anexos y su envió será por medio de la plataforma informática habilitada en el RUPE.</w:t>
      </w:r>
    </w:p>
    <w:p w14:paraId="05ABEE74" w14:textId="77777777" w:rsidR="009B24F4" w:rsidRPr="00DB7132" w:rsidRDefault="009B24F4" w:rsidP="009B24F4">
      <w:pPr>
        <w:jc w:val="both"/>
        <w:rPr>
          <w:rFonts w:ascii="Verdana" w:hAnsi="Verdana" w:cs="Arial"/>
          <w:bCs/>
          <w:sz w:val="18"/>
          <w:szCs w:val="18"/>
        </w:rPr>
      </w:pPr>
    </w:p>
    <w:p w14:paraId="2FE79CB4" w14:textId="77777777" w:rsidR="009B24F4" w:rsidRPr="00DB7132" w:rsidRDefault="009B24F4" w:rsidP="001825A5">
      <w:pPr>
        <w:pStyle w:val="Puesto"/>
        <w:numPr>
          <w:ilvl w:val="0"/>
          <w:numId w:val="12"/>
        </w:numPr>
        <w:jc w:val="both"/>
        <w:outlineLvl w:val="0"/>
        <w:rPr>
          <w:rFonts w:ascii="Verdana" w:hAnsi="Verdana"/>
          <w:b w:val="0"/>
          <w:bCs/>
          <w:sz w:val="18"/>
        </w:rPr>
      </w:pPr>
      <w:bookmarkStart w:id="24" w:name="_Toc94724651"/>
      <w:r w:rsidRPr="00DB7132">
        <w:rPr>
          <w:rFonts w:ascii="Verdana" w:hAnsi="Verdana"/>
          <w:sz w:val="18"/>
        </w:rPr>
        <w:t>DOCUMENTOS DE LA PROPUESTA</w:t>
      </w:r>
      <w:bookmarkEnd w:id="24"/>
    </w:p>
    <w:p w14:paraId="63736095" w14:textId="77777777" w:rsidR="009B24F4" w:rsidRPr="00DB7132" w:rsidRDefault="009B24F4" w:rsidP="009B24F4">
      <w:pPr>
        <w:rPr>
          <w:rFonts w:ascii="Verdana" w:hAnsi="Verdana"/>
          <w:lang w:val="es-BO"/>
        </w:rPr>
      </w:pPr>
    </w:p>
    <w:p w14:paraId="5C4D2100" w14:textId="77777777" w:rsidR="009B24F4" w:rsidRPr="00DB7132" w:rsidRDefault="009B24F4" w:rsidP="009B24F4">
      <w:pPr>
        <w:jc w:val="both"/>
        <w:rPr>
          <w:rFonts w:ascii="Verdana" w:hAnsi="Verdana" w:cs="Arial"/>
          <w:sz w:val="18"/>
          <w:szCs w:val="18"/>
          <w:lang w:val="es-BO"/>
        </w:rPr>
      </w:pPr>
      <w:r w:rsidRPr="00DB7132">
        <w:rPr>
          <w:rFonts w:ascii="Verdana" w:hAnsi="Verdana" w:cs="Arial"/>
          <w:sz w:val="18"/>
          <w:szCs w:val="18"/>
          <w:lang w:val="es-BO"/>
        </w:rPr>
        <w:t>Todos los formularios de la propuesta, solicitados en el presente DBC, se constituirán en Declaraciones Juradas.</w:t>
      </w:r>
    </w:p>
    <w:p w14:paraId="15F7D3EB" w14:textId="77777777" w:rsidR="009B24F4" w:rsidRPr="00DB7132" w:rsidRDefault="009B24F4" w:rsidP="009B24F4">
      <w:pPr>
        <w:jc w:val="both"/>
        <w:rPr>
          <w:rFonts w:ascii="Verdana" w:hAnsi="Verdana" w:cs="Arial"/>
          <w:b/>
          <w:sz w:val="18"/>
          <w:szCs w:val="18"/>
          <w:lang w:val="es-BO" w:eastAsia="en-US"/>
        </w:rPr>
      </w:pPr>
    </w:p>
    <w:p w14:paraId="5F89ACD2" w14:textId="77777777" w:rsidR="009B24F4" w:rsidRPr="00DB7132" w:rsidRDefault="009B24F4" w:rsidP="001825A5">
      <w:pPr>
        <w:pStyle w:val="Prrafodelista"/>
        <w:numPr>
          <w:ilvl w:val="1"/>
          <w:numId w:val="12"/>
        </w:numPr>
        <w:ind w:left="1134" w:hanging="708"/>
        <w:rPr>
          <w:rFonts w:ascii="Verdana" w:hAnsi="Verdana"/>
          <w:bCs/>
          <w:sz w:val="18"/>
          <w:lang w:val="es-BO"/>
        </w:rPr>
      </w:pPr>
      <w:bookmarkStart w:id="25" w:name="_Toc347135127"/>
      <w:bookmarkStart w:id="26" w:name="_Toc347135287"/>
      <w:r w:rsidRPr="00DB7132">
        <w:rPr>
          <w:rFonts w:ascii="Verdana" w:hAnsi="Verdana"/>
          <w:bCs/>
          <w:sz w:val="18"/>
          <w:lang w:val="es-BO"/>
        </w:rPr>
        <w:t>Los documentos que deben presentar los proponentes son:</w:t>
      </w:r>
      <w:bookmarkEnd w:id="25"/>
      <w:bookmarkEnd w:id="26"/>
    </w:p>
    <w:p w14:paraId="3FB7D4F2" w14:textId="77777777" w:rsidR="009B24F4" w:rsidRPr="00DB7132" w:rsidRDefault="009B24F4" w:rsidP="009B24F4">
      <w:pPr>
        <w:rPr>
          <w:rFonts w:ascii="Verdana" w:hAnsi="Verdana"/>
          <w:lang w:val="es-BO"/>
        </w:rPr>
      </w:pPr>
    </w:p>
    <w:p w14:paraId="0A712DE5" w14:textId="77777777" w:rsidR="009B24F4" w:rsidRPr="00DB7132" w:rsidRDefault="009B24F4" w:rsidP="001825A5">
      <w:pPr>
        <w:pStyle w:val="Prrafodelista"/>
        <w:numPr>
          <w:ilvl w:val="0"/>
          <w:numId w:val="15"/>
        </w:numPr>
        <w:ind w:left="1560" w:hanging="426"/>
        <w:jc w:val="both"/>
        <w:rPr>
          <w:rFonts w:ascii="Verdana" w:hAnsi="Verdana" w:cs="Arial"/>
          <w:sz w:val="18"/>
          <w:szCs w:val="18"/>
          <w:lang w:val="es-BO"/>
        </w:rPr>
      </w:pPr>
      <w:r w:rsidRPr="00DB7132">
        <w:rPr>
          <w:rFonts w:ascii="Verdana" w:hAnsi="Verdana" w:cs="Arial"/>
          <w:sz w:val="18"/>
          <w:szCs w:val="18"/>
          <w:lang w:val="es-BO"/>
        </w:rPr>
        <w:t xml:space="preserve">Formulario de Presentación de Propuesta (Formulario A-1). </w:t>
      </w:r>
      <w:r w:rsidRPr="00DB7132">
        <w:rPr>
          <w:rFonts w:ascii="Verdana" w:hAnsi="Verdana" w:cs="Arial"/>
          <w:sz w:val="18"/>
          <w:szCs w:val="18"/>
        </w:rPr>
        <w:t>Este formulario deberá consignar la firma (documento escaneado o documento firmado digitalmente);</w:t>
      </w:r>
      <w:r w:rsidRPr="00DB7132">
        <w:rPr>
          <w:rFonts w:ascii="Verdana" w:hAnsi="Verdana" w:cs="Arial"/>
          <w:sz w:val="18"/>
          <w:szCs w:val="18"/>
          <w:lang w:val="es-BO"/>
        </w:rPr>
        <w:t xml:space="preserve"> </w:t>
      </w:r>
    </w:p>
    <w:p w14:paraId="32FA65D6" w14:textId="77777777" w:rsidR="009B24F4" w:rsidRPr="00DB7132" w:rsidRDefault="009B24F4" w:rsidP="001825A5">
      <w:pPr>
        <w:pStyle w:val="Prrafodelista"/>
        <w:numPr>
          <w:ilvl w:val="0"/>
          <w:numId w:val="15"/>
        </w:numPr>
        <w:ind w:left="1559" w:hanging="425"/>
        <w:jc w:val="both"/>
        <w:rPr>
          <w:rFonts w:ascii="Verdana" w:hAnsi="Verdana" w:cs="Arial"/>
          <w:sz w:val="18"/>
          <w:szCs w:val="18"/>
          <w:lang w:val="es-BO"/>
        </w:rPr>
      </w:pPr>
      <w:r w:rsidRPr="00DB7132">
        <w:rPr>
          <w:rFonts w:ascii="Verdana" w:hAnsi="Verdana" w:cs="Arial"/>
          <w:sz w:val="18"/>
          <w:szCs w:val="18"/>
          <w:lang w:val="es-BO"/>
        </w:rPr>
        <w:t>Formulario de Identificación del Proponente (Formulario A-2a o Formulario A-2b, según corresponda;</w:t>
      </w:r>
    </w:p>
    <w:p w14:paraId="4B218CB2" w14:textId="77777777" w:rsidR="009B24F4" w:rsidRPr="00DB7132" w:rsidRDefault="009B24F4" w:rsidP="001825A5">
      <w:pPr>
        <w:pStyle w:val="Prrafodelista"/>
        <w:numPr>
          <w:ilvl w:val="0"/>
          <w:numId w:val="15"/>
        </w:numPr>
        <w:ind w:left="1559" w:hanging="425"/>
        <w:jc w:val="both"/>
        <w:rPr>
          <w:rFonts w:ascii="Verdana" w:hAnsi="Verdana" w:cs="Arial"/>
          <w:sz w:val="18"/>
          <w:szCs w:val="18"/>
          <w:lang w:val="es-BO"/>
        </w:rPr>
      </w:pPr>
      <w:bookmarkStart w:id="27" w:name="_Hlk74242453"/>
      <w:r w:rsidRPr="00DB7132">
        <w:rPr>
          <w:rFonts w:ascii="Verdana" w:hAnsi="Verdana" w:cs="Arial"/>
          <w:sz w:val="18"/>
          <w:szCs w:val="18"/>
          <w:lang w:val="es-BO"/>
        </w:rPr>
        <w:t xml:space="preserve"> El proponente deberá registrar la información de su propuesta económica en la plataforma informática del RUPE, salvo cuando la evaluación sea mediante el Método de Selección y Adjudicación Presupuesto Fijo, donde el proponente no presenta propuesta económica</w:t>
      </w:r>
      <w:bookmarkEnd w:id="27"/>
      <w:r w:rsidRPr="00DB7132">
        <w:rPr>
          <w:rFonts w:ascii="Verdana" w:hAnsi="Verdana" w:cs="Arial"/>
          <w:sz w:val="18"/>
          <w:szCs w:val="18"/>
          <w:lang w:val="es-BO"/>
        </w:rPr>
        <w:t>;</w:t>
      </w:r>
    </w:p>
    <w:p w14:paraId="611F6D37" w14:textId="77777777" w:rsidR="009B24F4" w:rsidRPr="00DB7132" w:rsidRDefault="009B24F4" w:rsidP="001825A5">
      <w:pPr>
        <w:pStyle w:val="Prrafodelista"/>
        <w:numPr>
          <w:ilvl w:val="0"/>
          <w:numId w:val="15"/>
        </w:numPr>
        <w:ind w:left="1559" w:hanging="425"/>
        <w:jc w:val="both"/>
        <w:rPr>
          <w:rFonts w:ascii="Verdana" w:hAnsi="Verdana" w:cs="Arial"/>
          <w:sz w:val="18"/>
          <w:szCs w:val="18"/>
          <w:lang w:val="es-BO"/>
        </w:rPr>
      </w:pPr>
      <w:r w:rsidRPr="00DB7132">
        <w:rPr>
          <w:rFonts w:ascii="Verdana" w:hAnsi="Verdana" w:cs="Arial"/>
          <w:sz w:val="18"/>
          <w:szCs w:val="18"/>
          <w:lang w:val="es-BO"/>
        </w:rPr>
        <w:t>Formulario de Especificaciones Técnicas (Formulario C-1); y cuando corresponda el Formulario de Condiciones Adicionales (Formulario C-2);</w:t>
      </w:r>
    </w:p>
    <w:p w14:paraId="0DADCE0B" w14:textId="77777777" w:rsidR="009B24F4" w:rsidRDefault="009B24F4" w:rsidP="001825A5">
      <w:pPr>
        <w:pStyle w:val="Prrafodelista"/>
        <w:numPr>
          <w:ilvl w:val="0"/>
          <w:numId w:val="15"/>
        </w:numPr>
        <w:ind w:left="1560" w:hanging="426"/>
        <w:jc w:val="both"/>
        <w:rPr>
          <w:rFonts w:ascii="Verdana" w:hAnsi="Verdana" w:cs="Arial"/>
          <w:sz w:val="18"/>
          <w:szCs w:val="18"/>
          <w:lang w:val="es-BO"/>
        </w:rPr>
      </w:pPr>
      <w:r w:rsidRPr="00DB7132">
        <w:rPr>
          <w:rFonts w:ascii="Verdana" w:hAnsi="Verdana" w:cs="Arial"/>
          <w:sz w:val="18"/>
          <w:szCs w:val="18"/>
          <w:lang w:val="es-BO"/>
        </w:rPr>
        <w:t xml:space="preserve">En caso de requerirse la Garantía de Seriedad de Propuesta, ésta deberá ser presentada en original, equivalente al uno por ciento (1%) del Precio Referencial de la contratación. </w:t>
      </w:r>
      <w:r w:rsidRPr="00DB7132">
        <w:rPr>
          <w:rFonts w:ascii="Verdana" w:hAnsi="Verdana"/>
          <w:sz w:val="18"/>
          <w:szCs w:val="18"/>
          <w:lang w:val="es-BO"/>
        </w:rPr>
        <w:t xml:space="preserve">La vigencia de esta garantía deberá exceder en treinta (30) días calendario al plazo de validez de la propuesta establecida en el numeral 11.3 del presente DBC, computables a partir de </w:t>
      </w:r>
      <w:r w:rsidRPr="00DB7132">
        <w:rPr>
          <w:rFonts w:ascii="Verdana" w:hAnsi="Verdana" w:cs="Arial"/>
          <w:sz w:val="18"/>
          <w:szCs w:val="18"/>
          <w:lang w:val="es-BO"/>
        </w:rPr>
        <w:t>la apertura de propuestas y que cumpla con las características de renovable, irrevocable y de ejecución inmediata, emitida a nombre de la entidad convocante o depósito por concepto de Garantía de Seriedad de Propuesta.</w:t>
      </w:r>
    </w:p>
    <w:p w14:paraId="65B2A12C" w14:textId="77777777" w:rsidR="00901C81" w:rsidRPr="00DB7132" w:rsidRDefault="00901C81" w:rsidP="00901C81">
      <w:pPr>
        <w:pStyle w:val="Prrafodelista"/>
        <w:ind w:left="1560"/>
        <w:jc w:val="both"/>
        <w:rPr>
          <w:rFonts w:ascii="Verdana" w:hAnsi="Verdana" w:cs="Arial"/>
          <w:sz w:val="18"/>
          <w:szCs w:val="18"/>
          <w:lang w:val="es-BO"/>
        </w:rPr>
      </w:pPr>
    </w:p>
    <w:p w14:paraId="5FC64786" w14:textId="77777777" w:rsidR="009B24F4" w:rsidRPr="00DB7132" w:rsidRDefault="009B24F4" w:rsidP="009B24F4">
      <w:pPr>
        <w:pStyle w:val="Prrafodelista"/>
        <w:ind w:left="1560"/>
        <w:jc w:val="both"/>
        <w:rPr>
          <w:rFonts w:ascii="Verdana" w:hAnsi="Verdana" w:cs="Arial"/>
          <w:sz w:val="18"/>
          <w:szCs w:val="18"/>
          <w:lang w:val="es-BO"/>
        </w:rPr>
      </w:pPr>
    </w:p>
    <w:p w14:paraId="54B2BD1D" w14:textId="77777777" w:rsidR="009B24F4" w:rsidRPr="00DB7132" w:rsidRDefault="009B24F4" w:rsidP="001825A5">
      <w:pPr>
        <w:pStyle w:val="Prrafodelista"/>
        <w:numPr>
          <w:ilvl w:val="1"/>
          <w:numId w:val="12"/>
        </w:numPr>
        <w:ind w:left="1134" w:hanging="708"/>
        <w:jc w:val="both"/>
        <w:rPr>
          <w:rFonts w:ascii="Verdana" w:hAnsi="Verdana"/>
          <w:sz w:val="18"/>
          <w:lang w:val="es-BO"/>
        </w:rPr>
      </w:pPr>
      <w:bookmarkStart w:id="28" w:name="_Toc347135128"/>
      <w:bookmarkStart w:id="29" w:name="_Toc347135288"/>
      <w:r w:rsidRPr="00DB7132">
        <w:rPr>
          <w:rFonts w:ascii="Verdana" w:hAnsi="Verdana"/>
          <w:sz w:val="18"/>
          <w:lang w:val="es-BO"/>
        </w:rPr>
        <w:t>En el caso de Asociaciones Accidentales, los documentos deberán presentarse diferenciando los que corresponden a la Asociación y los que corresponden a cada asociado.</w:t>
      </w:r>
      <w:bookmarkEnd w:id="28"/>
      <w:bookmarkEnd w:id="29"/>
    </w:p>
    <w:p w14:paraId="680DEEC7" w14:textId="77777777" w:rsidR="009B24F4" w:rsidRPr="00DB7132" w:rsidRDefault="009B24F4" w:rsidP="009B24F4">
      <w:pPr>
        <w:tabs>
          <w:tab w:val="num" w:pos="2160"/>
        </w:tabs>
        <w:ind w:left="-336"/>
        <w:jc w:val="both"/>
        <w:rPr>
          <w:rFonts w:ascii="Verdana" w:hAnsi="Verdana" w:cs="Arial"/>
          <w:sz w:val="18"/>
          <w:szCs w:val="18"/>
          <w:lang w:val="es-BO"/>
        </w:rPr>
      </w:pPr>
    </w:p>
    <w:p w14:paraId="798E420C" w14:textId="77777777" w:rsidR="009B24F4" w:rsidRPr="00DB7132" w:rsidRDefault="009B24F4" w:rsidP="001825A5">
      <w:pPr>
        <w:pStyle w:val="Prrafodelista"/>
        <w:numPr>
          <w:ilvl w:val="2"/>
          <w:numId w:val="12"/>
        </w:numPr>
        <w:ind w:left="1985" w:hanging="851"/>
        <w:rPr>
          <w:rFonts w:ascii="Verdana" w:hAnsi="Verdana"/>
          <w:sz w:val="18"/>
          <w:lang w:val="es-BO"/>
        </w:rPr>
      </w:pPr>
      <w:bookmarkStart w:id="30" w:name="_Toc347135129"/>
      <w:bookmarkStart w:id="31" w:name="_Toc347135289"/>
      <w:r w:rsidRPr="00DB7132">
        <w:rPr>
          <w:rFonts w:ascii="Verdana" w:hAnsi="Verdana"/>
          <w:sz w:val="18"/>
          <w:lang w:val="es-BO"/>
        </w:rPr>
        <w:t>La documentación conjunta a presentar es la siguiente:</w:t>
      </w:r>
      <w:bookmarkEnd w:id="30"/>
      <w:bookmarkEnd w:id="31"/>
    </w:p>
    <w:p w14:paraId="6188CCEE" w14:textId="77777777" w:rsidR="009B24F4" w:rsidRPr="00DB7132" w:rsidRDefault="009B24F4" w:rsidP="009B24F4">
      <w:pPr>
        <w:ind w:left="1418"/>
        <w:jc w:val="both"/>
        <w:rPr>
          <w:rFonts w:ascii="Verdana" w:hAnsi="Verdana" w:cs="Arial"/>
          <w:sz w:val="18"/>
          <w:szCs w:val="18"/>
          <w:lang w:val="es-BO"/>
        </w:rPr>
      </w:pPr>
    </w:p>
    <w:p w14:paraId="582AA8FE" w14:textId="77777777" w:rsidR="009B24F4" w:rsidRPr="00DB7132" w:rsidRDefault="009B24F4" w:rsidP="001825A5">
      <w:pPr>
        <w:numPr>
          <w:ilvl w:val="0"/>
          <w:numId w:val="14"/>
        </w:numPr>
        <w:ind w:left="2268" w:hanging="283"/>
        <w:jc w:val="both"/>
        <w:rPr>
          <w:rFonts w:ascii="Verdana" w:hAnsi="Verdana" w:cs="Arial"/>
          <w:sz w:val="18"/>
          <w:szCs w:val="18"/>
          <w:lang w:val="es-BO"/>
        </w:rPr>
      </w:pPr>
      <w:r w:rsidRPr="00DB7132">
        <w:rPr>
          <w:rFonts w:ascii="Verdana" w:hAnsi="Verdana" w:cs="Arial"/>
          <w:sz w:val="18"/>
          <w:szCs w:val="18"/>
          <w:lang w:val="es-BO"/>
        </w:rPr>
        <w:t>Formulario de Presentación de Propuesta (Formulario A-1)</w:t>
      </w:r>
      <w:bookmarkStart w:id="32" w:name="_Hlk59611197"/>
      <w:r w:rsidRPr="00DB7132">
        <w:rPr>
          <w:rFonts w:ascii="Verdana" w:hAnsi="Verdana" w:cs="Arial"/>
          <w:sz w:val="18"/>
          <w:szCs w:val="18"/>
          <w:lang w:val="es-BO"/>
        </w:rPr>
        <w:t>.</w:t>
      </w:r>
      <w:r w:rsidRPr="00DB7132">
        <w:rPr>
          <w:rFonts w:ascii="Verdana" w:hAnsi="Verdana" w:cs="Arial"/>
          <w:sz w:val="18"/>
          <w:szCs w:val="18"/>
        </w:rPr>
        <w:t xml:space="preserve"> </w:t>
      </w:r>
      <w:bookmarkStart w:id="33" w:name="_Hlk93484869"/>
      <w:r w:rsidRPr="00DB7132">
        <w:rPr>
          <w:rFonts w:ascii="Verdana" w:hAnsi="Verdana" w:cs="Arial"/>
          <w:sz w:val="18"/>
          <w:szCs w:val="18"/>
        </w:rPr>
        <w:t>Este formulario deberá consignar la firma (documento escaneado o documento firmado digitalmente)</w:t>
      </w:r>
      <w:bookmarkEnd w:id="32"/>
      <w:r w:rsidRPr="00DB7132">
        <w:rPr>
          <w:rFonts w:ascii="Verdana" w:hAnsi="Verdana" w:cs="Arial"/>
          <w:sz w:val="18"/>
          <w:szCs w:val="18"/>
        </w:rPr>
        <w:t>;</w:t>
      </w:r>
      <w:bookmarkEnd w:id="33"/>
    </w:p>
    <w:p w14:paraId="77A1ECA4" w14:textId="77777777" w:rsidR="009B24F4" w:rsidRPr="00DB7132" w:rsidRDefault="009B24F4" w:rsidP="001825A5">
      <w:pPr>
        <w:numPr>
          <w:ilvl w:val="0"/>
          <w:numId w:val="14"/>
        </w:numPr>
        <w:ind w:left="2269" w:hanging="284"/>
        <w:jc w:val="both"/>
        <w:rPr>
          <w:rFonts w:ascii="Verdana" w:hAnsi="Verdana" w:cs="Arial"/>
          <w:sz w:val="18"/>
          <w:szCs w:val="18"/>
          <w:lang w:val="es-BO"/>
        </w:rPr>
      </w:pPr>
      <w:r w:rsidRPr="00DB7132">
        <w:rPr>
          <w:rFonts w:ascii="Verdana" w:hAnsi="Verdana" w:cs="Arial"/>
          <w:sz w:val="18"/>
          <w:szCs w:val="18"/>
          <w:lang w:val="es-BO"/>
        </w:rPr>
        <w:t>Formulario de Identificación del Proponente (Formulario A-2c);</w:t>
      </w:r>
    </w:p>
    <w:p w14:paraId="1A003DA7" w14:textId="77777777" w:rsidR="009B24F4" w:rsidRPr="00DB7132" w:rsidRDefault="009B24F4" w:rsidP="001825A5">
      <w:pPr>
        <w:numPr>
          <w:ilvl w:val="0"/>
          <w:numId w:val="14"/>
        </w:numPr>
        <w:ind w:left="2269" w:hanging="284"/>
        <w:jc w:val="both"/>
        <w:rPr>
          <w:rFonts w:ascii="Verdana" w:hAnsi="Verdana" w:cs="Arial"/>
          <w:sz w:val="18"/>
          <w:szCs w:val="18"/>
          <w:lang w:val="es-BO"/>
        </w:rPr>
      </w:pPr>
      <w:r w:rsidRPr="00DB7132">
        <w:rPr>
          <w:rFonts w:ascii="Verdana" w:hAnsi="Verdana" w:cs="Arial"/>
          <w:sz w:val="18"/>
          <w:szCs w:val="18"/>
          <w:lang w:val="es-BO"/>
        </w:rPr>
        <w:lastRenderedPageBreak/>
        <w:t>Se deberá r</w:t>
      </w:r>
      <w:r w:rsidRPr="00DB7132">
        <w:rPr>
          <w:rFonts w:ascii="Verdana" w:hAnsi="Verdana"/>
          <w:sz w:val="18"/>
          <w:lang w:val="es-BO"/>
        </w:rPr>
        <w:t>egistrar la información de su propuesta económica en la plataforma informática del RUPE, salvo cuando la evaluación sea mediante el Método de Selección y Adjudicación Presupuesto Fijo, donde el proponente no presenta propuesta económica;</w:t>
      </w:r>
    </w:p>
    <w:p w14:paraId="1649DCB4" w14:textId="77777777" w:rsidR="009B24F4" w:rsidRPr="00DB7132" w:rsidRDefault="009B24F4" w:rsidP="001825A5">
      <w:pPr>
        <w:numPr>
          <w:ilvl w:val="0"/>
          <w:numId w:val="14"/>
        </w:numPr>
        <w:ind w:left="2269" w:hanging="284"/>
        <w:jc w:val="both"/>
        <w:rPr>
          <w:rFonts w:ascii="Verdana" w:hAnsi="Verdana" w:cs="Arial"/>
          <w:sz w:val="18"/>
          <w:szCs w:val="18"/>
          <w:lang w:val="es-BO"/>
        </w:rPr>
      </w:pPr>
      <w:r w:rsidRPr="00DB7132">
        <w:rPr>
          <w:rFonts w:ascii="Verdana" w:hAnsi="Verdana" w:cs="Arial"/>
          <w:sz w:val="18"/>
          <w:szCs w:val="18"/>
          <w:lang w:val="es-BO"/>
        </w:rPr>
        <w:t>Formulario de Especificaciones Técnicas (Formulario C-1) y cuando corresponda el Formulario de Condiciones Adicionales (Formulario C-2);</w:t>
      </w:r>
    </w:p>
    <w:p w14:paraId="2AA49F3D" w14:textId="77777777" w:rsidR="009B24F4" w:rsidRPr="00DB7132" w:rsidRDefault="009B24F4" w:rsidP="001825A5">
      <w:pPr>
        <w:numPr>
          <w:ilvl w:val="0"/>
          <w:numId w:val="14"/>
        </w:numPr>
        <w:ind w:left="2268" w:hanging="283"/>
        <w:jc w:val="both"/>
        <w:rPr>
          <w:rFonts w:ascii="Verdana" w:hAnsi="Verdana" w:cs="Arial"/>
          <w:sz w:val="18"/>
          <w:szCs w:val="18"/>
          <w:lang w:val="es-BO"/>
        </w:rPr>
      </w:pPr>
      <w:r w:rsidRPr="00DB7132">
        <w:rPr>
          <w:rFonts w:ascii="Verdana" w:hAnsi="Verdana" w:cs="Arial"/>
          <w:sz w:val="18"/>
          <w:szCs w:val="18"/>
          <w:lang w:val="es-BO"/>
        </w:rPr>
        <w:t xml:space="preserve">En caso de requerirse la Garantía de Seriedad de Propuesta, ésta deberá ser presentada en original, equivalente al uno por ciento (1%) del Precio Referencial de la contratación. </w:t>
      </w:r>
      <w:r w:rsidRPr="00DB7132">
        <w:rPr>
          <w:rFonts w:ascii="Verdana" w:hAnsi="Verdana"/>
          <w:sz w:val="18"/>
          <w:szCs w:val="18"/>
          <w:lang w:val="es-BO"/>
        </w:rPr>
        <w:t>La vigencia de esta garantía deberá exceder en treinta (30) días calendario al plazo de validez de la propuesta establecida en el numeral 11.3 del presente DBC</w:t>
      </w:r>
      <w:r w:rsidRPr="00DB7132">
        <w:rPr>
          <w:rFonts w:ascii="Verdana" w:hAnsi="Verdana" w:cs="Arial"/>
          <w:sz w:val="18"/>
          <w:szCs w:val="18"/>
          <w:lang w:val="es-BO"/>
        </w:rPr>
        <w:t xml:space="preserve">, computables a partir de la apertura de propuestas </w:t>
      </w:r>
      <w:bookmarkStart w:id="34" w:name="_Hlk59611246"/>
      <w:r w:rsidRPr="00DB7132">
        <w:rPr>
          <w:rFonts w:ascii="Verdana" w:hAnsi="Verdana" w:cs="Tahoma"/>
          <w:sz w:val="18"/>
          <w:szCs w:val="18"/>
        </w:rPr>
        <w:t xml:space="preserve">y que cumpla con las características de renovable, irrevocable y de ejecución inmediata, emitida a nombre de la entidad convocante o depósito por concepto de Garantía de Seriedad de Propuesta. </w:t>
      </w:r>
      <w:r w:rsidRPr="00DB7132">
        <w:rPr>
          <w:rFonts w:ascii="Verdana" w:hAnsi="Verdana" w:cs="Arial"/>
          <w:sz w:val="18"/>
          <w:szCs w:val="18"/>
          <w:lang w:val="es-BO"/>
        </w:rPr>
        <w:t>Esta Garantía o depósito podrá ser presentada o realizado por una o más empresas que conforman la Asociación Accidental.</w:t>
      </w:r>
      <w:bookmarkEnd w:id="34"/>
    </w:p>
    <w:p w14:paraId="087DA355" w14:textId="77777777" w:rsidR="009B24F4" w:rsidRPr="00DB7132" w:rsidRDefault="009B24F4" w:rsidP="009B24F4">
      <w:pPr>
        <w:ind w:left="2268"/>
        <w:jc w:val="both"/>
        <w:rPr>
          <w:rFonts w:ascii="Verdana" w:hAnsi="Verdana" w:cs="Arial"/>
          <w:sz w:val="18"/>
          <w:szCs w:val="18"/>
          <w:lang w:val="es-BO"/>
        </w:rPr>
      </w:pPr>
    </w:p>
    <w:p w14:paraId="56EFA1E2" w14:textId="77777777" w:rsidR="009B24F4" w:rsidRPr="00DB7132" w:rsidRDefault="009B24F4" w:rsidP="001825A5">
      <w:pPr>
        <w:pStyle w:val="Prrafodelista"/>
        <w:numPr>
          <w:ilvl w:val="2"/>
          <w:numId w:val="12"/>
        </w:numPr>
        <w:ind w:left="1985" w:hanging="851"/>
        <w:jc w:val="both"/>
        <w:rPr>
          <w:rFonts w:ascii="Verdana" w:hAnsi="Verdana"/>
          <w:sz w:val="18"/>
          <w:lang w:val="es-BO"/>
        </w:rPr>
      </w:pPr>
      <w:bookmarkStart w:id="35" w:name="_Toc346871607"/>
      <w:bookmarkStart w:id="36" w:name="_Toc346873795"/>
      <w:bookmarkStart w:id="37" w:name="_Toc347135130"/>
      <w:bookmarkStart w:id="38" w:name="_Toc347135290"/>
      <w:r w:rsidRPr="00DB7132">
        <w:rPr>
          <w:rFonts w:ascii="Verdana" w:hAnsi="Verdana"/>
          <w:sz w:val="18"/>
          <w:lang w:val="es-BO"/>
        </w:rPr>
        <w:t>Cada asociado, en forma independiente, deberá presentar el Formulario de Identificación de Integrantes de la Asociación Accidental (Formulario A-2d)</w:t>
      </w:r>
      <w:bookmarkEnd w:id="35"/>
      <w:bookmarkEnd w:id="36"/>
      <w:r w:rsidRPr="00DB7132">
        <w:rPr>
          <w:rFonts w:ascii="Verdana" w:hAnsi="Verdana"/>
          <w:sz w:val="18"/>
          <w:lang w:val="es-BO"/>
        </w:rPr>
        <w:t>.</w:t>
      </w:r>
      <w:bookmarkEnd w:id="37"/>
      <w:bookmarkEnd w:id="38"/>
    </w:p>
    <w:p w14:paraId="4222492C" w14:textId="77777777" w:rsidR="009B24F4" w:rsidRPr="00DB7132" w:rsidRDefault="009B24F4" w:rsidP="009B24F4">
      <w:pPr>
        <w:rPr>
          <w:rFonts w:ascii="Verdana" w:hAnsi="Verdana"/>
          <w:lang w:val="es-BO"/>
        </w:rPr>
      </w:pPr>
    </w:p>
    <w:p w14:paraId="385DF04E" w14:textId="77777777" w:rsidR="009B24F4" w:rsidRPr="00DB7132" w:rsidRDefault="009B24F4" w:rsidP="001825A5">
      <w:pPr>
        <w:pStyle w:val="Prrafodelista"/>
        <w:numPr>
          <w:ilvl w:val="1"/>
          <w:numId w:val="12"/>
        </w:numPr>
        <w:ind w:left="1134" w:hanging="708"/>
        <w:jc w:val="both"/>
        <w:rPr>
          <w:rFonts w:ascii="Verdana" w:hAnsi="Verdana"/>
          <w:sz w:val="18"/>
          <w:lang w:val="es-BO"/>
        </w:rPr>
      </w:pPr>
      <w:bookmarkStart w:id="39" w:name="_Toc346871614"/>
      <w:bookmarkStart w:id="40" w:name="_Toc346873802"/>
      <w:r w:rsidRPr="00DB7132">
        <w:rPr>
          <w:rFonts w:ascii="Verdana" w:hAnsi="Verdana"/>
          <w:sz w:val="18"/>
          <w:lang w:val="es-BO"/>
        </w:rPr>
        <w:t>La propuesta tendrá una validez de treinta (30) días calendario, desde la fecha fijada para la apertura de propuestas.</w:t>
      </w:r>
      <w:bookmarkEnd w:id="39"/>
      <w:bookmarkEnd w:id="40"/>
    </w:p>
    <w:p w14:paraId="06D8B994" w14:textId="77777777" w:rsidR="009B24F4" w:rsidRPr="00DB7132" w:rsidRDefault="009B24F4" w:rsidP="009B24F4">
      <w:pPr>
        <w:rPr>
          <w:rFonts w:ascii="Verdana" w:hAnsi="Verdana"/>
          <w:sz w:val="18"/>
          <w:szCs w:val="18"/>
          <w:lang w:val="es-BO"/>
        </w:rPr>
      </w:pPr>
    </w:p>
    <w:p w14:paraId="4354230E" w14:textId="77777777" w:rsidR="009B24F4" w:rsidRPr="00DB7132" w:rsidRDefault="009B24F4" w:rsidP="001825A5">
      <w:pPr>
        <w:pStyle w:val="Puesto"/>
        <w:numPr>
          <w:ilvl w:val="0"/>
          <w:numId w:val="12"/>
        </w:numPr>
        <w:jc w:val="both"/>
        <w:outlineLvl w:val="0"/>
        <w:rPr>
          <w:rFonts w:ascii="Verdana" w:hAnsi="Verdana"/>
          <w:sz w:val="18"/>
        </w:rPr>
      </w:pPr>
      <w:bookmarkStart w:id="41" w:name="_Toc61869901"/>
      <w:bookmarkStart w:id="42" w:name="_Toc94724652"/>
      <w:r w:rsidRPr="00DB7132">
        <w:rPr>
          <w:rFonts w:ascii="Verdana" w:hAnsi="Verdana"/>
          <w:sz w:val="18"/>
          <w:szCs w:val="18"/>
          <w:lang w:eastAsia="en-US"/>
        </w:rPr>
        <w:t>PROPUESTA PARA ADJUDICACIONES POR ÍTEMS O LOTES</w:t>
      </w:r>
      <w:bookmarkEnd w:id="41"/>
      <w:bookmarkEnd w:id="42"/>
    </w:p>
    <w:p w14:paraId="0DD1A415" w14:textId="77777777" w:rsidR="009B24F4" w:rsidRPr="00DB7132" w:rsidRDefault="009B24F4" w:rsidP="009B24F4">
      <w:pPr>
        <w:pStyle w:val="Puesto"/>
        <w:jc w:val="both"/>
        <w:rPr>
          <w:rFonts w:ascii="Verdana" w:hAnsi="Verdana"/>
          <w:sz w:val="18"/>
          <w:szCs w:val="18"/>
          <w:lang w:eastAsia="en-US"/>
        </w:rPr>
      </w:pPr>
    </w:p>
    <w:p w14:paraId="3E9084DB" w14:textId="77777777" w:rsidR="009B24F4" w:rsidRPr="00DB7132" w:rsidRDefault="009B24F4" w:rsidP="009B24F4">
      <w:pPr>
        <w:jc w:val="both"/>
        <w:rPr>
          <w:rFonts w:ascii="Verdana" w:hAnsi="Verdana"/>
          <w:sz w:val="18"/>
          <w:lang w:val="es-BO"/>
        </w:rPr>
      </w:pPr>
      <w:r w:rsidRPr="00DB7132">
        <w:rPr>
          <w:rFonts w:ascii="Verdana" w:hAnsi="Verdana"/>
          <w:sz w:val="18"/>
          <w:lang w:val="es-BO"/>
        </w:rPr>
        <w:t xml:space="preserve">Cuando un proponente presente su propuesta para más de un ítem o lote, deberá presentar una sola vez la documentación legal y administrativa, y una propuesta técnica </w:t>
      </w:r>
      <w:r w:rsidRPr="00DB7132">
        <w:rPr>
          <w:rFonts w:ascii="Verdana" w:hAnsi="Verdana" w:cs="Arial"/>
          <w:sz w:val="18"/>
          <w:szCs w:val="18"/>
          <w:lang w:val="es-BO"/>
        </w:rPr>
        <w:t xml:space="preserve">(Formulario C-1 y C-2, cuando corresponda) </w:t>
      </w:r>
      <w:r w:rsidRPr="00DB7132">
        <w:rPr>
          <w:rFonts w:ascii="Verdana" w:hAnsi="Verdana"/>
          <w:sz w:val="18"/>
          <w:lang w:val="es-BO"/>
        </w:rPr>
        <w:t>y económica para cada ítem o lote.</w:t>
      </w:r>
    </w:p>
    <w:p w14:paraId="4945AD7C" w14:textId="77777777" w:rsidR="009B24F4" w:rsidRPr="00DB7132" w:rsidRDefault="009B24F4" w:rsidP="009B24F4">
      <w:pPr>
        <w:jc w:val="both"/>
        <w:rPr>
          <w:rFonts w:ascii="Verdana" w:hAnsi="Verdana"/>
          <w:sz w:val="18"/>
          <w:lang w:val="es-BO"/>
        </w:rPr>
      </w:pPr>
    </w:p>
    <w:p w14:paraId="111D456B" w14:textId="77777777" w:rsidR="009B24F4" w:rsidRPr="00DB7132" w:rsidRDefault="009B24F4" w:rsidP="009B24F4">
      <w:pPr>
        <w:pStyle w:val="Puesto"/>
        <w:jc w:val="both"/>
        <w:rPr>
          <w:rFonts w:ascii="Verdana" w:hAnsi="Verdana"/>
          <w:b w:val="0"/>
          <w:bCs/>
          <w:sz w:val="18"/>
          <w:szCs w:val="16"/>
        </w:rPr>
      </w:pPr>
      <w:bookmarkStart w:id="43" w:name="_Toc94724653"/>
      <w:r w:rsidRPr="00DB7132">
        <w:rPr>
          <w:rFonts w:ascii="Verdana" w:hAnsi="Verdana"/>
          <w:b w:val="0"/>
          <w:sz w:val="18"/>
          <w:szCs w:val="16"/>
        </w:rPr>
        <w:t>La Garantía de Seriedad de Propuesta podrá ser presentada por el total de Ítems o lotes al que se presente el proponente o por cada Ítem o lote. El depósito por concepto de Garantía de Seriedad de Propuesta deberá ser realizado por el total de ítems o lotes al que se presente el proponente.</w:t>
      </w:r>
      <w:bookmarkEnd w:id="43"/>
    </w:p>
    <w:p w14:paraId="2AFCC568" w14:textId="77777777" w:rsidR="009B24F4" w:rsidRPr="00DB7132" w:rsidRDefault="009B24F4" w:rsidP="009B24F4">
      <w:pPr>
        <w:pStyle w:val="Puesto"/>
        <w:jc w:val="both"/>
        <w:rPr>
          <w:rFonts w:ascii="Verdana" w:hAnsi="Verdana"/>
          <w:sz w:val="18"/>
        </w:rPr>
      </w:pPr>
    </w:p>
    <w:p w14:paraId="3E2DEEB6" w14:textId="77777777" w:rsidR="009B24F4" w:rsidRPr="00DB7132" w:rsidRDefault="009B24F4" w:rsidP="009B24F4">
      <w:pPr>
        <w:pStyle w:val="Puesto"/>
        <w:jc w:val="both"/>
        <w:rPr>
          <w:rFonts w:ascii="Verdana" w:hAnsi="Verdana"/>
          <w:sz w:val="18"/>
        </w:rPr>
      </w:pPr>
    </w:p>
    <w:p w14:paraId="032BA459" w14:textId="77777777" w:rsidR="009B24F4" w:rsidRPr="00DB7132" w:rsidRDefault="009B24F4" w:rsidP="009B24F4">
      <w:pPr>
        <w:jc w:val="center"/>
        <w:rPr>
          <w:rFonts w:ascii="Verdana" w:hAnsi="Verdana" w:cs="Arial"/>
          <w:b/>
          <w:sz w:val="18"/>
          <w:szCs w:val="18"/>
        </w:rPr>
      </w:pPr>
      <w:r w:rsidRPr="00DB7132">
        <w:rPr>
          <w:rFonts w:ascii="Verdana" w:hAnsi="Verdana" w:cs="Arial"/>
          <w:b/>
          <w:sz w:val="18"/>
          <w:szCs w:val="18"/>
        </w:rPr>
        <w:t>SECCIÓN III</w:t>
      </w:r>
    </w:p>
    <w:p w14:paraId="3C4C90D9" w14:textId="77777777" w:rsidR="009B24F4" w:rsidRPr="00DB7132" w:rsidRDefault="009B24F4" w:rsidP="009B24F4">
      <w:pPr>
        <w:jc w:val="center"/>
        <w:rPr>
          <w:rFonts w:ascii="Verdana" w:hAnsi="Verdana" w:cs="Arial"/>
          <w:sz w:val="18"/>
          <w:szCs w:val="18"/>
        </w:rPr>
      </w:pPr>
      <w:r w:rsidRPr="00DB7132">
        <w:rPr>
          <w:rFonts w:ascii="Verdana" w:hAnsi="Verdana" w:cs="Arial"/>
          <w:b/>
          <w:sz w:val="18"/>
          <w:szCs w:val="18"/>
        </w:rPr>
        <w:t>PRESENTACIÓN Y APERTURA DE PROPUESTAS</w:t>
      </w:r>
    </w:p>
    <w:p w14:paraId="605D963F" w14:textId="77777777" w:rsidR="009B24F4" w:rsidRPr="00DB7132" w:rsidRDefault="009B24F4" w:rsidP="009B24F4">
      <w:pPr>
        <w:pStyle w:val="Puesto"/>
        <w:jc w:val="both"/>
        <w:rPr>
          <w:rFonts w:ascii="Verdana" w:hAnsi="Verdana"/>
          <w:sz w:val="18"/>
        </w:rPr>
      </w:pPr>
    </w:p>
    <w:p w14:paraId="0159CF53" w14:textId="77777777" w:rsidR="009B24F4" w:rsidRPr="00DB7132" w:rsidRDefault="009B24F4" w:rsidP="001825A5">
      <w:pPr>
        <w:pStyle w:val="Puesto"/>
        <w:numPr>
          <w:ilvl w:val="0"/>
          <w:numId w:val="12"/>
        </w:numPr>
        <w:jc w:val="both"/>
        <w:outlineLvl w:val="0"/>
        <w:rPr>
          <w:rFonts w:ascii="Verdana" w:hAnsi="Verdana"/>
          <w:sz w:val="18"/>
        </w:rPr>
      </w:pPr>
      <w:bookmarkStart w:id="44" w:name="_Toc94724654"/>
      <w:r w:rsidRPr="00DB7132">
        <w:rPr>
          <w:rFonts w:ascii="Verdana" w:hAnsi="Verdana"/>
          <w:sz w:val="18"/>
        </w:rPr>
        <w:t>PRESENTACIÓN DE PROPUESTAS</w:t>
      </w:r>
      <w:bookmarkEnd w:id="44"/>
    </w:p>
    <w:p w14:paraId="6D734DDC" w14:textId="77777777" w:rsidR="009B24F4" w:rsidRPr="00DB7132" w:rsidRDefault="009B24F4" w:rsidP="009B24F4">
      <w:pPr>
        <w:pStyle w:val="Puesto"/>
        <w:ind w:left="432"/>
        <w:jc w:val="both"/>
        <w:rPr>
          <w:rFonts w:ascii="Verdana" w:hAnsi="Verdana"/>
          <w:sz w:val="18"/>
        </w:rPr>
      </w:pPr>
    </w:p>
    <w:p w14:paraId="7B7EDF4A" w14:textId="77777777" w:rsidR="009B24F4" w:rsidRPr="00DB7132" w:rsidRDefault="009B24F4" w:rsidP="001825A5">
      <w:pPr>
        <w:pStyle w:val="Puesto"/>
        <w:numPr>
          <w:ilvl w:val="1"/>
          <w:numId w:val="12"/>
        </w:numPr>
        <w:tabs>
          <w:tab w:val="left" w:pos="993"/>
        </w:tabs>
        <w:ind w:left="567" w:hanging="150"/>
        <w:jc w:val="both"/>
        <w:outlineLvl w:val="0"/>
        <w:rPr>
          <w:rFonts w:ascii="Verdana" w:hAnsi="Verdana"/>
          <w:sz w:val="18"/>
        </w:rPr>
      </w:pPr>
      <w:bookmarkStart w:id="45" w:name="_Toc61866623"/>
      <w:bookmarkStart w:id="46" w:name="_Toc94724655"/>
      <w:r w:rsidRPr="00DB7132">
        <w:rPr>
          <w:rFonts w:ascii="Verdana" w:hAnsi="Verdana"/>
          <w:sz w:val="18"/>
        </w:rPr>
        <w:t>Presentación electrónica de propuesta</w:t>
      </w:r>
      <w:bookmarkEnd w:id="45"/>
      <w:bookmarkEnd w:id="46"/>
    </w:p>
    <w:p w14:paraId="4D4914B1" w14:textId="77777777" w:rsidR="009B24F4" w:rsidRPr="00DB7132" w:rsidRDefault="009B24F4" w:rsidP="009B24F4">
      <w:pPr>
        <w:pStyle w:val="Puesto"/>
        <w:tabs>
          <w:tab w:val="left" w:pos="993"/>
        </w:tabs>
        <w:ind w:left="567"/>
        <w:jc w:val="both"/>
        <w:rPr>
          <w:rFonts w:ascii="Verdana" w:hAnsi="Verdana"/>
          <w:sz w:val="12"/>
          <w:szCs w:val="12"/>
        </w:rPr>
      </w:pPr>
    </w:p>
    <w:p w14:paraId="07AB990E" w14:textId="77777777" w:rsidR="009B24F4" w:rsidRPr="00DB7132" w:rsidRDefault="009B24F4" w:rsidP="001825A5">
      <w:pPr>
        <w:pStyle w:val="Puesto"/>
        <w:numPr>
          <w:ilvl w:val="2"/>
          <w:numId w:val="12"/>
        </w:numPr>
        <w:tabs>
          <w:tab w:val="left" w:pos="993"/>
        </w:tabs>
        <w:ind w:left="1701" w:hanging="708"/>
        <w:jc w:val="both"/>
        <w:outlineLvl w:val="0"/>
        <w:rPr>
          <w:rFonts w:ascii="Verdana" w:hAnsi="Verdana"/>
          <w:sz w:val="18"/>
        </w:rPr>
      </w:pPr>
      <w:bookmarkStart w:id="47" w:name="_Toc61866624"/>
      <w:bookmarkStart w:id="48" w:name="_Toc94724656"/>
      <w:r w:rsidRPr="00DB7132">
        <w:rPr>
          <w:rFonts w:ascii="Verdana" w:hAnsi="Verdana"/>
          <w:b w:val="0"/>
          <w:sz w:val="18"/>
        </w:rPr>
        <w:t>El Proponente debe autentificarse mediante sus credenciales de acceso al RUPE y seleccionar el proceso de contratación en el que desea participar según el CUCE.</w:t>
      </w:r>
      <w:bookmarkEnd w:id="47"/>
      <w:bookmarkEnd w:id="48"/>
    </w:p>
    <w:p w14:paraId="5D1B5DE4" w14:textId="77777777" w:rsidR="009B24F4" w:rsidRPr="00DB7132" w:rsidRDefault="009B24F4" w:rsidP="009B24F4">
      <w:pPr>
        <w:pStyle w:val="Puesto"/>
        <w:tabs>
          <w:tab w:val="left" w:pos="993"/>
        </w:tabs>
        <w:ind w:left="1701"/>
        <w:jc w:val="both"/>
        <w:rPr>
          <w:rFonts w:ascii="Verdana" w:hAnsi="Verdana"/>
          <w:sz w:val="12"/>
          <w:szCs w:val="12"/>
        </w:rPr>
      </w:pPr>
    </w:p>
    <w:p w14:paraId="7DEDC951" w14:textId="77777777" w:rsidR="009B24F4" w:rsidRPr="00DB7132" w:rsidRDefault="009B24F4" w:rsidP="009B24F4">
      <w:pPr>
        <w:pStyle w:val="Puesto"/>
        <w:tabs>
          <w:tab w:val="left" w:pos="993"/>
        </w:tabs>
        <w:ind w:left="1701"/>
        <w:jc w:val="both"/>
        <w:rPr>
          <w:rFonts w:ascii="Verdana" w:hAnsi="Verdana"/>
          <w:b w:val="0"/>
          <w:bCs/>
          <w:sz w:val="18"/>
        </w:rPr>
      </w:pPr>
      <w:bookmarkStart w:id="49" w:name="_Toc61866625"/>
      <w:bookmarkStart w:id="50" w:name="_Toc94724657"/>
      <w:r w:rsidRPr="00DB7132">
        <w:rPr>
          <w:rFonts w:ascii="Verdana" w:hAnsi="Verdana"/>
          <w:b w:val="0"/>
          <w:sz w:val="18"/>
        </w:rPr>
        <w:t>Una vez ingresando a la sección para la presentación de propuestas debe verificar los datos generales consignados y registrar la información establecida en el numeral 11 del presente DBC, salvo cuando la evaluación sea mediante el Método de Selección y Adjudicación Presupuesto Fijo, donde el proponente no presenta propuesta económica. Asimismo, y cuando corresponda, registrar el margen de preferencia para Micro y Pequeñas Empresas.</w:t>
      </w:r>
      <w:bookmarkEnd w:id="49"/>
      <w:bookmarkEnd w:id="50"/>
    </w:p>
    <w:p w14:paraId="2651324C" w14:textId="77777777" w:rsidR="009B24F4" w:rsidRPr="00DB7132" w:rsidRDefault="009B24F4" w:rsidP="009B24F4">
      <w:pPr>
        <w:pStyle w:val="Puesto"/>
        <w:tabs>
          <w:tab w:val="left" w:pos="993"/>
        </w:tabs>
        <w:ind w:left="1701"/>
        <w:jc w:val="both"/>
        <w:rPr>
          <w:rFonts w:ascii="Verdana" w:hAnsi="Verdana"/>
          <w:sz w:val="12"/>
          <w:szCs w:val="12"/>
        </w:rPr>
      </w:pPr>
    </w:p>
    <w:p w14:paraId="1403497B" w14:textId="77777777" w:rsidR="009B24F4" w:rsidRPr="00DB7132" w:rsidRDefault="009B24F4" w:rsidP="001825A5">
      <w:pPr>
        <w:pStyle w:val="Puesto"/>
        <w:numPr>
          <w:ilvl w:val="2"/>
          <w:numId w:val="12"/>
        </w:numPr>
        <w:tabs>
          <w:tab w:val="left" w:pos="993"/>
        </w:tabs>
        <w:ind w:left="1701" w:hanging="708"/>
        <w:jc w:val="both"/>
        <w:outlineLvl w:val="0"/>
        <w:rPr>
          <w:rFonts w:ascii="Verdana" w:hAnsi="Verdana"/>
          <w:sz w:val="18"/>
        </w:rPr>
      </w:pPr>
      <w:bookmarkStart w:id="51" w:name="_Toc61866626"/>
      <w:bookmarkStart w:id="52" w:name="_Toc94724658"/>
      <w:r w:rsidRPr="00DB7132">
        <w:rPr>
          <w:rFonts w:ascii="Verdana" w:hAnsi="Verdana"/>
          <w:b w:val="0"/>
          <w:sz w:val="18"/>
        </w:rPr>
        <w:t>Todos los documentos enviados y la información de precios registrados son encriptados por el sistema y no podrán ser visualizados hasta que se realice la apertura de propuestas en la fecha y hora establecida en el cronograma de plazos del DBC.</w:t>
      </w:r>
      <w:bookmarkEnd w:id="51"/>
      <w:bookmarkEnd w:id="52"/>
    </w:p>
    <w:p w14:paraId="5D26AC2E" w14:textId="77777777" w:rsidR="009B24F4" w:rsidRPr="00DB7132" w:rsidRDefault="009B24F4" w:rsidP="009B24F4">
      <w:pPr>
        <w:pStyle w:val="Puesto"/>
        <w:tabs>
          <w:tab w:val="left" w:pos="993"/>
        </w:tabs>
        <w:ind w:left="1701"/>
        <w:jc w:val="both"/>
        <w:rPr>
          <w:rFonts w:ascii="Verdana" w:hAnsi="Verdana"/>
          <w:sz w:val="12"/>
          <w:szCs w:val="12"/>
        </w:rPr>
      </w:pPr>
    </w:p>
    <w:p w14:paraId="2FA838E7" w14:textId="77777777" w:rsidR="009B24F4" w:rsidRPr="00DB7132" w:rsidRDefault="009B24F4" w:rsidP="001825A5">
      <w:pPr>
        <w:pStyle w:val="Puesto"/>
        <w:numPr>
          <w:ilvl w:val="2"/>
          <w:numId w:val="12"/>
        </w:numPr>
        <w:tabs>
          <w:tab w:val="left" w:pos="993"/>
        </w:tabs>
        <w:ind w:left="1701" w:hanging="708"/>
        <w:jc w:val="both"/>
        <w:outlineLvl w:val="0"/>
        <w:rPr>
          <w:rFonts w:ascii="Verdana" w:hAnsi="Verdana"/>
          <w:sz w:val="18"/>
        </w:rPr>
      </w:pPr>
      <w:bookmarkStart w:id="53" w:name="_Toc61866627"/>
      <w:bookmarkStart w:id="54" w:name="_Toc94724659"/>
      <w:r w:rsidRPr="00DB7132">
        <w:rPr>
          <w:rFonts w:ascii="Verdana" w:hAnsi="Verdana"/>
          <w:b w:val="0"/>
          <w:sz w:val="18"/>
        </w:rPr>
        <w:t>El proponente deberá aceptar las condiciones del sistema para la presentación de propuestas electrónicas y enviar su propuesta.</w:t>
      </w:r>
      <w:bookmarkEnd w:id="53"/>
      <w:bookmarkEnd w:id="54"/>
    </w:p>
    <w:p w14:paraId="639BC7BD" w14:textId="77777777" w:rsidR="009B24F4" w:rsidRPr="00DB7132" w:rsidRDefault="009B24F4" w:rsidP="009B24F4">
      <w:pPr>
        <w:pStyle w:val="Puesto"/>
        <w:tabs>
          <w:tab w:val="left" w:pos="993"/>
        </w:tabs>
        <w:ind w:left="1701"/>
        <w:jc w:val="both"/>
        <w:rPr>
          <w:rFonts w:ascii="Verdana" w:hAnsi="Verdana"/>
          <w:sz w:val="12"/>
          <w:szCs w:val="12"/>
        </w:rPr>
      </w:pPr>
    </w:p>
    <w:p w14:paraId="6A4A84FC" w14:textId="77777777" w:rsidR="009B24F4" w:rsidRPr="00DB7132" w:rsidRDefault="009B24F4" w:rsidP="001825A5">
      <w:pPr>
        <w:pStyle w:val="Puesto"/>
        <w:numPr>
          <w:ilvl w:val="2"/>
          <w:numId w:val="12"/>
        </w:numPr>
        <w:tabs>
          <w:tab w:val="left" w:pos="993"/>
        </w:tabs>
        <w:ind w:left="1701" w:hanging="708"/>
        <w:jc w:val="both"/>
        <w:outlineLvl w:val="0"/>
        <w:rPr>
          <w:rFonts w:ascii="Verdana" w:hAnsi="Verdana"/>
          <w:b w:val="0"/>
          <w:bCs/>
          <w:sz w:val="18"/>
        </w:rPr>
      </w:pPr>
      <w:bookmarkStart w:id="55" w:name="_Toc61866628"/>
      <w:bookmarkStart w:id="56" w:name="_Toc94724660"/>
      <w:r w:rsidRPr="00DB7132">
        <w:rPr>
          <w:rFonts w:ascii="Verdana" w:hAnsi="Verdana"/>
          <w:b w:val="0"/>
          <w:sz w:val="18"/>
        </w:rPr>
        <w:t xml:space="preserve">Cuando en la presentación de propuestas electrónicas se haya considerado utilizar la Garantía de Seriedad de Propuesta, ésta deberá ser presentada en sobre cerrado y con cinta adhesiva transparente sobre las firmas y sellos, dirigido a la entidad convocante, </w:t>
      </w:r>
      <w:r w:rsidRPr="00DB7132">
        <w:rPr>
          <w:rFonts w:ascii="Verdana" w:hAnsi="Verdana"/>
          <w:b w:val="0"/>
          <w:sz w:val="18"/>
        </w:rPr>
        <w:lastRenderedPageBreak/>
        <w:t>citando el Número de Proceso, el Código Único de Contrataciones Estatales (CUCE) y el objeto de la Convocatoria.</w:t>
      </w:r>
    </w:p>
    <w:p w14:paraId="47DCA3E5" w14:textId="77777777" w:rsidR="009B24F4" w:rsidRPr="00DB7132" w:rsidRDefault="009B24F4" w:rsidP="009B24F4">
      <w:pPr>
        <w:pStyle w:val="Prrafodelista"/>
        <w:rPr>
          <w:rFonts w:ascii="Verdana" w:hAnsi="Verdana"/>
          <w:b/>
          <w:bCs/>
          <w:sz w:val="18"/>
        </w:rPr>
      </w:pPr>
    </w:p>
    <w:p w14:paraId="768854B1" w14:textId="77777777" w:rsidR="009B24F4" w:rsidRPr="00DB7132" w:rsidRDefault="009B24F4" w:rsidP="001825A5">
      <w:pPr>
        <w:pStyle w:val="Puesto"/>
        <w:numPr>
          <w:ilvl w:val="2"/>
          <w:numId w:val="12"/>
        </w:numPr>
        <w:tabs>
          <w:tab w:val="left" w:pos="993"/>
        </w:tabs>
        <w:ind w:left="1701" w:hanging="708"/>
        <w:jc w:val="both"/>
        <w:outlineLvl w:val="0"/>
        <w:rPr>
          <w:rFonts w:ascii="Verdana" w:hAnsi="Verdana"/>
          <w:b w:val="0"/>
          <w:bCs/>
          <w:sz w:val="18"/>
        </w:rPr>
      </w:pPr>
      <w:bookmarkStart w:id="57" w:name="_Toc61866629"/>
      <w:bookmarkStart w:id="58" w:name="_Toc94724661"/>
      <w:bookmarkStart w:id="59" w:name="_Hlk60836960"/>
      <w:bookmarkEnd w:id="55"/>
      <w:bookmarkEnd w:id="56"/>
      <w:r w:rsidRPr="00DB7132">
        <w:rPr>
          <w:rFonts w:ascii="Verdana" w:hAnsi="Verdana"/>
          <w:b w:val="0"/>
          <w:sz w:val="18"/>
        </w:rPr>
        <w:t>Cuando en la presentación de propuestas electrónicas se haya considerado utilizar el depósito por concepto de Garantía de Seriedad de Propuesta, éste deberá ser efectuado al menos dos (2) horas antes de la conclusión del plazo para la presentación de propuestas, cuando sea realizado en días hábiles, o prever la anticipación de un (1) día hábil en caso de ser realizado en días sábados, domingos o feriados, para una asociación adecuada a la presentación de la misma.</w:t>
      </w:r>
      <w:bookmarkEnd w:id="57"/>
      <w:bookmarkEnd w:id="58"/>
    </w:p>
    <w:bookmarkEnd w:id="59"/>
    <w:p w14:paraId="6725F599" w14:textId="77777777" w:rsidR="009B24F4" w:rsidRPr="00DB7132" w:rsidRDefault="009B24F4" w:rsidP="009B24F4">
      <w:pPr>
        <w:pStyle w:val="Puesto"/>
        <w:tabs>
          <w:tab w:val="left" w:pos="993"/>
        </w:tabs>
        <w:ind w:left="1701"/>
        <w:jc w:val="both"/>
        <w:rPr>
          <w:rFonts w:ascii="Verdana" w:hAnsi="Verdana"/>
          <w:sz w:val="14"/>
        </w:rPr>
      </w:pPr>
    </w:p>
    <w:p w14:paraId="364BCC9E" w14:textId="77777777" w:rsidR="009B24F4" w:rsidRPr="00DB7132" w:rsidRDefault="009B24F4" w:rsidP="001825A5">
      <w:pPr>
        <w:pStyle w:val="Puesto"/>
        <w:numPr>
          <w:ilvl w:val="1"/>
          <w:numId w:val="12"/>
        </w:numPr>
        <w:tabs>
          <w:tab w:val="left" w:pos="993"/>
        </w:tabs>
        <w:ind w:left="567" w:hanging="150"/>
        <w:jc w:val="both"/>
        <w:outlineLvl w:val="0"/>
        <w:rPr>
          <w:rFonts w:ascii="Verdana" w:hAnsi="Verdana"/>
          <w:sz w:val="18"/>
        </w:rPr>
      </w:pPr>
      <w:bookmarkStart w:id="60" w:name="_Toc61866630"/>
      <w:bookmarkStart w:id="61" w:name="_Toc94724662"/>
      <w:r w:rsidRPr="00DB7132">
        <w:rPr>
          <w:rFonts w:ascii="Verdana" w:hAnsi="Verdana"/>
          <w:sz w:val="18"/>
        </w:rPr>
        <w:t>Plazo, lugar y medio de presentación</w:t>
      </w:r>
      <w:bookmarkEnd w:id="60"/>
      <w:r w:rsidRPr="00DB7132">
        <w:rPr>
          <w:rFonts w:ascii="Verdana" w:hAnsi="Verdana"/>
          <w:sz w:val="18"/>
        </w:rPr>
        <w:t xml:space="preserve"> electrónica</w:t>
      </w:r>
      <w:bookmarkEnd w:id="61"/>
    </w:p>
    <w:p w14:paraId="14F5A1AB" w14:textId="77777777" w:rsidR="009B24F4" w:rsidRPr="00DB7132" w:rsidRDefault="009B24F4" w:rsidP="009B24F4">
      <w:pPr>
        <w:pStyle w:val="Puesto"/>
        <w:tabs>
          <w:tab w:val="left" w:pos="993"/>
        </w:tabs>
        <w:ind w:left="567"/>
        <w:jc w:val="both"/>
        <w:rPr>
          <w:rFonts w:ascii="Verdana" w:hAnsi="Verdana"/>
          <w:sz w:val="14"/>
        </w:rPr>
      </w:pPr>
    </w:p>
    <w:p w14:paraId="2E47CF8D" w14:textId="77777777" w:rsidR="009B24F4" w:rsidRPr="00DB7132" w:rsidRDefault="009B24F4" w:rsidP="001825A5">
      <w:pPr>
        <w:pStyle w:val="Puesto"/>
        <w:numPr>
          <w:ilvl w:val="2"/>
          <w:numId w:val="12"/>
        </w:numPr>
        <w:tabs>
          <w:tab w:val="left" w:pos="993"/>
        </w:tabs>
        <w:ind w:left="1701" w:hanging="708"/>
        <w:jc w:val="both"/>
        <w:outlineLvl w:val="0"/>
        <w:rPr>
          <w:rFonts w:ascii="Verdana" w:hAnsi="Verdana"/>
          <w:sz w:val="18"/>
        </w:rPr>
      </w:pPr>
      <w:bookmarkStart w:id="62" w:name="_Toc61866631"/>
      <w:bookmarkStart w:id="63" w:name="_Toc94724663"/>
      <w:r w:rsidRPr="00DB7132">
        <w:rPr>
          <w:rFonts w:ascii="Verdana" w:hAnsi="Verdana"/>
          <w:b w:val="0"/>
          <w:sz w:val="18"/>
        </w:rPr>
        <w:t>Las propuestas electrónicas deberán ser registradas dentro del plazo (fecha y hora) fijado en el presente DBC.</w:t>
      </w:r>
      <w:bookmarkEnd w:id="62"/>
      <w:bookmarkEnd w:id="63"/>
      <w:r w:rsidRPr="00DB7132">
        <w:rPr>
          <w:rFonts w:ascii="Verdana" w:hAnsi="Verdana"/>
          <w:b w:val="0"/>
          <w:sz w:val="18"/>
        </w:rPr>
        <w:t xml:space="preserve"> </w:t>
      </w:r>
    </w:p>
    <w:p w14:paraId="13F21111" w14:textId="77777777" w:rsidR="009B24F4" w:rsidRPr="00DB7132" w:rsidRDefault="009B24F4" w:rsidP="009B24F4">
      <w:pPr>
        <w:pStyle w:val="Puesto"/>
        <w:tabs>
          <w:tab w:val="left" w:pos="993"/>
        </w:tabs>
        <w:ind w:left="1701"/>
        <w:jc w:val="both"/>
        <w:rPr>
          <w:rFonts w:ascii="Verdana" w:hAnsi="Verdana"/>
          <w:b w:val="0"/>
          <w:bCs/>
          <w:sz w:val="12"/>
          <w:szCs w:val="12"/>
        </w:rPr>
      </w:pPr>
      <w:bookmarkStart w:id="64" w:name="_Toc61866632"/>
      <w:bookmarkStart w:id="65" w:name="_Toc94724664"/>
    </w:p>
    <w:p w14:paraId="48857F89" w14:textId="77777777" w:rsidR="009B24F4" w:rsidRPr="00DB7132" w:rsidRDefault="009B24F4" w:rsidP="009B24F4">
      <w:pPr>
        <w:pStyle w:val="Puesto"/>
        <w:tabs>
          <w:tab w:val="left" w:pos="993"/>
        </w:tabs>
        <w:ind w:left="1701"/>
        <w:jc w:val="both"/>
        <w:rPr>
          <w:rFonts w:ascii="Verdana" w:hAnsi="Verdana"/>
          <w:b w:val="0"/>
          <w:bCs/>
          <w:sz w:val="18"/>
        </w:rPr>
      </w:pPr>
      <w:r w:rsidRPr="00DB7132">
        <w:rPr>
          <w:rFonts w:ascii="Verdana" w:hAnsi="Verdana"/>
          <w:b w:val="0"/>
          <w:sz w:val="18"/>
        </w:rPr>
        <w:t>Se considerará que el proponente ha presentado su propuesta dentro del plazo, siempre y cuando:</w:t>
      </w:r>
      <w:bookmarkEnd w:id="64"/>
      <w:bookmarkEnd w:id="65"/>
    </w:p>
    <w:p w14:paraId="447A73C0" w14:textId="77777777" w:rsidR="009B24F4" w:rsidRPr="00DB7132" w:rsidRDefault="009B24F4" w:rsidP="009B24F4">
      <w:pPr>
        <w:pStyle w:val="Puesto"/>
        <w:tabs>
          <w:tab w:val="left" w:pos="993"/>
        </w:tabs>
        <w:ind w:left="1701"/>
        <w:jc w:val="both"/>
        <w:rPr>
          <w:rFonts w:ascii="Verdana" w:hAnsi="Verdana"/>
          <w:b w:val="0"/>
          <w:bCs/>
          <w:sz w:val="12"/>
          <w:szCs w:val="12"/>
        </w:rPr>
      </w:pPr>
    </w:p>
    <w:p w14:paraId="28B76372" w14:textId="77777777" w:rsidR="009B24F4" w:rsidRPr="00DB7132" w:rsidRDefault="009B24F4" w:rsidP="001825A5">
      <w:pPr>
        <w:pStyle w:val="Puesto"/>
        <w:numPr>
          <w:ilvl w:val="0"/>
          <w:numId w:val="27"/>
        </w:numPr>
        <w:tabs>
          <w:tab w:val="left" w:pos="993"/>
        </w:tabs>
        <w:jc w:val="both"/>
        <w:outlineLvl w:val="0"/>
        <w:rPr>
          <w:rFonts w:ascii="Verdana" w:hAnsi="Verdana"/>
          <w:b w:val="0"/>
          <w:bCs/>
          <w:sz w:val="18"/>
        </w:rPr>
      </w:pPr>
      <w:bookmarkStart w:id="66" w:name="_Toc61866633"/>
      <w:bookmarkStart w:id="67" w:name="_Toc94724665"/>
      <w:r w:rsidRPr="00DB7132">
        <w:rPr>
          <w:rFonts w:ascii="Verdana" w:hAnsi="Verdana"/>
          <w:b w:val="0"/>
          <w:sz w:val="18"/>
        </w:rPr>
        <w:t>Esta haya sido enviada antes del vencimiento del cierre del plazo de presentación de propuestas y;</w:t>
      </w:r>
      <w:bookmarkEnd w:id="66"/>
      <w:bookmarkEnd w:id="67"/>
    </w:p>
    <w:p w14:paraId="1E6EC5F6" w14:textId="77777777" w:rsidR="009B24F4" w:rsidRPr="00DB7132" w:rsidRDefault="009B24F4" w:rsidP="001825A5">
      <w:pPr>
        <w:pStyle w:val="Puesto"/>
        <w:numPr>
          <w:ilvl w:val="0"/>
          <w:numId w:val="27"/>
        </w:numPr>
        <w:tabs>
          <w:tab w:val="left" w:pos="993"/>
        </w:tabs>
        <w:jc w:val="both"/>
        <w:outlineLvl w:val="0"/>
        <w:rPr>
          <w:rFonts w:ascii="Verdana" w:hAnsi="Verdana"/>
          <w:b w:val="0"/>
          <w:bCs/>
          <w:sz w:val="18"/>
        </w:rPr>
      </w:pPr>
      <w:bookmarkStart w:id="68" w:name="_Toc61866634"/>
      <w:bookmarkStart w:id="69" w:name="_Toc94724666"/>
      <w:r w:rsidRPr="00DB7132">
        <w:rPr>
          <w:rFonts w:ascii="Verdana" w:hAnsi="Verdana"/>
          <w:b w:val="0"/>
          <w:sz w:val="18"/>
        </w:rPr>
        <w:t>La Garantía de Seriedad de Propuesta haya ingresado al recinto en el que se registra la presentación de propuestas, hasta la fecha y hora límite para la presentación de la misma.</w:t>
      </w:r>
      <w:bookmarkEnd w:id="68"/>
      <w:bookmarkEnd w:id="69"/>
      <w:r w:rsidRPr="00DB7132">
        <w:rPr>
          <w:rFonts w:ascii="Verdana" w:hAnsi="Verdana"/>
          <w:b w:val="0"/>
          <w:sz w:val="18"/>
        </w:rPr>
        <w:t xml:space="preserve"> </w:t>
      </w:r>
    </w:p>
    <w:p w14:paraId="1AAD3507" w14:textId="77777777" w:rsidR="009B24F4" w:rsidRPr="00DB7132" w:rsidRDefault="009B24F4" w:rsidP="009B24F4">
      <w:pPr>
        <w:pStyle w:val="Puesto"/>
        <w:tabs>
          <w:tab w:val="left" w:pos="993"/>
        </w:tabs>
        <w:ind w:left="2061"/>
        <w:jc w:val="both"/>
        <w:rPr>
          <w:rFonts w:ascii="Verdana" w:hAnsi="Verdana"/>
          <w:b w:val="0"/>
          <w:bCs/>
          <w:sz w:val="14"/>
        </w:rPr>
      </w:pPr>
    </w:p>
    <w:p w14:paraId="01D80C0A" w14:textId="77777777" w:rsidR="009B24F4" w:rsidRPr="00DB7132" w:rsidRDefault="009B24F4" w:rsidP="001825A5">
      <w:pPr>
        <w:pStyle w:val="Puesto"/>
        <w:numPr>
          <w:ilvl w:val="2"/>
          <w:numId w:val="12"/>
        </w:numPr>
        <w:tabs>
          <w:tab w:val="left" w:pos="993"/>
        </w:tabs>
        <w:ind w:left="1701" w:hanging="708"/>
        <w:jc w:val="both"/>
        <w:outlineLvl w:val="0"/>
        <w:rPr>
          <w:rFonts w:ascii="Verdana" w:hAnsi="Verdana"/>
          <w:b w:val="0"/>
          <w:bCs/>
          <w:sz w:val="18"/>
        </w:rPr>
      </w:pPr>
      <w:bookmarkStart w:id="70" w:name="_Toc61866635"/>
      <w:bookmarkStart w:id="71" w:name="_Toc94724667"/>
      <w:r w:rsidRPr="00DB7132">
        <w:rPr>
          <w:rFonts w:ascii="Verdana" w:hAnsi="Verdana"/>
          <w:b w:val="0"/>
          <w:sz w:val="18"/>
        </w:rPr>
        <w:t>Las garantías podrán ser entregadas en persona o por correo certificado (Courier). En ambos casos, el proponente es responsable de que su garantía sea presentada dentro el plazo establecido.</w:t>
      </w:r>
      <w:bookmarkEnd w:id="70"/>
      <w:bookmarkEnd w:id="71"/>
    </w:p>
    <w:p w14:paraId="58527B7A" w14:textId="77777777" w:rsidR="009B24F4" w:rsidRPr="00DB7132" w:rsidRDefault="009B24F4" w:rsidP="009B24F4">
      <w:pPr>
        <w:pStyle w:val="Puesto"/>
        <w:tabs>
          <w:tab w:val="left" w:pos="993"/>
        </w:tabs>
        <w:ind w:left="1701"/>
        <w:jc w:val="both"/>
        <w:rPr>
          <w:rFonts w:ascii="Verdana" w:hAnsi="Verdana"/>
          <w:b w:val="0"/>
          <w:bCs/>
          <w:sz w:val="14"/>
        </w:rPr>
      </w:pPr>
    </w:p>
    <w:p w14:paraId="6F57D8BA" w14:textId="77777777" w:rsidR="009B24F4" w:rsidRPr="00DB7132" w:rsidRDefault="009B24F4" w:rsidP="001825A5">
      <w:pPr>
        <w:pStyle w:val="Puesto"/>
        <w:numPr>
          <w:ilvl w:val="2"/>
          <w:numId w:val="12"/>
        </w:numPr>
        <w:tabs>
          <w:tab w:val="left" w:pos="993"/>
        </w:tabs>
        <w:ind w:left="1701" w:hanging="708"/>
        <w:jc w:val="both"/>
        <w:outlineLvl w:val="0"/>
        <w:rPr>
          <w:rFonts w:ascii="Verdana" w:hAnsi="Verdana"/>
          <w:b w:val="0"/>
          <w:bCs/>
          <w:sz w:val="18"/>
        </w:rPr>
      </w:pPr>
      <w:bookmarkStart w:id="72" w:name="_Toc61866636"/>
      <w:bookmarkStart w:id="73" w:name="_Toc94724668"/>
      <w:r w:rsidRPr="00DB7132">
        <w:rPr>
          <w:rFonts w:ascii="Verdana" w:hAnsi="Verdana"/>
          <w:b w:val="0"/>
          <w:sz w:val="18"/>
        </w:rPr>
        <w:t>La presentación electrónica de propuestas se realizará a través del RUPE.</w:t>
      </w:r>
      <w:bookmarkEnd w:id="72"/>
      <w:bookmarkEnd w:id="73"/>
    </w:p>
    <w:p w14:paraId="18224D83" w14:textId="77777777" w:rsidR="009B24F4" w:rsidRPr="00DB7132" w:rsidRDefault="009B24F4" w:rsidP="009B24F4">
      <w:pPr>
        <w:pStyle w:val="Puesto"/>
        <w:tabs>
          <w:tab w:val="left" w:pos="993"/>
        </w:tabs>
        <w:ind w:left="1701"/>
        <w:jc w:val="both"/>
        <w:rPr>
          <w:rFonts w:ascii="Verdana" w:hAnsi="Verdana"/>
          <w:b w:val="0"/>
          <w:bCs/>
          <w:sz w:val="14"/>
        </w:rPr>
      </w:pPr>
    </w:p>
    <w:p w14:paraId="77044A77" w14:textId="77777777" w:rsidR="009B24F4" w:rsidRPr="00DB7132" w:rsidRDefault="009B24F4" w:rsidP="001825A5">
      <w:pPr>
        <w:pStyle w:val="Puesto"/>
        <w:numPr>
          <w:ilvl w:val="1"/>
          <w:numId w:val="12"/>
        </w:numPr>
        <w:tabs>
          <w:tab w:val="left" w:pos="993"/>
        </w:tabs>
        <w:ind w:left="567" w:hanging="150"/>
        <w:jc w:val="both"/>
        <w:outlineLvl w:val="0"/>
        <w:rPr>
          <w:rFonts w:ascii="Verdana" w:hAnsi="Verdana"/>
          <w:sz w:val="18"/>
        </w:rPr>
      </w:pPr>
      <w:bookmarkStart w:id="74" w:name="_Toc61866637"/>
      <w:bookmarkStart w:id="75" w:name="_Toc94724669"/>
      <w:r w:rsidRPr="00DB7132">
        <w:rPr>
          <w:rFonts w:ascii="Verdana" w:hAnsi="Verdana"/>
          <w:sz w:val="18"/>
        </w:rPr>
        <w:t>Modificaciones y retiro de propuestas electrónicas</w:t>
      </w:r>
      <w:bookmarkEnd w:id="74"/>
      <w:bookmarkEnd w:id="75"/>
    </w:p>
    <w:p w14:paraId="7AA9BA0D" w14:textId="77777777" w:rsidR="009B24F4" w:rsidRPr="00DB7132" w:rsidRDefault="009B24F4" w:rsidP="009B24F4">
      <w:pPr>
        <w:pStyle w:val="Puesto"/>
        <w:tabs>
          <w:tab w:val="left" w:pos="993"/>
        </w:tabs>
        <w:ind w:left="567"/>
        <w:jc w:val="both"/>
        <w:rPr>
          <w:rFonts w:ascii="Verdana" w:hAnsi="Verdana"/>
          <w:sz w:val="14"/>
        </w:rPr>
      </w:pPr>
    </w:p>
    <w:p w14:paraId="5C538A9E" w14:textId="77777777" w:rsidR="009B24F4" w:rsidRPr="00DB7132" w:rsidRDefault="009B24F4" w:rsidP="001825A5">
      <w:pPr>
        <w:pStyle w:val="Puesto"/>
        <w:numPr>
          <w:ilvl w:val="2"/>
          <w:numId w:val="12"/>
        </w:numPr>
        <w:tabs>
          <w:tab w:val="left" w:pos="993"/>
        </w:tabs>
        <w:ind w:left="1701" w:hanging="708"/>
        <w:jc w:val="both"/>
        <w:outlineLvl w:val="0"/>
        <w:rPr>
          <w:rFonts w:ascii="Verdana" w:hAnsi="Verdana"/>
          <w:sz w:val="18"/>
        </w:rPr>
      </w:pPr>
      <w:bookmarkStart w:id="76" w:name="_Toc61866638"/>
      <w:bookmarkStart w:id="77" w:name="_Toc94724670"/>
      <w:r w:rsidRPr="00DB7132">
        <w:rPr>
          <w:rFonts w:ascii="Verdana" w:hAnsi="Verdana"/>
          <w:b w:val="0"/>
          <w:sz w:val="18"/>
        </w:rPr>
        <w:t>Las propuestas electrónicas presentadas sólo podrán modificarse antes del plazo límite establecido para el cierre de presentación de propuestas.</w:t>
      </w:r>
      <w:bookmarkEnd w:id="76"/>
      <w:bookmarkEnd w:id="77"/>
      <w:r w:rsidRPr="00DB7132">
        <w:rPr>
          <w:rFonts w:ascii="Verdana" w:hAnsi="Verdana"/>
          <w:b w:val="0"/>
          <w:sz w:val="18"/>
        </w:rPr>
        <w:t xml:space="preserve"> </w:t>
      </w:r>
    </w:p>
    <w:p w14:paraId="0BF9C005" w14:textId="77777777" w:rsidR="009B24F4" w:rsidRPr="00DB7132" w:rsidRDefault="009B24F4" w:rsidP="009B24F4">
      <w:pPr>
        <w:pStyle w:val="Puesto"/>
        <w:tabs>
          <w:tab w:val="left" w:pos="993"/>
        </w:tabs>
        <w:ind w:left="1701"/>
        <w:jc w:val="both"/>
        <w:rPr>
          <w:rFonts w:ascii="Verdana" w:hAnsi="Verdana"/>
          <w:b w:val="0"/>
          <w:bCs/>
          <w:sz w:val="14"/>
        </w:rPr>
      </w:pPr>
      <w:bookmarkStart w:id="78" w:name="_Toc61866639"/>
      <w:bookmarkStart w:id="79" w:name="_Toc94724671"/>
    </w:p>
    <w:p w14:paraId="07483385" w14:textId="77777777" w:rsidR="009B24F4" w:rsidRPr="00DB7132" w:rsidRDefault="009B24F4" w:rsidP="009B24F4">
      <w:pPr>
        <w:pStyle w:val="Puesto"/>
        <w:tabs>
          <w:tab w:val="left" w:pos="993"/>
        </w:tabs>
        <w:ind w:left="1701"/>
        <w:jc w:val="both"/>
        <w:rPr>
          <w:rFonts w:ascii="Verdana" w:hAnsi="Verdana"/>
          <w:b w:val="0"/>
          <w:bCs/>
          <w:sz w:val="18"/>
        </w:rPr>
      </w:pPr>
      <w:r w:rsidRPr="00DB7132">
        <w:rPr>
          <w:rFonts w:ascii="Verdana" w:hAnsi="Verdana"/>
          <w:b w:val="0"/>
          <w:sz w:val="18"/>
        </w:rPr>
        <w:t>Para este propósito, el proponente deberá ingresar a la plataforma informática para la presentación de propuestas y efectuar el retiro de su propuesta a efectos de modificarla, ampliarla y/o subsanarla.</w:t>
      </w:r>
      <w:bookmarkEnd w:id="78"/>
      <w:bookmarkEnd w:id="79"/>
    </w:p>
    <w:p w14:paraId="77ED3587" w14:textId="77777777" w:rsidR="009B24F4" w:rsidRPr="00DB7132" w:rsidRDefault="009B24F4" w:rsidP="009B24F4">
      <w:pPr>
        <w:pStyle w:val="Puesto"/>
        <w:tabs>
          <w:tab w:val="left" w:pos="993"/>
        </w:tabs>
        <w:ind w:left="1701"/>
        <w:jc w:val="both"/>
        <w:rPr>
          <w:rFonts w:ascii="Verdana" w:hAnsi="Verdana"/>
          <w:b w:val="0"/>
          <w:bCs/>
          <w:sz w:val="14"/>
        </w:rPr>
      </w:pPr>
    </w:p>
    <w:p w14:paraId="375EC4AD" w14:textId="0EBBE64A" w:rsidR="009B24F4" w:rsidRPr="00901C81" w:rsidRDefault="009B24F4" w:rsidP="00901C81">
      <w:pPr>
        <w:pStyle w:val="Puesto"/>
        <w:numPr>
          <w:ilvl w:val="2"/>
          <w:numId w:val="12"/>
        </w:numPr>
        <w:tabs>
          <w:tab w:val="left" w:pos="993"/>
        </w:tabs>
        <w:ind w:left="1701" w:hanging="708"/>
        <w:jc w:val="both"/>
        <w:outlineLvl w:val="0"/>
        <w:rPr>
          <w:rFonts w:ascii="Verdana" w:hAnsi="Verdana"/>
          <w:b w:val="0"/>
          <w:bCs/>
          <w:sz w:val="14"/>
        </w:rPr>
      </w:pPr>
      <w:bookmarkStart w:id="80" w:name="_Toc94724672"/>
      <w:r w:rsidRPr="00901C81">
        <w:rPr>
          <w:rFonts w:ascii="Verdana" w:hAnsi="Verdana"/>
          <w:b w:val="0"/>
          <w:sz w:val="18"/>
          <w:szCs w:val="18"/>
        </w:rPr>
        <w:t>La devolución de la Garantía de Seriedad de Propuesta será solicitada por el proponente por escrito. La entidad procederá con la devolución bajo constancia escrita y liberándose de cualquier responsabilidad. En caso del depósito, su devolución se realizará de conformidad con lo previsto en el Reglamento de Contrataciones con Apoyo de Medios Electrónicos.</w:t>
      </w:r>
      <w:bookmarkEnd w:id="80"/>
      <w:r w:rsidRPr="00901C81">
        <w:rPr>
          <w:rFonts w:ascii="Verdana" w:hAnsi="Verdana"/>
          <w:b w:val="0"/>
          <w:sz w:val="18"/>
          <w:szCs w:val="18"/>
        </w:rPr>
        <w:t xml:space="preserve"> </w:t>
      </w:r>
    </w:p>
    <w:p w14:paraId="49ABE209" w14:textId="77777777" w:rsidR="009B24F4" w:rsidRPr="00DB7132" w:rsidRDefault="009B24F4" w:rsidP="001825A5">
      <w:pPr>
        <w:pStyle w:val="Puesto"/>
        <w:numPr>
          <w:ilvl w:val="2"/>
          <w:numId w:val="12"/>
        </w:numPr>
        <w:tabs>
          <w:tab w:val="left" w:pos="993"/>
        </w:tabs>
        <w:ind w:left="1701" w:hanging="708"/>
        <w:jc w:val="both"/>
        <w:outlineLvl w:val="0"/>
        <w:rPr>
          <w:rFonts w:ascii="Verdana" w:hAnsi="Verdana"/>
          <w:b w:val="0"/>
          <w:bCs/>
          <w:sz w:val="18"/>
        </w:rPr>
      </w:pPr>
      <w:bookmarkStart w:id="81" w:name="_Toc61866641"/>
      <w:bookmarkStart w:id="82" w:name="_Toc94724673"/>
      <w:r w:rsidRPr="00DB7132">
        <w:rPr>
          <w:rFonts w:ascii="Verdana" w:hAnsi="Verdana"/>
          <w:b w:val="0"/>
          <w:sz w:val="18"/>
        </w:rPr>
        <w:t>El proponente que haya retirado su propuesta podrá realizar la presentación de una nueva propuesta, hasta antes del plazo límite para el cierre de presentación, establecido en el cronograma de plazos del DBC.</w:t>
      </w:r>
      <w:bookmarkEnd w:id="81"/>
      <w:bookmarkEnd w:id="82"/>
    </w:p>
    <w:p w14:paraId="620B4E28" w14:textId="77777777" w:rsidR="009B24F4" w:rsidRPr="00DB7132" w:rsidRDefault="009B24F4" w:rsidP="009B24F4">
      <w:pPr>
        <w:pStyle w:val="Puesto"/>
        <w:tabs>
          <w:tab w:val="left" w:pos="993"/>
        </w:tabs>
        <w:ind w:left="1701"/>
        <w:jc w:val="both"/>
        <w:rPr>
          <w:rFonts w:ascii="Verdana" w:hAnsi="Verdana"/>
          <w:b w:val="0"/>
          <w:bCs/>
          <w:sz w:val="14"/>
        </w:rPr>
      </w:pPr>
    </w:p>
    <w:p w14:paraId="65E04DB9" w14:textId="571EA667" w:rsidR="009B24F4" w:rsidRPr="00A912BB" w:rsidRDefault="009B24F4" w:rsidP="009B24F4">
      <w:pPr>
        <w:pStyle w:val="Puesto"/>
        <w:numPr>
          <w:ilvl w:val="2"/>
          <w:numId w:val="12"/>
        </w:numPr>
        <w:tabs>
          <w:tab w:val="left" w:pos="993"/>
        </w:tabs>
        <w:ind w:left="1701" w:hanging="708"/>
        <w:jc w:val="both"/>
        <w:outlineLvl w:val="0"/>
        <w:rPr>
          <w:rFonts w:ascii="Verdana" w:hAnsi="Verdana"/>
          <w:b w:val="0"/>
          <w:bCs/>
          <w:sz w:val="18"/>
        </w:rPr>
      </w:pPr>
      <w:bookmarkStart w:id="83" w:name="_Toc61866642"/>
      <w:bookmarkStart w:id="84" w:name="_Toc94724674"/>
      <w:r w:rsidRPr="00DB7132">
        <w:rPr>
          <w:rFonts w:ascii="Verdana" w:hAnsi="Verdana"/>
          <w:b w:val="0"/>
          <w:sz w:val="18"/>
        </w:rPr>
        <w:t>Vencidos los plazos, las propuestas no podrán ser retiradas, modificadas o alteradas de manera alguna.</w:t>
      </w:r>
      <w:bookmarkEnd w:id="83"/>
      <w:bookmarkEnd w:id="84"/>
    </w:p>
    <w:p w14:paraId="22DB25C6" w14:textId="77777777" w:rsidR="00A912BB" w:rsidRPr="00901C81" w:rsidRDefault="00A912BB" w:rsidP="00EF08FA">
      <w:pPr>
        <w:pStyle w:val="Puesto"/>
        <w:tabs>
          <w:tab w:val="left" w:pos="993"/>
        </w:tabs>
        <w:jc w:val="both"/>
        <w:outlineLvl w:val="0"/>
        <w:rPr>
          <w:rFonts w:ascii="Verdana" w:hAnsi="Verdana"/>
          <w:b w:val="0"/>
          <w:bCs/>
          <w:sz w:val="18"/>
        </w:rPr>
      </w:pPr>
    </w:p>
    <w:p w14:paraId="6912909D" w14:textId="77777777" w:rsidR="009B24F4" w:rsidRPr="00DB7132" w:rsidRDefault="009B24F4" w:rsidP="001825A5">
      <w:pPr>
        <w:pStyle w:val="Puesto"/>
        <w:numPr>
          <w:ilvl w:val="0"/>
          <w:numId w:val="12"/>
        </w:numPr>
        <w:jc w:val="both"/>
        <w:outlineLvl w:val="0"/>
        <w:rPr>
          <w:rFonts w:ascii="Verdana" w:hAnsi="Verdana"/>
          <w:sz w:val="18"/>
          <w:szCs w:val="18"/>
        </w:rPr>
      </w:pPr>
      <w:bookmarkStart w:id="85" w:name="_Toc94724675"/>
      <w:r w:rsidRPr="00DB7132">
        <w:rPr>
          <w:rFonts w:ascii="Verdana" w:hAnsi="Verdana"/>
          <w:sz w:val="18"/>
        </w:rPr>
        <w:t>SUBASTA</w:t>
      </w:r>
      <w:r w:rsidRPr="00DB7132">
        <w:rPr>
          <w:rFonts w:ascii="Verdana" w:hAnsi="Verdana"/>
          <w:sz w:val="18"/>
          <w:szCs w:val="18"/>
        </w:rPr>
        <w:t xml:space="preserve"> ELECTRÓNICA</w:t>
      </w:r>
      <w:bookmarkEnd w:id="85"/>
      <w:r w:rsidRPr="00DB7132">
        <w:rPr>
          <w:rFonts w:ascii="Verdana" w:hAnsi="Verdana"/>
          <w:sz w:val="18"/>
          <w:szCs w:val="18"/>
        </w:rPr>
        <w:t xml:space="preserve"> </w:t>
      </w:r>
    </w:p>
    <w:p w14:paraId="0842D225" w14:textId="77777777" w:rsidR="009B24F4" w:rsidRPr="00DB7132" w:rsidRDefault="009B24F4" w:rsidP="009B24F4">
      <w:pPr>
        <w:tabs>
          <w:tab w:val="left" w:pos="567"/>
        </w:tabs>
        <w:ind w:left="1276"/>
        <w:jc w:val="both"/>
        <w:rPr>
          <w:rFonts w:ascii="Verdana" w:hAnsi="Verdana"/>
          <w:b/>
          <w:sz w:val="14"/>
          <w:szCs w:val="18"/>
        </w:rPr>
      </w:pPr>
    </w:p>
    <w:p w14:paraId="068499A1" w14:textId="77777777" w:rsidR="009B24F4" w:rsidRPr="00DB7132" w:rsidRDefault="009B24F4" w:rsidP="001825A5">
      <w:pPr>
        <w:pStyle w:val="Puesto"/>
        <w:numPr>
          <w:ilvl w:val="1"/>
          <w:numId w:val="12"/>
        </w:numPr>
        <w:ind w:left="1276" w:hanging="709"/>
        <w:jc w:val="both"/>
        <w:outlineLvl w:val="0"/>
        <w:rPr>
          <w:rFonts w:ascii="Verdana" w:hAnsi="Verdana"/>
          <w:b w:val="0"/>
          <w:sz w:val="18"/>
          <w:szCs w:val="18"/>
        </w:rPr>
      </w:pPr>
      <w:bookmarkStart w:id="86" w:name="_Toc94724677"/>
      <w:r w:rsidRPr="00DB7132">
        <w:rPr>
          <w:rFonts w:ascii="Verdana" w:hAnsi="Verdana"/>
          <w:sz w:val="18"/>
        </w:rPr>
        <w:t>Programación</w:t>
      </w:r>
      <w:r w:rsidRPr="00DB7132">
        <w:rPr>
          <w:rFonts w:ascii="Verdana" w:hAnsi="Verdana"/>
          <w:sz w:val="18"/>
          <w:szCs w:val="18"/>
        </w:rPr>
        <w:t>, Duración y Resultados</w:t>
      </w:r>
      <w:bookmarkEnd w:id="86"/>
    </w:p>
    <w:p w14:paraId="28067434" w14:textId="77777777" w:rsidR="009B24F4" w:rsidRPr="00DB7132" w:rsidRDefault="009B24F4" w:rsidP="009B24F4">
      <w:pPr>
        <w:tabs>
          <w:tab w:val="left" w:pos="567"/>
        </w:tabs>
        <w:ind w:left="1276"/>
        <w:jc w:val="both"/>
        <w:rPr>
          <w:rFonts w:ascii="Verdana" w:hAnsi="Verdana"/>
          <w:b/>
          <w:sz w:val="14"/>
          <w:szCs w:val="18"/>
        </w:rPr>
      </w:pPr>
    </w:p>
    <w:p w14:paraId="1AA4CA02" w14:textId="77777777" w:rsidR="009B24F4" w:rsidRPr="00DB7132" w:rsidRDefault="009B24F4" w:rsidP="009B24F4">
      <w:pPr>
        <w:tabs>
          <w:tab w:val="left" w:pos="567"/>
        </w:tabs>
        <w:ind w:left="1276"/>
        <w:jc w:val="both"/>
        <w:rPr>
          <w:rFonts w:ascii="Verdana" w:hAnsi="Verdana"/>
          <w:sz w:val="18"/>
          <w:szCs w:val="18"/>
        </w:rPr>
      </w:pPr>
      <w:r w:rsidRPr="00DB7132">
        <w:rPr>
          <w:rFonts w:ascii="Verdana" w:hAnsi="Verdana" w:cs="Arial"/>
          <w:sz w:val="18"/>
          <w:szCs w:val="18"/>
        </w:rPr>
        <w:t>De manera previa a la apertura de propuestas</w:t>
      </w:r>
      <w:r w:rsidRPr="00DB7132">
        <w:rPr>
          <w:rFonts w:ascii="Verdana" w:hAnsi="Verdana"/>
          <w:sz w:val="18"/>
          <w:szCs w:val="18"/>
        </w:rPr>
        <w:t xml:space="preserve"> e inmediatamente después del cierre del plazo de presentación de propuesta se realizará la Subasta Electrónica de conformidad con los plazos (fecha y hora) establecidos en el presente DBC.</w:t>
      </w:r>
    </w:p>
    <w:p w14:paraId="3EE65D68" w14:textId="77777777" w:rsidR="009B24F4" w:rsidRPr="00DB7132" w:rsidRDefault="009B24F4" w:rsidP="009B24F4">
      <w:pPr>
        <w:tabs>
          <w:tab w:val="left" w:pos="567"/>
        </w:tabs>
        <w:ind w:left="1276"/>
        <w:jc w:val="both"/>
        <w:rPr>
          <w:rFonts w:ascii="Verdana" w:hAnsi="Verdana"/>
          <w:sz w:val="14"/>
          <w:szCs w:val="18"/>
        </w:rPr>
      </w:pPr>
    </w:p>
    <w:p w14:paraId="269A3ED7" w14:textId="77777777" w:rsidR="009B24F4" w:rsidRPr="00DB7132" w:rsidRDefault="009B24F4" w:rsidP="009B24F4">
      <w:pPr>
        <w:tabs>
          <w:tab w:val="left" w:pos="567"/>
        </w:tabs>
        <w:ind w:left="1276"/>
        <w:jc w:val="both"/>
        <w:rPr>
          <w:rFonts w:ascii="Verdana" w:hAnsi="Verdana"/>
          <w:sz w:val="18"/>
          <w:szCs w:val="18"/>
        </w:rPr>
      </w:pPr>
      <w:r w:rsidRPr="00DB7132">
        <w:rPr>
          <w:rFonts w:ascii="Verdana" w:hAnsi="Verdana"/>
          <w:sz w:val="18"/>
          <w:szCs w:val="18"/>
        </w:rPr>
        <w:t>El tiempo de la etapa de puja deberá tener una duración mínima de treinta (30) minutos y máxima de ciento ochenta (180) minutos por proceso de contratación, de acuerdo con el tiempo definido en el cronograma del proceso de contratación.</w:t>
      </w:r>
    </w:p>
    <w:p w14:paraId="066992B4" w14:textId="77777777" w:rsidR="009B24F4" w:rsidRPr="00DB7132" w:rsidRDefault="009B24F4" w:rsidP="009B24F4">
      <w:pPr>
        <w:tabs>
          <w:tab w:val="left" w:pos="567"/>
        </w:tabs>
        <w:ind w:left="1276"/>
        <w:jc w:val="both"/>
        <w:rPr>
          <w:rFonts w:ascii="Verdana" w:hAnsi="Verdana"/>
          <w:sz w:val="14"/>
          <w:szCs w:val="18"/>
        </w:rPr>
      </w:pPr>
    </w:p>
    <w:p w14:paraId="1B2DB9A4" w14:textId="77777777" w:rsidR="009B24F4" w:rsidRPr="00DB7132" w:rsidRDefault="009B24F4" w:rsidP="009B24F4">
      <w:pPr>
        <w:tabs>
          <w:tab w:val="left" w:pos="567"/>
        </w:tabs>
        <w:ind w:left="1276"/>
        <w:jc w:val="both"/>
        <w:rPr>
          <w:rFonts w:ascii="Verdana" w:hAnsi="Verdana"/>
          <w:sz w:val="18"/>
          <w:szCs w:val="18"/>
        </w:rPr>
      </w:pPr>
      <w:r w:rsidRPr="00DB7132">
        <w:rPr>
          <w:rFonts w:ascii="Verdana" w:hAnsi="Verdana"/>
          <w:sz w:val="18"/>
          <w:szCs w:val="18"/>
        </w:rPr>
        <w:t xml:space="preserve">Concluida la etapa de la puja, el sistema emitirá un Reporte Electrónico, mismo que será descargado por la entidad cuando se haga efectiva la apertura de propuestas. </w:t>
      </w:r>
    </w:p>
    <w:p w14:paraId="44378F89" w14:textId="77777777" w:rsidR="009B24F4" w:rsidRPr="00DB7132" w:rsidRDefault="009B24F4" w:rsidP="009B24F4">
      <w:pPr>
        <w:tabs>
          <w:tab w:val="left" w:pos="567"/>
        </w:tabs>
        <w:ind w:left="1276"/>
        <w:jc w:val="both"/>
        <w:rPr>
          <w:rFonts w:ascii="Verdana" w:hAnsi="Verdana"/>
          <w:b/>
          <w:i/>
          <w:sz w:val="14"/>
          <w:szCs w:val="18"/>
        </w:rPr>
      </w:pPr>
    </w:p>
    <w:p w14:paraId="228A5523" w14:textId="77777777" w:rsidR="009B24F4" w:rsidRPr="00DB7132" w:rsidRDefault="009B24F4" w:rsidP="001825A5">
      <w:pPr>
        <w:pStyle w:val="Puesto"/>
        <w:numPr>
          <w:ilvl w:val="1"/>
          <w:numId w:val="12"/>
        </w:numPr>
        <w:ind w:left="1276" w:hanging="709"/>
        <w:jc w:val="both"/>
        <w:outlineLvl w:val="0"/>
        <w:rPr>
          <w:rFonts w:ascii="Verdana" w:hAnsi="Verdana"/>
          <w:b w:val="0"/>
          <w:sz w:val="18"/>
          <w:szCs w:val="18"/>
        </w:rPr>
      </w:pPr>
      <w:bookmarkStart w:id="87" w:name="_Toc94724678"/>
      <w:r w:rsidRPr="00DB7132">
        <w:rPr>
          <w:rFonts w:ascii="Verdana" w:hAnsi="Verdana"/>
          <w:sz w:val="18"/>
        </w:rPr>
        <w:t>Procedimiento</w:t>
      </w:r>
      <w:bookmarkEnd w:id="87"/>
    </w:p>
    <w:p w14:paraId="2FF0D571" w14:textId="77777777" w:rsidR="009B24F4" w:rsidRPr="00DB7132" w:rsidRDefault="009B24F4" w:rsidP="009B24F4">
      <w:pPr>
        <w:tabs>
          <w:tab w:val="left" w:pos="567"/>
        </w:tabs>
        <w:ind w:left="1276"/>
        <w:jc w:val="both"/>
        <w:rPr>
          <w:rFonts w:ascii="Verdana" w:hAnsi="Verdana"/>
          <w:b/>
          <w:i/>
          <w:sz w:val="14"/>
          <w:szCs w:val="18"/>
        </w:rPr>
      </w:pPr>
    </w:p>
    <w:p w14:paraId="45390C98" w14:textId="77777777" w:rsidR="009B24F4" w:rsidRPr="00DB7132" w:rsidRDefault="009B24F4" w:rsidP="009B24F4">
      <w:pPr>
        <w:tabs>
          <w:tab w:val="left" w:pos="567"/>
        </w:tabs>
        <w:ind w:left="1276"/>
        <w:jc w:val="both"/>
        <w:rPr>
          <w:rFonts w:ascii="Verdana" w:hAnsi="Verdana"/>
          <w:sz w:val="18"/>
          <w:szCs w:val="18"/>
        </w:rPr>
      </w:pPr>
      <w:r w:rsidRPr="00DB7132">
        <w:rPr>
          <w:rFonts w:ascii="Verdana" w:hAnsi="Verdana"/>
          <w:sz w:val="18"/>
          <w:szCs w:val="18"/>
        </w:rPr>
        <w:t>Durante la etapa de puja no se conocerá la identidad de los proponentes, ni el valor de la propuesta económica inicial, ni posteriores propuestas de los otros proponentes efectivizados mediante los lances que se realicen.</w:t>
      </w:r>
    </w:p>
    <w:p w14:paraId="2B3409A4" w14:textId="77777777" w:rsidR="009B24F4" w:rsidRPr="00DB7132" w:rsidRDefault="009B24F4" w:rsidP="009B24F4">
      <w:pPr>
        <w:tabs>
          <w:tab w:val="left" w:pos="567"/>
        </w:tabs>
        <w:ind w:left="1276"/>
        <w:jc w:val="both"/>
        <w:rPr>
          <w:rFonts w:ascii="Verdana" w:hAnsi="Verdana"/>
          <w:sz w:val="18"/>
          <w:szCs w:val="18"/>
        </w:rPr>
      </w:pPr>
      <w:r w:rsidRPr="00DB7132">
        <w:rPr>
          <w:rFonts w:ascii="Verdana" w:hAnsi="Verdana"/>
          <w:sz w:val="18"/>
          <w:szCs w:val="18"/>
        </w:rPr>
        <w:t>El precio inicial que se consigne a momento de realizar el envío de la propuesta, deberá considerar un valor que sea igual o menor al precio referencial.</w:t>
      </w:r>
    </w:p>
    <w:p w14:paraId="0662ADC7" w14:textId="77777777" w:rsidR="009B24F4" w:rsidRPr="00DB7132" w:rsidRDefault="009B24F4" w:rsidP="009B24F4">
      <w:pPr>
        <w:tabs>
          <w:tab w:val="left" w:pos="567"/>
        </w:tabs>
        <w:ind w:left="1276"/>
        <w:jc w:val="both"/>
        <w:rPr>
          <w:rFonts w:ascii="Verdana" w:hAnsi="Verdana"/>
          <w:sz w:val="14"/>
          <w:szCs w:val="18"/>
        </w:rPr>
      </w:pPr>
    </w:p>
    <w:p w14:paraId="12B14C90" w14:textId="77777777" w:rsidR="009B24F4" w:rsidRPr="00DB7132" w:rsidRDefault="009B24F4" w:rsidP="009B24F4">
      <w:pPr>
        <w:tabs>
          <w:tab w:val="left" w:pos="567"/>
        </w:tabs>
        <w:ind w:left="1276"/>
        <w:jc w:val="both"/>
        <w:rPr>
          <w:rFonts w:ascii="Verdana" w:hAnsi="Verdana"/>
          <w:sz w:val="18"/>
          <w:szCs w:val="18"/>
        </w:rPr>
      </w:pPr>
      <w:r w:rsidRPr="00DB7132">
        <w:rPr>
          <w:rFonts w:ascii="Verdana" w:hAnsi="Verdana"/>
          <w:sz w:val="18"/>
          <w:szCs w:val="18"/>
        </w:rPr>
        <w:t>Se utilizarán semáforos durante la etapa de la puja. El color verde identificará a la propuesta con el precio más bajo; el color rojo identificará a todas aquellas propuestas que se encuentren por encima del precio más bajo.</w:t>
      </w:r>
    </w:p>
    <w:p w14:paraId="36D2FCAA" w14:textId="77777777" w:rsidR="009B24F4" w:rsidRPr="00DB7132" w:rsidRDefault="009B24F4" w:rsidP="009B24F4">
      <w:pPr>
        <w:tabs>
          <w:tab w:val="left" w:pos="567"/>
        </w:tabs>
        <w:ind w:left="1276"/>
        <w:jc w:val="both"/>
        <w:rPr>
          <w:rFonts w:ascii="Verdana" w:hAnsi="Verdana"/>
          <w:sz w:val="14"/>
          <w:szCs w:val="18"/>
        </w:rPr>
      </w:pPr>
    </w:p>
    <w:p w14:paraId="5733E31E" w14:textId="77777777" w:rsidR="009B24F4" w:rsidRPr="00DB7132" w:rsidRDefault="009B24F4" w:rsidP="009B24F4">
      <w:pPr>
        <w:tabs>
          <w:tab w:val="left" w:pos="567"/>
        </w:tabs>
        <w:ind w:left="1276"/>
        <w:jc w:val="both"/>
        <w:rPr>
          <w:rFonts w:ascii="Verdana" w:hAnsi="Verdana"/>
          <w:sz w:val="18"/>
          <w:szCs w:val="18"/>
        </w:rPr>
      </w:pPr>
      <w:r w:rsidRPr="00DB7132">
        <w:rPr>
          <w:rFonts w:ascii="Verdana" w:hAnsi="Verdana"/>
          <w:sz w:val="18"/>
          <w:szCs w:val="18"/>
        </w:rPr>
        <w:t>La realización de lances permitirá la reubicación automática de propuestas en la etapa de la puja. El proponente tiene la opción de actualizar el tablero en cualquier momento para ver si su propuesta fue mejorada o no.</w:t>
      </w:r>
    </w:p>
    <w:p w14:paraId="7C9CDC2C" w14:textId="77777777" w:rsidR="009B24F4" w:rsidRPr="00DB7132" w:rsidRDefault="009B24F4" w:rsidP="009B24F4">
      <w:pPr>
        <w:tabs>
          <w:tab w:val="left" w:pos="567"/>
        </w:tabs>
        <w:ind w:left="1276"/>
        <w:jc w:val="both"/>
        <w:rPr>
          <w:rFonts w:ascii="Verdana" w:hAnsi="Verdana"/>
          <w:sz w:val="14"/>
          <w:szCs w:val="18"/>
        </w:rPr>
      </w:pPr>
    </w:p>
    <w:p w14:paraId="28B781DE" w14:textId="77777777" w:rsidR="009B24F4" w:rsidRPr="00DB7132" w:rsidRDefault="009B24F4" w:rsidP="009B24F4">
      <w:pPr>
        <w:tabs>
          <w:tab w:val="left" w:pos="567"/>
        </w:tabs>
        <w:ind w:left="1276"/>
        <w:jc w:val="both"/>
        <w:rPr>
          <w:rFonts w:ascii="Verdana" w:hAnsi="Verdana"/>
          <w:sz w:val="18"/>
          <w:szCs w:val="18"/>
        </w:rPr>
      </w:pPr>
      <w:r w:rsidRPr="00DB7132">
        <w:rPr>
          <w:rFonts w:ascii="Verdana" w:hAnsi="Verdana"/>
          <w:sz w:val="18"/>
          <w:szCs w:val="18"/>
        </w:rPr>
        <w:t>El proponente no conocerá el minuto exacto de cierre. El sistema contará con un periodo de gracia aleatorio con un rango de cierre no mayor a diez (10) minutos. Cuando concluya el periodo de gracia adicional, el sistema cerrará automáticamente la etapa de la puja con los valores de los lances registrados hasta ese momento.</w:t>
      </w:r>
    </w:p>
    <w:p w14:paraId="22FDDB1F" w14:textId="77777777" w:rsidR="009B24F4" w:rsidRPr="00DB7132" w:rsidRDefault="009B24F4" w:rsidP="009B24F4">
      <w:pPr>
        <w:tabs>
          <w:tab w:val="left" w:pos="567"/>
        </w:tabs>
        <w:ind w:left="1276"/>
        <w:jc w:val="both"/>
        <w:rPr>
          <w:rFonts w:ascii="Verdana" w:hAnsi="Verdana"/>
          <w:b/>
          <w:i/>
          <w:sz w:val="14"/>
          <w:szCs w:val="18"/>
        </w:rPr>
      </w:pPr>
    </w:p>
    <w:p w14:paraId="7FCBF3F2" w14:textId="77777777" w:rsidR="009B24F4" w:rsidRPr="00DB7132" w:rsidRDefault="009B24F4" w:rsidP="001825A5">
      <w:pPr>
        <w:pStyle w:val="Puesto"/>
        <w:numPr>
          <w:ilvl w:val="1"/>
          <w:numId w:val="12"/>
        </w:numPr>
        <w:ind w:left="1276" w:hanging="709"/>
        <w:jc w:val="both"/>
        <w:outlineLvl w:val="0"/>
        <w:rPr>
          <w:rFonts w:ascii="Verdana" w:hAnsi="Verdana"/>
          <w:b w:val="0"/>
          <w:sz w:val="18"/>
          <w:szCs w:val="18"/>
        </w:rPr>
      </w:pPr>
      <w:bookmarkStart w:id="88" w:name="_Toc94724679"/>
      <w:r w:rsidRPr="00DB7132">
        <w:rPr>
          <w:rFonts w:ascii="Verdana" w:hAnsi="Verdana"/>
          <w:sz w:val="18"/>
        </w:rPr>
        <w:t>Condiciones</w:t>
      </w:r>
      <w:r w:rsidRPr="00DB7132">
        <w:rPr>
          <w:rFonts w:ascii="Verdana" w:hAnsi="Verdana"/>
          <w:sz w:val="18"/>
          <w:szCs w:val="18"/>
        </w:rPr>
        <w:t xml:space="preserve"> para la realización de la Subasta Electrónica</w:t>
      </w:r>
      <w:bookmarkEnd w:id="88"/>
    </w:p>
    <w:p w14:paraId="4E5A9A40" w14:textId="77777777" w:rsidR="009B24F4" w:rsidRPr="00DB7132" w:rsidRDefault="009B24F4" w:rsidP="009B24F4">
      <w:pPr>
        <w:tabs>
          <w:tab w:val="left" w:pos="567"/>
        </w:tabs>
        <w:ind w:left="567"/>
        <w:jc w:val="both"/>
        <w:rPr>
          <w:rFonts w:ascii="Verdana" w:hAnsi="Verdana"/>
          <w:sz w:val="14"/>
          <w:szCs w:val="18"/>
        </w:rPr>
      </w:pPr>
    </w:p>
    <w:p w14:paraId="04DC7586" w14:textId="77777777" w:rsidR="009B24F4" w:rsidRPr="00DB7132" w:rsidRDefault="009B24F4" w:rsidP="009B24F4">
      <w:pPr>
        <w:tabs>
          <w:tab w:val="left" w:pos="567"/>
        </w:tabs>
        <w:ind w:left="1276"/>
        <w:jc w:val="both"/>
        <w:rPr>
          <w:rFonts w:ascii="Verdana" w:hAnsi="Verdana"/>
          <w:sz w:val="18"/>
          <w:szCs w:val="18"/>
        </w:rPr>
      </w:pPr>
      <w:r w:rsidRPr="00DB7132">
        <w:rPr>
          <w:rFonts w:ascii="Verdana" w:hAnsi="Verdana"/>
          <w:sz w:val="18"/>
          <w:szCs w:val="18"/>
        </w:rPr>
        <w:t>La Subasta Electrónica será realizada aun así se hubiera registrado una sola propuesta en el sistema. Para tal efecto el proponente no conocerá si existen otros proponentes, por lo que su precio inicial consignado al momento de realizar el envío de la propuesta no reportará estado alguno (sin color), hasta que realice su primer lance (verde o rojo).</w:t>
      </w:r>
    </w:p>
    <w:p w14:paraId="18955B37" w14:textId="77777777" w:rsidR="009B24F4" w:rsidRPr="00DB7132" w:rsidRDefault="009B24F4" w:rsidP="009B24F4">
      <w:pPr>
        <w:tabs>
          <w:tab w:val="left" w:pos="567"/>
        </w:tabs>
        <w:ind w:left="1276"/>
        <w:jc w:val="both"/>
        <w:rPr>
          <w:rFonts w:ascii="Verdana" w:hAnsi="Verdana"/>
          <w:sz w:val="14"/>
          <w:szCs w:val="18"/>
        </w:rPr>
      </w:pPr>
    </w:p>
    <w:p w14:paraId="34D91609" w14:textId="77777777" w:rsidR="009B24F4" w:rsidRDefault="009B24F4" w:rsidP="009B24F4">
      <w:pPr>
        <w:tabs>
          <w:tab w:val="left" w:pos="567"/>
        </w:tabs>
        <w:ind w:left="1276"/>
        <w:jc w:val="both"/>
        <w:rPr>
          <w:rFonts w:ascii="Verdana" w:hAnsi="Verdana"/>
          <w:sz w:val="18"/>
          <w:szCs w:val="18"/>
        </w:rPr>
      </w:pPr>
      <w:r w:rsidRPr="00DB7132">
        <w:rPr>
          <w:rFonts w:ascii="Verdana" w:hAnsi="Verdana"/>
          <w:sz w:val="18"/>
          <w:szCs w:val="18"/>
        </w:rPr>
        <w:t>Culminado el plazo para la Subasta Electrónica, el sistema generará el reporte electrónico de precios, sin perjuicio de que el proponente haya o no realizado algún lance y la entidad convocante descargará la información de la propuesta de conformidad con los procedimientos para la apertura y posteriormente efectuará la evaluación técnica.</w:t>
      </w:r>
    </w:p>
    <w:p w14:paraId="7B1CA54B" w14:textId="77777777" w:rsidR="00B23DE6" w:rsidRPr="00DB7132" w:rsidRDefault="00B23DE6" w:rsidP="009B24F4">
      <w:pPr>
        <w:tabs>
          <w:tab w:val="left" w:pos="567"/>
        </w:tabs>
        <w:ind w:left="1276"/>
        <w:jc w:val="both"/>
        <w:rPr>
          <w:rFonts w:ascii="Verdana" w:hAnsi="Verdana"/>
          <w:sz w:val="18"/>
          <w:szCs w:val="18"/>
        </w:rPr>
      </w:pPr>
    </w:p>
    <w:p w14:paraId="072F34EF" w14:textId="77777777" w:rsidR="009B24F4" w:rsidRPr="00DB7132" w:rsidRDefault="009B24F4" w:rsidP="009B24F4">
      <w:pPr>
        <w:pStyle w:val="Puesto"/>
        <w:jc w:val="both"/>
        <w:rPr>
          <w:rFonts w:ascii="Verdana" w:hAnsi="Verdana"/>
          <w:sz w:val="14"/>
        </w:rPr>
      </w:pPr>
    </w:p>
    <w:p w14:paraId="390E6A40" w14:textId="77777777" w:rsidR="009B24F4" w:rsidRPr="00DB7132" w:rsidRDefault="009B24F4" w:rsidP="001825A5">
      <w:pPr>
        <w:pStyle w:val="Puesto"/>
        <w:numPr>
          <w:ilvl w:val="0"/>
          <w:numId w:val="12"/>
        </w:numPr>
        <w:jc w:val="both"/>
        <w:outlineLvl w:val="0"/>
        <w:rPr>
          <w:rFonts w:ascii="Verdana" w:hAnsi="Verdana"/>
          <w:sz w:val="18"/>
        </w:rPr>
      </w:pPr>
      <w:bookmarkStart w:id="89" w:name="_Toc94724680"/>
      <w:r w:rsidRPr="00DB7132">
        <w:rPr>
          <w:rFonts w:ascii="Verdana" w:hAnsi="Verdana"/>
          <w:sz w:val="18"/>
        </w:rPr>
        <w:t>APERTURA DE PROPUESTAS</w:t>
      </w:r>
      <w:bookmarkEnd w:id="89"/>
    </w:p>
    <w:p w14:paraId="790EE047" w14:textId="77777777" w:rsidR="009B24F4" w:rsidRPr="00DB7132" w:rsidRDefault="009B24F4" w:rsidP="009B24F4">
      <w:pPr>
        <w:pStyle w:val="Puesto"/>
        <w:ind w:left="432"/>
        <w:jc w:val="both"/>
        <w:rPr>
          <w:rFonts w:ascii="Verdana" w:hAnsi="Verdana"/>
          <w:sz w:val="14"/>
        </w:rPr>
      </w:pPr>
    </w:p>
    <w:p w14:paraId="4ABF0B7D" w14:textId="77777777" w:rsidR="009B24F4" w:rsidRPr="00DB7132" w:rsidRDefault="009B24F4" w:rsidP="001825A5">
      <w:pPr>
        <w:pStyle w:val="Puesto"/>
        <w:numPr>
          <w:ilvl w:val="1"/>
          <w:numId w:val="12"/>
        </w:numPr>
        <w:ind w:left="1134" w:hanging="708"/>
        <w:jc w:val="both"/>
        <w:outlineLvl w:val="0"/>
        <w:rPr>
          <w:rFonts w:ascii="Verdana" w:hAnsi="Verdana"/>
          <w:sz w:val="18"/>
        </w:rPr>
      </w:pPr>
      <w:bookmarkStart w:id="90" w:name="_Toc61866644"/>
      <w:bookmarkStart w:id="91" w:name="_Toc94724681"/>
      <w:r w:rsidRPr="00DB7132">
        <w:rPr>
          <w:rFonts w:ascii="Verdana" w:hAnsi="Verdana"/>
          <w:b w:val="0"/>
          <w:sz w:val="18"/>
        </w:rPr>
        <w:t xml:space="preserve">Inmediatamente después del cierre del plazo de presentación de propuestas o del cierre de la Subasta Electrónica si esta hubiera sido programada, </w:t>
      </w:r>
      <w:bookmarkStart w:id="92" w:name="_Hlk59693445"/>
      <w:r w:rsidRPr="00DB7132">
        <w:rPr>
          <w:rFonts w:ascii="Verdana" w:hAnsi="Verdana"/>
          <w:b w:val="0"/>
          <w:sz w:val="18"/>
        </w:rPr>
        <w:t>el Responsable de Evaluación o la Comisión de Calificación</w:t>
      </w:r>
      <w:bookmarkEnd w:id="92"/>
      <w:r w:rsidRPr="00DB7132">
        <w:rPr>
          <w:rFonts w:ascii="Verdana" w:hAnsi="Verdana"/>
          <w:b w:val="0"/>
          <w:sz w:val="18"/>
        </w:rPr>
        <w:t>, procederá a la apertura de las propuestas en acto público en la fecha, hora y lugar señalados en el presente DBC.</w:t>
      </w:r>
      <w:bookmarkEnd w:id="90"/>
      <w:bookmarkEnd w:id="91"/>
    </w:p>
    <w:p w14:paraId="1E289274" w14:textId="77777777" w:rsidR="009B24F4" w:rsidRPr="00DB7132" w:rsidRDefault="009B24F4" w:rsidP="009B24F4">
      <w:pPr>
        <w:pStyle w:val="Puesto"/>
        <w:ind w:left="1134"/>
        <w:jc w:val="both"/>
        <w:rPr>
          <w:rFonts w:ascii="Verdana" w:hAnsi="Verdana"/>
          <w:sz w:val="14"/>
        </w:rPr>
      </w:pPr>
    </w:p>
    <w:p w14:paraId="15873007" w14:textId="77777777" w:rsidR="009B24F4" w:rsidRPr="00DB7132" w:rsidRDefault="009B24F4" w:rsidP="009B24F4">
      <w:pPr>
        <w:pStyle w:val="Puesto"/>
        <w:ind w:left="1134"/>
        <w:jc w:val="both"/>
        <w:rPr>
          <w:rFonts w:ascii="Verdana" w:hAnsi="Verdana"/>
          <w:sz w:val="18"/>
        </w:rPr>
      </w:pPr>
      <w:bookmarkStart w:id="93" w:name="_Toc61866645"/>
      <w:bookmarkStart w:id="94" w:name="_Toc94724682"/>
      <w:r w:rsidRPr="00DB7132">
        <w:rPr>
          <w:rFonts w:ascii="Verdana" w:hAnsi="Verdana"/>
          <w:b w:val="0"/>
          <w:sz w:val="18"/>
        </w:rPr>
        <w:t>El Acto de Apertura será continuo y sin interrupción, donde se permitirá la presencia de los proponentes o sus representantes, así como los representantes de la sociedad que quieran participar, y se iniciará la reunión virtual programada según</w:t>
      </w:r>
      <w:r w:rsidRPr="00DB7132">
        <w:rPr>
          <w:rFonts w:ascii="Verdana" w:hAnsi="Verdana"/>
          <w:b w:val="0"/>
          <w:sz w:val="18"/>
          <w:szCs w:val="18"/>
        </w:rPr>
        <w:t xml:space="preserve"> la dirección (links) establecido en la convocatoria y en el cronograma de plazos del presente DBC</w:t>
      </w:r>
      <w:r w:rsidRPr="00DB7132">
        <w:rPr>
          <w:rFonts w:ascii="Verdana" w:hAnsi="Verdana"/>
          <w:b w:val="0"/>
          <w:sz w:val="18"/>
        </w:rPr>
        <w:t>.</w:t>
      </w:r>
      <w:bookmarkEnd w:id="93"/>
      <w:bookmarkEnd w:id="94"/>
    </w:p>
    <w:p w14:paraId="7E4A45BF" w14:textId="77777777" w:rsidR="009B24F4" w:rsidRPr="00DB7132" w:rsidRDefault="009B24F4" w:rsidP="009B24F4">
      <w:pPr>
        <w:pStyle w:val="Puesto"/>
        <w:ind w:left="1134"/>
        <w:jc w:val="both"/>
        <w:rPr>
          <w:rFonts w:ascii="Verdana" w:hAnsi="Verdana"/>
          <w:sz w:val="14"/>
        </w:rPr>
      </w:pPr>
    </w:p>
    <w:p w14:paraId="02629BFD" w14:textId="77777777" w:rsidR="009B24F4" w:rsidRPr="00DB7132" w:rsidRDefault="009B24F4" w:rsidP="009B24F4">
      <w:pPr>
        <w:pStyle w:val="Puesto"/>
        <w:ind w:left="1134"/>
        <w:jc w:val="both"/>
        <w:rPr>
          <w:rFonts w:ascii="Verdana" w:hAnsi="Verdana"/>
          <w:sz w:val="18"/>
        </w:rPr>
      </w:pPr>
      <w:bookmarkStart w:id="95" w:name="_Toc61866646"/>
      <w:bookmarkStart w:id="96" w:name="_Toc94724683"/>
      <w:r w:rsidRPr="00DB7132">
        <w:rPr>
          <w:rFonts w:ascii="Verdana" w:hAnsi="Verdana"/>
          <w:b w:val="0"/>
          <w:sz w:val="18"/>
        </w:rPr>
        <w:t>El acto se efectuará así se hubiese recibido una sola propuesta. En caso de no existir propuestas, el Responsable de Evaluación o la Comisión de Calificación, suspenderá el Acto de Apertura y recomendará al RPA, que la convocatoria sea declarada desierta.</w:t>
      </w:r>
      <w:bookmarkEnd w:id="95"/>
      <w:bookmarkEnd w:id="96"/>
    </w:p>
    <w:p w14:paraId="1C06E618" w14:textId="77777777" w:rsidR="009B24F4" w:rsidRPr="00DB7132" w:rsidRDefault="009B24F4" w:rsidP="009B24F4">
      <w:pPr>
        <w:pStyle w:val="Puesto"/>
        <w:ind w:left="1134"/>
        <w:jc w:val="both"/>
        <w:rPr>
          <w:rFonts w:ascii="Verdana" w:hAnsi="Verdana"/>
          <w:b w:val="0"/>
          <w:bCs/>
          <w:sz w:val="14"/>
        </w:rPr>
      </w:pPr>
    </w:p>
    <w:p w14:paraId="4FB5EE80" w14:textId="77777777" w:rsidR="009B24F4" w:rsidRPr="00DB7132" w:rsidRDefault="009B24F4" w:rsidP="001825A5">
      <w:pPr>
        <w:pStyle w:val="Puesto"/>
        <w:numPr>
          <w:ilvl w:val="1"/>
          <w:numId w:val="12"/>
        </w:numPr>
        <w:ind w:left="1134" w:hanging="708"/>
        <w:jc w:val="both"/>
        <w:outlineLvl w:val="0"/>
        <w:rPr>
          <w:rFonts w:ascii="Verdana" w:hAnsi="Verdana"/>
          <w:b w:val="0"/>
          <w:bCs/>
          <w:sz w:val="18"/>
        </w:rPr>
      </w:pPr>
      <w:bookmarkStart w:id="97" w:name="_Toc61866647"/>
      <w:bookmarkStart w:id="98" w:name="_Toc94724684"/>
      <w:r w:rsidRPr="00DB7132">
        <w:rPr>
          <w:rFonts w:ascii="Verdana" w:hAnsi="Verdana"/>
          <w:b w:val="0"/>
          <w:sz w:val="18"/>
        </w:rPr>
        <w:t>El Acto de Apertura comprenderá:</w:t>
      </w:r>
      <w:bookmarkEnd w:id="97"/>
      <w:bookmarkEnd w:id="98"/>
    </w:p>
    <w:p w14:paraId="118B95CB" w14:textId="77777777" w:rsidR="009B24F4" w:rsidRPr="00DB7132" w:rsidRDefault="009B24F4" w:rsidP="001825A5">
      <w:pPr>
        <w:pStyle w:val="Puesto"/>
        <w:numPr>
          <w:ilvl w:val="0"/>
          <w:numId w:val="28"/>
        </w:numPr>
        <w:spacing w:before="240" w:after="60"/>
        <w:ind w:left="1418" w:hanging="284"/>
        <w:jc w:val="both"/>
        <w:outlineLvl w:val="0"/>
        <w:rPr>
          <w:rFonts w:ascii="Verdana" w:hAnsi="Verdana"/>
          <w:b w:val="0"/>
          <w:bCs/>
          <w:sz w:val="18"/>
        </w:rPr>
      </w:pPr>
      <w:bookmarkStart w:id="99" w:name="_Toc61866648"/>
      <w:bookmarkStart w:id="100" w:name="_Toc94724685"/>
      <w:r w:rsidRPr="00DB7132">
        <w:rPr>
          <w:rFonts w:ascii="Verdana" w:hAnsi="Verdana"/>
          <w:b w:val="0"/>
          <w:sz w:val="18"/>
        </w:rPr>
        <w:t>Lectura de la información sobre el objeto de la contratación, las publicaciones realizadas y cuando corresponda la nómina de proponentes que presentaron garantías físicas, según el Acta de Recepción.</w:t>
      </w:r>
      <w:bookmarkEnd w:id="99"/>
      <w:bookmarkEnd w:id="100"/>
    </w:p>
    <w:p w14:paraId="32FE58CD" w14:textId="77777777" w:rsidR="009B24F4" w:rsidRPr="00DB7132" w:rsidRDefault="009B24F4" w:rsidP="001825A5">
      <w:pPr>
        <w:pStyle w:val="Puesto"/>
        <w:numPr>
          <w:ilvl w:val="0"/>
          <w:numId w:val="28"/>
        </w:numPr>
        <w:spacing w:before="240" w:after="60"/>
        <w:ind w:left="1418" w:hanging="284"/>
        <w:jc w:val="both"/>
        <w:outlineLvl w:val="0"/>
        <w:rPr>
          <w:rFonts w:ascii="Verdana" w:hAnsi="Verdana"/>
          <w:b w:val="0"/>
          <w:bCs/>
          <w:sz w:val="18"/>
        </w:rPr>
      </w:pPr>
      <w:bookmarkStart w:id="101" w:name="_Toc61866649"/>
      <w:bookmarkStart w:id="102" w:name="_Toc94724686"/>
      <w:r w:rsidRPr="00DB7132">
        <w:rPr>
          <w:rFonts w:ascii="Verdana" w:hAnsi="Verdana"/>
          <w:b w:val="0"/>
          <w:sz w:val="18"/>
        </w:rPr>
        <w:t>Apertura de todas las propuestas electrónicas recibidas dentro del plazo, para su registro en el Acta de Apertura.</w:t>
      </w:r>
      <w:bookmarkEnd w:id="101"/>
      <w:r w:rsidRPr="00DB7132">
        <w:rPr>
          <w:rFonts w:ascii="Verdana" w:hAnsi="Verdana"/>
          <w:b w:val="0"/>
          <w:sz w:val="18"/>
        </w:rPr>
        <w:t xml:space="preserve"> Cuando corresponda se deberá realizar la apertura física del sobre que </w:t>
      </w:r>
      <w:r w:rsidRPr="00DB7132">
        <w:rPr>
          <w:rFonts w:ascii="Verdana" w:hAnsi="Verdana"/>
          <w:b w:val="0"/>
          <w:sz w:val="18"/>
        </w:rPr>
        <w:lastRenderedPageBreak/>
        <w:t>contenga la Garantía de Seriedad de Propuesta, salvo se haya optado por el depósito por este concepto.</w:t>
      </w:r>
      <w:bookmarkEnd w:id="102"/>
    </w:p>
    <w:p w14:paraId="62A171F5" w14:textId="77777777" w:rsidR="009B24F4" w:rsidRPr="00DB7132" w:rsidRDefault="009B24F4" w:rsidP="009B24F4">
      <w:pPr>
        <w:pStyle w:val="Puesto"/>
        <w:ind w:left="1418"/>
        <w:jc w:val="both"/>
        <w:rPr>
          <w:rFonts w:ascii="Verdana" w:hAnsi="Verdana"/>
          <w:b w:val="0"/>
          <w:bCs/>
          <w:sz w:val="18"/>
        </w:rPr>
      </w:pPr>
      <w:bookmarkStart w:id="103" w:name="_Toc61866651"/>
      <w:bookmarkStart w:id="104" w:name="_Toc94724687"/>
      <w:r w:rsidRPr="00DB7132">
        <w:rPr>
          <w:rFonts w:ascii="Verdana" w:hAnsi="Verdana"/>
          <w:b w:val="0"/>
          <w:sz w:val="18"/>
        </w:rPr>
        <w:t xml:space="preserve">Realizada la apertura electrónica, todas las propuestas presentadas serán automáticamente </w:t>
      </w:r>
      <w:proofErr w:type="spellStart"/>
      <w:r w:rsidRPr="00DB7132">
        <w:rPr>
          <w:rFonts w:ascii="Verdana" w:hAnsi="Verdana"/>
          <w:b w:val="0"/>
          <w:sz w:val="18"/>
        </w:rPr>
        <w:t>desencriptadas</w:t>
      </w:r>
      <w:proofErr w:type="spellEnd"/>
      <w:r w:rsidRPr="00DB7132">
        <w:rPr>
          <w:rFonts w:ascii="Verdana" w:hAnsi="Verdana"/>
          <w:b w:val="0"/>
          <w:sz w:val="18"/>
        </w:rPr>
        <w:t xml:space="preserve"> por el sistema, para permitir a la entidad pública conocer la identidad de los proponentes y realizar la descarga de los documentos enviados por el proponente y el reporte electrónico de precios.</w:t>
      </w:r>
      <w:bookmarkEnd w:id="103"/>
      <w:bookmarkEnd w:id="104"/>
    </w:p>
    <w:p w14:paraId="669DBAC3" w14:textId="77777777" w:rsidR="009B24F4" w:rsidRPr="00DB7132" w:rsidRDefault="009B24F4" w:rsidP="009B24F4">
      <w:pPr>
        <w:pStyle w:val="Puesto"/>
        <w:ind w:left="1418"/>
        <w:jc w:val="both"/>
        <w:rPr>
          <w:rFonts w:ascii="Verdana" w:hAnsi="Verdana"/>
          <w:b w:val="0"/>
          <w:bCs/>
          <w:sz w:val="18"/>
        </w:rPr>
      </w:pPr>
      <w:bookmarkStart w:id="105" w:name="_Toc61866652"/>
      <w:bookmarkStart w:id="106" w:name="_Toc94724688"/>
      <w:r w:rsidRPr="00DB7132">
        <w:rPr>
          <w:rFonts w:ascii="Verdana" w:hAnsi="Verdana"/>
          <w:b w:val="0"/>
          <w:sz w:val="18"/>
        </w:rPr>
        <w:t>En caso de procesos de contratación por ítems o lotes deberá descargar los documentos consignados en cada ítem o lote.</w:t>
      </w:r>
      <w:bookmarkEnd w:id="105"/>
      <w:bookmarkEnd w:id="106"/>
      <w:r w:rsidRPr="00DB7132">
        <w:rPr>
          <w:rFonts w:ascii="Verdana" w:hAnsi="Verdana"/>
          <w:b w:val="0"/>
          <w:sz w:val="18"/>
        </w:rPr>
        <w:t xml:space="preserve"> </w:t>
      </w:r>
    </w:p>
    <w:p w14:paraId="4C12C738" w14:textId="77777777" w:rsidR="009B24F4" w:rsidRPr="00DB7132" w:rsidRDefault="009B24F4" w:rsidP="009B24F4">
      <w:pPr>
        <w:pStyle w:val="Puesto"/>
        <w:ind w:left="1418"/>
        <w:jc w:val="both"/>
        <w:rPr>
          <w:rFonts w:ascii="Verdana" w:hAnsi="Verdana"/>
          <w:b w:val="0"/>
          <w:bCs/>
          <w:sz w:val="18"/>
        </w:rPr>
      </w:pPr>
      <w:bookmarkStart w:id="107" w:name="_Toc61866653"/>
      <w:bookmarkStart w:id="108" w:name="_Toc94724689"/>
      <w:r w:rsidRPr="00DB7132">
        <w:rPr>
          <w:rFonts w:ascii="Verdana" w:hAnsi="Verdana"/>
          <w:b w:val="0"/>
          <w:sz w:val="18"/>
        </w:rPr>
        <w:t>El sistema almacenará la fecha y hora de la apertura electrónica, así como la fecha y hora de la descarga de cada uno de los documentos enviados por el proponente.</w:t>
      </w:r>
      <w:bookmarkEnd w:id="107"/>
      <w:bookmarkEnd w:id="108"/>
    </w:p>
    <w:p w14:paraId="07719D44" w14:textId="77777777" w:rsidR="009B24F4" w:rsidRPr="00DB7132" w:rsidRDefault="009B24F4" w:rsidP="001825A5">
      <w:pPr>
        <w:pStyle w:val="Puesto"/>
        <w:numPr>
          <w:ilvl w:val="0"/>
          <w:numId w:val="28"/>
        </w:numPr>
        <w:spacing w:before="240" w:after="60"/>
        <w:ind w:left="1418" w:hanging="284"/>
        <w:jc w:val="both"/>
        <w:outlineLvl w:val="0"/>
        <w:rPr>
          <w:rFonts w:ascii="Verdana" w:hAnsi="Verdana"/>
          <w:b w:val="0"/>
          <w:bCs/>
          <w:sz w:val="18"/>
        </w:rPr>
      </w:pPr>
      <w:bookmarkStart w:id="109" w:name="_Toc61866654"/>
      <w:bookmarkStart w:id="110" w:name="_Toc94724690"/>
      <w:r w:rsidRPr="00DB7132">
        <w:rPr>
          <w:rFonts w:ascii="Verdana" w:hAnsi="Verdana"/>
          <w:b w:val="0"/>
          <w:sz w:val="18"/>
        </w:rPr>
        <w:t>Dar a conocer públicamente el nombre de los proponentes y el precio total de sus propuestas económicas, excepto cuando se aplique el Método de Selección y Adjudicación de Presupuesto Fijo.</w:t>
      </w:r>
      <w:bookmarkEnd w:id="109"/>
      <w:bookmarkEnd w:id="110"/>
      <w:r w:rsidRPr="00DB7132">
        <w:rPr>
          <w:rFonts w:ascii="Verdana" w:hAnsi="Verdana"/>
          <w:b w:val="0"/>
          <w:sz w:val="18"/>
        </w:rPr>
        <w:t xml:space="preserve"> </w:t>
      </w:r>
    </w:p>
    <w:p w14:paraId="2CAAFF17" w14:textId="77777777" w:rsidR="009B24F4" w:rsidRPr="00DB7132" w:rsidRDefault="009B24F4" w:rsidP="009B24F4">
      <w:pPr>
        <w:pStyle w:val="Puesto"/>
        <w:ind w:left="1418"/>
        <w:jc w:val="both"/>
        <w:rPr>
          <w:rFonts w:ascii="Verdana" w:hAnsi="Verdana"/>
          <w:b w:val="0"/>
          <w:bCs/>
          <w:sz w:val="18"/>
        </w:rPr>
      </w:pPr>
      <w:bookmarkStart w:id="111" w:name="_Toc61866655"/>
      <w:bookmarkStart w:id="112" w:name="_Toc94724691"/>
      <w:r w:rsidRPr="00DB7132">
        <w:rPr>
          <w:rFonts w:ascii="Verdana" w:hAnsi="Verdana"/>
          <w:b w:val="0"/>
          <w:sz w:val="18"/>
        </w:rPr>
        <w:t>En el caso de adjudicaciones por ítems o lotes, se dará a conocer el precio de las propuestas económicas de cada ítem o lote.</w:t>
      </w:r>
      <w:bookmarkEnd w:id="111"/>
      <w:bookmarkEnd w:id="112"/>
    </w:p>
    <w:p w14:paraId="3708D07A" w14:textId="77777777" w:rsidR="009B24F4" w:rsidRPr="00DB7132" w:rsidRDefault="009B24F4" w:rsidP="001825A5">
      <w:pPr>
        <w:pStyle w:val="Puesto"/>
        <w:numPr>
          <w:ilvl w:val="0"/>
          <w:numId w:val="28"/>
        </w:numPr>
        <w:spacing w:before="240" w:after="60"/>
        <w:ind w:left="1418" w:hanging="284"/>
        <w:jc w:val="both"/>
        <w:outlineLvl w:val="0"/>
        <w:rPr>
          <w:rFonts w:ascii="Verdana" w:hAnsi="Verdana"/>
          <w:b w:val="0"/>
          <w:bCs/>
          <w:sz w:val="18"/>
        </w:rPr>
      </w:pPr>
      <w:bookmarkStart w:id="113" w:name="_Toc61866656"/>
      <w:bookmarkStart w:id="114" w:name="_Toc94724692"/>
      <w:r w:rsidRPr="00DB7132">
        <w:rPr>
          <w:rFonts w:ascii="Verdana" w:hAnsi="Verdana"/>
          <w:b w:val="0"/>
          <w:sz w:val="18"/>
        </w:rPr>
        <w:t>Verificación de los documentos presentados por los proponentes, aplicando la metodología PRESENTÓ/NO PRESENTÓ, del Formulario V-1. En caso de Adjudicaciones por ítems o lotes se deberá registrar un Formulario V-1 por cada ítem o lote.</w:t>
      </w:r>
      <w:bookmarkEnd w:id="113"/>
      <w:bookmarkEnd w:id="114"/>
    </w:p>
    <w:p w14:paraId="683297DB" w14:textId="77777777" w:rsidR="009B24F4" w:rsidRPr="00DB7132" w:rsidRDefault="009B24F4" w:rsidP="009B24F4">
      <w:pPr>
        <w:pStyle w:val="Puesto"/>
        <w:ind w:left="1418"/>
        <w:jc w:val="both"/>
        <w:rPr>
          <w:rFonts w:ascii="Verdana" w:hAnsi="Verdana"/>
          <w:b w:val="0"/>
          <w:bCs/>
          <w:sz w:val="18"/>
          <w:szCs w:val="18"/>
        </w:rPr>
      </w:pPr>
      <w:bookmarkStart w:id="115" w:name="_Toc61866658"/>
      <w:bookmarkStart w:id="116" w:name="_Toc94724693"/>
      <w:r w:rsidRPr="00DB7132">
        <w:rPr>
          <w:rFonts w:ascii="Verdana" w:hAnsi="Verdana"/>
          <w:b w:val="0"/>
          <w:sz w:val="18"/>
        </w:rPr>
        <w:t xml:space="preserve">Cuando no se ubique algún formulario o documento requerido en el presente DBC, el Responsable de Evaluación o la Comisión de Calificación podrá solicitar al representante del proponente, señalar el lugar que dicho documento o información ocupa </w:t>
      </w:r>
      <w:r w:rsidRPr="00DB7132">
        <w:rPr>
          <w:rFonts w:ascii="Verdana" w:hAnsi="Verdana"/>
          <w:b w:val="0"/>
          <w:sz w:val="18"/>
          <w:szCs w:val="18"/>
        </w:rPr>
        <w:t>en la propuesta electrónica, o aceptar la falta del mismo, sin poder incluirlo. En ausencia del proponente o su representante, se registrará tal hecho en el Acta de Apertura.</w:t>
      </w:r>
      <w:bookmarkEnd w:id="115"/>
      <w:bookmarkEnd w:id="116"/>
    </w:p>
    <w:p w14:paraId="77F8ADF5" w14:textId="77777777" w:rsidR="009B24F4" w:rsidRPr="00DB7132" w:rsidRDefault="009B24F4" w:rsidP="001825A5">
      <w:pPr>
        <w:pStyle w:val="Puesto"/>
        <w:numPr>
          <w:ilvl w:val="0"/>
          <w:numId w:val="28"/>
        </w:numPr>
        <w:spacing w:before="240" w:after="60"/>
        <w:ind w:left="1418" w:hanging="284"/>
        <w:jc w:val="both"/>
        <w:outlineLvl w:val="0"/>
        <w:rPr>
          <w:rFonts w:ascii="Verdana" w:hAnsi="Verdana"/>
          <w:b w:val="0"/>
          <w:bCs/>
          <w:sz w:val="18"/>
        </w:rPr>
      </w:pPr>
      <w:bookmarkStart w:id="117" w:name="_Toc94724694"/>
      <w:bookmarkStart w:id="118" w:name="_Toc61866659"/>
      <w:r w:rsidRPr="00DB7132">
        <w:rPr>
          <w:rFonts w:ascii="Verdana" w:hAnsi="Verdana"/>
          <w:b w:val="0"/>
          <w:sz w:val="18"/>
        </w:rPr>
        <w:t>Descargarse el Reporte Electrónico, mismo que contendrá el nombre del proponente y el monto total de su propuesta económica.</w:t>
      </w:r>
      <w:bookmarkEnd w:id="117"/>
    </w:p>
    <w:p w14:paraId="1A368472" w14:textId="77777777" w:rsidR="009B24F4" w:rsidRPr="00DB7132" w:rsidRDefault="009B24F4" w:rsidP="001825A5">
      <w:pPr>
        <w:pStyle w:val="Puesto"/>
        <w:numPr>
          <w:ilvl w:val="0"/>
          <w:numId w:val="28"/>
        </w:numPr>
        <w:spacing w:before="240" w:after="60"/>
        <w:ind w:left="1418" w:hanging="284"/>
        <w:jc w:val="both"/>
        <w:outlineLvl w:val="0"/>
        <w:rPr>
          <w:rFonts w:ascii="Verdana" w:hAnsi="Verdana"/>
          <w:b w:val="0"/>
          <w:bCs/>
          <w:sz w:val="18"/>
        </w:rPr>
      </w:pPr>
      <w:bookmarkStart w:id="119" w:name="_Toc61866662"/>
      <w:bookmarkStart w:id="120" w:name="_Toc94724695"/>
      <w:bookmarkEnd w:id="118"/>
      <w:r w:rsidRPr="00DB7132">
        <w:rPr>
          <w:rFonts w:ascii="Verdana" w:hAnsi="Verdana"/>
          <w:b w:val="0"/>
          <w:sz w:val="18"/>
          <w:szCs w:val="18"/>
        </w:rPr>
        <w:t>Elaboración del</w:t>
      </w:r>
      <w:r w:rsidRPr="00DB7132">
        <w:rPr>
          <w:rFonts w:ascii="Verdana" w:hAnsi="Verdana"/>
          <w:b w:val="0"/>
          <w:sz w:val="18"/>
        </w:rPr>
        <w:t xml:space="preserve"> Acta de Apertura, consignando las propuestas presentadas, la que deberá ser suscrita por el Responsable de Evaluación o por todos los integrantes de la Comisión de Calificación y por los representantes de los proponentes asistentes que deseen hacerlo, a quienes se les deberá entregar una copia o fotocopia del Acta.</w:t>
      </w:r>
      <w:bookmarkEnd w:id="119"/>
      <w:bookmarkEnd w:id="120"/>
    </w:p>
    <w:p w14:paraId="3883C761" w14:textId="77777777" w:rsidR="009B24F4" w:rsidRPr="00DB7132" w:rsidRDefault="009B24F4" w:rsidP="009B24F4">
      <w:pPr>
        <w:pStyle w:val="Puesto"/>
        <w:ind w:left="1418"/>
        <w:jc w:val="both"/>
        <w:rPr>
          <w:rFonts w:ascii="Verdana" w:hAnsi="Verdana"/>
          <w:b w:val="0"/>
          <w:bCs/>
          <w:sz w:val="14"/>
        </w:rPr>
      </w:pPr>
    </w:p>
    <w:p w14:paraId="3284B665" w14:textId="77777777" w:rsidR="009B24F4" w:rsidRPr="00DB7132" w:rsidRDefault="009B24F4" w:rsidP="009B24F4">
      <w:pPr>
        <w:pStyle w:val="Puesto"/>
        <w:ind w:left="1418"/>
        <w:jc w:val="both"/>
        <w:rPr>
          <w:rFonts w:ascii="Verdana" w:hAnsi="Verdana"/>
          <w:b w:val="0"/>
          <w:bCs/>
          <w:sz w:val="18"/>
        </w:rPr>
      </w:pPr>
      <w:bookmarkStart w:id="121" w:name="_Toc61866663"/>
      <w:bookmarkStart w:id="122" w:name="_Toc94724696"/>
      <w:r w:rsidRPr="00DB7132">
        <w:rPr>
          <w:rFonts w:ascii="Verdana" w:hAnsi="Verdana"/>
          <w:b w:val="0"/>
          <w:sz w:val="18"/>
        </w:rPr>
        <w:t>Los proponentes que tengan observaciones deberán hacer constar las mismas en el Acta.</w:t>
      </w:r>
      <w:bookmarkEnd w:id="121"/>
      <w:bookmarkEnd w:id="122"/>
    </w:p>
    <w:p w14:paraId="28561896" w14:textId="77777777" w:rsidR="009B24F4" w:rsidRPr="00DB7132" w:rsidRDefault="009B24F4" w:rsidP="009B24F4">
      <w:pPr>
        <w:pStyle w:val="Puesto"/>
        <w:ind w:left="1418"/>
        <w:jc w:val="both"/>
        <w:rPr>
          <w:rFonts w:ascii="Verdana" w:hAnsi="Verdana"/>
          <w:b w:val="0"/>
          <w:bCs/>
          <w:sz w:val="18"/>
        </w:rPr>
      </w:pPr>
    </w:p>
    <w:p w14:paraId="09F9E872" w14:textId="77777777" w:rsidR="009B24F4" w:rsidRPr="00DB7132" w:rsidRDefault="009B24F4" w:rsidP="001825A5">
      <w:pPr>
        <w:pStyle w:val="Puesto"/>
        <w:numPr>
          <w:ilvl w:val="1"/>
          <w:numId w:val="12"/>
        </w:numPr>
        <w:ind w:left="1134" w:hanging="708"/>
        <w:jc w:val="both"/>
        <w:outlineLvl w:val="0"/>
        <w:rPr>
          <w:rFonts w:ascii="Verdana" w:hAnsi="Verdana"/>
          <w:b w:val="0"/>
          <w:bCs/>
          <w:sz w:val="18"/>
        </w:rPr>
      </w:pPr>
      <w:bookmarkStart w:id="123" w:name="_Toc61866664"/>
      <w:bookmarkStart w:id="124" w:name="_Toc94724697"/>
      <w:r w:rsidRPr="00DB7132">
        <w:rPr>
          <w:rFonts w:ascii="Verdana" w:hAnsi="Verdana"/>
          <w:b w:val="0"/>
          <w:sz w:val="18"/>
        </w:rPr>
        <w:t>Durante el Acto de Apertura de propuestas no se descalificará a ningún proponente, siendo esta una atribución del Responsable de Evaluación o de la Comisión de Calificación en el proceso de evaluación.</w:t>
      </w:r>
      <w:bookmarkEnd w:id="123"/>
      <w:bookmarkEnd w:id="124"/>
    </w:p>
    <w:p w14:paraId="5357087F" w14:textId="77777777" w:rsidR="009B24F4" w:rsidRPr="00DB7132" w:rsidRDefault="009B24F4" w:rsidP="009B24F4">
      <w:pPr>
        <w:pStyle w:val="Puesto"/>
        <w:ind w:left="1134"/>
        <w:jc w:val="both"/>
        <w:rPr>
          <w:rFonts w:ascii="Verdana" w:hAnsi="Verdana"/>
          <w:b w:val="0"/>
          <w:bCs/>
          <w:sz w:val="14"/>
        </w:rPr>
      </w:pPr>
    </w:p>
    <w:p w14:paraId="4CEDDAFC" w14:textId="77777777" w:rsidR="009B24F4" w:rsidRPr="00DB7132" w:rsidRDefault="009B24F4" w:rsidP="009B24F4">
      <w:pPr>
        <w:pStyle w:val="Puesto"/>
        <w:ind w:left="1134"/>
        <w:jc w:val="both"/>
        <w:rPr>
          <w:rFonts w:ascii="Verdana" w:hAnsi="Verdana"/>
          <w:b w:val="0"/>
          <w:bCs/>
          <w:sz w:val="18"/>
        </w:rPr>
      </w:pPr>
      <w:bookmarkStart w:id="125" w:name="_Toc61866665"/>
      <w:bookmarkStart w:id="126" w:name="_Toc94724698"/>
      <w:r w:rsidRPr="00DB7132">
        <w:rPr>
          <w:rFonts w:ascii="Verdana" w:hAnsi="Verdana"/>
          <w:b w:val="0"/>
          <w:sz w:val="18"/>
        </w:rPr>
        <w:t>El Responsable de Evaluación o los integrantes de la Comisión de Calificación y los asistentes deberán abstenerse de emitir criterios o juicios de valor sobre el contenido de las propuestas.</w:t>
      </w:r>
      <w:bookmarkEnd w:id="125"/>
      <w:bookmarkEnd w:id="126"/>
    </w:p>
    <w:p w14:paraId="5BF6D022" w14:textId="77777777" w:rsidR="009B24F4" w:rsidRPr="00DB7132" w:rsidRDefault="009B24F4" w:rsidP="009B24F4">
      <w:pPr>
        <w:pStyle w:val="Puesto"/>
        <w:ind w:left="1134"/>
        <w:jc w:val="both"/>
        <w:rPr>
          <w:rFonts w:ascii="Verdana" w:hAnsi="Verdana"/>
          <w:b w:val="0"/>
          <w:bCs/>
          <w:sz w:val="14"/>
        </w:rPr>
      </w:pPr>
    </w:p>
    <w:p w14:paraId="269B9958" w14:textId="77777777" w:rsidR="009B24F4" w:rsidRPr="00DB7132" w:rsidRDefault="009B24F4" w:rsidP="001825A5">
      <w:pPr>
        <w:pStyle w:val="Puesto"/>
        <w:numPr>
          <w:ilvl w:val="1"/>
          <w:numId w:val="12"/>
        </w:numPr>
        <w:ind w:left="1134" w:hanging="708"/>
        <w:jc w:val="both"/>
        <w:outlineLvl w:val="0"/>
        <w:rPr>
          <w:rFonts w:ascii="Verdana" w:hAnsi="Verdana"/>
          <w:b w:val="0"/>
          <w:bCs/>
          <w:sz w:val="18"/>
        </w:rPr>
      </w:pPr>
      <w:bookmarkStart w:id="127" w:name="_Toc61866666"/>
      <w:bookmarkStart w:id="128" w:name="_Toc94724699"/>
      <w:r w:rsidRPr="00DB7132">
        <w:rPr>
          <w:rFonts w:ascii="Verdana" w:hAnsi="Verdana"/>
          <w:b w:val="0"/>
          <w:sz w:val="18"/>
        </w:rPr>
        <w:t>Concluido el Acto de Apertura, la nómina de proponentes será remitida por el Responsable de Evaluación o la Comisión de Calificación al RPA en forma inmediata, para efectos de eventual excusa.</w:t>
      </w:r>
      <w:bookmarkEnd w:id="127"/>
      <w:bookmarkEnd w:id="128"/>
    </w:p>
    <w:p w14:paraId="688AB32A" w14:textId="77777777" w:rsidR="00EF08FA" w:rsidRPr="00DB7132" w:rsidRDefault="00EF08FA" w:rsidP="009B24F4">
      <w:pPr>
        <w:rPr>
          <w:rFonts w:ascii="Verdana" w:hAnsi="Verdana" w:cs="Arial"/>
          <w:b/>
          <w:sz w:val="14"/>
          <w:szCs w:val="18"/>
        </w:rPr>
      </w:pPr>
    </w:p>
    <w:p w14:paraId="2798C290" w14:textId="77777777" w:rsidR="009B24F4" w:rsidRPr="00DB7132" w:rsidRDefault="009B24F4" w:rsidP="009B24F4">
      <w:pPr>
        <w:jc w:val="center"/>
        <w:rPr>
          <w:rFonts w:ascii="Verdana" w:hAnsi="Verdana" w:cs="Arial"/>
          <w:b/>
          <w:sz w:val="18"/>
          <w:szCs w:val="18"/>
        </w:rPr>
      </w:pPr>
      <w:r w:rsidRPr="00DB7132">
        <w:rPr>
          <w:rFonts w:ascii="Verdana" w:hAnsi="Verdana" w:cs="Arial"/>
          <w:b/>
          <w:sz w:val="18"/>
          <w:szCs w:val="18"/>
        </w:rPr>
        <w:t>SECCIÓN IV</w:t>
      </w:r>
    </w:p>
    <w:p w14:paraId="2A6CDD37" w14:textId="77777777" w:rsidR="009B24F4" w:rsidRPr="00DB7132" w:rsidRDefault="009B24F4" w:rsidP="009B24F4">
      <w:pPr>
        <w:jc w:val="center"/>
        <w:rPr>
          <w:rFonts w:ascii="Verdana" w:hAnsi="Verdana" w:cs="Arial"/>
          <w:sz w:val="18"/>
          <w:szCs w:val="18"/>
        </w:rPr>
      </w:pPr>
      <w:r w:rsidRPr="00DB7132">
        <w:rPr>
          <w:rFonts w:ascii="Verdana" w:hAnsi="Verdana" w:cs="Arial"/>
          <w:b/>
          <w:sz w:val="18"/>
          <w:szCs w:val="18"/>
        </w:rPr>
        <w:t>EVALUACIÓN Y ADJUDICACIÓN</w:t>
      </w:r>
    </w:p>
    <w:p w14:paraId="2D6F44B9" w14:textId="77777777" w:rsidR="009B24F4" w:rsidRPr="00DB7132" w:rsidRDefault="009B24F4" w:rsidP="009B24F4">
      <w:pPr>
        <w:pStyle w:val="Puesto"/>
        <w:ind w:left="432"/>
        <w:jc w:val="both"/>
        <w:rPr>
          <w:rFonts w:ascii="Verdana" w:hAnsi="Verdana"/>
          <w:sz w:val="14"/>
        </w:rPr>
      </w:pPr>
    </w:p>
    <w:p w14:paraId="20AC3A76" w14:textId="77777777" w:rsidR="009B24F4" w:rsidRPr="00DB7132" w:rsidRDefault="009B24F4" w:rsidP="001825A5">
      <w:pPr>
        <w:pStyle w:val="Puesto"/>
        <w:numPr>
          <w:ilvl w:val="0"/>
          <w:numId w:val="12"/>
        </w:numPr>
        <w:jc w:val="both"/>
        <w:outlineLvl w:val="0"/>
        <w:rPr>
          <w:rFonts w:ascii="Verdana" w:hAnsi="Verdana"/>
          <w:sz w:val="18"/>
        </w:rPr>
      </w:pPr>
      <w:bookmarkStart w:id="129" w:name="_Toc94724700"/>
      <w:r w:rsidRPr="00DB7132">
        <w:rPr>
          <w:rFonts w:ascii="Verdana" w:hAnsi="Verdana"/>
          <w:sz w:val="18"/>
        </w:rPr>
        <w:t>EVALUACIÓN DE PROPUESTAS</w:t>
      </w:r>
      <w:bookmarkEnd w:id="129"/>
    </w:p>
    <w:p w14:paraId="0A4B7EC3" w14:textId="77777777" w:rsidR="009B24F4" w:rsidRPr="00DB7132" w:rsidRDefault="009B24F4" w:rsidP="009B24F4">
      <w:pPr>
        <w:ind w:left="708"/>
        <w:jc w:val="both"/>
        <w:rPr>
          <w:rFonts w:ascii="Verdana" w:hAnsi="Verdana" w:cs="Arial"/>
          <w:sz w:val="18"/>
          <w:szCs w:val="18"/>
          <w:lang w:val="es-BO"/>
        </w:rPr>
      </w:pPr>
    </w:p>
    <w:p w14:paraId="0D4AB3AB" w14:textId="77777777" w:rsidR="009B24F4" w:rsidRPr="00DB7132" w:rsidRDefault="009B24F4" w:rsidP="009B24F4">
      <w:pPr>
        <w:ind w:left="432"/>
        <w:jc w:val="both"/>
        <w:rPr>
          <w:rFonts w:ascii="Verdana" w:hAnsi="Verdana" w:cs="Arial"/>
          <w:sz w:val="18"/>
          <w:szCs w:val="18"/>
          <w:lang w:val="es-BO"/>
        </w:rPr>
      </w:pPr>
      <w:r w:rsidRPr="00DB7132">
        <w:rPr>
          <w:rFonts w:ascii="Verdana" w:hAnsi="Verdana" w:cs="Arial"/>
          <w:sz w:val="18"/>
          <w:szCs w:val="18"/>
          <w:lang w:val="es-BO"/>
        </w:rPr>
        <w:t>La entidad convocante para la evaluación de propuestas podrá aplicar uno de los siguientes Métodos de Selección y Adjudicación:</w:t>
      </w:r>
    </w:p>
    <w:p w14:paraId="05DB5CC6" w14:textId="77777777" w:rsidR="009B24F4" w:rsidRPr="00DB7132" w:rsidRDefault="009B24F4" w:rsidP="009B24F4">
      <w:pPr>
        <w:ind w:left="567"/>
        <w:jc w:val="both"/>
        <w:rPr>
          <w:rFonts w:ascii="Verdana" w:hAnsi="Verdana" w:cs="Arial"/>
          <w:sz w:val="18"/>
          <w:szCs w:val="18"/>
          <w:lang w:val="es-BO"/>
        </w:rPr>
      </w:pPr>
    </w:p>
    <w:p w14:paraId="4B82CD81" w14:textId="77777777" w:rsidR="009B24F4" w:rsidRPr="00DB7132" w:rsidRDefault="009B24F4" w:rsidP="001825A5">
      <w:pPr>
        <w:numPr>
          <w:ilvl w:val="0"/>
          <w:numId w:val="2"/>
        </w:numPr>
        <w:ind w:left="1134" w:hanging="567"/>
        <w:jc w:val="both"/>
        <w:rPr>
          <w:rFonts w:ascii="Verdana" w:hAnsi="Verdana" w:cs="Arial"/>
          <w:b/>
          <w:color w:val="FF0000"/>
          <w:sz w:val="18"/>
          <w:szCs w:val="18"/>
          <w:lang w:val="es-BO"/>
        </w:rPr>
      </w:pPr>
      <w:r w:rsidRPr="00CE2E94">
        <w:rPr>
          <w:rFonts w:ascii="Verdana" w:hAnsi="Verdana" w:cs="Arial"/>
          <w:b/>
          <w:color w:val="FF0000"/>
          <w:sz w:val="18"/>
          <w:szCs w:val="18"/>
          <w:u w:val="single"/>
          <w:lang w:val="es-BO"/>
        </w:rPr>
        <w:t>Precio Evaluado Más Bajo</w:t>
      </w:r>
      <w:r w:rsidRPr="00DB7132">
        <w:rPr>
          <w:rFonts w:ascii="Verdana" w:hAnsi="Verdana" w:cs="Arial"/>
          <w:b/>
          <w:color w:val="FF0000"/>
          <w:sz w:val="18"/>
          <w:szCs w:val="18"/>
          <w:lang w:val="es-BO"/>
        </w:rPr>
        <w:t xml:space="preserve">; </w:t>
      </w:r>
    </w:p>
    <w:p w14:paraId="7412A2D4" w14:textId="77777777" w:rsidR="009B24F4" w:rsidRPr="00DB7132" w:rsidRDefault="009B24F4" w:rsidP="001825A5">
      <w:pPr>
        <w:numPr>
          <w:ilvl w:val="0"/>
          <w:numId w:val="2"/>
        </w:numPr>
        <w:ind w:left="1134" w:hanging="567"/>
        <w:jc w:val="both"/>
        <w:rPr>
          <w:rFonts w:ascii="Verdana" w:hAnsi="Verdana" w:cs="Arial"/>
          <w:sz w:val="18"/>
          <w:szCs w:val="18"/>
          <w:lang w:val="es-BO"/>
        </w:rPr>
      </w:pPr>
      <w:r w:rsidRPr="00DB7132">
        <w:rPr>
          <w:rFonts w:ascii="Verdana" w:hAnsi="Verdana" w:cs="Arial"/>
          <w:sz w:val="18"/>
          <w:szCs w:val="18"/>
          <w:lang w:val="es-BO"/>
        </w:rPr>
        <w:t>Calidad, Propuesta Técnica y Costo;</w:t>
      </w:r>
    </w:p>
    <w:p w14:paraId="09FD9E79" w14:textId="77777777" w:rsidR="009B24F4" w:rsidRPr="00DB7132" w:rsidRDefault="009B24F4" w:rsidP="001825A5">
      <w:pPr>
        <w:numPr>
          <w:ilvl w:val="0"/>
          <w:numId w:val="2"/>
        </w:numPr>
        <w:ind w:left="1134" w:hanging="567"/>
        <w:jc w:val="both"/>
        <w:rPr>
          <w:rFonts w:ascii="Verdana" w:hAnsi="Verdana" w:cs="Arial"/>
          <w:sz w:val="18"/>
          <w:szCs w:val="18"/>
          <w:lang w:val="es-BO"/>
        </w:rPr>
      </w:pPr>
      <w:r w:rsidRPr="00DB7132">
        <w:rPr>
          <w:rFonts w:ascii="Verdana" w:hAnsi="Verdana" w:cs="Arial"/>
          <w:sz w:val="18"/>
          <w:szCs w:val="18"/>
          <w:lang w:val="es-BO"/>
        </w:rPr>
        <w:t xml:space="preserve">Presupuesto Fijo </w:t>
      </w:r>
    </w:p>
    <w:p w14:paraId="61B53A62" w14:textId="77777777" w:rsidR="009B24F4" w:rsidRPr="00DB7132" w:rsidRDefault="009B24F4" w:rsidP="009B24F4">
      <w:pPr>
        <w:ind w:left="720"/>
        <w:jc w:val="both"/>
        <w:rPr>
          <w:rFonts w:ascii="Verdana" w:hAnsi="Verdana" w:cs="Arial"/>
          <w:sz w:val="14"/>
          <w:szCs w:val="18"/>
          <w:lang w:val="es-BO"/>
        </w:rPr>
      </w:pPr>
    </w:p>
    <w:p w14:paraId="008DA4D0" w14:textId="77777777" w:rsidR="009B24F4" w:rsidRPr="00DB7132" w:rsidRDefault="009B24F4" w:rsidP="001825A5">
      <w:pPr>
        <w:pStyle w:val="Puesto"/>
        <w:numPr>
          <w:ilvl w:val="0"/>
          <w:numId w:val="12"/>
        </w:numPr>
        <w:jc w:val="both"/>
        <w:outlineLvl w:val="0"/>
        <w:rPr>
          <w:rFonts w:ascii="Verdana" w:hAnsi="Verdana"/>
          <w:sz w:val="18"/>
        </w:rPr>
      </w:pPr>
      <w:bookmarkStart w:id="130" w:name="_Toc94724701"/>
      <w:r w:rsidRPr="00DB7132">
        <w:rPr>
          <w:rFonts w:ascii="Verdana" w:hAnsi="Verdana"/>
          <w:sz w:val="18"/>
        </w:rPr>
        <w:lastRenderedPageBreak/>
        <w:t>EVALUACIÓN PRELIMINAR</w:t>
      </w:r>
      <w:bookmarkEnd w:id="130"/>
    </w:p>
    <w:p w14:paraId="54F85F8E" w14:textId="77777777" w:rsidR="009B24F4" w:rsidRPr="00DB7132" w:rsidRDefault="009B24F4" w:rsidP="009B24F4">
      <w:pPr>
        <w:tabs>
          <w:tab w:val="left" w:pos="567"/>
        </w:tabs>
        <w:ind w:left="567"/>
        <w:jc w:val="both"/>
        <w:rPr>
          <w:rFonts w:ascii="Verdana" w:hAnsi="Verdana" w:cs="Arial"/>
          <w:b/>
          <w:sz w:val="14"/>
          <w:szCs w:val="18"/>
          <w:lang w:val="es-BO"/>
        </w:rPr>
      </w:pPr>
    </w:p>
    <w:p w14:paraId="5776B9EE" w14:textId="77777777" w:rsidR="009B24F4" w:rsidRPr="00DB7132" w:rsidRDefault="009B24F4" w:rsidP="009B24F4">
      <w:pPr>
        <w:ind w:left="426"/>
        <w:jc w:val="both"/>
        <w:rPr>
          <w:rFonts w:ascii="Verdana" w:hAnsi="Verdana" w:cs="Arial"/>
          <w:sz w:val="18"/>
          <w:szCs w:val="18"/>
        </w:rPr>
      </w:pPr>
      <w:r w:rsidRPr="00DB7132">
        <w:rPr>
          <w:rFonts w:ascii="Verdana" w:hAnsi="Verdana" w:cs="Arial"/>
          <w:sz w:val="18"/>
          <w:szCs w:val="18"/>
        </w:rPr>
        <w:t xml:space="preserve">Concluido el Acto de Apertura, en sesión reservada, </w:t>
      </w:r>
      <w:r w:rsidRPr="00DB7132">
        <w:rPr>
          <w:rFonts w:ascii="Verdana" w:hAnsi="Verdana" w:cs="Arial"/>
          <w:sz w:val="18"/>
          <w:szCs w:val="18"/>
          <w:lang w:val="es-BO"/>
        </w:rPr>
        <w:t>el Responsable de Evaluación o la Comisión de Calificación</w:t>
      </w:r>
      <w:r w:rsidRPr="00DB7132">
        <w:rPr>
          <w:rFonts w:ascii="Verdana" w:hAnsi="Verdana" w:cs="Arial"/>
          <w:sz w:val="18"/>
          <w:szCs w:val="18"/>
        </w:rPr>
        <w:t xml:space="preserve"> </w:t>
      </w:r>
      <w:proofErr w:type="gramStart"/>
      <w:r w:rsidRPr="00DB7132">
        <w:rPr>
          <w:rFonts w:ascii="Verdana" w:hAnsi="Verdana" w:cs="Arial"/>
          <w:sz w:val="18"/>
          <w:szCs w:val="18"/>
        </w:rPr>
        <w:t>determinará</w:t>
      </w:r>
      <w:proofErr w:type="gramEnd"/>
      <w:r w:rsidRPr="00DB7132">
        <w:rPr>
          <w:rFonts w:ascii="Verdana" w:hAnsi="Verdana" w:cs="Arial"/>
          <w:sz w:val="18"/>
          <w:szCs w:val="18"/>
        </w:rPr>
        <w:t xml:space="preserve"> si las propuestas continúan o se descalifican, verificando el cumplimiento sustancial y la validez de los formularios de la propuesta, y cuando corresponda de la Garantía de Seriedad de Propuesta o depósito por este concepto, utilizando el Formulario V-1.</w:t>
      </w:r>
    </w:p>
    <w:p w14:paraId="00C7C19F" w14:textId="77777777" w:rsidR="009B24F4" w:rsidRPr="00DB7132" w:rsidRDefault="009B24F4" w:rsidP="009B24F4">
      <w:pPr>
        <w:ind w:left="426"/>
        <w:jc w:val="both"/>
        <w:rPr>
          <w:rFonts w:ascii="Verdana" w:hAnsi="Verdana" w:cs="Arial"/>
          <w:sz w:val="14"/>
          <w:szCs w:val="18"/>
        </w:rPr>
      </w:pPr>
    </w:p>
    <w:p w14:paraId="0A5BA24B" w14:textId="77777777" w:rsidR="009B24F4" w:rsidRPr="00DB7132" w:rsidRDefault="009B24F4" w:rsidP="009B24F4">
      <w:pPr>
        <w:ind w:left="426"/>
        <w:jc w:val="both"/>
        <w:rPr>
          <w:rFonts w:ascii="Verdana" w:hAnsi="Verdana" w:cs="Arial"/>
          <w:sz w:val="18"/>
          <w:szCs w:val="18"/>
        </w:rPr>
      </w:pPr>
      <w:r w:rsidRPr="00DB7132">
        <w:rPr>
          <w:rFonts w:ascii="Verdana" w:hAnsi="Verdana" w:cs="Arial"/>
          <w:sz w:val="18"/>
          <w:szCs w:val="18"/>
        </w:rPr>
        <w:t>En caso de las propuestas presentadas mediante el uso de medios electrónicos, adicionalmente se debe efectuar la validación de la Firma Digital de aquellas propuestas que no consignen la firma escaneada en el Formulario A-1 a efectos de verificar que dicho documento ha sido firmado digitalmente. El Responsable de Evaluación o la Comisión de Calificación deberá utilizar las herramientas informáticas que disponga el sistema, la entidad pública o la disponible en el siguiente sitio web: validar.firmadigital.bo.</w:t>
      </w:r>
    </w:p>
    <w:p w14:paraId="786DCD31" w14:textId="77777777" w:rsidR="009B24F4" w:rsidRPr="00DB7132" w:rsidRDefault="009B24F4" w:rsidP="009B24F4">
      <w:pPr>
        <w:pStyle w:val="Ttulo1"/>
        <w:ind w:left="567"/>
        <w:rPr>
          <w:rFonts w:ascii="Verdana" w:hAnsi="Verdana" w:cs="Arial"/>
          <w:sz w:val="14"/>
          <w:lang w:val="es-BO"/>
        </w:rPr>
      </w:pPr>
    </w:p>
    <w:p w14:paraId="2765D41D" w14:textId="77777777" w:rsidR="009B24F4" w:rsidRPr="00DB7132" w:rsidRDefault="009B24F4" w:rsidP="001825A5">
      <w:pPr>
        <w:pStyle w:val="Puesto"/>
        <w:numPr>
          <w:ilvl w:val="0"/>
          <w:numId w:val="12"/>
        </w:numPr>
        <w:jc w:val="both"/>
        <w:outlineLvl w:val="0"/>
        <w:rPr>
          <w:rFonts w:ascii="Verdana" w:hAnsi="Verdana"/>
          <w:sz w:val="18"/>
        </w:rPr>
      </w:pPr>
      <w:bookmarkStart w:id="131" w:name="_Toc94724702"/>
      <w:r w:rsidRPr="00DB7132">
        <w:rPr>
          <w:rFonts w:ascii="Verdana" w:hAnsi="Verdana"/>
          <w:sz w:val="18"/>
        </w:rPr>
        <w:t>MÉTODO DE SELECCIÓN Y ADJUDICACIÓN PRECIO EVALUADO MÁS BAJO</w:t>
      </w:r>
      <w:bookmarkEnd w:id="131"/>
    </w:p>
    <w:p w14:paraId="08872FC9" w14:textId="77777777" w:rsidR="009B24F4" w:rsidRPr="00DB7132" w:rsidRDefault="009B24F4" w:rsidP="009B24F4">
      <w:pPr>
        <w:tabs>
          <w:tab w:val="left" w:pos="567"/>
        </w:tabs>
        <w:ind w:left="567"/>
        <w:jc w:val="both"/>
        <w:rPr>
          <w:rFonts w:ascii="Verdana" w:hAnsi="Verdana" w:cs="Arial"/>
          <w:sz w:val="10"/>
          <w:szCs w:val="18"/>
          <w:lang w:val="es-BO"/>
        </w:rPr>
      </w:pPr>
    </w:p>
    <w:p w14:paraId="4540DDED" w14:textId="77777777" w:rsidR="009B24F4" w:rsidRPr="00DB7132" w:rsidRDefault="009B24F4" w:rsidP="001825A5">
      <w:pPr>
        <w:pStyle w:val="Prrafodelista"/>
        <w:numPr>
          <w:ilvl w:val="1"/>
          <w:numId w:val="12"/>
        </w:numPr>
        <w:ind w:left="1134" w:hanging="708"/>
        <w:jc w:val="both"/>
        <w:rPr>
          <w:rFonts w:ascii="Verdana" w:hAnsi="Verdana"/>
          <w:b/>
          <w:sz w:val="18"/>
          <w:lang w:val="es-BO"/>
        </w:rPr>
      </w:pPr>
      <w:r w:rsidRPr="00DB7132">
        <w:rPr>
          <w:rFonts w:ascii="Verdana" w:hAnsi="Verdana"/>
          <w:b/>
          <w:sz w:val="18"/>
          <w:lang w:val="es-BO"/>
        </w:rPr>
        <w:t>Evaluación de la Propuesta Económica</w:t>
      </w:r>
    </w:p>
    <w:p w14:paraId="648EB7DE" w14:textId="77777777" w:rsidR="009B24F4" w:rsidRPr="00DB7132" w:rsidRDefault="009B24F4" w:rsidP="009B24F4">
      <w:pPr>
        <w:tabs>
          <w:tab w:val="left" w:pos="567"/>
        </w:tabs>
        <w:ind w:left="465"/>
        <w:jc w:val="both"/>
        <w:rPr>
          <w:rFonts w:ascii="Verdana" w:hAnsi="Verdana" w:cs="Arial"/>
          <w:b/>
          <w:sz w:val="10"/>
          <w:szCs w:val="18"/>
          <w:lang w:val="es-BO"/>
        </w:rPr>
      </w:pPr>
    </w:p>
    <w:p w14:paraId="5230B9A2" w14:textId="77777777" w:rsidR="009B24F4" w:rsidRPr="00DB7132" w:rsidRDefault="009B24F4" w:rsidP="001825A5">
      <w:pPr>
        <w:pStyle w:val="Prrafodelista"/>
        <w:numPr>
          <w:ilvl w:val="2"/>
          <w:numId w:val="12"/>
        </w:numPr>
        <w:ind w:left="1985" w:hanging="851"/>
        <w:jc w:val="both"/>
        <w:rPr>
          <w:rFonts w:ascii="Verdana" w:hAnsi="Verdana"/>
          <w:b/>
          <w:sz w:val="18"/>
          <w:lang w:val="es-BO"/>
        </w:rPr>
      </w:pPr>
      <w:r w:rsidRPr="00DB7132">
        <w:rPr>
          <w:rFonts w:ascii="Verdana" w:hAnsi="Verdana"/>
          <w:b/>
          <w:sz w:val="18"/>
          <w:lang w:val="es-BO"/>
        </w:rPr>
        <w:t>Reporte Electrónico</w:t>
      </w:r>
    </w:p>
    <w:p w14:paraId="324E4A9A" w14:textId="77777777" w:rsidR="009B24F4" w:rsidRPr="00DB7132" w:rsidRDefault="009B24F4" w:rsidP="009B24F4">
      <w:pPr>
        <w:ind w:left="708" w:firstLine="12"/>
        <w:jc w:val="both"/>
        <w:rPr>
          <w:rFonts w:ascii="Verdana" w:hAnsi="Verdana" w:cs="Arial"/>
          <w:sz w:val="14"/>
          <w:szCs w:val="18"/>
          <w:lang w:val="es-BO"/>
        </w:rPr>
      </w:pPr>
    </w:p>
    <w:p w14:paraId="0090CC1E" w14:textId="77777777" w:rsidR="009B24F4" w:rsidRPr="00DB7132" w:rsidRDefault="009B24F4" w:rsidP="009B24F4">
      <w:pPr>
        <w:pStyle w:val="Prrafodelista"/>
        <w:ind w:left="1134"/>
        <w:jc w:val="both"/>
        <w:rPr>
          <w:rFonts w:ascii="Verdana" w:hAnsi="Verdana"/>
          <w:sz w:val="18"/>
          <w:szCs w:val="18"/>
        </w:rPr>
      </w:pPr>
      <w:r w:rsidRPr="00DB7132">
        <w:rPr>
          <w:rFonts w:ascii="Verdana" w:hAnsi="Verdana"/>
          <w:sz w:val="18"/>
          <w:szCs w:val="18"/>
        </w:rPr>
        <w:t>El sistema realizará automáticamente el cálculo del valor en relación al factor de ajuste que el proponente haya declarado al momento de registrar su propuesta. El Reporte Electrónico establecerá los resultados de la Subasta Electrónica consignando la siguiente información:</w:t>
      </w:r>
    </w:p>
    <w:p w14:paraId="4DF34A07" w14:textId="77777777" w:rsidR="009B24F4" w:rsidRPr="00DB7132" w:rsidRDefault="009B24F4" w:rsidP="009B24F4">
      <w:pPr>
        <w:ind w:left="774"/>
        <w:jc w:val="both"/>
        <w:rPr>
          <w:rFonts w:ascii="Verdana" w:hAnsi="Verdana"/>
          <w:sz w:val="14"/>
          <w:szCs w:val="18"/>
        </w:rPr>
      </w:pPr>
    </w:p>
    <w:p w14:paraId="096BD20D" w14:textId="77777777" w:rsidR="009B24F4" w:rsidRPr="00DB7132" w:rsidRDefault="009B24F4" w:rsidP="001825A5">
      <w:pPr>
        <w:pStyle w:val="Prrafodelista"/>
        <w:numPr>
          <w:ilvl w:val="0"/>
          <w:numId w:val="29"/>
        </w:numPr>
        <w:ind w:left="1483"/>
        <w:jc w:val="both"/>
        <w:rPr>
          <w:rFonts w:ascii="Verdana" w:hAnsi="Verdana"/>
          <w:sz w:val="18"/>
          <w:szCs w:val="18"/>
        </w:rPr>
      </w:pPr>
      <w:r w:rsidRPr="00DB7132">
        <w:rPr>
          <w:rFonts w:ascii="Verdana" w:hAnsi="Verdana"/>
          <w:sz w:val="18"/>
          <w:szCs w:val="18"/>
        </w:rPr>
        <w:t>El valor real de la propuesta;</w:t>
      </w:r>
    </w:p>
    <w:p w14:paraId="0866040F" w14:textId="77777777" w:rsidR="009B24F4" w:rsidRPr="00DB7132" w:rsidRDefault="009B24F4" w:rsidP="001825A5">
      <w:pPr>
        <w:pStyle w:val="Prrafodelista"/>
        <w:numPr>
          <w:ilvl w:val="0"/>
          <w:numId w:val="29"/>
        </w:numPr>
        <w:ind w:left="1483"/>
        <w:jc w:val="both"/>
        <w:rPr>
          <w:rFonts w:ascii="Verdana" w:hAnsi="Verdana"/>
          <w:sz w:val="18"/>
          <w:szCs w:val="18"/>
        </w:rPr>
      </w:pPr>
      <w:r w:rsidRPr="00DB7132">
        <w:rPr>
          <w:rFonts w:ascii="Verdana" w:hAnsi="Verdana"/>
          <w:sz w:val="18"/>
          <w:szCs w:val="18"/>
        </w:rPr>
        <w:t>El factor de ajuste previsto en el Artículo 31 de las NB-SABS, si corresponde;</w:t>
      </w:r>
    </w:p>
    <w:p w14:paraId="4CB663ED" w14:textId="77777777" w:rsidR="009B24F4" w:rsidRPr="00DB7132" w:rsidRDefault="009B24F4" w:rsidP="001825A5">
      <w:pPr>
        <w:pStyle w:val="Prrafodelista"/>
        <w:numPr>
          <w:ilvl w:val="0"/>
          <w:numId w:val="29"/>
        </w:numPr>
        <w:ind w:left="1483"/>
        <w:jc w:val="both"/>
        <w:rPr>
          <w:rFonts w:ascii="Verdana" w:hAnsi="Verdana"/>
          <w:sz w:val="18"/>
          <w:szCs w:val="18"/>
        </w:rPr>
      </w:pPr>
      <w:r w:rsidRPr="00DB7132">
        <w:rPr>
          <w:rFonts w:ascii="Verdana" w:hAnsi="Verdana"/>
          <w:sz w:val="18"/>
          <w:szCs w:val="18"/>
        </w:rPr>
        <w:t>El factor de ajuste final y;</w:t>
      </w:r>
    </w:p>
    <w:p w14:paraId="0C2468F2" w14:textId="77777777" w:rsidR="009B24F4" w:rsidRPr="00DB7132" w:rsidRDefault="009B24F4" w:rsidP="001825A5">
      <w:pPr>
        <w:pStyle w:val="Prrafodelista"/>
        <w:numPr>
          <w:ilvl w:val="0"/>
          <w:numId w:val="29"/>
        </w:numPr>
        <w:ind w:left="1483"/>
        <w:jc w:val="both"/>
        <w:rPr>
          <w:rFonts w:ascii="Verdana" w:hAnsi="Verdana"/>
          <w:sz w:val="18"/>
          <w:szCs w:val="18"/>
        </w:rPr>
      </w:pPr>
      <w:r w:rsidRPr="00DB7132">
        <w:rPr>
          <w:rFonts w:ascii="Verdana" w:hAnsi="Verdana"/>
          <w:sz w:val="18"/>
          <w:szCs w:val="18"/>
        </w:rPr>
        <w:t>El precio ajustado.</w:t>
      </w:r>
    </w:p>
    <w:p w14:paraId="6BDACA54" w14:textId="77777777" w:rsidR="009B24F4" w:rsidRPr="00DB7132" w:rsidRDefault="009B24F4" w:rsidP="009B24F4">
      <w:pPr>
        <w:pStyle w:val="Prrafodelista"/>
        <w:ind w:left="1134"/>
        <w:jc w:val="both"/>
        <w:rPr>
          <w:rFonts w:ascii="Verdana" w:hAnsi="Verdana"/>
          <w:sz w:val="14"/>
          <w:szCs w:val="18"/>
        </w:rPr>
      </w:pPr>
    </w:p>
    <w:p w14:paraId="4390DE1E" w14:textId="77777777" w:rsidR="009B24F4" w:rsidRPr="00DB7132" w:rsidRDefault="009B24F4" w:rsidP="009B24F4">
      <w:pPr>
        <w:pStyle w:val="Prrafodelista"/>
        <w:ind w:left="1134"/>
        <w:jc w:val="both"/>
        <w:rPr>
          <w:rFonts w:ascii="Verdana" w:hAnsi="Verdana"/>
          <w:sz w:val="18"/>
          <w:szCs w:val="18"/>
        </w:rPr>
      </w:pPr>
      <w:r w:rsidRPr="00DB7132">
        <w:rPr>
          <w:rFonts w:ascii="Verdana" w:hAnsi="Verdana"/>
          <w:sz w:val="18"/>
          <w:szCs w:val="18"/>
        </w:rPr>
        <w:t>El sistema generará el Reporte Electrónico, mismo que consignará el orden de prelación de las propuestas económicas e identificará a la propuesta con el menor valor.</w:t>
      </w:r>
    </w:p>
    <w:p w14:paraId="27A60A6E" w14:textId="77777777" w:rsidR="009B24F4" w:rsidRPr="00DB7132" w:rsidRDefault="009B24F4" w:rsidP="009B24F4">
      <w:pPr>
        <w:tabs>
          <w:tab w:val="left" w:pos="993"/>
        </w:tabs>
        <w:ind w:left="567"/>
        <w:jc w:val="both"/>
        <w:rPr>
          <w:rFonts w:ascii="Verdana" w:hAnsi="Verdana" w:cs="Arial"/>
          <w:sz w:val="14"/>
          <w:szCs w:val="18"/>
        </w:rPr>
      </w:pPr>
    </w:p>
    <w:p w14:paraId="407A8F90" w14:textId="77777777" w:rsidR="009B24F4" w:rsidRPr="00DB7132" w:rsidRDefault="009B24F4" w:rsidP="009B24F4">
      <w:pPr>
        <w:tabs>
          <w:tab w:val="left" w:pos="993"/>
        </w:tabs>
        <w:ind w:left="567"/>
        <w:jc w:val="both"/>
        <w:rPr>
          <w:rFonts w:ascii="Verdana" w:hAnsi="Verdana" w:cs="Arial"/>
          <w:sz w:val="14"/>
          <w:szCs w:val="18"/>
        </w:rPr>
      </w:pPr>
    </w:p>
    <w:p w14:paraId="38E25B62" w14:textId="77777777" w:rsidR="009B24F4" w:rsidRPr="00DB7132" w:rsidRDefault="009B24F4" w:rsidP="001825A5">
      <w:pPr>
        <w:pStyle w:val="Prrafodelista"/>
        <w:numPr>
          <w:ilvl w:val="2"/>
          <w:numId w:val="12"/>
        </w:numPr>
        <w:ind w:left="1985" w:hanging="851"/>
        <w:jc w:val="both"/>
        <w:rPr>
          <w:rFonts w:ascii="Verdana" w:hAnsi="Verdana"/>
          <w:b/>
          <w:sz w:val="18"/>
          <w:szCs w:val="18"/>
        </w:rPr>
      </w:pPr>
      <w:r w:rsidRPr="00DB7132">
        <w:rPr>
          <w:rFonts w:ascii="Verdana" w:hAnsi="Verdana"/>
          <w:b/>
          <w:sz w:val="18"/>
          <w:lang w:val="es-BO"/>
        </w:rPr>
        <w:t>Determinación</w:t>
      </w:r>
      <w:r w:rsidRPr="00DB7132">
        <w:rPr>
          <w:rFonts w:ascii="Verdana" w:hAnsi="Verdana"/>
          <w:b/>
          <w:sz w:val="18"/>
          <w:szCs w:val="18"/>
        </w:rPr>
        <w:t xml:space="preserve"> de la Propuesta con el Precio Evaluado Más Bajo</w:t>
      </w:r>
    </w:p>
    <w:p w14:paraId="5ED890CC" w14:textId="77777777" w:rsidR="009B24F4" w:rsidRPr="00DB7132" w:rsidRDefault="009B24F4" w:rsidP="009B24F4">
      <w:pPr>
        <w:pStyle w:val="Prrafodelista"/>
        <w:tabs>
          <w:tab w:val="left" w:pos="2002"/>
        </w:tabs>
        <w:ind w:left="2127" w:hanging="125"/>
        <w:jc w:val="both"/>
        <w:rPr>
          <w:rFonts w:ascii="Verdana" w:hAnsi="Verdana"/>
          <w:b/>
          <w:sz w:val="18"/>
          <w:szCs w:val="18"/>
        </w:rPr>
      </w:pPr>
    </w:p>
    <w:p w14:paraId="3537C5EA" w14:textId="77777777" w:rsidR="009B24F4" w:rsidRPr="00DB7132" w:rsidRDefault="009B24F4" w:rsidP="009B24F4">
      <w:pPr>
        <w:pStyle w:val="Prrafodelista"/>
        <w:tabs>
          <w:tab w:val="left" w:pos="2002"/>
        </w:tabs>
        <w:ind w:left="2127" w:hanging="125"/>
        <w:jc w:val="both"/>
        <w:rPr>
          <w:rFonts w:ascii="Verdana" w:hAnsi="Verdana" w:cs="Arial"/>
          <w:sz w:val="18"/>
          <w:szCs w:val="18"/>
        </w:rPr>
      </w:pPr>
      <w:r w:rsidRPr="00DB7132">
        <w:rPr>
          <w:rFonts w:ascii="Verdana" w:hAnsi="Verdana"/>
          <w:b/>
          <w:sz w:val="18"/>
          <w:szCs w:val="18"/>
        </w:rPr>
        <w:t xml:space="preserve">Para el caso de adjudicación por ítems: </w:t>
      </w:r>
      <w:r w:rsidRPr="00DB7132">
        <w:rPr>
          <w:rFonts w:ascii="Verdana" w:hAnsi="Verdana"/>
          <w:sz w:val="18"/>
          <w:szCs w:val="18"/>
        </w:rPr>
        <w:t>Del Reporte Electrónico se seleccionará a la propuesta con el menor valor, el cual corresponderá al Precio Evaluado Más Bajo. En el caso de existir un empate entre dos o más propuestas, prevalecerá la propuesta que se haya presentado primero.</w:t>
      </w:r>
    </w:p>
    <w:p w14:paraId="37B079C0" w14:textId="77777777" w:rsidR="009B24F4" w:rsidRPr="00DB7132" w:rsidRDefault="009B24F4" w:rsidP="009B24F4">
      <w:pPr>
        <w:pStyle w:val="Prrafodelista"/>
        <w:tabs>
          <w:tab w:val="left" w:pos="2268"/>
        </w:tabs>
        <w:ind w:left="2127"/>
        <w:jc w:val="both"/>
        <w:rPr>
          <w:rFonts w:ascii="Verdana" w:hAnsi="Verdana" w:cs="Arial"/>
          <w:sz w:val="14"/>
          <w:szCs w:val="18"/>
        </w:rPr>
      </w:pPr>
    </w:p>
    <w:p w14:paraId="083B8921" w14:textId="77777777" w:rsidR="009B24F4" w:rsidRDefault="009B24F4" w:rsidP="009B24F4">
      <w:pPr>
        <w:pStyle w:val="Prrafodelista"/>
        <w:tabs>
          <w:tab w:val="left" w:pos="2268"/>
        </w:tabs>
        <w:ind w:left="2127"/>
        <w:jc w:val="both"/>
        <w:rPr>
          <w:rFonts w:ascii="Verdana" w:hAnsi="Verdana" w:cs="Arial"/>
          <w:sz w:val="18"/>
          <w:szCs w:val="18"/>
        </w:rPr>
      </w:pPr>
      <w:r w:rsidRPr="00DB7132">
        <w:rPr>
          <w:rFonts w:ascii="Verdana" w:hAnsi="Verdana"/>
          <w:b/>
          <w:sz w:val="18"/>
          <w:szCs w:val="18"/>
        </w:rPr>
        <w:t xml:space="preserve">Para el caso de adjudicación por Lotes o por el Total: </w:t>
      </w:r>
      <w:r w:rsidRPr="00DB7132">
        <w:rPr>
          <w:rFonts w:ascii="Verdana" w:hAnsi="Verdana" w:cs="Arial"/>
          <w:sz w:val="18"/>
          <w:szCs w:val="18"/>
        </w:rPr>
        <w:t>Del Reporte Electrónico</w:t>
      </w:r>
      <w:r w:rsidRPr="00DB7132">
        <w:rPr>
          <w:rFonts w:ascii="Verdana" w:hAnsi="Verdana"/>
          <w:sz w:val="18"/>
          <w:szCs w:val="18"/>
        </w:rPr>
        <w:t xml:space="preserve"> que consigne la sumatoria de los precios ajustados </w:t>
      </w:r>
      <w:r w:rsidRPr="00DB7132">
        <w:rPr>
          <w:rFonts w:ascii="Verdana" w:hAnsi="Verdana" w:cs="Arial"/>
          <w:sz w:val="18"/>
          <w:szCs w:val="18"/>
        </w:rPr>
        <w:t>se seleccionará la propuesta con el menor valor, el cual corresponderá al Precio Evaluado Más Bajo. En el caso de existir un empate entre dos o más propuestas, prevalecerá la propuesta que se haya presentado primero.</w:t>
      </w:r>
    </w:p>
    <w:p w14:paraId="6F086A50" w14:textId="77777777" w:rsidR="009B24F4" w:rsidRPr="00DB7132" w:rsidRDefault="009B24F4" w:rsidP="00CE2E94">
      <w:pPr>
        <w:tabs>
          <w:tab w:val="left" w:pos="1418"/>
        </w:tabs>
        <w:jc w:val="both"/>
        <w:rPr>
          <w:rFonts w:ascii="Verdana" w:hAnsi="Verdana" w:cs="Arial"/>
          <w:sz w:val="14"/>
          <w:szCs w:val="18"/>
          <w:lang w:val="es-BO"/>
        </w:rPr>
      </w:pPr>
    </w:p>
    <w:p w14:paraId="30E3692A" w14:textId="77777777" w:rsidR="009B24F4" w:rsidRPr="00DB7132" w:rsidRDefault="009B24F4" w:rsidP="001825A5">
      <w:pPr>
        <w:pStyle w:val="Prrafodelista"/>
        <w:numPr>
          <w:ilvl w:val="1"/>
          <w:numId w:val="12"/>
        </w:numPr>
        <w:ind w:left="1134" w:hanging="708"/>
        <w:jc w:val="both"/>
        <w:rPr>
          <w:rFonts w:ascii="Verdana" w:hAnsi="Verdana"/>
          <w:b/>
          <w:sz w:val="18"/>
          <w:lang w:val="es-BO"/>
        </w:rPr>
      </w:pPr>
      <w:r w:rsidRPr="00DB7132">
        <w:rPr>
          <w:rFonts w:ascii="Verdana" w:hAnsi="Verdana"/>
          <w:b/>
          <w:sz w:val="18"/>
          <w:lang w:val="es-BO"/>
        </w:rPr>
        <w:t>Evaluación de la Propuesta Técnica</w:t>
      </w:r>
    </w:p>
    <w:p w14:paraId="1F462B87" w14:textId="77777777" w:rsidR="009B24F4" w:rsidRPr="00DB7132" w:rsidRDefault="009B24F4" w:rsidP="009B24F4">
      <w:pPr>
        <w:rPr>
          <w:rFonts w:ascii="Verdana" w:hAnsi="Verdana" w:cs="Arial"/>
          <w:b/>
          <w:sz w:val="14"/>
          <w:szCs w:val="18"/>
          <w:lang w:val="es-BO"/>
        </w:rPr>
      </w:pPr>
    </w:p>
    <w:p w14:paraId="6200A784" w14:textId="77777777" w:rsidR="009B24F4" w:rsidRPr="00DB7132" w:rsidRDefault="009B24F4" w:rsidP="009B24F4">
      <w:pPr>
        <w:pStyle w:val="Prrafodelista"/>
        <w:ind w:left="1134"/>
        <w:jc w:val="both"/>
        <w:rPr>
          <w:rFonts w:ascii="Verdana" w:hAnsi="Verdana" w:cs="Arial"/>
          <w:sz w:val="18"/>
          <w:szCs w:val="18"/>
          <w:lang w:val="es-BO"/>
        </w:rPr>
      </w:pPr>
      <w:r w:rsidRPr="00DB7132">
        <w:rPr>
          <w:rFonts w:ascii="Verdana" w:hAnsi="Verdana" w:cs="Arial"/>
          <w:sz w:val="18"/>
          <w:szCs w:val="18"/>
          <w:lang w:val="es-BO"/>
        </w:rPr>
        <w:t>La propuesta con el Precio Evaluado Más Bajo, se someterá a la evaluación de la propuesta técnica, verificando la información contenida en el Formulario C-1, aplicando la metodología CUMPLE/NO CUMPLE utilizando el Formulario V-2. En caso de cumplir, se recomendará su adjudicación, cuyo monto adjudicado será:</w:t>
      </w:r>
    </w:p>
    <w:p w14:paraId="4E276C1D" w14:textId="77777777" w:rsidR="009B24F4" w:rsidRPr="00DB7132" w:rsidRDefault="009B24F4" w:rsidP="009B24F4">
      <w:pPr>
        <w:pStyle w:val="Prrafodelista"/>
        <w:ind w:left="1134"/>
        <w:jc w:val="both"/>
        <w:rPr>
          <w:rFonts w:ascii="Verdana" w:hAnsi="Verdana" w:cs="Arial"/>
          <w:sz w:val="14"/>
          <w:szCs w:val="18"/>
          <w:lang w:val="es-BO"/>
        </w:rPr>
      </w:pPr>
    </w:p>
    <w:p w14:paraId="596B635C" w14:textId="77777777" w:rsidR="009B24F4" w:rsidRPr="00DB7132" w:rsidRDefault="009B24F4" w:rsidP="001825A5">
      <w:pPr>
        <w:pStyle w:val="Prrafodelista"/>
        <w:widowControl w:val="0"/>
        <w:numPr>
          <w:ilvl w:val="0"/>
          <w:numId w:val="17"/>
        </w:numPr>
        <w:ind w:left="1701" w:hanging="425"/>
        <w:jc w:val="both"/>
        <w:rPr>
          <w:rFonts w:ascii="Verdana" w:hAnsi="Verdana" w:cs="Arial"/>
          <w:sz w:val="18"/>
          <w:szCs w:val="18"/>
          <w:lang w:val="es-BO"/>
        </w:rPr>
      </w:pPr>
      <w:r w:rsidRPr="00DB7132">
        <w:rPr>
          <w:rFonts w:ascii="Verdana" w:hAnsi="Verdana" w:cs="Arial"/>
          <w:sz w:val="18"/>
          <w:szCs w:val="18"/>
          <w:lang w:val="es-BO"/>
        </w:rPr>
        <w:t>En servicios continuos, el valor real de la propuesta consignado en el Reporte Electrónico;</w:t>
      </w:r>
    </w:p>
    <w:p w14:paraId="07CF9D90" w14:textId="77777777" w:rsidR="009B24F4" w:rsidRPr="00DB7132" w:rsidRDefault="009B24F4" w:rsidP="001825A5">
      <w:pPr>
        <w:pStyle w:val="Prrafodelista"/>
        <w:widowControl w:val="0"/>
        <w:numPr>
          <w:ilvl w:val="0"/>
          <w:numId w:val="17"/>
        </w:numPr>
        <w:ind w:left="1701" w:hanging="425"/>
        <w:jc w:val="both"/>
        <w:rPr>
          <w:rFonts w:ascii="Verdana" w:hAnsi="Verdana" w:cs="Arial"/>
          <w:sz w:val="18"/>
          <w:szCs w:val="18"/>
          <w:lang w:val="es-BO"/>
        </w:rPr>
      </w:pPr>
      <w:r w:rsidRPr="00DB7132">
        <w:rPr>
          <w:rFonts w:ascii="Verdana" w:hAnsi="Verdana" w:cs="Arial"/>
          <w:sz w:val="18"/>
          <w:szCs w:val="18"/>
          <w:lang w:val="es-BO"/>
        </w:rPr>
        <w:t>En servicios discontinuos, el precio unitario ofertado en la propuesta adjudicada y consignado en el Reporte Electrónico.</w:t>
      </w:r>
    </w:p>
    <w:p w14:paraId="42DC4852" w14:textId="77777777" w:rsidR="009B24F4" w:rsidRPr="00DB7132" w:rsidRDefault="009B24F4" w:rsidP="009B24F4">
      <w:pPr>
        <w:widowControl w:val="0"/>
        <w:ind w:left="540"/>
        <w:jc w:val="both"/>
        <w:rPr>
          <w:rFonts w:ascii="Verdana" w:hAnsi="Verdana" w:cs="Arial"/>
          <w:sz w:val="14"/>
          <w:szCs w:val="18"/>
          <w:lang w:val="es-BO"/>
        </w:rPr>
      </w:pPr>
    </w:p>
    <w:p w14:paraId="17CF55AC" w14:textId="77777777" w:rsidR="009B24F4" w:rsidRPr="00DB7132" w:rsidRDefault="009B24F4" w:rsidP="009B24F4">
      <w:pPr>
        <w:pStyle w:val="Prrafodelista"/>
        <w:ind w:left="1134"/>
        <w:jc w:val="both"/>
        <w:rPr>
          <w:rFonts w:ascii="Verdana" w:hAnsi="Verdana" w:cs="Arial"/>
          <w:sz w:val="18"/>
          <w:szCs w:val="18"/>
          <w:lang w:val="es-BO"/>
        </w:rPr>
      </w:pPr>
      <w:r w:rsidRPr="00DB7132">
        <w:rPr>
          <w:rFonts w:ascii="Verdana" w:hAnsi="Verdana" w:cs="Arial"/>
          <w:sz w:val="18"/>
          <w:szCs w:val="18"/>
          <w:lang w:val="es-BO"/>
        </w:rPr>
        <w:t>Caso contrario se procederá a su descalificación y a la evaluación de la segunda propuesta con el Precio Evaluado Más Bajo, incluida en el Reporte Electrónico, y así sucesivamente.</w:t>
      </w:r>
    </w:p>
    <w:p w14:paraId="08165FD6" w14:textId="77777777" w:rsidR="009B24F4" w:rsidRPr="00DB7132" w:rsidRDefault="009B24F4" w:rsidP="009B24F4">
      <w:pPr>
        <w:tabs>
          <w:tab w:val="left" w:pos="993"/>
        </w:tabs>
        <w:ind w:left="1418"/>
        <w:jc w:val="both"/>
        <w:rPr>
          <w:rFonts w:ascii="Verdana" w:hAnsi="Verdana" w:cs="Arial"/>
          <w:b/>
          <w:sz w:val="14"/>
          <w:szCs w:val="18"/>
          <w:lang w:val="es-BO"/>
        </w:rPr>
      </w:pPr>
    </w:p>
    <w:p w14:paraId="5D6738A2" w14:textId="77777777" w:rsidR="009B24F4" w:rsidRPr="00DB7132" w:rsidRDefault="009B24F4" w:rsidP="001825A5">
      <w:pPr>
        <w:pStyle w:val="Puesto"/>
        <w:numPr>
          <w:ilvl w:val="0"/>
          <w:numId w:val="12"/>
        </w:numPr>
        <w:jc w:val="both"/>
        <w:outlineLvl w:val="0"/>
        <w:rPr>
          <w:rFonts w:ascii="Verdana" w:hAnsi="Verdana"/>
          <w:sz w:val="18"/>
        </w:rPr>
      </w:pPr>
      <w:bookmarkStart w:id="132" w:name="_Toc94724703"/>
      <w:r w:rsidRPr="00DB7132">
        <w:rPr>
          <w:rFonts w:ascii="Verdana" w:hAnsi="Verdana"/>
          <w:sz w:val="18"/>
        </w:rPr>
        <w:t>MÉTODO DE SELECCIÓN Y ADJUDICACIÓN CALIDAD, PROPUESTA TÉCNICA Y COSTO</w:t>
      </w:r>
      <w:bookmarkEnd w:id="132"/>
    </w:p>
    <w:p w14:paraId="5BF478EA" w14:textId="77777777" w:rsidR="009B24F4" w:rsidRPr="00DB7132" w:rsidRDefault="009B24F4" w:rsidP="009B24F4">
      <w:pPr>
        <w:ind w:left="432"/>
        <w:jc w:val="both"/>
        <w:rPr>
          <w:rFonts w:ascii="Verdana" w:hAnsi="Verdana" w:cs="Arial"/>
          <w:b/>
          <w:i/>
          <w:sz w:val="18"/>
          <w:szCs w:val="18"/>
          <w:lang w:val="es-BO"/>
        </w:rPr>
      </w:pPr>
    </w:p>
    <w:p w14:paraId="4CCF8F96" w14:textId="77777777" w:rsidR="009B24F4" w:rsidRPr="00DB7132" w:rsidRDefault="009B24F4" w:rsidP="009B24F4">
      <w:pPr>
        <w:ind w:left="432"/>
        <w:jc w:val="both"/>
        <w:rPr>
          <w:rFonts w:ascii="Verdana" w:hAnsi="Verdana" w:cs="Arial"/>
          <w:b/>
          <w:i/>
          <w:color w:val="FF0000"/>
          <w:sz w:val="18"/>
          <w:szCs w:val="18"/>
          <w:lang w:val="es-BO"/>
        </w:rPr>
      </w:pPr>
      <w:r w:rsidRPr="00DB7132">
        <w:rPr>
          <w:rFonts w:ascii="Verdana" w:hAnsi="Verdana" w:cs="Arial"/>
          <w:b/>
          <w:i/>
          <w:color w:val="FF0000"/>
          <w:sz w:val="18"/>
          <w:szCs w:val="18"/>
          <w:lang w:val="es-BO"/>
        </w:rPr>
        <w:t>“No aplica este Método”.</w:t>
      </w:r>
    </w:p>
    <w:p w14:paraId="51C43A85" w14:textId="77777777" w:rsidR="009B24F4" w:rsidRPr="00DB7132" w:rsidRDefault="009B24F4" w:rsidP="009B24F4">
      <w:pPr>
        <w:widowControl w:val="0"/>
        <w:tabs>
          <w:tab w:val="left" w:pos="1418"/>
        </w:tabs>
        <w:ind w:left="567"/>
        <w:jc w:val="both"/>
        <w:rPr>
          <w:rFonts w:ascii="Verdana" w:hAnsi="Verdana" w:cs="Arial"/>
          <w:sz w:val="18"/>
          <w:szCs w:val="18"/>
          <w:lang w:val="es-BO"/>
        </w:rPr>
      </w:pPr>
    </w:p>
    <w:p w14:paraId="7005CFAA" w14:textId="77777777" w:rsidR="009B24F4" w:rsidRPr="00DB7132" w:rsidRDefault="009B24F4" w:rsidP="001825A5">
      <w:pPr>
        <w:pStyle w:val="Puesto"/>
        <w:numPr>
          <w:ilvl w:val="0"/>
          <w:numId w:val="12"/>
        </w:numPr>
        <w:jc w:val="both"/>
        <w:outlineLvl w:val="0"/>
        <w:rPr>
          <w:rFonts w:ascii="Verdana" w:hAnsi="Verdana"/>
          <w:sz w:val="18"/>
        </w:rPr>
      </w:pPr>
      <w:bookmarkStart w:id="133" w:name="_Toc356210637"/>
      <w:bookmarkStart w:id="134" w:name="_Toc94724704"/>
      <w:r w:rsidRPr="00DB7132">
        <w:rPr>
          <w:rFonts w:ascii="Verdana" w:hAnsi="Verdana"/>
          <w:sz w:val="18"/>
        </w:rPr>
        <w:lastRenderedPageBreak/>
        <w:t>MÉTODO DE SELECCIÓN Y ADJUDICACIÓN PRESUPUESTO FIJO</w:t>
      </w:r>
      <w:bookmarkEnd w:id="133"/>
      <w:bookmarkEnd w:id="134"/>
    </w:p>
    <w:p w14:paraId="29FC944F" w14:textId="77777777" w:rsidR="009B24F4" w:rsidRPr="00DB7132" w:rsidRDefault="009B24F4" w:rsidP="009B24F4">
      <w:pPr>
        <w:ind w:left="567"/>
        <w:jc w:val="both"/>
        <w:rPr>
          <w:rFonts w:ascii="Verdana" w:hAnsi="Verdana" w:cs="Arial"/>
          <w:i/>
          <w:sz w:val="18"/>
          <w:szCs w:val="18"/>
          <w:lang w:val="es-BO"/>
        </w:rPr>
      </w:pPr>
    </w:p>
    <w:p w14:paraId="59D275BC" w14:textId="77777777" w:rsidR="009B24F4" w:rsidRPr="00DB7132" w:rsidRDefault="009B24F4" w:rsidP="009B24F4">
      <w:pPr>
        <w:ind w:left="432"/>
        <w:jc w:val="both"/>
        <w:rPr>
          <w:rFonts w:ascii="Verdana" w:hAnsi="Verdana" w:cs="Arial"/>
          <w:i/>
          <w:color w:val="FF0000"/>
          <w:sz w:val="18"/>
          <w:szCs w:val="18"/>
          <w:lang w:val="es-BO"/>
        </w:rPr>
      </w:pPr>
      <w:r w:rsidRPr="00DB7132">
        <w:rPr>
          <w:rFonts w:ascii="Verdana" w:hAnsi="Verdana" w:cs="Arial"/>
          <w:b/>
          <w:i/>
          <w:color w:val="FF0000"/>
          <w:sz w:val="18"/>
          <w:szCs w:val="18"/>
          <w:lang w:val="es-BO"/>
        </w:rPr>
        <w:t>“No aplica este Método”</w:t>
      </w:r>
      <w:r w:rsidRPr="00DB7132">
        <w:rPr>
          <w:rFonts w:ascii="Verdana" w:hAnsi="Verdana" w:cs="Arial"/>
          <w:i/>
          <w:color w:val="FF0000"/>
          <w:sz w:val="18"/>
          <w:szCs w:val="18"/>
          <w:lang w:val="es-BO"/>
        </w:rPr>
        <w:t>.</w:t>
      </w:r>
    </w:p>
    <w:p w14:paraId="79FBA1BB" w14:textId="77777777" w:rsidR="009B24F4" w:rsidRPr="00DB7132" w:rsidRDefault="009B24F4" w:rsidP="009B24F4">
      <w:pPr>
        <w:widowControl w:val="0"/>
        <w:tabs>
          <w:tab w:val="left" w:pos="1418"/>
        </w:tabs>
        <w:ind w:left="540"/>
        <w:jc w:val="both"/>
        <w:rPr>
          <w:rFonts w:ascii="Verdana" w:hAnsi="Verdana" w:cs="Arial"/>
          <w:sz w:val="18"/>
          <w:szCs w:val="18"/>
          <w:lang w:val="es-BO"/>
        </w:rPr>
      </w:pPr>
    </w:p>
    <w:p w14:paraId="45788D7A" w14:textId="77777777" w:rsidR="009B24F4" w:rsidRPr="00DB7132" w:rsidRDefault="009B24F4" w:rsidP="001825A5">
      <w:pPr>
        <w:pStyle w:val="Puesto"/>
        <w:numPr>
          <w:ilvl w:val="0"/>
          <w:numId w:val="12"/>
        </w:numPr>
        <w:jc w:val="both"/>
        <w:outlineLvl w:val="0"/>
        <w:rPr>
          <w:rFonts w:ascii="Verdana" w:hAnsi="Verdana"/>
          <w:sz w:val="18"/>
        </w:rPr>
      </w:pPr>
      <w:bookmarkStart w:id="135" w:name="_Toc94724705"/>
      <w:r w:rsidRPr="00DB7132">
        <w:rPr>
          <w:rFonts w:ascii="Verdana" w:hAnsi="Verdana"/>
          <w:sz w:val="18"/>
        </w:rPr>
        <w:t>CONTENIDO DEL INFORME DE EVALUACIÓN Y RECOMENDACIÓN</w:t>
      </w:r>
      <w:bookmarkEnd w:id="135"/>
    </w:p>
    <w:p w14:paraId="3CD8559D" w14:textId="77777777" w:rsidR="009B24F4" w:rsidRPr="00DB7132" w:rsidRDefault="009B24F4" w:rsidP="009B24F4">
      <w:pPr>
        <w:rPr>
          <w:rFonts w:ascii="Verdana" w:hAnsi="Verdana" w:cs="Arial"/>
          <w:b/>
          <w:sz w:val="18"/>
          <w:szCs w:val="18"/>
          <w:lang w:val="es-BO"/>
        </w:rPr>
      </w:pPr>
    </w:p>
    <w:p w14:paraId="52594F23" w14:textId="77777777" w:rsidR="009B24F4" w:rsidRPr="00DB7132" w:rsidRDefault="009B24F4" w:rsidP="009B24F4">
      <w:pPr>
        <w:ind w:left="432"/>
        <w:jc w:val="both"/>
        <w:rPr>
          <w:rFonts w:ascii="Verdana" w:hAnsi="Verdana" w:cs="Arial"/>
          <w:sz w:val="18"/>
          <w:szCs w:val="18"/>
          <w:lang w:val="es-BO"/>
        </w:rPr>
      </w:pPr>
      <w:r w:rsidRPr="00DB7132">
        <w:rPr>
          <w:rFonts w:ascii="Verdana" w:hAnsi="Verdana" w:cs="Arial"/>
          <w:sz w:val="18"/>
          <w:szCs w:val="18"/>
          <w:lang w:val="es-BO"/>
        </w:rPr>
        <w:t>El Informe de Evaluación y Recomendación de Adjudicación o Declaratoria Desierta, deberá contener mínimamente lo siguiente:</w:t>
      </w:r>
    </w:p>
    <w:p w14:paraId="473DC928" w14:textId="77777777" w:rsidR="009B24F4" w:rsidRPr="00DB7132" w:rsidRDefault="009B24F4" w:rsidP="009B24F4">
      <w:pPr>
        <w:ind w:left="567"/>
        <w:jc w:val="both"/>
        <w:rPr>
          <w:rFonts w:ascii="Verdana" w:hAnsi="Verdana" w:cs="Arial"/>
          <w:sz w:val="18"/>
          <w:szCs w:val="18"/>
          <w:lang w:val="es-BO"/>
        </w:rPr>
      </w:pPr>
    </w:p>
    <w:p w14:paraId="285ADC66" w14:textId="77777777" w:rsidR="009B24F4" w:rsidRPr="00DB7132" w:rsidRDefault="009B24F4" w:rsidP="001825A5">
      <w:pPr>
        <w:numPr>
          <w:ilvl w:val="0"/>
          <w:numId w:val="9"/>
        </w:numPr>
        <w:ind w:left="851" w:hanging="284"/>
        <w:jc w:val="both"/>
        <w:rPr>
          <w:rFonts w:ascii="Verdana" w:hAnsi="Verdana" w:cs="Arial"/>
          <w:sz w:val="18"/>
          <w:szCs w:val="18"/>
          <w:lang w:val="es-BO"/>
        </w:rPr>
      </w:pPr>
      <w:r w:rsidRPr="00DB7132">
        <w:rPr>
          <w:rFonts w:ascii="Verdana" w:hAnsi="Verdana" w:cs="Arial"/>
          <w:sz w:val="18"/>
          <w:szCs w:val="18"/>
          <w:lang w:val="es-BO"/>
        </w:rPr>
        <w:t>Nómina de los proponentes;</w:t>
      </w:r>
    </w:p>
    <w:p w14:paraId="40C5F8DD" w14:textId="77777777" w:rsidR="009B24F4" w:rsidRPr="00DB7132" w:rsidRDefault="009B24F4" w:rsidP="001825A5">
      <w:pPr>
        <w:numPr>
          <w:ilvl w:val="0"/>
          <w:numId w:val="9"/>
        </w:numPr>
        <w:ind w:left="851" w:hanging="284"/>
        <w:jc w:val="both"/>
        <w:rPr>
          <w:rFonts w:ascii="Verdana" w:hAnsi="Verdana" w:cs="Arial"/>
          <w:sz w:val="18"/>
          <w:szCs w:val="18"/>
          <w:lang w:val="es-BO"/>
        </w:rPr>
      </w:pPr>
      <w:r w:rsidRPr="00DB7132">
        <w:rPr>
          <w:rFonts w:ascii="Verdana" w:hAnsi="Verdana" w:cs="Arial"/>
          <w:sz w:val="18"/>
          <w:szCs w:val="18"/>
          <w:lang w:val="es-BO"/>
        </w:rPr>
        <w:t>Cuadros de evaluación;</w:t>
      </w:r>
    </w:p>
    <w:p w14:paraId="05E91EE4" w14:textId="77777777" w:rsidR="009B24F4" w:rsidRPr="00DB7132" w:rsidRDefault="009B24F4" w:rsidP="001825A5">
      <w:pPr>
        <w:numPr>
          <w:ilvl w:val="0"/>
          <w:numId w:val="9"/>
        </w:numPr>
        <w:ind w:left="851" w:hanging="284"/>
        <w:jc w:val="both"/>
        <w:rPr>
          <w:rFonts w:ascii="Verdana" w:hAnsi="Verdana" w:cs="Arial"/>
          <w:sz w:val="18"/>
          <w:szCs w:val="18"/>
          <w:lang w:val="es-BO"/>
        </w:rPr>
      </w:pPr>
      <w:r w:rsidRPr="00DB7132">
        <w:rPr>
          <w:rFonts w:ascii="Verdana" w:hAnsi="Verdana" w:cs="Arial"/>
          <w:sz w:val="18"/>
          <w:szCs w:val="18"/>
          <w:lang w:val="es-BO"/>
        </w:rPr>
        <w:t>Detalle de errores subsanables, cuando corresponda;</w:t>
      </w:r>
    </w:p>
    <w:p w14:paraId="5B52B3D1" w14:textId="77777777" w:rsidR="009B24F4" w:rsidRPr="00DB7132" w:rsidRDefault="009B24F4" w:rsidP="001825A5">
      <w:pPr>
        <w:numPr>
          <w:ilvl w:val="0"/>
          <w:numId w:val="9"/>
        </w:numPr>
        <w:ind w:left="851" w:hanging="284"/>
        <w:jc w:val="both"/>
        <w:rPr>
          <w:rFonts w:ascii="Verdana" w:hAnsi="Verdana" w:cs="Arial"/>
          <w:sz w:val="18"/>
          <w:szCs w:val="18"/>
          <w:lang w:val="es-BO"/>
        </w:rPr>
      </w:pPr>
      <w:r w:rsidRPr="00DB7132">
        <w:rPr>
          <w:rFonts w:ascii="Verdana" w:hAnsi="Verdana" w:cs="Arial"/>
          <w:sz w:val="18"/>
          <w:szCs w:val="18"/>
          <w:lang w:val="es-BO"/>
        </w:rPr>
        <w:t>Causales para la descalificación de propuestas, cuando corresponda;</w:t>
      </w:r>
    </w:p>
    <w:p w14:paraId="0EC95276" w14:textId="77777777" w:rsidR="009B24F4" w:rsidRPr="00DB7132" w:rsidRDefault="009B24F4" w:rsidP="001825A5">
      <w:pPr>
        <w:numPr>
          <w:ilvl w:val="0"/>
          <w:numId w:val="9"/>
        </w:numPr>
        <w:ind w:left="851" w:hanging="284"/>
        <w:jc w:val="both"/>
        <w:rPr>
          <w:rFonts w:ascii="Verdana" w:hAnsi="Verdana" w:cs="Arial"/>
          <w:sz w:val="18"/>
          <w:szCs w:val="18"/>
          <w:lang w:val="es-BO"/>
        </w:rPr>
      </w:pPr>
      <w:r w:rsidRPr="00DB7132">
        <w:rPr>
          <w:rFonts w:ascii="Verdana" w:hAnsi="Verdana" w:cs="Arial"/>
          <w:sz w:val="18"/>
          <w:szCs w:val="18"/>
          <w:lang w:val="es-BO"/>
        </w:rPr>
        <w:t>Recomendación de Adjudicación o Declaratoria Desierta;</w:t>
      </w:r>
    </w:p>
    <w:p w14:paraId="5C6D442B" w14:textId="77777777" w:rsidR="009B24F4" w:rsidRPr="00DB7132" w:rsidRDefault="009B24F4" w:rsidP="001825A5">
      <w:pPr>
        <w:numPr>
          <w:ilvl w:val="0"/>
          <w:numId w:val="9"/>
        </w:numPr>
        <w:ind w:left="851" w:hanging="284"/>
        <w:jc w:val="both"/>
        <w:rPr>
          <w:rFonts w:ascii="Verdana" w:hAnsi="Verdana" w:cs="Arial"/>
          <w:sz w:val="18"/>
          <w:szCs w:val="18"/>
          <w:lang w:val="es-BO"/>
        </w:rPr>
      </w:pPr>
      <w:r w:rsidRPr="00DB7132">
        <w:rPr>
          <w:rFonts w:ascii="Verdana" w:hAnsi="Verdana" w:cs="Arial"/>
          <w:sz w:val="18"/>
          <w:szCs w:val="18"/>
          <w:lang w:val="es-BO"/>
        </w:rPr>
        <w:t>Otros aspectos que el Responsable de Evaluación o la Comisión de Calificación considere pertinentes.</w:t>
      </w:r>
    </w:p>
    <w:p w14:paraId="66DD1483" w14:textId="77777777" w:rsidR="009B24F4" w:rsidRPr="00DB7132" w:rsidRDefault="009B24F4" w:rsidP="009B24F4">
      <w:pPr>
        <w:ind w:left="709"/>
        <w:jc w:val="both"/>
        <w:rPr>
          <w:rFonts w:ascii="Verdana" w:hAnsi="Verdana" w:cs="Arial"/>
          <w:sz w:val="18"/>
          <w:szCs w:val="18"/>
          <w:lang w:val="es-BO"/>
        </w:rPr>
      </w:pPr>
    </w:p>
    <w:p w14:paraId="4A68DF33" w14:textId="77777777" w:rsidR="009B24F4" w:rsidRPr="00DB7132" w:rsidRDefault="009B24F4" w:rsidP="001825A5">
      <w:pPr>
        <w:pStyle w:val="Puesto"/>
        <w:numPr>
          <w:ilvl w:val="0"/>
          <w:numId w:val="12"/>
        </w:numPr>
        <w:jc w:val="both"/>
        <w:outlineLvl w:val="0"/>
        <w:rPr>
          <w:rFonts w:ascii="Verdana" w:hAnsi="Verdana"/>
          <w:sz w:val="18"/>
        </w:rPr>
      </w:pPr>
      <w:bookmarkStart w:id="136" w:name="_Toc94724706"/>
      <w:r w:rsidRPr="00DB7132">
        <w:rPr>
          <w:rFonts w:ascii="Verdana" w:hAnsi="Verdana"/>
          <w:sz w:val="18"/>
        </w:rPr>
        <w:t>ADJUDICACIÓN O DECLARATORIA DESIERTA</w:t>
      </w:r>
      <w:bookmarkEnd w:id="136"/>
    </w:p>
    <w:p w14:paraId="344779CD" w14:textId="77777777" w:rsidR="009B24F4" w:rsidRPr="00DB7132" w:rsidRDefault="009B24F4" w:rsidP="009B24F4">
      <w:pPr>
        <w:jc w:val="both"/>
        <w:rPr>
          <w:rFonts w:ascii="Verdana" w:hAnsi="Verdana" w:cs="Arial"/>
          <w:b/>
          <w:sz w:val="18"/>
          <w:szCs w:val="18"/>
          <w:lang w:val="es-BO"/>
        </w:rPr>
      </w:pPr>
    </w:p>
    <w:p w14:paraId="351871E2" w14:textId="77777777" w:rsidR="009B24F4" w:rsidRPr="00DB7132" w:rsidRDefault="009B24F4" w:rsidP="001825A5">
      <w:pPr>
        <w:pStyle w:val="Prrafodelista"/>
        <w:numPr>
          <w:ilvl w:val="1"/>
          <w:numId w:val="12"/>
        </w:numPr>
        <w:ind w:left="1134" w:hanging="708"/>
        <w:jc w:val="both"/>
        <w:rPr>
          <w:rFonts w:ascii="Verdana" w:hAnsi="Verdana"/>
          <w:sz w:val="18"/>
          <w:lang w:val="es-BO"/>
        </w:rPr>
      </w:pPr>
      <w:bookmarkStart w:id="137" w:name="_Toc347135154"/>
      <w:bookmarkStart w:id="138" w:name="_Toc347135314"/>
      <w:r w:rsidRPr="00DB7132">
        <w:rPr>
          <w:rFonts w:ascii="Verdana" w:hAnsi="Verdana"/>
          <w:sz w:val="18"/>
          <w:lang w:val="es-BO"/>
        </w:rPr>
        <w:t>El RPA, recibido el Informe de Evaluación y Recomendación de Adjudicación o Declaratoria Desierta y dentro del plazo fijado en el cronograma de plazos, emitirá la Adjudicación o Declaratoria Desierta.</w:t>
      </w:r>
      <w:bookmarkEnd w:id="137"/>
      <w:bookmarkEnd w:id="138"/>
    </w:p>
    <w:p w14:paraId="05D5BEBA" w14:textId="77777777" w:rsidR="009B24F4" w:rsidRPr="00DB7132" w:rsidRDefault="009B24F4" w:rsidP="009B24F4">
      <w:pPr>
        <w:rPr>
          <w:rFonts w:ascii="Verdana" w:hAnsi="Verdana"/>
          <w:lang w:val="es-BO"/>
        </w:rPr>
      </w:pPr>
    </w:p>
    <w:p w14:paraId="74028DF4" w14:textId="77777777" w:rsidR="009B24F4" w:rsidRPr="00DB7132" w:rsidRDefault="009B24F4" w:rsidP="001825A5">
      <w:pPr>
        <w:pStyle w:val="Prrafodelista"/>
        <w:numPr>
          <w:ilvl w:val="1"/>
          <w:numId w:val="12"/>
        </w:numPr>
        <w:ind w:left="1134" w:hanging="708"/>
        <w:jc w:val="both"/>
        <w:rPr>
          <w:rFonts w:ascii="Verdana" w:hAnsi="Verdana"/>
          <w:sz w:val="18"/>
          <w:lang w:val="es-BO"/>
        </w:rPr>
      </w:pPr>
      <w:bookmarkStart w:id="139" w:name="_Toc347135155"/>
      <w:bookmarkStart w:id="140" w:name="_Toc347135315"/>
      <w:r w:rsidRPr="00DB7132">
        <w:rPr>
          <w:rFonts w:ascii="Verdana" w:hAnsi="Verdana"/>
          <w:sz w:val="18"/>
          <w:lang w:val="es-BO"/>
        </w:rPr>
        <w:t>En caso de que el RPA solicite al Responsable de Evaluación o a la Comisión de Calificación la complementación o sustentación del informe, podrá autorizar la modificación del cronograma de plazos a partir de la fecha establecida para la emisión de la Adjudicación o Declaratoria Desierta. El nuevo cronograma de plazos deberá ser publicado en el SICOES.</w:t>
      </w:r>
      <w:bookmarkEnd w:id="139"/>
      <w:bookmarkEnd w:id="140"/>
    </w:p>
    <w:p w14:paraId="210CC62C" w14:textId="77777777" w:rsidR="009B24F4" w:rsidRPr="00DB7132" w:rsidRDefault="009B24F4" w:rsidP="009B24F4">
      <w:pPr>
        <w:tabs>
          <w:tab w:val="num" w:pos="720"/>
          <w:tab w:val="num" w:pos="1440"/>
        </w:tabs>
        <w:jc w:val="both"/>
        <w:rPr>
          <w:rFonts w:ascii="Verdana" w:hAnsi="Verdana" w:cs="Arial"/>
          <w:sz w:val="18"/>
          <w:szCs w:val="18"/>
          <w:lang w:val="es-BO"/>
        </w:rPr>
      </w:pPr>
    </w:p>
    <w:p w14:paraId="021B5BA2" w14:textId="77777777" w:rsidR="009B24F4" w:rsidRPr="00DB7132" w:rsidRDefault="009B24F4" w:rsidP="009B24F4">
      <w:pPr>
        <w:pStyle w:val="Prrafodelista"/>
        <w:ind w:left="1134"/>
        <w:jc w:val="both"/>
        <w:rPr>
          <w:rFonts w:ascii="Verdana" w:hAnsi="Verdana" w:cs="Arial"/>
          <w:sz w:val="18"/>
          <w:szCs w:val="18"/>
          <w:lang w:val="es-BO"/>
        </w:rPr>
      </w:pPr>
      <w:r w:rsidRPr="00DB7132">
        <w:rPr>
          <w:rFonts w:ascii="Verdana" w:hAnsi="Verdana"/>
          <w:sz w:val="18"/>
          <w:lang w:val="es-BO"/>
        </w:rPr>
        <w:t>Si el RPA, recibida la complementación o sustentación del Informe de Evaluación y Recomendación de Adjudicación o Declaratoria Desierta, decidiera bajo su exclusiva responsabilidad, apartarse de la recomendación, deberá elaborar un informe fundamentado dirigido a la MAE y a la Contraloría General del Estado.</w:t>
      </w:r>
    </w:p>
    <w:p w14:paraId="6E96FA90" w14:textId="77777777" w:rsidR="009B24F4" w:rsidRPr="00DB7132" w:rsidRDefault="009B24F4" w:rsidP="009B24F4">
      <w:pPr>
        <w:jc w:val="both"/>
        <w:rPr>
          <w:rFonts w:ascii="Verdana" w:hAnsi="Verdana" w:cs="Arial"/>
          <w:sz w:val="18"/>
          <w:szCs w:val="18"/>
          <w:lang w:val="es-BO"/>
        </w:rPr>
      </w:pPr>
    </w:p>
    <w:p w14:paraId="311766AB" w14:textId="77777777" w:rsidR="009B24F4" w:rsidRPr="00DB7132" w:rsidRDefault="009B24F4" w:rsidP="001825A5">
      <w:pPr>
        <w:pStyle w:val="Prrafodelista"/>
        <w:numPr>
          <w:ilvl w:val="1"/>
          <w:numId w:val="12"/>
        </w:numPr>
        <w:ind w:left="1134" w:hanging="708"/>
        <w:jc w:val="both"/>
        <w:rPr>
          <w:rFonts w:ascii="Verdana" w:hAnsi="Verdana"/>
          <w:sz w:val="18"/>
          <w:lang w:val="es-BO"/>
        </w:rPr>
      </w:pPr>
      <w:bookmarkStart w:id="141" w:name="_Toc347135156"/>
      <w:bookmarkStart w:id="142" w:name="_Toc347135316"/>
      <w:r w:rsidRPr="00DB7132">
        <w:rPr>
          <w:rFonts w:ascii="Verdana" w:hAnsi="Verdana"/>
          <w:sz w:val="18"/>
          <w:lang w:val="es-BO"/>
        </w:rPr>
        <w:t>Para contrataciones mayores a Bs200.000 (DOSCIENTOS MIL 00/100 BOLIVIANOS), el RPA deberá adjudicar o declarar desierta la contratación, mediante Resolución expresa, para contrataciones menores o iguales a dicho monto la entidad determinará el documento de adjudicación o declaratoria desierta.</w:t>
      </w:r>
      <w:bookmarkEnd w:id="141"/>
      <w:bookmarkEnd w:id="142"/>
    </w:p>
    <w:p w14:paraId="69CA7E5E" w14:textId="77777777" w:rsidR="009B24F4" w:rsidRPr="00DB7132" w:rsidRDefault="009B24F4" w:rsidP="009B24F4">
      <w:pPr>
        <w:pStyle w:val="Prrafodelista"/>
        <w:ind w:left="1134"/>
        <w:jc w:val="both"/>
        <w:rPr>
          <w:rFonts w:ascii="Verdana" w:hAnsi="Verdana"/>
          <w:sz w:val="18"/>
          <w:lang w:val="es-BO"/>
        </w:rPr>
      </w:pPr>
    </w:p>
    <w:p w14:paraId="185ECA98" w14:textId="77777777" w:rsidR="009B24F4" w:rsidRPr="00DB7132" w:rsidRDefault="009B24F4" w:rsidP="001825A5">
      <w:pPr>
        <w:pStyle w:val="Prrafodelista"/>
        <w:numPr>
          <w:ilvl w:val="1"/>
          <w:numId w:val="12"/>
        </w:numPr>
        <w:ind w:left="1134" w:hanging="708"/>
        <w:jc w:val="both"/>
        <w:rPr>
          <w:rFonts w:ascii="Verdana" w:hAnsi="Verdana"/>
          <w:sz w:val="18"/>
          <w:lang w:val="es-BO"/>
        </w:rPr>
      </w:pPr>
      <w:bookmarkStart w:id="143" w:name="_Toc347135157"/>
      <w:bookmarkStart w:id="144" w:name="_Toc347135317"/>
      <w:r w:rsidRPr="00DB7132">
        <w:rPr>
          <w:rFonts w:ascii="Verdana" w:hAnsi="Verdana" w:cs="Arial"/>
          <w:sz w:val="18"/>
          <w:szCs w:val="18"/>
          <w:lang w:val="es-BO"/>
        </w:rPr>
        <w:t>El Documento o Resolución de</w:t>
      </w:r>
      <w:r w:rsidRPr="00DB7132">
        <w:rPr>
          <w:rFonts w:ascii="Verdana" w:hAnsi="Verdana" w:cs="Arial"/>
          <w:b/>
          <w:sz w:val="18"/>
          <w:szCs w:val="18"/>
          <w:lang w:val="es-BO"/>
        </w:rPr>
        <w:t xml:space="preserve"> </w:t>
      </w:r>
      <w:r w:rsidRPr="00DB7132">
        <w:rPr>
          <w:rFonts w:ascii="Verdana" w:hAnsi="Verdana"/>
          <w:sz w:val="18"/>
          <w:lang w:val="es-BO"/>
        </w:rPr>
        <w:t>Adjudicación o Declaratoria Desierta será motivado y contendrá mínimamente la siguiente información:</w:t>
      </w:r>
      <w:bookmarkEnd w:id="143"/>
      <w:bookmarkEnd w:id="144"/>
    </w:p>
    <w:p w14:paraId="078EF905" w14:textId="77777777" w:rsidR="009B24F4" w:rsidRPr="00DB7132" w:rsidRDefault="009B24F4" w:rsidP="009B24F4">
      <w:pPr>
        <w:pStyle w:val="Prrafodelista"/>
        <w:ind w:left="1134"/>
        <w:jc w:val="both"/>
        <w:rPr>
          <w:rFonts w:ascii="Verdana" w:hAnsi="Verdana"/>
          <w:sz w:val="18"/>
          <w:lang w:val="es-BO"/>
        </w:rPr>
      </w:pPr>
    </w:p>
    <w:p w14:paraId="12F3F974" w14:textId="77777777" w:rsidR="009B24F4" w:rsidRPr="00DB7132" w:rsidRDefault="009B24F4" w:rsidP="001825A5">
      <w:pPr>
        <w:numPr>
          <w:ilvl w:val="0"/>
          <w:numId w:val="10"/>
        </w:numPr>
        <w:ind w:left="1560" w:hanging="284"/>
        <w:jc w:val="both"/>
        <w:rPr>
          <w:rFonts w:ascii="Verdana" w:hAnsi="Verdana" w:cs="Arial"/>
          <w:sz w:val="18"/>
          <w:szCs w:val="18"/>
          <w:lang w:val="es-BO"/>
        </w:rPr>
      </w:pPr>
      <w:r w:rsidRPr="00DB7132">
        <w:rPr>
          <w:rFonts w:ascii="Verdana" w:hAnsi="Verdana" w:cs="Arial"/>
          <w:sz w:val="18"/>
          <w:szCs w:val="18"/>
          <w:lang w:val="es-BO"/>
        </w:rPr>
        <w:t>Nómina de los participantes y precios ofertados;</w:t>
      </w:r>
    </w:p>
    <w:p w14:paraId="34B5994E" w14:textId="77777777" w:rsidR="009B24F4" w:rsidRPr="00DB7132" w:rsidRDefault="009B24F4" w:rsidP="001825A5">
      <w:pPr>
        <w:numPr>
          <w:ilvl w:val="0"/>
          <w:numId w:val="10"/>
        </w:numPr>
        <w:ind w:left="1560" w:hanging="284"/>
        <w:jc w:val="both"/>
        <w:rPr>
          <w:rFonts w:ascii="Verdana" w:hAnsi="Verdana" w:cs="Arial"/>
          <w:sz w:val="18"/>
          <w:szCs w:val="18"/>
          <w:lang w:val="es-BO"/>
        </w:rPr>
      </w:pPr>
      <w:r w:rsidRPr="00DB7132">
        <w:rPr>
          <w:rFonts w:ascii="Verdana" w:hAnsi="Verdana" w:cs="Arial"/>
          <w:sz w:val="18"/>
          <w:szCs w:val="18"/>
          <w:lang w:val="es-BO"/>
        </w:rPr>
        <w:t>Los resultados de la calificación;</w:t>
      </w:r>
    </w:p>
    <w:p w14:paraId="35C707B9" w14:textId="77777777" w:rsidR="009B24F4" w:rsidRPr="00DB7132" w:rsidRDefault="009B24F4" w:rsidP="001825A5">
      <w:pPr>
        <w:numPr>
          <w:ilvl w:val="0"/>
          <w:numId w:val="10"/>
        </w:numPr>
        <w:ind w:left="1560" w:hanging="284"/>
        <w:jc w:val="both"/>
        <w:rPr>
          <w:rFonts w:ascii="Verdana" w:hAnsi="Verdana" w:cs="Arial"/>
          <w:sz w:val="18"/>
          <w:szCs w:val="18"/>
          <w:lang w:val="es-BO"/>
        </w:rPr>
      </w:pPr>
      <w:r w:rsidRPr="00DB7132">
        <w:rPr>
          <w:rFonts w:ascii="Verdana" w:hAnsi="Verdana" w:cs="Arial"/>
          <w:sz w:val="18"/>
          <w:szCs w:val="18"/>
          <w:lang w:val="es-BO"/>
        </w:rPr>
        <w:t>Identificación del (de los) proponente (s) adjudicado (s), cuando corresponda;</w:t>
      </w:r>
    </w:p>
    <w:p w14:paraId="2F801B80" w14:textId="77777777" w:rsidR="009B24F4" w:rsidRPr="00DB7132" w:rsidRDefault="009B24F4" w:rsidP="001825A5">
      <w:pPr>
        <w:numPr>
          <w:ilvl w:val="0"/>
          <w:numId w:val="10"/>
        </w:numPr>
        <w:ind w:left="1560" w:hanging="284"/>
        <w:jc w:val="both"/>
        <w:rPr>
          <w:rFonts w:ascii="Verdana" w:hAnsi="Verdana" w:cs="Arial"/>
          <w:sz w:val="18"/>
          <w:szCs w:val="18"/>
          <w:lang w:val="es-BO"/>
        </w:rPr>
      </w:pPr>
      <w:r w:rsidRPr="00DB7132">
        <w:rPr>
          <w:rFonts w:ascii="Verdana" w:hAnsi="Verdana" w:cs="Arial"/>
          <w:sz w:val="18"/>
          <w:szCs w:val="18"/>
          <w:lang w:val="es-BO"/>
        </w:rPr>
        <w:t>Causales de descalificación, cuando corresponda;</w:t>
      </w:r>
    </w:p>
    <w:p w14:paraId="60ABC86D" w14:textId="77777777" w:rsidR="009B24F4" w:rsidRPr="00DB7132" w:rsidRDefault="009B24F4" w:rsidP="001825A5">
      <w:pPr>
        <w:numPr>
          <w:ilvl w:val="0"/>
          <w:numId w:val="10"/>
        </w:numPr>
        <w:ind w:left="1560" w:hanging="284"/>
        <w:jc w:val="both"/>
        <w:rPr>
          <w:rFonts w:ascii="Verdana" w:hAnsi="Verdana" w:cs="Arial"/>
          <w:sz w:val="18"/>
          <w:szCs w:val="18"/>
          <w:lang w:val="es-BO"/>
        </w:rPr>
      </w:pPr>
      <w:r w:rsidRPr="00DB7132">
        <w:rPr>
          <w:rFonts w:ascii="Verdana" w:hAnsi="Verdana" w:cs="Arial"/>
          <w:sz w:val="18"/>
          <w:szCs w:val="18"/>
          <w:lang w:val="es-BO"/>
        </w:rPr>
        <w:t>Causales de Declaratoria Desierta, cuando corresponda.</w:t>
      </w:r>
    </w:p>
    <w:p w14:paraId="3934F004" w14:textId="77777777" w:rsidR="009B24F4" w:rsidRPr="00DB7132" w:rsidRDefault="009B24F4" w:rsidP="009B24F4">
      <w:pPr>
        <w:ind w:left="1560"/>
        <w:jc w:val="both"/>
        <w:rPr>
          <w:rFonts w:ascii="Verdana" w:hAnsi="Verdana" w:cs="Arial"/>
          <w:sz w:val="18"/>
          <w:szCs w:val="18"/>
          <w:lang w:val="es-BO"/>
        </w:rPr>
      </w:pPr>
    </w:p>
    <w:p w14:paraId="3EE88AF1" w14:textId="77777777" w:rsidR="009B24F4" w:rsidRPr="00DB7132" w:rsidRDefault="009B24F4" w:rsidP="001825A5">
      <w:pPr>
        <w:pStyle w:val="Prrafodelista"/>
        <w:numPr>
          <w:ilvl w:val="1"/>
          <w:numId w:val="12"/>
        </w:numPr>
        <w:ind w:left="1134" w:hanging="708"/>
        <w:jc w:val="both"/>
        <w:rPr>
          <w:rFonts w:ascii="Verdana" w:hAnsi="Verdana"/>
          <w:sz w:val="18"/>
          <w:lang w:val="es-BO"/>
        </w:rPr>
      </w:pPr>
      <w:bookmarkStart w:id="145" w:name="_Toc347135158"/>
      <w:bookmarkStart w:id="146" w:name="_Toc347135318"/>
      <w:r w:rsidRPr="00DB7132">
        <w:rPr>
          <w:rFonts w:ascii="Verdana" w:hAnsi="Verdana" w:cs="Arial"/>
          <w:sz w:val="18"/>
          <w:szCs w:val="18"/>
          <w:lang w:val="es-BO"/>
        </w:rPr>
        <w:t xml:space="preserve">El Documento o Resolución </w:t>
      </w:r>
      <w:r w:rsidRPr="00DB7132">
        <w:rPr>
          <w:rFonts w:ascii="Verdana" w:hAnsi="Verdana"/>
          <w:sz w:val="18"/>
          <w:lang w:val="es-BO"/>
        </w:rPr>
        <w:t>de Adjudicación o Declaratoria Desierta será notificada a los proponentes, de acuerdo con lo establecido en el artículo 51 de las NB-SABS. La notificación deberá incluir copia de la Resolución y del Informe de Evaluación y Recomendación de Adjudicación o Declaratoria Desierta.</w:t>
      </w:r>
      <w:bookmarkEnd w:id="145"/>
      <w:bookmarkEnd w:id="146"/>
      <w:r w:rsidRPr="00DB7132">
        <w:rPr>
          <w:rFonts w:ascii="Verdana" w:hAnsi="Verdana"/>
          <w:sz w:val="18"/>
          <w:lang w:val="es-BO"/>
        </w:rPr>
        <w:t xml:space="preserve"> </w:t>
      </w:r>
      <w:r w:rsidRPr="00DB7132">
        <w:rPr>
          <w:rFonts w:ascii="Verdana" w:hAnsi="Verdana"/>
          <w:sz w:val="18"/>
          <w:szCs w:val="18"/>
          <w:lang w:val="es-BO"/>
        </w:rPr>
        <w:t xml:space="preserve">En contrataciones hasta Bs200.000 (DOSCIENTOS MIL 00/100 BOLIVIANOS), el documento de adjudicación o declaratoria desierta deberá ser publicado en el SICOES, para efectos de comunicación. </w:t>
      </w:r>
    </w:p>
    <w:p w14:paraId="7A270FF2" w14:textId="77777777" w:rsidR="009B24F4" w:rsidRDefault="009B24F4" w:rsidP="009B24F4">
      <w:pPr>
        <w:ind w:left="1425" w:hanging="717"/>
        <w:jc w:val="both"/>
        <w:rPr>
          <w:rFonts w:ascii="Verdana" w:hAnsi="Verdana" w:cs="Arial"/>
          <w:sz w:val="18"/>
          <w:szCs w:val="18"/>
          <w:lang w:val="es-BO"/>
        </w:rPr>
      </w:pPr>
    </w:p>
    <w:p w14:paraId="19A92BB8" w14:textId="77777777" w:rsidR="00CE2E94" w:rsidRDefault="00CE2E94" w:rsidP="009B24F4">
      <w:pPr>
        <w:ind w:left="1425" w:hanging="717"/>
        <w:jc w:val="both"/>
        <w:rPr>
          <w:rFonts w:ascii="Verdana" w:hAnsi="Verdana" w:cs="Arial"/>
          <w:sz w:val="18"/>
          <w:szCs w:val="18"/>
          <w:lang w:val="es-BO"/>
        </w:rPr>
      </w:pPr>
    </w:p>
    <w:p w14:paraId="09FEEB2B" w14:textId="77777777" w:rsidR="00CE2E94" w:rsidRDefault="00CE2E94" w:rsidP="009B24F4">
      <w:pPr>
        <w:ind w:left="1425" w:hanging="717"/>
        <w:jc w:val="both"/>
        <w:rPr>
          <w:rFonts w:ascii="Verdana" w:hAnsi="Verdana" w:cs="Arial"/>
          <w:sz w:val="18"/>
          <w:szCs w:val="18"/>
          <w:lang w:val="es-BO"/>
        </w:rPr>
      </w:pPr>
    </w:p>
    <w:p w14:paraId="13908260" w14:textId="77777777" w:rsidR="00CE2E94" w:rsidRDefault="00CE2E94" w:rsidP="009B24F4">
      <w:pPr>
        <w:ind w:left="1425" w:hanging="717"/>
        <w:jc w:val="both"/>
        <w:rPr>
          <w:rFonts w:ascii="Verdana" w:hAnsi="Verdana" w:cs="Arial"/>
          <w:sz w:val="18"/>
          <w:szCs w:val="18"/>
          <w:lang w:val="es-BO"/>
        </w:rPr>
      </w:pPr>
    </w:p>
    <w:p w14:paraId="29E667BB" w14:textId="77777777" w:rsidR="00CE2E94" w:rsidRDefault="00CE2E94" w:rsidP="009B24F4">
      <w:pPr>
        <w:ind w:left="1425" w:hanging="717"/>
        <w:jc w:val="both"/>
        <w:rPr>
          <w:rFonts w:ascii="Verdana" w:hAnsi="Verdana" w:cs="Arial"/>
          <w:sz w:val="18"/>
          <w:szCs w:val="18"/>
          <w:lang w:val="es-BO"/>
        </w:rPr>
      </w:pPr>
    </w:p>
    <w:p w14:paraId="4E7F47A8" w14:textId="77777777" w:rsidR="00C7409F" w:rsidRDefault="00C7409F" w:rsidP="009B24F4">
      <w:pPr>
        <w:ind w:left="1425" w:hanging="717"/>
        <w:jc w:val="both"/>
        <w:rPr>
          <w:rFonts w:ascii="Verdana" w:hAnsi="Verdana" w:cs="Arial"/>
          <w:sz w:val="18"/>
          <w:szCs w:val="18"/>
          <w:lang w:val="es-BO"/>
        </w:rPr>
      </w:pPr>
    </w:p>
    <w:p w14:paraId="5FF3236C" w14:textId="77777777" w:rsidR="00CE2E94" w:rsidRPr="00DB7132" w:rsidRDefault="00CE2E94" w:rsidP="009B24F4">
      <w:pPr>
        <w:ind w:left="1425" w:hanging="717"/>
        <w:jc w:val="both"/>
        <w:rPr>
          <w:rFonts w:ascii="Verdana" w:hAnsi="Verdana" w:cs="Arial"/>
          <w:sz w:val="18"/>
          <w:szCs w:val="18"/>
          <w:lang w:val="es-BO"/>
        </w:rPr>
      </w:pPr>
    </w:p>
    <w:p w14:paraId="6DBACAEC" w14:textId="77777777" w:rsidR="00944FA5" w:rsidRPr="00DB7132" w:rsidRDefault="00944FA5" w:rsidP="00944FA5">
      <w:pPr>
        <w:jc w:val="center"/>
        <w:rPr>
          <w:rFonts w:ascii="Verdana" w:hAnsi="Verdana" w:cs="Arial"/>
          <w:b/>
          <w:sz w:val="18"/>
          <w:szCs w:val="18"/>
        </w:rPr>
      </w:pPr>
      <w:r w:rsidRPr="00DB7132">
        <w:rPr>
          <w:rFonts w:ascii="Verdana" w:hAnsi="Verdana" w:cs="Arial"/>
          <w:b/>
          <w:sz w:val="18"/>
          <w:szCs w:val="18"/>
        </w:rPr>
        <w:lastRenderedPageBreak/>
        <w:t>SECCIÓN V</w:t>
      </w:r>
    </w:p>
    <w:p w14:paraId="3207C063" w14:textId="77777777" w:rsidR="00944FA5" w:rsidRPr="00DB7132" w:rsidRDefault="00944FA5" w:rsidP="00944FA5">
      <w:pPr>
        <w:jc w:val="center"/>
        <w:rPr>
          <w:rFonts w:ascii="Verdana" w:hAnsi="Verdana" w:cs="Arial"/>
          <w:sz w:val="18"/>
          <w:szCs w:val="18"/>
        </w:rPr>
      </w:pPr>
      <w:r w:rsidRPr="00DB7132">
        <w:rPr>
          <w:rFonts w:ascii="Verdana" w:hAnsi="Verdana" w:cs="Arial"/>
          <w:b/>
          <w:sz w:val="18"/>
          <w:szCs w:val="18"/>
        </w:rPr>
        <w:t>SUSCRIPCIÓN Y MODIFICACIONES AL CONTRATO</w:t>
      </w:r>
    </w:p>
    <w:p w14:paraId="42A36101" w14:textId="77777777" w:rsidR="009B24F4" w:rsidRPr="00DB7132" w:rsidRDefault="009B24F4" w:rsidP="009B24F4">
      <w:pPr>
        <w:ind w:left="1425" w:hanging="717"/>
        <w:jc w:val="both"/>
        <w:rPr>
          <w:rFonts w:ascii="Verdana" w:hAnsi="Verdana" w:cs="Arial"/>
          <w:sz w:val="18"/>
          <w:szCs w:val="18"/>
          <w:lang w:val="es-BO"/>
        </w:rPr>
      </w:pPr>
    </w:p>
    <w:p w14:paraId="10CD44D9" w14:textId="77777777" w:rsidR="009B24F4" w:rsidRPr="00DB7132" w:rsidRDefault="009B24F4" w:rsidP="001825A5">
      <w:pPr>
        <w:pStyle w:val="Puesto"/>
        <w:numPr>
          <w:ilvl w:val="0"/>
          <w:numId w:val="12"/>
        </w:numPr>
        <w:jc w:val="both"/>
        <w:outlineLvl w:val="0"/>
        <w:rPr>
          <w:rFonts w:ascii="Verdana" w:hAnsi="Verdana"/>
          <w:sz w:val="18"/>
        </w:rPr>
      </w:pPr>
      <w:bookmarkStart w:id="147" w:name="_Toc94724707"/>
      <w:r w:rsidRPr="00DB7132">
        <w:rPr>
          <w:rFonts w:ascii="Verdana" w:hAnsi="Verdana"/>
          <w:sz w:val="18"/>
        </w:rPr>
        <w:t>FORMALIZACIÓN DE LA CONTRATACIÓN</w:t>
      </w:r>
      <w:bookmarkEnd w:id="147"/>
    </w:p>
    <w:p w14:paraId="2DD6F85F" w14:textId="77777777" w:rsidR="009B24F4" w:rsidRPr="00DB7132" w:rsidRDefault="009B24F4" w:rsidP="009B24F4">
      <w:pPr>
        <w:tabs>
          <w:tab w:val="left" w:pos="1440"/>
        </w:tabs>
        <w:jc w:val="both"/>
        <w:rPr>
          <w:rFonts w:ascii="Verdana" w:hAnsi="Verdana" w:cs="Arial"/>
          <w:sz w:val="18"/>
          <w:szCs w:val="18"/>
          <w:lang w:val="es-BO"/>
        </w:rPr>
      </w:pPr>
    </w:p>
    <w:p w14:paraId="2B032F8D" w14:textId="77777777" w:rsidR="009B24F4" w:rsidRPr="00DB7132" w:rsidRDefault="009B24F4" w:rsidP="001825A5">
      <w:pPr>
        <w:pStyle w:val="Prrafodelista"/>
        <w:numPr>
          <w:ilvl w:val="1"/>
          <w:numId w:val="12"/>
        </w:numPr>
        <w:ind w:left="1134" w:hanging="708"/>
        <w:jc w:val="both"/>
        <w:rPr>
          <w:rFonts w:ascii="Verdana" w:hAnsi="Verdana" w:cs="Arial"/>
          <w:sz w:val="18"/>
          <w:szCs w:val="18"/>
          <w:lang w:val="es-BO"/>
        </w:rPr>
      </w:pPr>
      <w:r w:rsidRPr="00DB7132">
        <w:rPr>
          <w:rFonts w:ascii="Verdana" w:hAnsi="Verdana" w:cs="Arial"/>
          <w:sz w:val="18"/>
          <w:szCs w:val="18"/>
          <w:lang w:val="es-BO"/>
        </w:rPr>
        <w:t>La entidad convocante deberá establecer el plazo de entrega de documentos, que no deberá ser menor a cuatro (4) días hábiles; para contrataciones hasta Bs200.000.- (DOSCIENTOS MIL 00/100 BOLIVIANOS), computables a partir del día siguiente hábil de su notificación y para contrataciones mayores a Bs200.000.- (DOSCIENTOS MIL 00/100 BOLIVIANOS), el plazo de entrega de documentos será computable a partir del día siguiente hábil al vencimiento del plazo para la interposición de Recursos Administrativos de Impugnación.</w:t>
      </w:r>
    </w:p>
    <w:p w14:paraId="3444024D" w14:textId="77777777" w:rsidR="009B24F4" w:rsidRPr="00DB7132" w:rsidRDefault="009B24F4" w:rsidP="009B24F4">
      <w:pPr>
        <w:pStyle w:val="Puesto"/>
        <w:ind w:left="576"/>
        <w:jc w:val="both"/>
        <w:rPr>
          <w:rFonts w:ascii="Verdana" w:hAnsi="Verdana"/>
          <w:b w:val="0"/>
          <w:sz w:val="18"/>
          <w:szCs w:val="18"/>
        </w:rPr>
      </w:pPr>
    </w:p>
    <w:p w14:paraId="301901CA" w14:textId="77777777" w:rsidR="009B24F4" w:rsidRPr="00DB7132" w:rsidRDefault="009B24F4" w:rsidP="009B24F4">
      <w:pPr>
        <w:pStyle w:val="Prrafodelista"/>
        <w:ind w:left="1134"/>
        <w:jc w:val="both"/>
        <w:rPr>
          <w:rFonts w:ascii="Verdana" w:hAnsi="Verdana" w:cs="Arial"/>
          <w:sz w:val="18"/>
          <w:szCs w:val="18"/>
          <w:lang w:val="es-BO"/>
        </w:rPr>
      </w:pPr>
      <w:r w:rsidRPr="00DB7132">
        <w:rPr>
          <w:rFonts w:ascii="Verdana" w:hAnsi="Verdana" w:cs="Arial"/>
          <w:sz w:val="18"/>
          <w:szCs w:val="18"/>
          <w:lang w:val="es-BO"/>
        </w:rPr>
        <w:t>Si el proponente adjudicado presentase los documentos antes del plazo otorgado, el proceso deberá continuar.</w:t>
      </w:r>
    </w:p>
    <w:p w14:paraId="4A66769A" w14:textId="77777777" w:rsidR="009B24F4" w:rsidRPr="00DB7132" w:rsidRDefault="009B24F4" w:rsidP="009B24F4">
      <w:pPr>
        <w:pStyle w:val="Prrafodelista"/>
        <w:ind w:left="1134"/>
        <w:jc w:val="both"/>
        <w:rPr>
          <w:rFonts w:ascii="Verdana" w:hAnsi="Verdana" w:cs="Arial"/>
          <w:sz w:val="18"/>
          <w:szCs w:val="18"/>
          <w:lang w:val="es-BO"/>
        </w:rPr>
      </w:pPr>
    </w:p>
    <w:p w14:paraId="57E0D214" w14:textId="77777777" w:rsidR="009B24F4" w:rsidRPr="00DB7132" w:rsidRDefault="009B24F4" w:rsidP="009B24F4">
      <w:pPr>
        <w:pStyle w:val="Prrafodelista"/>
        <w:ind w:left="1134"/>
        <w:jc w:val="both"/>
        <w:rPr>
          <w:rFonts w:ascii="Verdana" w:hAnsi="Verdana" w:cs="Arial"/>
          <w:sz w:val="18"/>
          <w:szCs w:val="18"/>
          <w:lang w:val="es-BO"/>
        </w:rPr>
      </w:pPr>
      <w:r w:rsidRPr="00DB7132">
        <w:rPr>
          <w:rFonts w:ascii="Verdana" w:hAnsi="Verdana" w:cs="Arial"/>
          <w:sz w:val="18"/>
          <w:szCs w:val="18"/>
          <w:lang w:val="es-BO"/>
        </w:rPr>
        <w:t>En caso que el proponente adjudicado justifique oportunamente el retraso en la presentación de uno o más documentos, requeridos para la formalización de la contratación, por causas de fuerza mayor, caso fortuito u otras causas debidamente justificadas y aceptadas por la entidad, se deberá ampliar el plazo de presentación de documentos.</w:t>
      </w:r>
    </w:p>
    <w:p w14:paraId="66E824D3" w14:textId="77777777" w:rsidR="009B24F4" w:rsidRPr="00DB7132" w:rsidRDefault="009B24F4" w:rsidP="009B24F4">
      <w:pPr>
        <w:ind w:left="567"/>
        <w:jc w:val="both"/>
        <w:rPr>
          <w:rFonts w:ascii="Verdana" w:hAnsi="Verdana" w:cs="Arial"/>
          <w:sz w:val="18"/>
          <w:szCs w:val="18"/>
          <w:lang w:val="es-BO"/>
        </w:rPr>
      </w:pPr>
    </w:p>
    <w:p w14:paraId="72D9B181" w14:textId="77777777" w:rsidR="009B24F4" w:rsidRPr="00DB7132" w:rsidRDefault="009B24F4" w:rsidP="001825A5">
      <w:pPr>
        <w:pStyle w:val="Prrafodelista"/>
        <w:numPr>
          <w:ilvl w:val="1"/>
          <w:numId w:val="12"/>
        </w:numPr>
        <w:ind w:left="1134" w:hanging="708"/>
        <w:jc w:val="both"/>
        <w:rPr>
          <w:rFonts w:ascii="Verdana" w:hAnsi="Verdana"/>
          <w:sz w:val="18"/>
          <w:szCs w:val="18"/>
          <w:lang w:val="es-BO"/>
        </w:rPr>
      </w:pPr>
      <w:r w:rsidRPr="00DB7132">
        <w:rPr>
          <w:rFonts w:ascii="Verdana" w:hAnsi="Verdana"/>
          <w:sz w:val="18"/>
          <w:szCs w:val="18"/>
          <w:lang w:val="es-BO"/>
        </w:rPr>
        <w:t>El proponente adjudicado deberá presentar, para la formalización de la contratación, mediante contrato u orden de servicio, los originales o fotocopias legalizadas de los documentos señalados en el Formulario de Presentación de Propuesta (Formulario A-1), excepto aquella documentación cuya información se encuentre consignada en el Certificado del RUPE.</w:t>
      </w:r>
    </w:p>
    <w:p w14:paraId="247B8F8F" w14:textId="77777777" w:rsidR="009B24F4" w:rsidRPr="00DB7132" w:rsidRDefault="009B24F4" w:rsidP="009B24F4">
      <w:pPr>
        <w:rPr>
          <w:rFonts w:ascii="Verdana" w:hAnsi="Verdana"/>
          <w:lang w:val="es-BO"/>
        </w:rPr>
      </w:pPr>
    </w:p>
    <w:p w14:paraId="333F37CB" w14:textId="77777777" w:rsidR="009B24F4" w:rsidRPr="00DB7132" w:rsidRDefault="009B24F4" w:rsidP="009B24F4">
      <w:pPr>
        <w:pStyle w:val="Prrafodelista"/>
        <w:ind w:left="1134"/>
        <w:jc w:val="both"/>
        <w:rPr>
          <w:rFonts w:ascii="Verdana" w:hAnsi="Verdana" w:cs="Arial"/>
          <w:b/>
          <w:sz w:val="18"/>
          <w:szCs w:val="18"/>
          <w:lang w:val="es-BO"/>
        </w:rPr>
      </w:pPr>
      <w:r w:rsidRPr="00DB7132">
        <w:rPr>
          <w:rFonts w:ascii="Verdana" w:hAnsi="Verdana"/>
          <w:sz w:val="18"/>
          <w:szCs w:val="18"/>
          <w:lang w:val="es-BO"/>
        </w:rPr>
        <w:t>En caso de convenirse anticipo, el proponente adjudicado deberá presentar la Garantía de Correcta Inversión de Anticipo, equivalente al cien por ciento (100%) del anticipo solicitado, dentro de los plazos previstos en el contrato.</w:t>
      </w:r>
      <w:r w:rsidRPr="00DB7132">
        <w:rPr>
          <w:rFonts w:ascii="Verdana" w:hAnsi="Verdana" w:cs="Arial"/>
          <w:sz w:val="18"/>
          <w:szCs w:val="18"/>
          <w:lang w:val="es-BO"/>
        </w:rPr>
        <w:t xml:space="preserve"> </w:t>
      </w:r>
    </w:p>
    <w:p w14:paraId="1B4C2E3B" w14:textId="77777777" w:rsidR="009B24F4" w:rsidRPr="00DB7132" w:rsidRDefault="009B24F4" w:rsidP="009B24F4">
      <w:pPr>
        <w:pStyle w:val="Prrafodelista"/>
        <w:tabs>
          <w:tab w:val="left" w:pos="1134"/>
        </w:tabs>
        <w:ind w:left="1134" w:hanging="567"/>
        <w:jc w:val="both"/>
        <w:rPr>
          <w:rFonts w:ascii="Verdana" w:hAnsi="Verdana" w:cs="Arial"/>
          <w:sz w:val="18"/>
          <w:szCs w:val="18"/>
          <w:lang w:val="es-BO"/>
        </w:rPr>
      </w:pPr>
    </w:p>
    <w:p w14:paraId="54964BD9" w14:textId="77777777" w:rsidR="009B24F4" w:rsidRPr="00DB7132" w:rsidRDefault="009B24F4" w:rsidP="009B24F4">
      <w:pPr>
        <w:pStyle w:val="Prrafodelista"/>
        <w:ind w:left="1134"/>
        <w:jc w:val="both"/>
        <w:rPr>
          <w:rFonts w:ascii="Verdana" w:hAnsi="Verdana" w:cs="Arial"/>
          <w:sz w:val="18"/>
          <w:szCs w:val="18"/>
          <w:lang w:val="es-BO"/>
        </w:rPr>
      </w:pPr>
      <w:r w:rsidRPr="00DB7132">
        <w:rPr>
          <w:rFonts w:ascii="Verdana" w:hAnsi="Verdana" w:cs="Arial"/>
          <w:sz w:val="18"/>
          <w:szCs w:val="18"/>
          <w:lang w:val="es-BO"/>
        </w:rPr>
        <w:t>Las entidades p</w:t>
      </w:r>
      <w:r w:rsidRPr="00DB7132">
        <w:rPr>
          <w:rFonts w:ascii="Verdana" w:hAnsi="Verdana"/>
          <w:sz w:val="18"/>
          <w:szCs w:val="18"/>
          <w:lang w:val="es-BO"/>
        </w:rPr>
        <w:t>úblicas</w:t>
      </w:r>
      <w:r w:rsidRPr="00DB7132">
        <w:rPr>
          <w:rFonts w:ascii="Verdana" w:hAnsi="Verdana" w:cs="Arial"/>
          <w:sz w:val="18"/>
          <w:szCs w:val="18"/>
          <w:lang w:val="es-BO"/>
        </w:rPr>
        <w:t xml:space="preserve"> deberán verificar la autenticidad del Certificado del RUPE presentado por el proponente adjudicado, ingresando el código de verificación del Certificado en el SICOES.</w:t>
      </w:r>
    </w:p>
    <w:p w14:paraId="24E8A970" w14:textId="77777777" w:rsidR="009B24F4" w:rsidRPr="00DB7132" w:rsidRDefault="009B24F4" w:rsidP="009B24F4">
      <w:pPr>
        <w:pStyle w:val="Prrafodelista"/>
        <w:tabs>
          <w:tab w:val="left" w:pos="1134"/>
        </w:tabs>
        <w:ind w:left="1134" w:hanging="567"/>
        <w:jc w:val="both"/>
        <w:rPr>
          <w:rFonts w:ascii="Verdana" w:hAnsi="Verdana" w:cs="Arial"/>
          <w:sz w:val="18"/>
          <w:szCs w:val="18"/>
          <w:lang w:val="es-BO"/>
        </w:rPr>
      </w:pPr>
    </w:p>
    <w:p w14:paraId="0CB8ECDB" w14:textId="77777777" w:rsidR="009B24F4" w:rsidRPr="00DB7132" w:rsidRDefault="009B24F4" w:rsidP="001825A5">
      <w:pPr>
        <w:pStyle w:val="Prrafodelista"/>
        <w:numPr>
          <w:ilvl w:val="1"/>
          <w:numId w:val="12"/>
        </w:numPr>
        <w:ind w:left="1134" w:hanging="708"/>
        <w:jc w:val="both"/>
        <w:rPr>
          <w:rFonts w:ascii="Verdana" w:hAnsi="Verdana"/>
          <w:sz w:val="24"/>
          <w:szCs w:val="24"/>
          <w:lang w:val="es-BO"/>
        </w:rPr>
      </w:pPr>
      <w:r w:rsidRPr="00DB7132">
        <w:rPr>
          <w:rFonts w:ascii="Verdana" w:hAnsi="Verdana"/>
          <w:sz w:val="18"/>
          <w:szCs w:val="18"/>
          <w:lang w:val="es-BO"/>
        </w:rPr>
        <w:t>Cuando el proponente adjudicado desista de forma expresa o tácita de formalizar la contratación, mediante contrato u orden de servicio, su propuesta será descalificada, procediéndose a la revisión de la siguiente propuesta mejor evaluada. En caso de que la justificación del desistimiento expreso no sea por causas de fuerza mayor, caso fortuito u otras causas debidamente justificadas y aceptadas por la entidad, además</w:t>
      </w:r>
      <w:r w:rsidRPr="00DB7132">
        <w:rPr>
          <w:rFonts w:ascii="Verdana" w:hAnsi="Verdana" w:cs="Arial"/>
          <w:sz w:val="18"/>
          <w:szCs w:val="18"/>
          <w:lang w:val="es-BO"/>
        </w:rPr>
        <w:t xml:space="preserve"> se consolidará el depósito o se ejecutará la Garantía de Seriedad de Propuesta</w:t>
      </w:r>
      <w:r w:rsidRPr="00DB7132">
        <w:rPr>
          <w:rFonts w:ascii="Verdana" w:hAnsi="Verdana"/>
          <w:sz w:val="18"/>
          <w:szCs w:val="18"/>
          <w:lang w:val="es-BO"/>
        </w:rPr>
        <w:t xml:space="preserve">, si ésta hubiese sido solicitada y se informará al SICOES, en cumplimiento al inciso c) del Parágrafo I del Artículo 49 de las NB-SABS.  </w:t>
      </w:r>
    </w:p>
    <w:p w14:paraId="2D6345C2" w14:textId="77777777" w:rsidR="009B24F4" w:rsidRPr="00DB7132" w:rsidRDefault="009B24F4" w:rsidP="009B24F4">
      <w:pPr>
        <w:tabs>
          <w:tab w:val="left" w:pos="1276"/>
        </w:tabs>
        <w:ind w:left="1276" w:hanging="709"/>
        <w:jc w:val="both"/>
        <w:rPr>
          <w:rFonts w:ascii="Verdana" w:hAnsi="Verdana" w:cs="Arial"/>
          <w:sz w:val="18"/>
          <w:szCs w:val="18"/>
          <w:lang w:val="es-BO"/>
        </w:rPr>
      </w:pPr>
    </w:p>
    <w:p w14:paraId="5477DFCB" w14:textId="77777777" w:rsidR="009B24F4" w:rsidRPr="00DB7132" w:rsidRDefault="009B24F4" w:rsidP="009B24F4">
      <w:pPr>
        <w:pStyle w:val="Prrafodelista"/>
        <w:ind w:left="1134"/>
        <w:jc w:val="both"/>
        <w:rPr>
          <w:rFonts w:ascii="Verdana" w:hAnsi="Verdana"/>
          <w:sz w:val="18"/>
          <w:szCs w:val="18"/>
          <w:lang w:val="es-BO"/>
        </w:rPr>
      </w:pPr>
      <w:r w:rsidRPr="00DB7132">
        <w:rPr>
          <w:rFonts w:ascii="Verdana" w:hAnsi="Verdana"/>
          <w:sz w:val="18"/>
          <w:szCs w:val="18"/>
          <w:lang w:val="es-BO"/>
        </w:rPr>
        <w:t>El desistimiento expreso se efectivizará con la recepción de la carta de desistimiento remitida por el proponente adjudicado. El desistimiento tácito se efectivizará una vez concluido el plazo de presentación de documentos para la formalización de la contratación, sin que el proponente adjudicado haya justificado su retraso.</w:t>
      </w:r>
    </w:p>
    <w:p w14:paraId="15D1510E" w14:textId="77777777" w:rsidR="009B24F4" w:rsidRPr="00DB7132" w:rsidRDefault="009B24F4" w:rsidP="009B24F4">
      <w:pPr>
        <w:pStyle w:val="Prrafodelista"/>
        <w:ind w:left="1134"/>
        <w:jc w:val="both"/>
        <w:rPr>
          <w:rFonts w:ascii="Verdana" w:hAnsi="Verdana"/>
          <w:sz w:val="18"/>
          <w:szCs w:val="18"/>
          <w:lang w:val="es-BO"/>
        </w:rPr>
      </w:pPr>
    </w:p>
    <w:p w14:paraId="1A1F458E" w14:textId="77777777" w:rsidR="009B24F4" w:rsidRPr="00DB7132" w:rsidRDefault="009B24F4" w:rsidP="009B24F4">
      <w:pPr>
        <w:pStyle w:val="Prrafodelista"/>
        <w:ind w:left="1134"/>
        <w:jc w:val="both"/>
        <w:rPr>
          <w:rFonts w:ascii="Verdana" w:hAnsi="Verdana"/>
          <w:sz w:val="18"/>
          <w:szCs w:val="18"/>
          <w:lang w:val="es-BO"/>
        </w:rPr>
      </w:pPr>
      <w:r w:rsidRPr="00DB7132">
        <w:rPr>
          <w:rFonts w:ascii="Verdana" w:hAnsi="Verdana"/>
          <w:sz w:val="18"/>
          <w:szCs w:val="18"/>
          <w:lang w:val="es-BO"/>
        </w:rPr>
        <w:t>Si la entidad notificara la adjudicación vencido el plazo de la validez de la propuesta, el proponente adjudicado podrá expresar su voluntad de continuar con el proceso de contratación; en caso de no pronunciarse o rechazar de manera expresa la adjudicación se efectivizará la descalificación de la propuesta por desistimiento, no correspondiendo su registro en el SICOES como impedido</w:t>
      </w:r>
      <w:r w:rsidRPr="00DB7132">
        <w:rPr>
          <w:rFonts w:ascii="Verdana" w:hAnsi="Verdana" w:cs="Arial"/>
          <w:sz w:val="18"/>
          <w:szCs w:val="18"/>
        </w:rPr>
        <w:t xml:space="preserve"> </w:t>
      </w:r>
      <w:bookmarkStart w:id="148" w:name="_Hlk80207113"/>
      <w:bookmarkStart w:id="149" w:name="_Hlk80207031"/>
      <w:r w:rsidRPr="00DB7132">
        <w:rPr>
          <w:rFonts w:ascii="Verdana" w:hAnsi="Verdana" w:cs="Arial"/>
          <w:sz w:val="18"/>
          <w:szCs w:val="18"/>
        </w:rPr>
        <w:t xml:space="preserve">ni la consolidación del depósito o la ejecución de </w:t>
      </w:r>
      <w:r w:rsidRPr="00DB7132">
        <w:rPr>
          <w:rFonts w:ascii="Verdana" w:hAnsi="Verdana"/>
          <w:sz w:val="18"/>
          <w:szCs w:val="18"/>
        </w:rPr>
        <w:t xml:space="preserve">la Garantía de Seriedad de Propuesta </w:t>
      </w:r>
      <w:bookmarkEnd w:id="148"/>
      <w:r w:rsidRPr="00DB7132">
        <w:rPr>
          <w:rFonts w:ascii="Verdana" w:hAnsi="Verdana"/>
          <w:sz w:val="18"/>
          <w:szCs w:val="18"/>
        </w:rPr>
        <w:t>si ésta fue solicitada</w:t>
      </w:r>
      <w:bookmarkEnd w:id="149"/>
      <w:r w:rsidRPr="00DB7132">
        <w:rPr>
          <w:rFonts w:ascii="Verdana" w:hAnsi="Verdana"/>
          <w:sz w:val="18"/>
          <w:szCs w:val="18"/>
          <w:lang w:val="es-BO"/>
        </w:rPr>
        <w:t>.</w:t>
      </w:r>
    </w:p>
    <w:p w14:paraId="3CBC064B" w14:textId="77777777" w:rsidR="009B24F4" w:rsidRPr="00DB7132" w:rsidRDefault="009B24F4" w:rsidP="009B24F4">
      <w:pPr>
        <w:pStyle w:val="Prrafodelista"/>
        <w:ind w:left="1134"/>
        <w:jc w:val="both"/>
        <w:rPr>
          <w:rFonts w:ascii="Verdana" w:hAnsi="Verdana" w:cs="Arial"/>
          <w:sz w:val="18"/>
          <w:szCs w:val="18"/>
          <w:lang w:val="es-BO"/>
        </w:rPr>
      </w:pPr>
      <w:r w:rsidRPr="00DB7132">
        <w:rPr>
          <w:rFonts w:ascii="Verdana" w:hAnsi="Verdana"/>
          <w:sz w:val="18"/>
          <w:szCs w:val="18"/>
          <w:lang w:val="es-BO"/>
        </w:rPr>
        <w:tab/>
      </w:r>
    </w:p>
    <w:p w14:paraId="144A3D72" w14:textId="77777777" w:rsidR="009B24F4" w:rsidRPr="00DB7132" w:rsidRDefault="009B24F4" w:rsidP="009B24F4">
      <w:pPr>
        <w:pStyle w:val="Prrafodelista"/>
        <w:ind w:left="1134"/>
        <w:jc w:val="both"/>
        <w:rPr>
          <w:rFonts w:ascii="Verdana" w:hAnsi="Verdana" w:cs="Arial"/>
          <w:sz w:val="18"/>
          <w:szCs w:val="18"/>
          <w:lang w:val="es-BO"/>
        </w:rPr>
      </w:pPr>
      <w:r w:rsidRPr="00DB7132">
        <w:rPr>
          <w:rFonts w:ascii="Verdana" w:hAnsi="Verdana" w:cs="Arial"/>
          <w:sz w:val="18"/>
          <w:szCs w:val="18"/>
          <w:lang w:val="es-BO"/>
        </w:rPr>
        <w:t xml:space="preserve">Si </w:t>
      </w:r>
      <w:r w:rsidRPr="00DB7132">
        <w:rPr>
          <w:rFonts w:ascii="Verdana" w:hAnsi="Verdana"/>
          <w:sz w:val="18"/>
          <w:szCs w:val="18"/>
          <w:lang w:val="es-BO"/>
        </w:rPr>
        <w:t>producto</w:t>
      </w:r>
      <w:r w:rsidRPr="00DB7132">
        <w:rPr>
          <w:rFonts w:ascii="Verdana" w:hAnsi="Verdana" w:cs="Arial"/>
          <w:sz w:val="18"/>
          <w:szCs w:val="18"/>
          <w:lang w:val="es-BO"/>
        </w:rPr>
        <w:t xml:space="preserve"> de la revisión efectuada para la formalización de la contratación los documentos presentados por el adjudicado no cumplan con las condiciones requeridas, no se considerará desistimiento, por lo que no corresponde el registro en el SICOES como impedido; sin embargo, corresponderá la descalificación de la propuesta y la consolidación del depósito o la ejecución de la Garantía de Seriedad de Propuesta, si esta hubiese sido solicitada.</w:t>
      </w:r>
    </w:p>
    <w:p w14:paraId="7F23FBDA" w14:textId="77777777" w:rsidR="009B24F4" w:rsidRPr="00DB7132" w:rsidRDefault="009B24F4" w:rsidP="009B24F4">
      <w:pPr>
        <w:pStyle w:val="Prrafodelista"/>
        <w:ind w:left="1134"/>
        <w:jc w:val="both"/>
        <w:rPr>
          <w:rFonts w:ascii="Verdana" w:hAnsi="Verdana" w:cs="Arial"/>
          <w:sz w:val="18"/>
          <w:szCs w:val="18"/>
          <w:lang w:val="es-BO"/>
        </w:rPr>
      </w:pPr>
    </w:p>
    <w:p w14:paraId="2281D84D" w14:textId="77777777" w:rsidR="009B24F4" w:rsidRPr="00DB7132" w:rsidRDefault="009B24F4" w:rsidP="009B24F4">
      <w:pPr>
        <w:pStyle w:val="Prrafodelista"/>
        <w:ind w:left="1134"/>
        <w:jc w:val="both"/>
        <w:rPr>
          <w:rFonts w:ascii="Verdana" w:hAnsi="Verdana" w:cs="Arial"/>
          <w:sz w:val="18"/>
          <w:szCs w:val="18"/>
          <w:lang w:val="es-BO"/>
        </w:rPr>
      </w:pPr>
      <w:r w:rsidRPr="00DB7132">
        <w:rPr>
          <w:rFonts w:ascii="Verdana" w:hAnsi="Verdana" w:cs="Arial"/>
          <w:sz w:val="18"/>
          <w:szCs w:val="18"/>
          <w:lang w:val="es-BO"/>
        </w:rPr>
        <w:lastRenderedPageBreak/>
        <w:t>En los casos que se necesite ampliar plazos, el RPA deberá autorizar la modificación del cronograma de plazos a partir de la fecha de emisión del documento de adjudicación.</w:t>
      </w:r>
    </w:p>
    <w:p w14:paraId="6A53D06C" w14:textId="77777777" w:rsidR="009B24F4" w:rsidRPr="00DB7132" w:rsidRDefault="009B24F4" w:rsidP="009B24F4">
      <w:pPr>
        <w:tabs>
          <w:tab w:val="left" w:pos="567"/>
        </w:tabs>
        <w:jc w:val="both"/>
        <w:rPr>
          <w:rFonts w:ascii="Verdana" w:hAnsi="Verdana" w:cs="Arial"/>
          <w:sz w:val="18"/>
          <w:szCs w:val="18"/>
          <w:lang w:val="es-BO"/>
        </w:rPr>
      </w:pPr>
    </w:p>
    <w:p w14:paraId="2C6F9FE5" w14:textId="77777777" w:rsidR="009B24F4" w:rsidRPr="00DB7132" w:rsidRDefault="009B24F4" w:rsidP="001825A5">
      <w:pPr>
        <w:pStyle w:val="Puesto"/>
        <w:numPr>
          <w:ilvl w:val="0"/>
          <w:numId w:val="12"/>
        </w:numPr>
        <w:jc w:val="both"/>
        <w:outlineLvl w:val="0"/>
        <w:rPr>
          <w:rFonts w:ascii="Verdana" w:hAnsi="Verdana"/>
          <w:sz w:val="18"/>
        </w:rPr>
      </w:pPr>
      <w:bookmarkStart w:id="150" w:name="_Toc94724708"/>
      <w:r w:rsidRPr="00DB7132">
        <w:rPr>
          <w:rFonts w:ascii="Verdana" w:hAnsi="Verdana"/>
          <w:sz w:val="18"/>
        </w:rPr>
        <w:t>MODIFICACIONES AL CONTRATO</w:t>
      </w:r>
      <w:bookmarkEnd w:id="150"/>
    </w:p>
    <w:p w14:paraId="5155D3CE" w14:textId="77777777" w:rsidR="009B24F4" w:rsidRPr="00DB7132" w:rsidRDefault="009B24F4" w:rsidP="009B24F4">
      <w:pPr>
        <w:jc w:val="both"/>
        <w:rPr>
          <w:rFonts w:ascii="Verdana" w:hAnsi="Verdana" w:cs="Arial"/>
          <w:b/>
          <w:sz w:val="18"/>
          <w:szCs w:val="18"/>
          <w:lang w:val="es-BO"/>
        </w:rPr>
      </w:pPr>
    </w:p>
    <w:p w14:paraId="64AB67D7" w14:textId="77777777" w:rsidR="009B24F4" w:rsidRPr="00DB7132" w:rsidRDefault="009B24F4" w:rsidP="009B24F4">
      <w:pPr>
        <w:ind w:firstLine="432"/>
        <w:jc w:val="both"/>
        <w:rPr>
          <w:rFonts w:ascii="Verdana" w:hAnsi="Verdana"/>
          <w:sz w:val="18"/>
          <w:szCs w:val="18"/>
          <w:lang w:val="es-BO" w:eastAsia="es-BO"/>
        </w:rPr>
      </w:pPr>
      <w:bookmarkStart w:id="151" w:name="_Hlk74131727"/>
      <w:r w:rsidRPr="00DB7132">
        <w:rPr>
          <w:rFonts w:ascii="Verdana" w:hAnsi="Verdana"/>
          <w:sz w:val="18"/>
          <w:szCs w:val="18"/>
          <w:lang w:val="es-BO" w:eastAsia="es-BO"/>
        </w:rPr>
        <w:t>Las modificaciones al Contrato podrán efectuarse mediante:</w:t>
      </w:r>
    </w:p>
    <w:p w14:paraId="1EBB936D" w14:textId="77777777" w:rsidR="009B24F4" w:rsidRPr="000750DF" w:rsidRDefault="009B24F4" w:rsidP="009B24F4">
      <w:pPr>
        <w:ind w:left="720"/>
        <w:jc w:val="both"/>
        <w:rPr>
          <w:rFonts w:ascii="Verdana" w:hAnsi="Verdana"/>
          <w:sz w:val="12"/>
          <w:szCs w:val="18"/>
          <w:lang w:val="es-BO" w:eastAsia="es-BO"/>
        </w:rPr>
      </w:pPr>
    </w:p>
    <w:p w14:paraId="1D137ACA" w14:textId="77777777" w:rsidR="009B24F4" w:rsidRPr="00DB7132" w:rsidRDefault="009B24F4" w:rsidP="001825A5">
      <w:pPr>
        <w:numPr>
          <w:ilvl w:val="0"/>
          <w:numId w:val="1"/>
        </w:numPr>
        <w:tabs>
          <w:tab w:val="clear" w:pos="1800"/>
          <w:tab w:val="num" w:pos="1134"/>
          <w:tab w:val="num" w:pos="1418"/>
          <w:tab w:val="num" w:pos="1773"/>
        </w:tabs>
        <w:ind w:left="1134" w:hanging="567"/>
        <w:jc w:val="both"/>
        <w:rPr>
          <w:rFonts w:ascii="Verdana" w:hAnsi="Verdana"/>
          <w:sz w:val="18"/>
          <w:szCs w:val="18"/>
          <w:lang w:val="es-BO" w:eastAsia="es-BO"/>
        </w:rPr>
      </w:pPr>
      <w:r w:rsidRPr="00DB7132">
        <w:rPr>
          <w:rFonts w:ascii="Verdana" w:hAnsi="Verdana"/>
          <w:b/>
          <w:sz w:val="18"/>
          <w:szCs w:val="18"/>
          <w:lang w:val="es-BO" w:eastAsia="es-BO"/>
        </w:rPr>
        <w:t>Contrato Modificatorio:</w:t>
      </w:r>
      <w:r w:rsidRPr="00DB7132">
        <w:rPr>
          <w:rFonts w:ascii="Verdana" w:hAnsi="Verdana"/>
          <w:sz w:val="18"/>
          <w:szCs w:val="18"/>
          <w:lang w:val="es-BO" w:eastAsia="es-BO"/>
        </w:rPr>
        <w:t xml:space="preserve"> Cuando la modificación a ser introducida afecte el alcance, monto y/o plazo del Contrato,</w:t>
      </w:r>
      <w:r w:rsidRPr="00DB7132">
        <w:rPr>
          <w:rFonts w:ascii="Verdana" w:hAnsi="Verdana" w:cs="Arial"/>
          <w:sz w:val="18"/>
          <w:szCs w:val="18"/>
          <w:lang w:val="es-BO"/>
        </w:rPr>
        <w:t xml:space="preserve"> sin dar lugar al incremento de los precios unitarios. </w:t>
      </w:r>
      <w:r w:rsidRPr="00DB7132">
        <w:rPr>
          <w:rFonts w:ascii="Verdana" w:hAnsi="Verdana"/>
          <w:sz w:val="18"/>
          <w:szCs w:val="18"/>
          <w:lang w:val="es-BO" w:eastAsia="es-BO"/>
        </w:rPr>
        <w:t>Se podrán realizar uno o varios contratos modificatorios, que sumados no deberán exceder el diez por ciento (10%) del monto del contrato principal.</w:t>
      </w:r>
    </w:p>
    <w:p w14:paraId="0F5A6815" w14:textId="77777777" w:rsidR="009B24F4" w:rsidRPr="000750DF" w:rsidRDefault="009B24F4" w:rsidP="009B24F4">
      <w:pPr>
        <w:ind w:left="1416"/>
        <w:jc w:val="both"/>
        <w:rPr>
          <w:rFonts w:ascii="Verdana" w:hAnsi="Verdana"/>
          <w:sz w:val="10"/>
          <w:szCs w:val="18"/>
          <w:lang w:val="es-BO" w:eastAsia="es-BO"/>
        </w:rPr>
      </w:pPr>
    </w:p>
    <w:p w14:paraId="1A57B929" w14:textId="77777777" w:rsidR="009B24F4" w:rsidRPr="00DB7132" w:rsidRDefault="009B24F4" w:rsidP="001825A5">
      <w:pPr>
        <w:numPr>
          <w:ilvl w:val="0"/>
          <w:numId w:val="1"/>
        </w:numPr>
        <w:tabs>
          <w:tab w:val="clear" w:pos="1800"/>
          <w:tab w:val="num" w:pos="1134"/>
        </w:tabs>
        <w:ind w:left="1134" w:hanging="567"/>
        <w:jc w:val="both"/>
        <w:rPr>
          <w:rFonts w:ascii="Verdana" w:hAnsi="Verdana" w:cs="Arial"/>
          <w:sz w:val="18"/>
          <w:szCs w:val="18"/>
          <w:lang w:val="es-BO"/>
        </w:rPr>
      </w:pPr>
      <w:r w:rsidRPr="00DB7132">
        <w:rPr>
          <w:rFonts w:ascii="Verdana" w:hAnsi="Verdana" w:cs="Arial"/>
          <w:b/>
          <w:bCs/>
          <w:sz w:val="18"/>
          <w:szCs w:val="18"/>
          <w:lang w:val="es-BO"/>
        </w:rPr>
        <w:t>Contrato Modificatorio para Servicios Generales Recurrentes</w:t>
      </w:r>
      <w:r w:rsidRPr="00DB7132">
        <w:rPr>
          <w:rFonts w:ascii="Verdana" w:hAnsi="Verdana" w:cs="Arial"/>
          <w:sz w:val="18"/>
          <w:szCs w:val="18"/>
          <w:lang w:val="es-BO"/>
        </w:rPr>
        <w:t>. Cuando la entidad requiera ampliar el plazo del servicio general recurrente, para lo cual, la instancia correspondiente, de manera previa a la conclusión del contrato, realizará una evaluación del cumplimiento del contrato, en base a la cual, la MAE o la autoridad que suscribió el contrato principal, podrá tomar la decisión de modificar o no el contrato del servicio.</w:t>
      </w:r>
    </w:p>
    <w:p w14:paraId="326710F8" w14:textId="77777777" w:rsidR="009B24F4" w:rsidRPr="00DB7132" w:rsidRDefault="009B24F4" w:rsidP="009B24F4">
      <w:pPr>
        <w:ind w:left="1800"/>
        <w:jc w:val="both"/>
        <w:rPr>
          <w:rFonts w:ascii="Verdana" w:hAnsi="Verdana" w:cs="Arial"/>
          <w:sz w:val="18"/>
          <w:szCs w:val="18"/>
          <w:lang w:val="es-BO"/>
        </w:rPr>
      </w:pPr>
    </w:p>
    <w:p w14:paraId="3702C0FA" w14:textId="77777777" w:rsidR="009B24F4" w:rsidRPr="00DB7132" w:rsidRDefault="009B24F4" w:rsidP="009B24F4">
      <w:pPr>
        <w:ind w:left="1134"/>
        <w:jc w:val="both"/>
        <w:rPr>
          <w:rFonts w:ascii="Verdana" w:hAnsi="Verdana" w:cs="Arial"/>
          <w:bCs/>
          <w:sz w:val="18"/>
          <w:szCs w:val="18"/>
          <w:lang w:val="es-BO"/>
        </w:rPr>
      </w:pPr>
      <w:r w:rsidRPr="00DB7132">
        <w:rPr>
          <w:rFonts w:ascii="Verdana" w:hAnsi="Verdana" w:cs="Arial"/>
          <w:sz w:val="18"/>
          <w:szCs w:val="18"/>
          <w:lang w:val="es-BO"/>
        </w:rPr>
        <w:t xml:space="preserve">Esta modificación podrá realizarse por una (1) sola vez, no debiendo exceder el plazo establecido en el contrato principal, </w:t>
      </w:r>
      <w:r w:rsidRPr="00DB7132">
        <w:rPr>
          <w:rFonts w:ascii="Verdana" w:hAnsi="Verdana" w:cs="Arial"/>
          <w:bCs/>
          <w:sz w:val="18"/>
          <w:szCs w:val="18"/>
          <w:lang w:val="es-BO"/>
        </w:rPr>
        <w:t>ni modificarse los precios unitarios establecidos en el contrato.</w:t>
      </w:r>
    </w:p>
    <w:bookmarkEnd w:id="151"/>
    <w:p w14:paraId="6C3EC030" w14:textId="77777777" w:rsidR="009B24F4" w:rsidRPr="00DB7132" w:rsidRDefault="009B24F4" w:rsidP="009B24F4">
      <w:pPr>
        <w:jc w:val="center"/>
        <w:rPr>
          <w:rFonts w:ascii="Verdana" w:hAnsi="Verdana" w:cs="Arial"/>
          <w:b/>
          <w:sz w:val="18"/>
          <w:szCs w:val="18"/>
        </w:rPr>
      </w:pPr>
    </w:p>
    <w:p w14:paraId="3E5FD3F8" w14:textId="77777777" w:rsidR="009B24F4" w:rsidRPr="00DB7132" w:rsidRDefault="009B24F4" w:rsidP="009B24F4">
      <w:pPr>
        <w:jc w:val="center"/>
        <w:rPr>
          <w:rFonts w:ascii="Verdana" w:hAnsi="Verdana" w:cs="Arial"/>
          <w:b/>
          <w:sz w:val="18"/>
          <w:szCs w:val="18"/>
        </w:rPr>
      </w:pPr>
      <w:r w:rsidRPr="00DB7132">
        <w:rPr>
          <w:rFonts w:ascii="Verdana" w:hAnsi="Verdana" w:cs="Arial"/>
          <w:b/>
          <w:sz w:val="18"/>
          <w:szCs w:val="18"/>
        </w:rPr>
        <w:t>SECCIÓN VI</w:t>
      </w:r>
    </w:p>
    <w:p w14:paraId="7D53A589" w14:textId="77777777" w:rsidR="009B24F4" w:rsidRPr="00DB7132" w:rsidRDefault="009B24F4" w:rsidP="009B24F4">
      <w:pPr>
        <w:jc w:val="center"/>
        <w:rPr>
          <w:rFonts w:ascii="Verdana" w:hAnsi="Verdana" w:cs="Arial"/>
          <w:b/>
          <w:sz w:val="18"/>
          <w:szCs w:val="18"/>
        </w:rPr>
      </w:pPr>
      <w:r w:rsidRPr="00DB7132">
        <w:rPr>
          <w:rFonts w:ascii="Verdana" w:hAnsi="Verdana" w:cs="Arial"/>
          <w:b/>
          <w:sz w:val="18"/>
          <w:szCs w:val="18"/>
        </w:rPr>
        <w:t>SEGUIMIENTO DEL CONTRATO INFORME DE CONFORMIDAD</w:t>
      </w:r>
    </w:p>
    <w:p w14:paraId="0D026DD0" w14:textId="77777777" w:rsidR="009B24F4" w:rsidRPr="00DB7132" w:rsidRDefault="009B24F4" w:rsidP="009B24F4">
      <w:pPr>
        <w:jc w:val="center"/>
        <w:rPr>
          <w:rFonts w:ascii="Verdana" w:hAnsi="Verdana" w:cs="Arial"/>
          <w:b/>
          <w:sz w:val="18"/>
          <w:szCs w:val="18"/>
        </w:rPr>
      </w:pPr>
      <w:r w:rsidRPr="00DB7132">
        <w:rPr>
          <w:rFonts w:ascii="Verdana" w:hAnsi="Verdana" w:cs="Arial"/>
          <w:b/>
          <w:sz w:val="18"/>
          <w:szCs w:val="18"/>
        </w:rPr>
        <w:t xml:space="preserve"> DEL SERVICIO GENERAL Y CIERRE DEL CONTRATO</w:t>
      </w:r>
    </w:p>
    <w:p w14:paraId="313B6D8D" w14:textId="77777777" w:rsidR="009B24F4" w:rsidRPr="00DB7132" w:rsidRDefault="009B24F4" w:rsidP="009B24F4">
      <w:pPr>
        <w:ind w:left="1134"/>
        <w:jc w:val="both"/>
        <w:rPr>
          <w:rFonts w:ascii="Verdana" w:hAnsi="Verdana" w:cs="Arial"/>
          <w:sz w:val="18"/>
          <w:szCs w:val="18"/>
          <w:lang w:val="es-BO"/>
        </w:rPr>
      </w:pPr>
    </w:p>
    <w:p w14:paraId="4FE67B69" w14:textId="77777777" w:rsidR="009B24F4" w:rsidRPr="00DB7132" w:rsidRDefault="009B24F4" w:rsidP="001825A5">
      <w:pPr>
        <w:pStyle w:val="Puesto"/>
        <w:numPr>
          <w:ilvl w:val="0"/>
          <w:numId w:val="12"/>
        </w:numPr>
        <w:jc w:val="both"/>
        <w:outlineLvl w:val="0"/>
        <w:rPr>
          <w:rFonts w:ascii="Verdana" w:hAnsi="Verdana"/>
          <w:sz w:val="18"/>
        </w:rPr>
      </w:pPr>
      <w:bookmarkStart w:id="152" w:name="_Toc347139039"/>
      <w:bookmarkStart w:id="153" w:name="_Toc94724709"/>
      <w:r w:rsidRPr="00DB7132">
        <w:rPr>
          <w:rFonts w:ascii="Verdana" w:hAnsi="Verdana"/>
          <w:sz w:val="18"/>
        </w:rPr>
        <w:t>SEGUIMIENTO Y CONTROL DE LOS SERVICIOS GENERALES CONTINUOS Y DISCONTINUOS</w:t>
      </w:r>
      <w:bookmarkEnd w:id="152"/>
      <w:bookmarkEnd w:id="153"/>
    </w:p>
    <w:p w14:paraId="58194608" w14:textId="77777777" w:rsidR="009B24F4" w:rsidRPr="00DB7132" w:rsidRDefault="009B24F4" w:rsidP="009B24F4">
      <w:pPr>
        <w:ind w:left="720" w:hanging="12"/>
        <w:jc w:val="both"/>
        <w:rPr>
          <w:rFonts w:ascii="Verdana" w:hAnsi="Verdana"/>
          <w:sz w:val="18"/>
          <w:lang w:val="es-BO"/>
        </w:rPr>
      </w:pPr>
    </w:p>
    <w:p w14:paraId="5CA08768" w14:textId="77777777" w:rsidR="009B24F4" w:rsidRPr="00DB7132" w:rsidRDefault="009B24F4" w:rsidP="001825A5">
      <w:pPr>
        <w:pStyle w:val="Prrafodelista"/>
        <w:numPr>
          <w:ilvl w:val="1"/>
          <w:numId w:val="12"/>
        </w:numPr>
        <w:ind w:left="1134" w:hanging="708"/>
        <w:jc w:val="both"/>
        <w:rPr>
          <w:rFonts w:ascii="Verdana" w:hAnsi="Verdana"/>
          <w:sz w:val="18"/>
          <w:szCs w:val="18"/>
          <w:lang w:val="es-BO"/>
        </w:rPr>
      </w:pPr>
      <w:bookmarkStart w:id="154" w:name="_Toc347139040"/>
      <w:r w:rsidRPr="00DB7132">
        <w:rPr>
          <w:rFonts w:ascii="Verdana" w:hAnsi="Verdana"/>
          <w:sz w:val="18"/>
          <w:szCs w:val="18"/>
          <w:lang w:val="es-BO"/>
        </w:rPr>
        <w:t>El seguimiento y control de los servicios generales contratados, cuando corresponda, se realizará desde su inicio hasta su conclusión por la entidad contratante a través de un Fiscal de Servicio que será designado antes del inicio del mismo.</w:t>
      </w:r>
      <w:bookmarkEnd w:id="154"/>
    </w:p>
    <w:p w14:paraId="15778D35" w14:textId="77777777" w:rsidR="009B24F4" w:rsidRPr="00DB7132" w:rsidRDefault="009B24F4" w:rsidP="009B24F4">
      <w:pPr>
        <w:ind w:left="708"/>
        <w:jc w:val="both"/>
        <w:rPr>
          <w:rFonts w:ascii="Verdana" w:hAnsi="Verdana"/>
          <w:sz w:val="18"/>
          <w:lang w:val="es-BO"/>
        </w:rPr>
      </w:pPr>
    </w:p>
    <w:p w14:paraId="2670D75D" w14:textId="77777777" w:rsidR="009B24F4" w:rsidRPr="00DB7132" w:rsidRDefault="009B24F4" w:rsidP="009B24F4">
      <w:pPr>
        <w:pStyle w:val="Prrafodelista"/>
        <w:ind w:left="1134"/>
        <w:jc w:val="both"/>
        <w:rPr>
          <w:rFonts w:ascii="Verdana" w:hAnsi="Verdana"/>
          <w:sz w:val="18"/>
          <w:szCs w:val="18"/>
          <w:lang w:val="es-BO"/>
        </w:rPr>
      </w:pPr>
      <w:r w:rsidRPr="00DB7132">
        <w:rPr>
          <w:rFonts w:ascii="Verdana" w:hAnsi="Verdana"/>
          <w:sz w:val="18"/>
          <w:szCs w:val="18"/>
          <w:lang w:val="es-BO"/>
        </w:rPr>
        <w:t>El seguimiento y control se efectuará a través de un Manual de Seguimiento y Control que será elaborado en base a lo establecido en el presente DBC y su contrato, antes del inicio del servicio general. El Fiscal del Servicio será el personal autorizado para efectivizar la comunicación, notificación y aprobación de todo cuanto corresponda a los asuntos relacionados con el servicio general, pudiendo ser el Responsable de Recepción o formar parte de la Comisión de Recepción a la conclusión del servicio.</w:t>
      </w:r>
    </w:p>
    <w:p w14:paraId="5202CB99" w14:textId="77777777" w:rsidR="009B24F4" w:rsidRPr="00DB7132" w:rsidRDefault="009B24F4" w:rsidP="009B24F4">
      <w:pPr>
        <w:ind w:left="708"/>
        <w:jc w:val="both"/>
        <w:rPr>
          <w:rFonts w:ascii="Verdana" w:hAnsi="Verdana"/>
          <w:sz w:val="18"/>
          <w:lang w:val="es-BO"/>
        </w:rPr>
      </w:pPr>
    </w:p>
    <w:p w14:paraId="50498AFE" w14:textId="77777777" w:rsidR="009B24F4" w:rsidRPr="00DB7132" w:rsidRDefault="009B24F4" w:rsidP="001825A5">
      <w:pPr>
        <w:pStyle w:val="Prrafodelista"/>
        <w:numPr>
          <w:ilvl w:val="1"/>
          <w:numId w:val="12"/>
        </w:numPr>
        <w:ind w:left="1134" w:hanging="708"/>
        <w:jc w:val="both"/>
        <w:rPr>
          <w:rFonts w:ascii="Verdana" w:hAnsi="Verdana"/>
          <w:sz w:val="18"/>
          <w:lang w:val="es-BO"/>
        </w:rPr>
      </w:pPr>
      <w:bookmarkStart w:id="155" w:name="_Toc347139041"/>
      <w:r w:rsidRPr="00DB7132">
        <w:rPr>
          <w:rFonts w:ascii="Verdana" w:hAnsi="Verdana"/>
          <w:sz w:val="18"/>
          <w:lang w:val="es-BO"/>
        </w:rPr>
        <w:t xml:space="preserve">Por su parte, el proveedor, cuando corresponda, designará un Agente de Servicio, que lo </w:t>
      </w:r>
      <w:r w:rsidRPr="00DB7132">
        <w:rPr>
          <w:rFonts w:ascii="Verdana" w:hAnsi="Verdana"/>
          <w:sz w:val="18"/>
          <w:szCs w:val="18"/>
          <w:lang w:val="es-BO"/>
        </w:rPr>
        <w:t>representará</w:t>
      </w:r>
      <w:r w:rsidRPr="00DB7132">
        <w:rPr>
          <w:rFonts w:ascii="Verdana" w:hAnsi="Verdana"/>
          <w:sz w:val="18"/>
          <w:lang w:val="es-BO"/>
        </w:rPr>
        <w:t xml:space="preserve"> durante la ejecución del contrato. Su nombre debe ser comunicado a la entidad contratante, mediante nota escrita, en el momento de la suscripción del contrato.</w:t>
      </w:r>
      <w:bookmarkEnd w:id="155"/>
    </w:p>
    <w:p w14:paraId="30660705" w14:textId="77777777" w:rsidR="009B24F4" w:rsidRPr="00DB7132" w:rsidRDefault="009B24F4" w:rsidP="009B24F4">
      <w:pPr>
        <w:ind w:left="708"/>
        <w:jc w:val="both"/>
        <w:rPr>
          <w:rFonts w:ascii="Verdana" w:hAnsi="Verdana"/>
          <w:sz w:val="18"/>
          <w:lang w:val="es-BO"/>
        </w:rPr>
      </w:pPr>
    </w:p>
    <w:p w14:paraId="55280F00" w14:textId="77777777" w:rsidR="009B24F4" w:rsidRPr="00DB7132" w:rsidRDefault="009B24F4" w:rsidP="009B24F4">
      <w:pPr>
        <w:pStyle w:val="Prrafodelista"/>
        <w:ind w:left="1134"/>
        <w:jc w:val="both"/>
        <w:rPr>
          <w:rFonts w:ascii="Verdana" w:hAnsi="Verdana"/>
          <w:sz w:val="18"/>
          <w:szCs w:val="18"/>
          <w:lang w:val="es-BO"/>
        </w:rPr>
      </w:pPr>
      <w:r w:rsidRPr="00DB7132">
        <w:rPr>
          <w:rFonts w:ascii="Verdana" w:hAnsi="Verdana"/>
          <w:sz w:val="18"/>
          <w:szCs w:val="18"/>
          <w:lang w:val="es-BO"/>
        </w:rPr>
        <w:t>El Agente de Servicio representará al proveedor del servicio durante la ejecución del mismo, coordinando permanentemente con la entidad contratante a través del Fiscal de Servicio, para atender en forma satisfactoria el cumplimiento de las condiciones técnicas establecidas en el contrato.</w:t>
      </w:r>
    </w:p>
    <w:p w14:paraId="7CD45813" w14:textId="77777777" w:rsidR="009B24F4" w:rsidRPr="00DB7132" w:rsidRDefault="009B24F4" w:rsidP="009B24F4">
      <w:pPr>
        <w:pStyle w:val="Prrafodelista"/>
        <w:ind w:left="1134"/>
        <w:jc w:val="both"/>
        <w:rPr>
          <w:rFonts w:ascii="Verdana" w:hAnsi="Verdana"/>
          <w:sz w:val="18"/>
          <w:szCs w:val="18"/>
          <w:lang w:val="es-BO"/>
        </w:rPr>
      </w:pPr>
    </w:p>
    <w:p w14:paraId="7943D260" w14:textId="77777777" w:rsidR="009B24F4" w:rsidRPr="00DB7132" w:rsidRDefault="009B24F4" w:rsidP="001825A5">
      <w:pPr>
        <w:pStyle w:val="Puesto"/>
        <w:numPr>
          <w:ilvl w:val="0"/>
          <w:numId w:val="12"/>
        </w:numPr>
        <w:jc w:val="both"/>
        <w:outlineLvl w:val="0"/>
        <w:rPr>
          <w:rFonts w:ascii="Verdana" w:hAnsi="Verdana"/>
          <w:sz w:val="18"/>
        </w:rPr>
      </w:pPr>
      <w:bookmarkStart w:id="156" w:name="_Toc94724710"/>
      <w:r w:rsidRPr="00DB7132">
        <w:rPr>
          <w:rFonts w:ascii="Verdana" w:hAnsi="Verdana"/>
          <w:sz w:val="18"/>
        </w:rPr>
        <w:t>INFORME DE CONFORMIDAD DEL SERVICIO GENERAL</w:t>
      </w:r>
      <w:bookmarkEnd w:id="156"/>
    </w:p>
    <w:p w14:paraId="39EAA848" w14:textId="77777777" w:rsidR="009B24F4" w:rsidRPr="00DB7132" w:rsidRDefault="009B24F4" w:rsidP="009B24F4">
      <w:pPr>
        <w:tabs>
          <w:tab w:val="left" w:pos="3848"/>
        </w:tabs>
        <w:ind w:left="720"/>
        <w:jc w:val="both"/>
        <w:rPr>
          <w:rFonts w:ascii="Verdana" w:hAnsi="Verdana"/>
          <w:sz w:val="18"/>
          <w:szCs w:val="18"/>
          <w:lang w:val="es-BO"/>
        </w:rPr>
      </w:pPr>
      <w:r w:rsidRPr="00DB7132">
        <w:rPr>
          <w:rFonts w:ascii="Verdana" w:hAnsi="Verdana"/>
          <w:sz w:val="18"/>
          <w:szCs w:val="18"/>
          <w:lang w:val="es-BO"/>
        </w:rPr>
        <w:tab/>
      </w:r>
    </w:p>
    <w:p w14:paraId="7A46B249" w14:textId="77777777" w:rsidR="009B24F4" w:rsidRDefault="009B24F4" w:rsidP="009B24F4">
      <w:pPr>
        <w:ind w:left="432"/>
        <w:jc w:val="both"/>
        <w:rPr>
          <w:rFonts w:ascii="Verdana" w:hAnsi="Verdana" w:cs="Arial"/>
          <w:sz w:val="18"/>
          <w:szCs w:val="18"/>
          <w:lang w:val="es-BO"/>
        </w:rPr>
      </w:pPr>
      <w:r w:rsidRPr="00DB7132">
        <w:rPr>
          <w:rFonts w:ascii="Verdana" w:hAnsi="Verdana" w:cs="Arial"/>
          <w:sz w:val="18"/>
          <w:szCs w:val="18"/>
          <w:lang w:val="es-BO"/>
        </w:rPr>
        <w:t>Concluida la prestación del servicio general, el Responsable de Recepción o la Comisión de Recepción, elaborará el Informe de Conformidad del Servicio, en el que debe especificar el detalle del cumplimiento de las condiciones técnicas establecidas en el contrato suscrito y de sus partes integrantes u orden de servicio.</w:t>
      </w:r>
    </w:p>
    <w:p w14:paraId="0DA2DCA0" w14:textId="77777777" w:rsidR="00CE2E94" w:rsidRDefault="00CE2E94" w:rsidP="009B24F4">
      <w:pPr>
        <w:ind w:left="432"/>
        <w:jc w:val="both"/>
        <w:rPr>
          <w:rFonts w:ascii="Verdana" w:hAnsi="Verdana" w:cs="Arial"/>
          <w:sz w:val="18"/>
          <w:szCs w:val="18"/>
          <w:lang w:val="es-BO"/>
        </w:rPr>
      </w:pPr>
    </w:p>
    <w:p w14:paraId="01A89A0F" w14:textId="77777777" w:rsidR="009B24F4" w:rsidRPr="00DB7132" w:rsidRDefault="009B24F4" w:rsidP="001825A5">
      <w:pPr>
        <w:pStyle w:val="Puesto"/>
        <w:numPr>
          <w:ilvl w:val="0"/>
          <w:numId w:val="12"/>
        </w:numPr>
        <w:jc w:val="both"/>
        <w:outlineLvl w:val="0"/>
        <w:rPr>
          <w:rFonts w:ascii="Verdana" w:hAnsi="Verdana"/>
          <w:sz w:val="18"/>
        </w:rPr>
      </w:pPr>
      <w:bookmarkStart w:id="157" w:name="_Toc94724711"/>
      <w:r w:rsidRPr="00DB7132">
        <w:rPr>
          <w:rFonts w:ascii="Verdana" w:hAnsi="Verdana"/>
          <w:sz w:val="18"/>
        </w:rPr>
        <w:t>CIERRE DE CONTRATO Y PAGO</w:t>
      </w:r>
      <w:bookmarkEnd w:id="157"/>
    </w:p>
    <w:p w14:paraId="3C2AE05B" w14:textId="77777777" w:rsidR="009B24F4" w:rsidRPr="00DB7132" w:rsidRDefault="009B24F4" w:rsidP="009B24F4">
      <w:pPr>
        <w:jc w:val="both"/>
        <w:rPr>
          <w:rFonts w:ascii="Verdana" w:hAnsi="Verdana"/>
          <w:sz w:val="18"/>
          <w:szCs w:val="18"/>
          <w:lang w:val="es-BO"/>
        </w:rPr>
      </w:pPr>
    </w:p>
    <w:p w14:paraId="53EDD1A9" w14:textId="77777777" w:rsidR="009B24F4" w:rsidRPr="00DB7132" w:rsidRDefault="009B24F4" w:rsidP="001825A5">
      <w:pPr>
        <w:pStyle w:val="Prrafodelista"/>
        <w:numPr>
          <w:ilvl w:val="1"/>
          <w:numId w:val="12"/>
        </w:numPr>
        <w:ind w:left="1134" w:hanging="708"/>
        <w:jc w:val="both"/>
        <w:rPr>
          <w:rFonts w:ascii="Verdana" w:hAnsi="Verdana" w:cs="Arial"/>
          <w:sz w:val="18"/>
          <w:szCs w:val="18"/>
          <w:lang w:val="es-BO" w:eastAsia="es-ES"/>
        </w:rPr>
      </w:pPr>
      <w:bookmarkStart w:id="158" w:name="_Hlk76389422"/>
      <w:r w:rsidRPr="00DB7132">
        <w:rPr>
          <w:rFonts w:ascii="Verdana" w:hAnsi="Verdana" w:cs="Arial"/>
          <w:sz w:val="18"/>
          <w:szCs w:val="18"/>
          <w:lang w:val="es-BO" w:eastAsia="es-ES"/>
        </w:rPr>
        <w:t xml:space="preserve">El cierre del contrato procederá ante la terminación por cumplimiento o por Resolución de contrato, conforme las previsiones establecidas en el contrato. </w:t>
      </w:r>
      <w:r w:rsidRPr="00DB7132">
        <w:rPr>
          <w:rFonts w:ascii="Verdana" w:hAnsi="Verdana" w:cs="Arial"/>
          <w:bCs/>
          <w:sz w:val="18"/>
          <w:szCs w:val="18"/>
        </w:rPr>
        <w:t>Para ambos casos la entidad y el proveedor precederán a realizar la liquidación del contrato.</w:t>
      </w:r>
    </w:p>
    <w:p w14:paraId="65911416" w14:textId="77777777" w:rsidR="009B24F4" w:rsidRPr="00DB7132" w:rsidRDefault="009B24F4" w:rsidP="009B24F4">
      <w:pPr>
        <w:ind w:left="1276"/>
        <w:jc w:val="both"/>
        <w:rPr>
          <w:rFonts w:ascii="Verdana" w:hAnsi="Verdana" w:cs="Arial"/>
          <w:sz w:val="18"/>
          <w:szCs w:val="18"/>
          <w:lang w:val="es-BO"/>
        </w:rPr>
      </w:pPr>
    </w:p>
    <w:p w14:paraId="09BC8C14" w14:textId="77777777" w:rsidR="009B24F4" w:rsidRPr="00DB7132" w:rsidRDefault="009B24F4" w:rsidP="009B24F4">
      <w:pPr>
        <w:pStyle w:val="Prrafodelista"/>
        <w:ind w:left="1134"/>
        <w:jc w:val="both"/>
        <w:rPr>
          <w:rFonts w:ascii="Verdana" w:hAnsi="Verdana" w:cs="Arial"/>
          <w:sz w:val="18"/>
          <w:szCs w:val="18"/>
          <w:lang w:val="es-BO" w:eastAsia="es-ES"/>
        </w:rPr>
      </w:pPr>
      <w:r w:rsidRPr="00DB7132">
        <w:rPr>
          <w:rFonts w:ascii="Verdana" w:hAnsi="Verdana" w:cs="Arial"/>
          <w:sz w:val="18"/>
          <w:szCs w:val="18"/>
          <w:lang w:val="es-BO" w:eastAsia="es-ES"/>
        </w:rPr>
        <w:lastRenderedPageBreak/>
        <w:t>En caso de terminación por cumplimiento, una vez concluida la liquidación del Contrato, la entidad deberá emitir el Certificado de Cumplimiento de Contrato.</w:t>
      </w:r>
    </w:p>
    <w:bookmarkEnd w:id="158"/>
    <w:p w14:paraId="215686F3" w14:textId="77777777" w:rsidR="009B24F4" w:rsidRPr="00DB7132" w:rsidRDefault="009B24F4" w:rsidP="009B24F4">
      <w:pPr>
        <w:pStyle w:val="Prrafodelista"/>
        <w:ind w:left="1134"/>
        <w:jc w:val="both"/>
        <w:rPr>
          <w:rFonts w:ascii="Verdana" w:hAnsi="Verdana" w:cs="Arial"/>
          <w:sz w:val="18"/>
          <w:szCs w:val="18"/>
          <w:lang w:val="es-BO" w:eastAsia="es-ES"/>
        </w:rPr>
      </w:pPr>
    </w:p>
    <w:p w14:paraId="0F83EE26" w14:textId="77777777" w:rsidR="009B24F4" w:rsidRPr="00DB7132" w:rsidRDefault="009B24F4" w:rsidP="001825A5">
      <w:pPr>
        <w:pStyle w:val="Prrafodelista"/>
        <w:numPr>
          <w:ilvl w:val="1"/>
          <w:numId w:val="12"/>
        </w:numPr>
        <w:ind w:left="1134" w:hanging="708"/>
        <w:jc w:val="both"/>
        <w:rPr>
          <w:rFonts w:ascii="Verdana" w:hAnsi="Verdana" w:cs="Arial"/>
          <w:sz w:val="18"/>
          <w:szCs w:val="18"/>
          <w:lang w:val="es-BO" w:eastAsia="es-ES"/>
        </w:rPr>
      </w:pPr>
      <w:r w:rsidRPr="00DB7132">
        <w:rPr>
          <w:rFonts w:ascii="Verdana" w:hAnsi="Verdana" w:cs="Arial"/>
          <w:sz w:val="18"/>
          <w:szCs w:val="18"/>
          <w:lang w:val="es-BO" w:eastAsia="es-ES"/>
        </w:rPr>
        <w:t xml:space="preserve">Cuando la contratación se hubiese formalizado, mediante una orden de servicio y una vez emitido el Informe de Conformidad, la entidad deberá emitir el Certificado de Cumplimiento de la Orden de Servicio. </w:t>
      </w:r>
    </w:p>
    <w:p w14:paraId="5353E16C" w14:textId="77777777" w:rsidR="009B24F4" w:rsidRPr="00DB7132" w:rsidRDefault="009B24F4" w:rsidP="009B24F4">
      <w:pPr>
        <w:pStyle w:val="Prrafodelista"/>
        <w:ind w:left="1134"/>
        <w:jc w:val="both"/>
        <w:rPr>
          <w:rFonts w:ascii="Verdana" w:hAnsi="Verdana" w:cs="Arial"/>
          <w:sz w:val="18"/>
          <w:szCs w:val="18"/>
          <w:lang w:val="es-BO" w:eastAsia="es-ES"/>
        </w:rPr>
      </w:pPr>
    </w:p>
    <w:p w14:paraId="53FBE039" w14:textId="77777777" w:rsidR="009B24F4" w:rsidRPr="00DB7132" w:rsidRDefault="009B24F4" w:rsidP="001825A5">
      <w:pPr>
        <w:pStyle w:val="Prrafodelista"/>
        <w:numPr>
          <w:ilvl w:val="1"/>
          <w:numId w:val="12"/>
        </w:numPr>
        <w:ind w:left="1134" w:hanging="708"/>
        <w:jc w:val="both"/>
        <w:rPr>
          <w:rFonts w:ascii="Verdana" w:hAnsi="Verdana" w:cs="Arial"/>
          <w:sz w:val="18"/>
          <w:szCs w:val="18"/>
          <w:lang w:val="es-BO" w:eastAsia="es-ES"/>
        </w:rPr>
      </w:pPr>
      <w:r w:rsidRPr="00DB7132">
        <w:rPr>
          <w:rFonts w:ascii="Verdana" w:hAnsi="Verdana" w:cs="Arial"/>
          <w:sz w:val="18"/>
          <w:szCs w:val="18"/>
          <w:lang w:val="es-BO" w:eastAsia="es-ES"/>
        </w:rPr>
        <w:t>Los pagos se realizarán concluida la provisión del servicio, previa conformidad de la entidad convocante y entrega de factura por el proveedor.</w:t>
      </w:r>
    </w:p>
    <w:p w14:paraId="00D5CB72" w14:textId="77777777" w:rsidR="009B24F4" w:rsidRPr="00DB7132" w:rsidRDefault="009B24F4" w:rsidP="009B24F4">
      <w:pPr>
        <w:pStyle w:val="Prrafodelista"/>
        <w:ind w:left="1134"/>
        <w:jc w:val="both"/>
        <w:rPr>
          <w:rFonts w:ascii="Verdana" w:hAnsi="Verdana" w:cs="Arial"/>
          <w:sz w:val="18"/>
          <w:szCs w:val="18"/>
          <w:lang w:val="es-BO" w:eastAsia="es-ES"/>
        </w:rPr>
      </w:pPr>
    </w:p>
    <w:p w14:paraId="24EA74A3" w14:textId="77777777" w:rsidR="009B24F4" w:rsidRPr="00DB7132" w:rsidRDefault="009B24F4" w:rsidP="001825A5">
      <w:pPr>
        <w:pStyle w:val="Prrafodelista"/>
        <w:numPr>
          <w:ilvl w:val="1"/>
          <w:numId w:val="12"/>
        </w:numPr>
        <w:ind w:left="1134" w:hanging="708"/>
        <w:jc w:val="both"/>
        <w:rPr>
          <w:rFonts w:ascii="Verdana" w:hAnsi="Verdana" w:cs="Arial"/>
          <w:sz w:val="18"/>
          <w:szCs w:val="18"/>
          <w:lang w:val="es-BO" w:eastAsia="es-ES"/>
        </w:rPr>
      </w:pPr>
      <w:r w:rsidRPr="00DB7132">
        <w:rPr>
          <w:rFonts w:ascii="Verdana" w:hAnsi="Verdana" w:cs="Arial"/>
          <w:sz w:val="18"/>
          <w:szCs w:val="18"/>
          <w:lang w:val="es-BO" w:eastAsia="es-ES"/>
        </w:rPr>
        <w:t>En las contrataciones de personas naturales, en ausencia de la nota fiscal (factura), la entidad convocante deberá retener los montos de obligaciones tributarias, para su posterior pago al Servicio de Impuestos Nacionales.</w:t>
      </w:r>
    </w:p>
    <w:p w14:paraId="518948BD" w14:textId="77777777" w:rsidR="009B24F4" w:rsidRPr="00DB7132" w:rsidRDefault="009B24F4" w:rsidP="009B24F4">
      <w:pPr>
        <w:spacing w:line="200" w:lineRule="exact"/>
        <w:jc w:val="center"/>
        <w:rPr>
          <w:rFonts w:ascii="Verdana" w:hAnsi="Verdana"/>
          <w:b/>
          <w:sz w:val="18"/>
          <w:szCs w:val="18"/>
          <w:lang w:val="es-BO"/>
        </w:rPr>
      </w:pPr>
    </w:p>
    <w:p w14:paraId="1AB8507E" w14:textId="77777777" w:rsidR="009B24F4" w:rsidRPr="00DB7132" w:rsidRDefault="009B24F4" w:rsidP="009B24F4">
      <w:pPr>
        <w:spacing w:line="200" w:lineRule="exact"/>
        <w:jc w:val="center"/>
        <w:rPr>
          <w:rFonts w:ascii="Verdana" w:hAnsi="Verdana"/>
          <w:b/>
          <w:sz w:val="18"/>
          <w:szCs w:val="18"/>
          <w:lang w:val="es-BO"/>
        </w:rPr>
      </w:pPr>
    </w:p>
    <w:p w14:paraId="66B8D449" w14:textId="720190E6" w:rsidR="009B24F4" w:rsidRPr="00DB7132" w:rsidRDefault="009B24F4" w:rsidP="00901C81">
      <w:pPr>
        <w:rPr>
          <w:rFonts w:ascii="Verdana" w:hAnsi="Verdana"/>
          <w:b/>
          <w:sz w:val="18"/>
          <w:szCs w:val="18"/>
          <w:lang w:val="es-BO"/>
        </w:rPr>
      </w:pPr>
      <w:r w:rsidRPr="00DB7132">
        <w:rPr>
          <w:rFonts w:ascii="Verdana" w:hAnsi="Verdana"/>
          <w:b/>
          <w:sz w:val="18"/>
          <w:szCs w:val="18"/>
          <w:lang w:val="es-BO"/>
        </w:rPr>
        <w:br w:type="page"/>
      </w:r>
    </w:p>
    <w:p w14:paraId="5BB4EA4E" w14:textId="77777777" w:rsidR="009B24F4" w:rsidRPr="00DB7132" w:rsidRDefault="009B24F4" w:rsidP="009B24F4">
      <w:pPr>
        <w:spacing w:line="200" w:lineRule="exact"/>
        <w:jc w:val="center"/>
        <w:rPr>
          <w:rFonts w:ascii="Verdana" w:hAnsi="Verdana"/>
          <w:b/>
          <w:sz w:val="18"/>
          <w:szCs w:val="18"/>
          <w:lang w:val="es-BO"/>
        </w:rPr>
      </w:pPr>
      <w:r w:rsidRPr="00DB7132">
        <w:rPr>
          <w:rFonts w:ascii="Verdana" w:hAnsi="Verdana"/>
          <w:b/>
          <w:sz w:val="18"/>
          <w:szCs w:val="18"/>
          <w:lang w:val="es-BO"/>
        </w:rPr>
        <w:lastRenderedPageBreak/>
        <w:t>GLOSARIO DE TÉRMINOS</w:t>
      </w:r>
    </w:p>
    <w:p w14:paraId="468DA0DB" w14:textId="77777777" w:rsidR="009B24F4" w:rsidRPr="00DB7132" w:rsidRDefault="009B24F4" w:rsidP="009B24F4">
      <w:pPr>
        <w:rPr>
          <w:rFonts w:ascii="Verdana" w:hAnsi="Verdana"/>
          <w:sz w:val="18"/>
          <w:szCs w:val="18"/>
          <w:lang w:val="es-BO"/>
        </w:rPr>
      </w:pPr>
    </w:p>
    <w:p w14:paraId="4260C853" w14:textId="77777777" w:rsidR="009B24F4" w:rsidRPr="00DB7132" w:rsidRDefault="009B24F4" w:rsidP="009B24F4">
      <w:pPr>
        <w:jc w:val="both"/>
        <w:rPr>
          <w:rFonts w:ascii="Verdana" w:hAnsi="Verdana"/>
          <w:sz w:val="18"/>
          <w:szCs w:val="18"/>
          <w:lang w:val="es-BO"/>
        </w:rPr>
      </w:pPr>
      <w:r w:rsidRPr="00DB7132">
        <w:rPr>
          <w:rFonts w:ascii="Verdana" w:hAnsi="Verdana"/>
          <w:b/>
          <w:sz w:val="18"/>
          <w:szCs w:val="18"/>
          <w:lang w:val="es-BO"/>
        </w:rPr>
        <w:t>Servicios Generales:</w:t>
      </w:r>
      <w:r w:rsidRPr="00DB7132">
        <w:rPr>
          <w:rFonts w:ascii="Verdana" w:hAnsi="Verdana"/>
          <w:sz w:val="18"/>
          <w:szCs w:val="18"/>
          <w:lang w:val="es-BO"/>
        </w:rPr>
        <w:t xml:space="preserve"> Se define como servicios generales a los servicios que requieren las entidades públicas para desarrollar actividades relacionadas al funcionamiento o la administración de la entidad, los que a su vez se clasifican en servicios de provisión continua y servicios de provisión discontinua.</w:t>
      </w:r>
    </w:p>
    <w:p w14:paraId="15F1FF08" w14:textId="77777777" w:rsidR="009B24F4" w:rsidRPr="00DB7132" w:rsidRDefault="009B24F4" w:rsidP="009B24F4">
      <w:pPr>
        <w:rPr>
          <w:rFonts w:ascii="Verdana" w:hAnsi="Verdana"/>
          <w:sz w:val="18"/>
          <w:szCs w:val="18"/>
          <w:lang w:val="es-BO"/>
        </w:rPr>
      </w:pPr>
    </w:p>
    <w:p w14:paraId="7FD19870" w14:textId="77777777" w:rsidR="009B24F4" w:rsidRPr="00DB7132" w:rsidRDefault="009B24F4" w:rsidP="009B24F4">
      <w:pPr>
        <w:jc w:val="both"/>
        <w:rPr>
          <w:rFonts w:ascii="Verdana" w:hAnsi="Verdana"/>
          <w:sz w:val="18"/>
          <w:szCs w:val="18"/>
          <w:lang w:val="es-BO"/>
        </w:rPr>
      </w:pPr>
      <w:r w:rsidRPr="00DB7132">
        <w:rPr>
          <w:rFonts w:ascii="Verdana" w:hAnsi="Verdana"/>
          <w:b/>
          <w:sz w:val="18"/>
          <w:szCs w:val="18"/>
          <w:lang w:val="es-BO"/>
        </w:rPr>
        <w:t>Servicios de Provisión Continua:</w:t>
      </w:r>
      <w:r w:rsidRPr="00DB7132">
        <w:rPr>
          <w:rFonts w:ascii="Verdana" w:hAnsi="Verdana"/>
          <w:sz w:val="18"/>
          <w:szCs w:val="18"/>
          <w:lang w:val="es-BO"/>
        </w:rPr>
        <w:t xml:space="preserve"> Son aquellos cuya provisión es continua y están ligados a la provisión de insumos, materiales y/o repuestos para cumplir con el servicio, tal el caso de los servicios de seguros, limpieza, vigilancia, mantenimiento, reparación, atención de alimentación y otros similares.</w:t>
      </w:r>
    </w:p>
    <w:p w14:paraId="26D20C48" w14:textId="77777777" w:rsidR="009B24F4" w:rsidRPr="00DB7132" w:rsidRDefault="009B24F4" w:rsidP="009B24F4">
      <w:pPr>
        <w:rPr>
          <w:rFonts w:ascii="Verdana" w:hAnsi="Verdana"/>
          <w:sz w:val="18"/>
          <w:szCs w:val="18"/>
          <w:lang w:val="es-BO"/>
        </w:rPr>
      </w:pPr>
    </w:p>
    <w:p w14:paraId="632DE8EA" w14:textId="77777777" w:rsidR="009B24F4" w:rsidRPr="00DB7132" w:rsidRDefault="009B24F4" w:rsidP="009B24F4">
      <w:pPr>
        <w:jc w:val="both"/>
        <w:rPr>
          <w:rFonts w:ascii="Verdana" w:hAnsi="Verdana"/>
          <w:sz w:val="18"/>
          <w:szCs w:val="18"/>
          <w:lang w:val="es-BO"/>
        </w:rPr>
      </w:pPr>
      <w:r w:rsidRPr="00DB7132">
        <w:rPr>
          <w:rFonts w:ascii="Verdana" w:hAnsi="Verdana"/>
          <w:b/>
          <w:sz w:val="18"/>
          <w:szCs w:val="18"/>
          <w:lang w:val="es-BO"/>
        </w:rPr>
        <w:t>Servicios de Provisión Discontinua:</w:t>
      </w:r>
      <w:r w:rsidRPr="00DB7132">
        <w:rPr>
          <w:rFonts w:ascii="Verdana" w:hAnsi="Verdana"/>
          <w:sz w:val="18"/>
          <w:szCs w:val="18"/>
          <w:lang w:val="es-BO"/>
        </w:rPr>
        <w:t xml:space="preserve"> Son servicios que se utilizan en el desarrollo de las actividades de la entidad y cuyo requerimiento pese a ser rutinario puede ser discontinuo en el transcurso de una gestión; considerándose entre éstos a los servicios de Courier, servicio de fotocopias, servicio de agencia de viajes, servicios de publicidad, publicaciones, transporte y otros similares. La contratación de estos servicios se basa generalmente en precios unitarios.</w:t>
      </w:r>
    </w:p>
    <w:p w14:paraId="734D5323" w14:textId="77777777" w:rsidR="009B24F4" w:rsidRPr="00DB7132" w:rsidRDefault="009B24F4" w:rsidP="009B24F4">
      <w:pPr>
        <w:rPr>
          <w:rFonts w:ascii="Verdana" w:hAnsi="Verdana"/>
          <w:sz w:val="18"/>
          <w:szCs w:val="18"/>
          <w:lang w:val="es-BO"/>
        </w:rPr>
      </w:pPr>
    </w:p>
    <w:p w14:paraId="787B68C3" w14:textId="77777777" w:rsidR="009B24F4" w:rsidRPr="00DB7132" w:rsidRDefault="009B24F4" w:rsidP="009B24F4">
      <w:pPr>
        <w:jc w:val="both"/>
        <w:rPr>
          <w:rFonts w:ascii="Verdana" w:hAnsi="Verdana"/>
          <w:sz w:val="18"/>
          <w:szCs w:val="18"/>
          <w:lang w:val="es-BO"/>
        </w:rPr>
      </w:pPr>
      <w:r w:rsidRPr="00DB7132">
        <w:rPr>
          <w:rFonts w:ascii="Verdana" w:hAnsi="Verdana"/>
          <w:b/>
          <w:sz w:val="18"/>
          <w:szCs w:val="18"/>
          <w:lang w:val="es-BO"/>
        </w:rPr>
        <w:t>Certificado de Cumplimiento de Contrato u Orden de Servicio:</w:t>
      </w:r>
      <w:r w:rsidRPr="00DB7132">
        <w:rPr>
          <w:rFonts w:ascii="Verdana" w:hAnsi="Verdana"/>
          <w:sz w:val="18"/>
          <w:szCs w:val="18"/>
          <w:lang w:val="es-BO"/>
        </w:rPr>
        <w:t xml:space="preserve"> Se define como el documento extendido por la entidad contratante a favor del proveedor del servicio general que oficializa el cumplimiento del Contrato u Orden de Servicio: detallando los aspectos más importantes de estos documentos.</w:t>
      </w:r>
    </w:p>
    <w:p w14:paraId="316EF534" w14:textId="77777777" w:rsidR="009B24F4" w:rsidRPr="00DB7132" w:rsidRDefault="009B24F4" w:rsidP="009B24F4">
      <w:pPr>
        <w:rPr>
          <w:rFonts w:ascii="Verdana" w:hAnsi="Verdana"/>
          <w:sz w:val="18"/>
          <w:szCs w:val="18"/>
          <w:lang w:val="es-BO"/>
        </w:rPr>
      </w:pPr>
    </w:p>
    <w:p w14:paraId="08C1A92E" w14:textId="77777777" w:rsidR="009B24F4" w:rsidRPr="00DB7132" w:rsidRDefault="009B24F4" w:rsidP="009B24F4">
      <w:pPr>
        <w:jc w:val="both"/>
        <w:rPr>
          <w:rFonts w:ascii="Verdana" w:hAnsi="Verdana"/>
          <w:sz w:val="18"/>
          <w:szCs w:val="18"/>
          <w:lang w:val="es-BO"/>
        </w:rPr>
      </w:pPr>
      <w:r w:rsidRPr="00DB7132">
        <w:rPr>
          <w:rFonts w:ascii="Verdana" w:hAnsi="Verdana"/>
          <w:b/>
          <w:sz w:val="18"/>
          <w:szCs w:val="18"/>
          <w:lang w:val="es-BO"/>
        </w:rPr>
        <w:t>Convocante:</w:t>
      </w:r>
      <w:r w:rsidRPr="00DB7132">
        <w:rPr>
          <w:rFonts w:ascii="Verdana" w:hAnsi="Verdana"/>
          <w:sz w:val="18"/>
          <w:szCs w:val="18"/>
          <w:lang w:val="es-BO"/>
        </w:rPr>
        <w:t xml:space="preserve"> Es la institución de derecho público que requiere la provisión de servicios generales mediante convocatoria pública.</w:t>
      </w:r>
    </w:p>
    <w:p w14:paraId="088402A9" w14:textId="77777777" w:rsidR="009B24F4" w:rsidRPr="00DB7132" w:rsidRDefault="009B24F4" w:rsidP="009B24F4">
      <w:pPr>
        <w:rPr>
          <w:rFonts w:ascii="Verdana" w:hAnsi="Verdana"/>
          <w:sz w:val="18"/>
          <w:szCs w:val="18"/>
          <w:lang w:val="es-BO"/>
        </w:rPr>
      </w:pPr>
    </w:p>
    <w:p w14:paraId="4B66C2AB" w14:textId="77777777" w:rsidR="009B24F4" w:rsidRPr="00DB7132" w:rsidRDefault="009B24F4" w:rsidP="009B24F4">
      <w:pPr>
        <w:jc w:val="both"/>
        <w:rPr>
          <w:rFonts w:ascii="Verdana" w:hAnsi="Verdana"/>
          <w:sz w:val="18"/>
          <w:szCs w:val="18"/>
          <w:lang w:val="es-BO"/>
        </w:rPr>
      </w:pPr>
      <w:r w:rsidRPr="00DB7132">
        <w:rPr>
          <w:rFonts w:ascii="Verdana" w:hAnsi="Verdana"/>
          <w:b/>
          <w:sz w:val="18"/>
          <w:szCs w:val="18"/>
          <w:lang w:val="es-BO"/>
        </w:rPr>
        <w:t>Contratante:</w:t>
      </w:r>
      <w:r w:rsidRPr="00DB7132">
        <w:rPr>
          <w:rFonts w:ascii="Verdana" w:hAnsi="Verdana"/>
          <w:sz w:val="18"/>
          <w:szCs w:val="18"/>
          <w:lang w:val="es-BO"/>
        </w:rPr>
        <w:t xml:space="preserve"> Es la institución de derecho público que una vez realizada la convocatoria pública y adjudicado el servicio general, se convierte en parte contractual del mismo.</w:t>
      </w:r>
    </w:p>
    <w:p w14:paraId="4046F994" w14:textId="77777777" w:rsidR="009B24F4" w:rsidRPr="00DB7132" w:rsidRDefault="009B24F4" w:rsidP="009B24F4">
      <w:pPr>
        <w:rPr>
          <w:rFonts w:ascii="Verdana" w:hAnsi="Verdana"/>
          <w:sz w:val="18"/>
          <w:szCs w:val="18"/>
          <w:lang w:val="es-BO"/>
        </w:rPr>
      </w:pPr>
    </w:p>
    <w:p w14:paraId="7DE18C56" w14:textId="77777777" w:rsidR="009B24F4" w:rsidRPr="00DB7132" w:rsidRDefault="009B24F4" w:rsidP="009B24F4">
      <w:pPr>
        <w:jc w:val="both"/>
        <w:rPr>
          <w:rFonts w:ascii="Verdana" w:hAnsi="Verdana"/>
          <w:sz w:val="18"/>
          <w:szCs w:val="18"/>
          <w:lang w:val="es-BO"/>
        </w:rPr>
      </w:pPr>
      <w:r w:rsidRPr="00DB7132">
        <w:rPr>
          <w:rFonts w:ascii="Verdana" w:hAnsi="Verdana"/>
          <w:b/>
          <w:sz w:val="18"/>
          <w:szCs w:val="18"/>
          <w:lang w:val="es-BO"/>
        </w:rPr>
        <w:t>Fiscal de Servicio:</w:t>
      </w:r>
      <w:r w:rsidRPr="00DB7132">
        <w:rPr>
          <w:rFonts w:ascii="Verdana" w:hAnsi="Verdana"/>
          <w:sz w:val="18"/>
          <w:szCs w:val="18"/>
          <w:lang w:val="es-BO"/>
        </w:rPr>
        <w:t xml:space="preserve"> Servidor público y/o profesional especialista, designado por autoridad competente de la entidad contratante para realizar el seguimiento del servicio general, fiscalizando directamente el cumplimiento de las especificaciones técnicas y el Contrato.</w:t>
      </w:r>
    </w:p>
    <w:p w14:paraId="50D1BCD2" w14:textId="77777777" w:rsidR="009B24F4" w:rsidRPr="00DB7132" w:rsidRDefault="009B24F4" w:rsidP="009B24F4">
      <w:pPr>
        <w:rPr>
          <w:rFonts w:ascii="Verdana" w:hAnsi="Verdana"/>
          <w:sz w:val="18"/>
          <w:szCs w:val="18"/>
          <w:lang w:val="es-BO"/>
        </w:rPr>
      </w:pPr>
    </w:p>
    <w:p w14:paraId="1945AE9D" w14:textId="77777777" w:rsidR="009B24F4" w:rsidRPr="00DB7132" w:rsidRDefault="009B24F4" w:rsidP="009B24F4">
      <w:pPr>
        <w:jc w:val="both"/>
        <w:rPr>
          <w:rFonts w:ascii="Verdana" w:hAnsi="Verdana"/>
          <w:sz w:val="18"/>
          <w:szCs w:val="18"/>
          <w:lang w:val="es-BO"/>
        </w:rPr>
      </w:pPr>
      <w:r w:rsidRPr="00DB7132">
        <w:rPr>
          <w:rFonts w:ascii="Verdana" w:hAnsi="Verdana"/>
          <w:b/>
          <w:sz w:val="18"/>
          <w:szCs w:val="18"/>
          <w:lang w:val="es-BO"/>
        </w:rPr>
        <w:t>Proponente:</w:t>
      </w:r>
      <w:r w:rsidRPr="00DB7132">
        <w:rPr>
          <w:rFonts w:ascii="Verdana" w:hAnsi="Verdana"/>
          <w:sz w:val="18"/>
          <w:szCs w:val="18"/>
          <w:lang w:val="es-BO"/>
        </w:rPr>
        <w:t xml:space="preserve"> Es la persona natural o jurídica que muestra interés en participar en el proceso de contratación. </w:t>
      </w:r>
    </w:p>
    <w:p w14:paraId="21488D36" w14:textId="77777777" w:rsidR="009B24F4" w:rsidRPr="00DB7132" w:rsidRDefault="009B24F4" w:rsidP="009B24F4">
      <w:pPr>
        <w:jc w:val="both"/>
        <w:rPr>
          <w:rFonts w:ascii="Verdana" w:hAnsi="Verdana"/>
          <w:sz w:val="18"/>
          <w:szCs w:val="18"/>
          <w:lang w:val="es-BO"/>
        </w:rPr>
      </w:pPr>
    </w:p>
    <w:p w14:paraId="775E11BA" w14:textId="77777777" w:rsidR="009B24F4" w:rsidRPr="00DB7132" w:rsidRDefault="009B24F4" w:rsidP="009B24F4">
      <w:pPr>
        <w:jc w:val="both"/>
        <w:rPr>
          <w:rFonts w:ascii="Verdana" w:hAnsi="Verdana"/>
          <w:sz w:val="18"/>
          <w:szCs w:val="18"/>
          <w:lang w:val="es-BO"/>
        </w:rPr>
      </w:pPr>
      <w:r w:rsidRPr="00DB7132">
        <w:rPr>
          <w:rFonts w:ascii="Verdana" w:hAnsi="Verdana"/>
          <w:b/>
          <w:sz w:val="18"/>
          <w:szCs w:val="18"/>
          <w:lang w:val="es-BO"/>
        </w:rPr>
        <w:t xml:space="preserve">Desistimiento: </w:t>
      </w:r>
      <w:r w:rsidRPr="00DB7132">
        <w:rPr>
          <w:rFonts w:ascii="Verdana" w:hAnsi="Verdana"/>
          <w:sz w:val="18"/>
          <w:szCs w:val="18"/>
          <w:lang w:val="es-BO"/>
        </w:rPr>
        <w:t>Renuncia expresa o tácita por voluntad del proponente adjudicado, de formalizar la contratación</w:t>
      </w:r>
      <w:r w:rsidRPr="00DB7132">
        <w:rPr>
          <w:rFonts w:ascii="Verdana" w:hAnsi="Verdana"/>
          <w:sz w:val="18"/>
          <w:szCs w:val="18"/>
        </w:rPr>
        <w:t>, que no es consecuencia de causas de fuerza mayor y/o caso fortuito.</w:t>
      </w:r>
    </w:p>
    <w:p w14:paraId="6EDB06DA" w14:textId="77777777" w:rsidR="009B24F4" w:rsidRPr="00DB7132" w:rsidRDefault="009B24F4" w:rsidP="009B24F4">
      <w:pPr>
        <w:jc w:val="both"/>
        <w:rPr>
          <w:rFonts w:ascii="Verdana" w:hAnsi="Verdana" w:cs="Arial"/>
          <w:b/>
          <w:sz w:val="18"/>
          <w:szCs w:val="18"/>
          <w:lang w:val="es-BO"/>
        </w:rPr>
      </w:pPr>
    </w:p>
    <w:p w14:paraId="63A2C3D1" w14:textId="77777777" w:rsidR="009B24F4" w:rsidRPr="00DB7132" w:rsidRDefault="009B24F4" w:rsidP="009B24F4">
      <w:pPr>
        <w:jc w:val="both"/>
        <w:rPr>
          <w:rFonts w:ascii="Verdana" w:hAnsi="Verdana"/>
          <w:sz w:val="18"/>
          <w:szCs w:val="18"/>
          <w:lang w:val="es-BO"/>
        </w:rPr>
      </w:pPr>
      <w:r w:rsidRPr="00DB7132">
        <w:rPr>
          <w:rFonts w:ascii="Verdana" w:hAnsi="Verdana" w:cs="Arial"/>
          <w:b/>
          <w:sz w:val="18"/>
          <w:szCs w:val="18"/>
          <w:lang w:val="es-BO"/>
        </w:rPr>
        <w:t xml:space="preserve">Servicios Generales Recurrentes: </w:t>
      </w:r>
      <w:r w:rsidRPr="00DB7132">
        <w:rPr>
          <w:rFonts w:ascii="Verdana" w:hAnsi="Verdana" w:cs="Verdana"/>
          <w:sz w:val="18"/>
          <w:szCs w:val="18"/>
          <w:lang w:val="es-BO" w:eastAsia="es-BO"/>
        </w:rPr>
        <w:t>Son servicios que la entidad requiere de manera ininterrumpida para el cumplimiento de sus funciones.</w:t>
      </w:r>
    </w:p>
    <w:p w14:paraId="763F150B" w14:textId="77777777" w:rsidR="009B24F4" w:rsidRPr="00DB7132" w:rsidRDefault="009B24F4" w:rsidP="009B24F4">
      <w:pPr>
        <w:jc w:val="center"/>
        <w:rPr>
          <w:rFonts w:ascii="Verdana" w:hAnsi="Verdana"/>
          <w:b/>
          <w:sz w:val="18"/>
          <w:szCs w:val="18"/>
          <w:lang w:val="es-BO"/>
        </w:rPr>
      </w:pPr>
    </w:p>
    <w:p w14:paraId="6D174B51" w14:textId="77777777" w:rsidR="009B24F4" w:rsidRPr="00DB7132" w:rsidRDefault="009B24F4" w:rsidP="009B24F4">
      <w:pPr>
        <w:jc w:val="center"/>
        <w:rPr>
          <w:rFonts w:ascii="Verdana" w:hAnsi="Verdana"/>
          <w:b/>
          <w:sz w:val="18"/>
          <w:szCs w:val="18"/>
          <w:lang w:val="es-BO"/>
        </w:rPr>
      </w:pPr>
    </w:p>
    <w:p w14:paraId="31B15A3D" w14:textId="77777777" w:rsidR="009B24F4" w:rsidRPr="00DB7132" w:rsidRDefault="009B24F4" w:rsidP="009B24F4">
      <w:pPr>
        <w:jc w:val="center"/>
        <w:rPr>
          <w:rFonts w:ascii="Verdana" w:hAnsi="Verdana"/>
          <w:b/>
          <w:sz w:val="18"/>
          <w:szCs w:val="18"/>
          <w:lang w:val="es-BO"/>
        </w:rPr>
      </w:pPr>
    </w:p>
    <w:p w14:paraId="7BDF9AB7" w14:textId="77777777" w:rsidR="009B24F4" w:rsidRPr="00DB7132" w:rsidRDefault="009B24F4" w:rsidP="009B24F4">
      <w:pPr>
        <w:jc w:val="center"/>
        <w:rPr>
          <w:rFonts w:ascii="Verdana" w:hAnsi="Verdana"/>
          <w:b/>
          <w:sz w:val="18"/>
          <w:szCs w:val="18"/>
          <w:lang w:val="es-BO"/>
        </w:rPr>
      </w:pPr>
    </w:p>
    <w:p w14:paraId="4C3F6666" w14:textId="77777777" w:rsidR="009B24F4" w:rsidRPr="00DB7132" w:rsidRDefault="009B24F4" w:rsidP="009B24F4">
      <w:pPr>
        <w:jc w:val="center"/>
        <w:rPr>
          <w:rFonts w:ascii="Verdana" w:hAnsi="Verdana"/>
          <w:b/>
          <w:sz w:val="18"/>
          <w:szCs w:val="18"/>
          <w:lang w:val="es-BO"/>
        </w:rPr>
      </w:pPr>
    </w:p>
    <w:p w14:paraId="37484414" w14:textId="77777777" w:rsidR="009B24F4" w:rsidRPr="00DB7132" w:rsidRDefault="009B24F4" w:rsidP="009B24F4">
      <w:pPr>
        <w:jc w:val="center"/>
        <w:rPr>
          <w:rFonts w:ascii="Verdana" w:hAnsi="Verdana"/>
          <w:b/>
          <w:sz w:val="18"/>
          <w:szCs w:val="18"/>
          <w:lang w:val="es-BO"/>
        </w:rPr>
      </w:pPr>
    </w:p>
    <w:p w14:paraId="6A6871C1" w14:textId="77777777" w:rsidR="009B24F4" w:rsidRPr="00DB7132" w:rsidRDefault="009B24F4" w:rsidP="009B24F4">
      <w:pPr>
        <w:jc w:val="center"/>
        <w:rPr>
          <w:rFonts w:ascii="Verdana" w:hAnsi="Verdana"/>
          <w:b/>
          <w:sz w:val="18"/>
          <w:szCs w:val="18"/>
          <w:lang w:val="es-BO"/>
        </w:rPr>
      </w:pPr>
    </w:p>
    <w:p w14:paraId="43E0E5AF" w14:textId="77777777" w:rsidR="009B24F4" w:rsidRPr="00DB7132" w:rsidRDefault="009B24F4" w:rsidP="009B24F4">
      <w:pPr>
        <w:jc w:val="center"/>
        <w:rPr>
          <w:rFonts w:ascii="Verdana" w:hAnsi="Verdana"/>
          <w:b/>
          <w:sz w:val="18"/>
          <w:szCs w:val="18"/>
          <w:lang w:val="es-BO"/>
        </w:rPr>
      </w:pPr>
    </w:p>
    <w:p w14:paraId="25D84BFC" w14:textId="77777777" w:rsidR="009B24F4" w:rsidRPr="00DB7132" w:rsidRDefault="009B24F4" w:rsidP="009B24F4">
      <w:pPr>
        <w:jc w:val="center"/>
        <w:rPr>
          <w:rFonts w:ascii="Verdana" w:hAnsi="Verdana"/>
          <w:b/>
          <w:sz w:val="18"/>
          <w:szCs w:val="18"/>
          <w:lang w:val="es-BO"/>
        </w:rPr>
      </w:pPr>
    </w:p>
    <w:p w14:paraId="75E7BB1D" w14:textId="77777777" w:rsidR="009B24F4" w:rsidRPr="00DB7132" w:rsidRDefault="009B24F4" w:rsidP="009B24F4">
      <w:pPr>
        <w:jc w:val="center"/>
        <w:rPr>
          <w:rFonts w:ascii="Verdana" w:hAnsi="Verdana"/>
          <w:b/>
          <w:sz w:val="18"/>
          <w:szCs w:val="18"/>
          <w:lang w:val="es-BO"/>
        </w:rPr>
      </w:pPr>
    </w:p>
    <w:p w14:paraId="56024D0E" w14:textId="77777777" w:rsidR="009B24F4" w:rsidRPr="00DB7132" w:rsidRDefault="009B24F4" w:rsidP="009B24F4">
      <w:pPr>
        <w:jc w:val="center"/>
        <w:rPr>
          <w:rFonts w:ascii="Verdana" w:hAnsi="Verdana"/>
          <w:b/>
          <w:sz w:val="18"/>
          <w:szCs w:val="18"/>
          <w:lang w:val="es-BO"/>
        </w:rPr>
      </w:pPr>
    </w:p>
    <w:p w14:paraId="3153064D" w14:textId="77777777" w:rsidR="009B24F4" w:rsidRDefault="009B24F4" w:rsidP="009B24F4">
      <w:pPr>
        <w:rPr>
          <w:b/>
          <w:sz w:val="18"/>
          <w:szCs w:val="18"/>
          <w:lang w:val="es-BO"/>
        </w:rPr>
      </w:pPr>
      <w:r>
        <w:rPr>
          <w:b/>
          <w:sz w:val="18"/>
          <w:szCs w:val="18"/>
          <w:lang w:val="es-BO"/>
        </w:rPr>
        <w:br w:type="page"/>
      </w:r>
    </w:p>
    <w:p w14:paraId="5925873F" w14:textId="77777777" w:rsidR="009B24F4" w:rsidRPr="00944FA5" w:rsidRDefault="009B24F4" w:rsidP="009B24F4">
      <w:pPr>
        <w:jc w:val="center"/>
        <w:rPr>
          <w:rFonts w:ascii="Verdana" w:hAnsi="Verdana"/>
          <w:b/>
          <w:sz w:val="18"/>
          <w:szCs w:val="18"/>
          <w:lang w:val="es-BO"/>
        </w:rPr>
      </w:pPr>
      <w:r w:rsidRPr="00944FA5">
        <w:rPr>
          <w:rFonts w:ascii="Verdana" w:hAnsi="Verdana"/>
          <w:b/>
          <w:sz w:val="18"/>
          <w:szCs w:val="18"/>
          <w:lang w:val="es-BO"/>
        </w:rPr>
        <w:lastRenderedPageBreak/>
        <w:t>PARTE II</w:t>
      </w:r>
    </w:p>
    <w:p w14:paraId="0FC25C79" w14:textId="77777777" w:rsidR="009B24F4" w:rsidRPr="00944FA5" w:rsidRDefault="009B24F4" w:rsidP="009B24F4">
      <w:pPr>
        <w:jc w:val="center"/>
        <w:rPr>
          <w:rFonts w:ascii="Verdana" w:hAnsi="Verdana"/>
          <w:b/>
          <w:sz w:val="18"/>
          <w:szCs w:val="18"/>
          <w:lang w:val="es-BO"/>
        </w:rPr>
      </w:pPr>
      <w:r w:rsidRPr="00944FA5">
        <w:rPr>
          <w:rFonts w:ascii="Verdana" w:hAnsi="Verdana"/>
          <w:b/>
          <w:sz w:val="18"/>
          <w:szCs w:val="18"/>
          <w:lang w:val="es-BO"/>
        </w:rPr>
        <w:t>INFORMACIÓN TÉCNICA DE LA CONTRATACIÓN</w:t>
      </w:r>
    </w:p>
    <w:p w14:paraId="2E62469B" w14:textId="77777777" w:rsidR="009B24F4" w:rsidRPr="00944FA5" w:rsidRDefault="009B24F4" w:rsidP="009B24F4">
      <w:pPr>
        <w:jc w:val="center"/>
        <w:rPr>
          <w:rFonts w:ascii="Verdana" w:hAnsi="Verdana"/>
          <w:b/>
          <w:sz w:val="18"/>
          <w:szCs w:val="18"/>
          <w:lang w:val="es-BO"/>
        </w:rPr>
      </w:pPr>
    </w:p>
    <w:p w14:paraId="0B3B6813" w14:textId="301E4E7B" w:rsidR="009B24F4" w:rsidRPr="00944FA5" w:rsidRDefault="009B24F4" w:rsidP="001825A5">
      <w:pPr>
        <w:pStyle w:val="Puesto"/>
        <w:numPr>
          <w:ilvl w:val="0"/>
          <w:numId w:val="12"/>
        </w:numPr>
        <w:jc w:val="both"/>
        <w:outlineLvl w:val="0"/>
        <w:rPr>
          <w:rFonts w:ascii="Verdana" w:hAnsi="Verdana"/>
          <w:sz w:val="18"/>
          <w:szCs w:val="18"/>
        </w:rPr>
      </w:pPr>
      <w:bookmarkStart w:id="159" w:name="_Toc94724712"/>
      <w:r w:rsidRPr="00944FA5">
        <w:rPr>
          <w:rFonts w:ascii="Verdana" w:hAnsi="Verdana"/>
          <w:sz w:val="18"/>
          <w:szCs w:val="18"/>
        </w:rPr>
        <w:t>CONVOCATORIA Y DATOS GENERALES DEL PROCESO DE CONTRATACIÓN</w:t>
      </w:r>
      <w:bookmarkEnd w:id="159"/>
      <w:r w:rsidR="001B61BF">
        <w:rPr>
          <w:rFonts w:ascii="Verdana" w:hAnsi="Verdana"/>
          <w:sz w:val="18"/>
          <w:szCs w:val="18"/>
        </w:rPr>
        <w:t xml:space="preserve"> </w:t>
      </w:r>
    </w:p>
    <w:p w14:paraId="01146A7C" w14:textId="77777777" w:rsidR="009B24F4" w:rsidRPr="00023739" w:rsidRDefault="009B24F4" w:rsidP="009B24F4">
      <w:pPr>
        <w:pStyle w:val="Puesto"/>
        <w:ind w:left="432"/>
        <w:jc w:val="both"/>
        <w:rPr>
          <w:rFonts w:ascii="Verdana" w:hAnsi="Verdana"/>
          <w:sz w:val="6"/>
          <w:szCs w:val="10"/>
        </w:rPr>
      </w:pPr>
    </w:p>
    <w:tbl>
      <w:tblPr>
        <w:tblStyle w:val="Tablaconcuadrcula3"/>
        <w:tblW w:w="9923" w:type="dxa"/>
        <w:tblInd w:w="5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93"/>
        <w:gridCol w:w="4"/>
        <w:gridCol w:w="304"/>
        <w:gridCol w:w="78"/>
        <w:gridCol w:w="18"/>
        <w:gridCol w:w="150"/>
        <w:gridCol w:w="64"/>
        <w:gridCol w:w="95"/>
        <w:gridCol w:w="95"/>
        <w:gridCol w:w="9"/>
        <w:gridCol w:w="37"/>
        <w:gridCol w:w="217"/>
        <w:gridCol w:w="9"/>
        <w:gridCol w:w="84"/>
        <w:gridCol w:w="170"/>
        <w:gridCol w:w="138"/>
        <w:gridCol w:w="117"/>
        <w:gridCol w:w="2"/>
        <w:gridCol w:w="189"/>
        <w:gridCol w:w="67"/>
        <w:gridCol w:w="239"/>
        <w:gridCol w:w="22"/>
        <w:gridCol w:w="20"/>
        <w:gridCol w:w="79"/>
        <w:gridCol w:w="16"/>
        <w:gridCol w:w="99"/>
        <w:gridCol w:w="46"/>
        <w:gridCol w:w="44"/>
        <w:gridCol w:w="161"/>
        <w:gridCol w:w="12"/>
        <w:gridCol w:w="41"/>
        <w:gridCol w:w="5"/>
        <w:gridCol w:w="45"/>
        <w:gridCol w:w="209"/>
        <w:gridCol w:w="48"/>
        <w:gridCol w:w="6"/>
        <w:gridCol w:w="204"/>
        <w:gridCol w:w="32"/>
        <w:gridCol w:w="13"/>
        <w:gridCol w:w="210"/>
        <w:gridCol w:w="56"/>
        <w:gridCol w:w="21"/>
        <w:gridCol w:w="179"/>
        <w:gridCol w:w="69"/>
        <w:gridCol w:w="53"/>
        <w:gridCol w:w="132"/>
        <w:gridCol w:w="83"/>
        <w:gridCol w:w="49"/>
        <w:gridCol w:w="30"/>
        <w:gridCol w:w="14"/>
        <w:gridCol w:w="78"/>
        <w:gridCol w:w="97"/>
        <w:gridCol w:w="33"/>
        <w:gridCol w:w="115"/>
        <w:gridCol w:w="1"/>
        <w:gridCol w:w="8"/>
        <w:gridCol w:w="88"/>
        <w:gridCol w:w="68"/>
        <w:gridCol w:w="80"/>
        <w:gridCol w:w="91"/>
        <w:gridCol w:w="81"/>
        <w:gridCol w:w="64"/>
        <w:gridCol w:w="91"/>
        <w:gridCol w:w="125"/>
        <w:gridCol w:w="20"/>
        <w:gridCol w:w="172"/>
        <w:gridCol w:w="44"/>
        <w:gridCol w:w="42"/>
        <w:gridCol w:w="9"/>
        <w:gridCol w:w="148"/>
        <w:gridCol w:w="100"/>
        <w:gridCol w:w="25"/>
        <w:gridCol w:w="129"/>
        <w:gridCol w:w="101"/>
        <w:gridCol w:w="6"/>
        <w:gridCol w:w="149"/>
        <w:gridCol w:w="102"/>
        <w:gridCol w:w="45"/>
        <w:gridCol w:w="613"/>
        <w:gridCol w:w="105"/>
        <w:gridCol w:w="38"/>
        <w:gridCol w:w="707"/>
        <w:gridCol w:w="271"/>
      </w:tblGrid>
      <w:tr w:rsidR="009B24F4" w:rsidRPr="009B24F4" w14:paraId="1D996FC9" w14:textId="77777777" w:rsidTr="006467EA">
        <w:trPr>
          <w:trHeight w:val="72"/>
        </w:trPr>
        <w:tc>
          <w:tcPr>
            <w:tcW w:w="9923" w:type="dxa"/>
            <w:gridSpan w:val="83"/>
            <w:tcBorders>
              <w:top w:val="single" w:sz="12" w:space="0" w:color="244061" w:themeColor="accent1" w:themeShade="80"/>
              <w:left w:val="single" w:sz="12" w:space="0" w:color="244061" w:themeColor="accent1" w:themeShade="80"/>
              <w:right w:val="single" w:sz="12" w:space="0" w:color="244061" w:themeColor="accent1" w:themeShade="80"/>
            </w:tcBorders>
            <w:shd w:val="clear" w:color="auto" w:fill="244061" w:themeFill="accent1" w:themeFillShade="80"/>
            <w:vAlign w:val="center"/>
          </w:tcPr>
          <w:p w14:paraId="0745D8C3" w14:textId="77777777" w:rsidR="009B24F4" w:rsidRPr="009B24F4" w:rsidRDefault="009B24F4" w:rsidP="001825A5">
            <w:pPr>
              <w:numPr>
                <w:ilvl w:val="0"/>
                <w:numId w:val="20"/>
              </w:numPr>
              <w:ind w:left="303" w:hanging="284"/>
              <w:contextualSpacing/>
              <w:rPr>
                <w:rFonts w:cs="Arial"/>
                <w:b/>
                <w:sz w:val="18"/>
                <w:szCs w:val="18"/>
                <w:lang w:val="es-BO" w:eastAsia="en-US"/>
              </w:rPr>
            </w:pPr>
            <w:r w:rsidRPr="009B24F4">
              <w:rPr>
                <w:rFonts w:cs="Arial"/>
                <w:b/>
                <w:sz w:val="18"/>
                <w:szCs w:val="18"/>
                <w:lang w:val="es-BO" w:eastAsia="en-US"/>
              </w:rPr>
              <w:t>DATOS DEL PROCESOS DE CONTRATACIÓN</w:t>
            </w:r>
          </w:p>
        </w:tc>
      </w:tr>
      <w:tr w:rsidR="009B24F4" w:rsidRPr="009B24F4" w14:paraId="2991A2E5" w14:textId="77777777" w:rsidTr="006467EA">
        <w:trPr>
          <w:trHeight w:val="52"/>
        </w:trPr>
        <w:tc>
          <w:tcPr>
            <w:tcW w:w="9923" w:type="dxa"/>
            <w:gridSpan w:val="83"/>
            <w:tcBorders>
              <w:left w:val="single" w:sz="12" w:space="0" w:color="244061" w:themeColor="accent1" w:themeShade="80"/>
              <w:right w:val="single" w:sz="12" w:space="0" w:color="244061" w:themeColor="accent1" w:themeShade="80"/>
            </w:tcBorders>
            <w:shd w:val="clear" w:color="auto" w:fill="auto"/>
            <w:vAlign w:val="center"/>
          </w:tcPr>
          <w:p w14:paraId="226220D0" w14:textId="77777777" w:rsidR="009B24F4" w:rsidRPr="009B24F4" w:rsidRDefault="009B24F4" w:rsidP="00F73F87">
            <w:pPr>
              <w:rPr>
                <w:rFonts w:cs="Arial"/>
                <w:b/>
                <w:sz w:val="18"/>
                <w:szCs w:val="18"/>
                <w:lang w:val="es-BO"/>
              </w:rPr>
            </w:pPr>
          </w:p>
        </w:tc>
      </w:tr>
      <w:tr w:rsidR="009B24F4" w:rsidRPr="009B24F4" w14:paraId="541B29FD" w14:textId="77777777" w:rsidTr="006467EA">
        <w:trPr>
          <w:trHeight w:val="68"/>
        </w:trPr>
        <w:tc>
          <w:tcPr>
            <w:tcW w:w="1993" w:type="dxa"/>
            <w:tcBorders>
              <w:left w:val="single" w:sz="12" w:space="0" w:color="244061" w:themeColor="accent1" w:themeShade="80"/>
              <w:right w:val="single" w:sz="4" w:space="0" w:color="auto"/>
            </w:tcBorders>
            <w:vAlign w:val="center"/>
          </w:tcPr>
          <w:p w14:paraId="5322E66C" w14:textId="77777777" w:rsidR="009B24F4" w:rsidRPr="009B24F4" w:rsidRDefault="009B24F4" w:rsidP="00F73F87">
            <w:pPr>
              <w:jc w:val="right"/>
              <w:rPr>
                <w:rFonts w:cs="Arial"/>
                <w:sz w:val="18"/>
                <w:szCs w:val="18"/>
                <w:lang w:val="es-BO"/>
              </w:rPr>
            </w:pPr>
            <w:r w:rsidRPr="009B24F4">
              <w:rPr>
                <w:rFonts w:cs="Arial"/>
                <w:sz w:val="18"/>
                <w:szCs w:val="18"/>
                <w:lang w:val="es-BO"/>
              </w:rPr>
              <w:t>Entidad Convocante</w:t>
            </w:r>
          </w:p>
        </w:tc>
        <w:tc>
          <w:tcPr>
            <w:tcW w:w="7659" w:type="dxa"/>
            <w:gridSpan w:val="8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CEE9A68" w14:textId="77777777" w:rsidR="009B24F4" w:rsidRPr="00F234EC" w:rsidRDefault="009B24F4" w:rsidP="00F73F87">
            <w:pPr>
              <w:jc w:val="center"/>
              <w:rPr>
                <w:rFonts w:cs="Arial"/>
                <w:b/>
                <w:sz w:val="18"/>
                <w:szCs w:val="18"/>
                <w:lang w:val="es-BO"/>
              </w:rPr>
            </w:pPr>
            <w:r w:rsidRPr="00F234EC">
              <w:rPr>
                <w:rFonts w:cs="Arial"/>
                <w:b/>
                <w:sz w:val="20"/>
                <w:szCs w:val="18"/>
                <w:lang w:val="es-BO"/>
              </w:rPr>
              <w:t>Banco Central de Bolivia</w:t>
            </w:r>
          </w:p>
        </w:tc>
        <w:tc>
          <w:tcPr>
            <w:tcW w:w="271" w:type="dxa"/>
            <w:tcBorders>
              <w:left w:val="single" w:sz="4" w:space="0" w:color="auto"/>
              <w:right w:val="single" w:sz="12" w:space="0" w:color="244061" w:themeColor="accent1" w:themeShade="80"/>
            </w:tcBorders>
          </w:tcPr>
          <w:p w14:paraId="68A66FC8" w14:textId="77777777" w:rsidR="009B24F4" w:rsidRPr="009B24F4" w:rsidRDefault="009B24F4" w:rsidP="00F73F87">
            <w:pPr>
              <w:rPr>
                <w:rFonts w:cs="Arial"/>
                <w:sz w:val="18"/>
                <w:szCs w:val="18"/>
                <w:lang w:val="es-BO"/>
              </w:rPr>
            </w:pPr>
          </w:p>
        </w:tc>
      </w:tr>
      <w:tr w:rsidR="009B24F4" w:rsidRPr="009B24F4" w14:paraId="57BD56BC" w14:textId="77777777" w:rsidTr="006467EA">
        <w:trPr>
          <w:trHeight w:val="42"/>
        </w:trPr>
        <w:tc>
          <w:tcPr>
            <w:tcW w:w="1993" w:type="dxa"/>
            <w:tcBorders>
              <w:left w:val="single" w:sz="12" w:space="0" w:color="244061" w:themeColor="accent1" w:themeShade="80"/>
            </w:tcBorders>
            <w:vAlign w:val="center"/>
          </w:tcPr>
          <w:p w14:paraId="3126C30D" w14:textId="77777777" w:rsidR="009B24F4" w:rsidRPr="009B24F4" w:rsidRDefault="009B24F4" w:rsidP="00F73F87">
            <w:pPr>
              <w:jc w:val="right"/>
              <w:rPr>
                <w:rFonts w:cs="Arial"/>
                <w:sz w:val="18"/>
                <w:szCs w:val="18"/>
                <w:lang w:val="es-BO"/>
              </w:rPr>
            </w:pPr>
          </w:p>
        </w:tc>
        <w:tc>
          <w:tcPr>
            <w:tcW w:w="554" w:type="dxa"/>
            <w:gridSpan w:val="5"/>
            <w:tcBorders>
              <w:bottom w:val="single" w:sz="4" w:space="0" w:color="auto"/>
            </w:tcBorders>
            <w:shd w:val="clear" w:color="auto" w:fill="auto"/>
          </w:tcPr>
          <w:p w14:paraId="37159208" w14:textId="77777777" w:rsidR="009B24F4" w:rsidRPr="009B24F4" w:rsidRDefault="009B24F4" w:rsidP="00F73F87">
            <w:pPr>
              <w:rPr>
                <w:rFonts w:cs="Arial"/>
                <w:sz w:val="18"/>
                <w:szCs w:val="18"/>
                <w:lang w:val="es-BO"/>
              </w:rPr>
            </w:pPr>
          </w:p>
        </w:tc>
        <w:tc>
          <w:tcPr>
            <w:tcW w:w="263" w:type="dxa"/>
            <w:gridSpan w:val="4"/>
            <w:tcBorders>
              <w:bottom w:val="single" w:sz="4" w:space="0" w:color="auto"/>
            </w:tcBorders>
            <w:shd w:val="clear" w:color="auto" w:fill="auto"/>
          </w:tcPr>
          <w:p w14:paraId="518FFB3F" w14:textId="77777777" w:rsidR="009B24F4" w:rsidRPr="009B24F4" w:rsidRDefault="009B24F4" w:rsidP="00F73F87">
            <w:pPr>
              <w:rPr>
                <w:rFonts w:cs="Arial"/>
                <w:sz w:val="18"/>
                <w:szCs w:val="18"/>
                <w:lang w:val="es-BO"/>
              </w:rPr>
            </w:pPr>
          </w:p>
        </w:tc>
        <w:tc>
          <w:tcPr>
            <w:tcW w:w="263" w:type="dxa"/>
            <w:gridSpan w:val="3"/>
            <w:tcBorders>
              <w:bottom w:val="single" w:sz="4" w:space="0" w:color="auto"/>
            </w:tcBorders>
            <w:shd w:val="clear" w:color="auto" w:fill="auto"/>
          </w:tcPr>
          <w:p w14:paraId="1BA67E86" w14:textId="77777777" w:rsidR="009B24F4" w:rsidRPr="009B24F4" w:rsidRDefault="009B24F4" w:rsidP="00F73F87">
            <w:pPr>
              <w:rPr>
                <w:rFonts w:cs="Arial"/>
                <w:sz w:val="18"/>
                <w:szCs w:val="18"/>
                <w:lang w:val="es-BO"/>
              </w:rPr>
            </w:pPr>
          </w:p>
        </w:tc>
        <w:tc>
          <w:tcPr>
            <w:tcW w:w="254" w:type="dxa"/>
            <w:gridSpan w:val="2"/>
            <w:tcBorders>
              <w:bottom w:val="single" w:sz="4" w:space="0" w:color="auto"/>
            </w:tcBorders>
            <w:shd w:val="clear" w:color="auto" w:fill="auto"/>
          </w:tcPr>
          <w:p w14:paraId="5D509DF7" w14:textId="77777777" w:rsidR="009B24F4" w:rsidRPr="009B24F4" w:rsidRDefault="009B24F4" w:rsidP="00F73F87">
            <w:pPr>
              <w:rPr>
                <w:rFonts w:cs="Arial"/>
                <w:sz w:val="18"/>
                <w:szCs w:val="18"/>
                <w:lang w:val="es-BO"/>
              </w:rPr>
            </w:pPr>
          </w:p>
        </w:tc>
        <w:tc>
          <w:tcPr>
            <w:tcW w:w="257" w:type="dxa"/>
            <w:gridSpan w:val="3"/>
            <w:tcBorders>
              <w:bottom w:val="single" w:sz="4" w:space="0" w:color="auto"/>
            </w:tcBorders>
            <w:shd w:val="clear" w:color="auto" w:fill="auto"/>
          </w:tcPr>
          <w:p w14:paraId="78C8EAEA" w14:textId="77777777" w:rsidR="009B24F4" w:rsidRPr="009B24F4" w:rsidRDefault="009B24F4" w:rsidP="00F73F87">
            <w:pPr>
              <w:rPr>
                <w:rFonts w:cs="Arial"/>
                <w:sz w:val="18"/>
                <w:szCs w:val="18"/>
                <w:lang w:val="es-BO"/>
              </w:rPr>
            </w:pPr>
          </w:p>
        </w:tc>
        <w:tc>
          <w:tcPr>
            <w:tcW w:w="256" w:type="dxa"/>
            <w:gridSpan w:val="2"/>
            <w:tcBorders>
              <w:bottom w:val="single" w:sz="4" w:space="0" w:color="auto"/>
            </w:tcBorders>
            <w:shd w:val="clear" w:color="auto" w:fill="auto"/>
          </w:tcPr>
          <w:p w14:paraId="4EE8F936" w14:textId="77777777" w:rsidR="009B24F4" w:rsidRPr="009B24F4" w:rsidRDefault="009B24F4" w:rsidP="00F73F87">
            <w:pPr>
              <w:rPr>
                <w:rFonts w:cs="Arial"/>
                <w:sz w:val="18"/>
                <w:szCs w:val="18"/>
                <w:lang w:val="es-BO"/>
              </w:rPr>
            </w:pPr>
          </w:p>
        </w:tc>
        <w:tc>
          <w:tcPr>
            <w:tcW w:w="281" w:type="dxa"/>
            <w:gridSpan w:val="3"/>
            <w:tcBorders>
              <w:bottom w:val="single" w:sz="4" w:space="0" w:color="auto"/>
            </w:tcBorders>
            <w:shd w:val="clear" w:color="auto" w:fill="auto"/>
          </w:tcPr>
          <w:p w14:paraId="5AAD5D2A" w14:textId="77777777" w:rsidR="009B24F4" w:rsidRPr="009B24F4" w:rsidRDefault="009B24F4" w:rsidP="00F73F87">
            <w:pPr>
              <w:rPr>
                <w:rFonts w:cs="Arial"/>
                <w:sz w:val="18"/>
                <w:szCs w:val="18"/>
                <w:lang w:val="es-BO"/>
              </w:rPr>
            </w:pPr>
          </w:p>
        </w:tc>
        <w:tc>
          <w:tcPr>
            <w:tcW w:w="284" w:type="dxa"/>
            <w:gridSpan w:val="5"/>
            <w:tcBorders>
              <w:bottom w:val="single" w:sz="4" w:space="0" w:color="auto"/>
            </w:tcBorders>
            <w:shd w:val="clear" w:color="auto" w:fill="auto"/>
          </w:tcPr>
          <w:p w14:paraId="47DBF836" w14:textId="77777777" w:rsidR="009B24F4" w:rsidRPr="009B24F4" w:rsidRDefault="009B24F4" w:rsidP="00F73F87">
            <w:pPr>
              <w:rPr>
                <w:rFonts w:cs="Arial"/>
                <w:sz w:val="18"/>
                <w:szCs w:val="18"/>
                <w:lang w:val="es-BO"/>
              </w:rPr>
            </w:pPr>
          </w:p>
        </w:tc>
        <w:tc>
          <w:tcPr>
            <w:tcW w:w="264" w:type="dxa"/>
            <w:gridSpan w:val="5"/>
            <w:tcBorders>
              <w:bottom w:val="single" w:sz="4" w:space="0" w:color="auto"/>
            </w:tcBorders>
            <w:shd w:val="clear" w:color="auto" w:fill="auto"/>
          </w:tcPr>
          <w:p w14:paraId="5CCE154B" w14:textId="77777777" w:rsidR="009B24F4" w:rsidRPr="009B24F4" w:rsidRDefault="009B24F4" w:rsidP="00F73F87">
            <w:pPr>
              <w:rPr>
                <w:rFonts w:cs="Arial"/>
                <w:sz w:val="18"/>
                <w:szCs w:val="18"/>
                <w:lang w:val="es-BO"/>
              </w:rPr>
            </w:pPr>
          </w:p>
        </w:tc>
        <w:tc>
          <w:tcPr>
            <w:tcW w:w="257" w:type="dxa"/>
            <w:gridSpan w:val="2"/>
            <w:shd w:val="clear" w:color="auto" w:fill="auto"/>
          </w:tcPr>
          <w:p w14:paraId="6913CABD" w14:textId="77777777" w:rsidR="009B24F4" w:rsidRPr="009B24F4" w:rsidRDefault="009B24F4" w:rsidP="00F73F87">
            <w:pPr>
              <w:rPr>
                <w:rFonts w:cs="Arial"/>
                <w:sz w:val="18"/>
                <w:szCs w:val="18"/>
                <w:lang w:val="es-BO"/>
              </w:rPr>
            </w:pPr>
          </w:p>
        </w:tc>
        <w:tc>
          <w:tcPr>
            <w:tcW w:w="255" w:type="dxa"/>
            <w:gridSpan w:val="4"/>
            <w:shd w:val="clear" w:color="auto" w:fill="auto"/>
          </w:tcPr>
          <w:p w14:paraId="3755B576" w14:textId="77777777" w:rsidR="009B24F4" w:rsidRPr="009B24F4" w:rsidRDefault="009B24F4" w:rsidP="00F73F87">
            <w:pPr>
              <w:rPr>
                <w:rFonts w:cs="Arial"/>
                <w:sz w:val="18"/>
                <w:szCs w:val="18"/>
                <w:lang w:val="es-BO"/>
              </w:rPr>
            </w:pPr>
          </w:p>
        </w:tc>
        <w:tc>
          <w:tcPr>
            <w:tcW w:w="266" w:type="dxa"/>
            <w:gridSpan w:val="2"/>
            <w:shd w:val="clear" w:color="auto" w:fill="auto"/>
          </w:tcPr>
          <w:p w14:paraId="6E1F52EB" w14:textId="77777777" w:rsidR="009B24F4" w:rsidRPr="009B24F4" w:rsidRDefault="009B24F4" w:rsidP="00F73F87">
            <w:pPr>
              <w:rPr>
                <w:rFonts w:cs="Arial"/>
                <w:sz w:val="18"/>
                <w:szCs w:val="18"/>
                <w:lang w:val="es-BO"/>
              </w:rPr>
            </w:pPr>
          </w:p>
        </w:tc>
        <w:tc>
          <w:tcPr>
            <w:tcW w:w="269" w:type="dxa"/>
            <w:gridSpan w:val="3"/>
            <w:shd w:val="clear" w:color="auto" w:fill="auto"/>
          </w:tcPr>
          <w:p w14:paraId="42BD0685" w14:textId="77777777" w:rsidR="009B24F4" w:rsidRPr="009B24F4" w:rsidRDefault="009B24F4" w:rsidP="00F73F87">
            <w:pPr>
              <w:rPr>
                <w:rFonts w:cs="Arial"/>
                <w:sz w:val="18"/>
                <w:szCs w:val="18"/>
                <w:lang w:val="es-BO"/>
              </w:rPr>
            </w:pPr>
          </w:p>
        </w:tc>
        <w:tc>
          <w:tcPr>
            <w:tcW w:w="268" w:type="dxa"/>
            <w:gridSpan w:val="3"/>
            <w:shd w:val="clear" w:color="auto" w:fill="auto"/>
          </w:tcPr>
          <w:p w14:paraId="68AFED9D" w14:textId="77777777" w:rsidR="009B24F4" w:rsidRPr="009B24F4" w:rsidRDefault="009B24F4" w:rsidP="00F73F87">
            <w:pPr>
              <w:rPr>
                <w:rFonts w:cs="Arial"/>
                <w:sz w:val="18"/>
                <w:szCs w:val="18"/>
                <w:lang w:val="es-BO"/>
              </w:rPr>
            </w:pPr>
          </w:p>
        </w:tc>
        <w:tc>
          <w:tcPr>
            <w:tcW w:w="268" w:type="dxa"/>
            <w:gridSpan w:val="5"/>
            <w:shd w:val="clear" w:color="auto" w:fill="auto"/>
          </w:tcPr>
          <w:p w14:paraId="403B7CF2" w14:textId="77777777" w:rsidR="009B24F4" w:rsidRPr="009B24F4" w:rsidRDefault="009B24F4" w:rsidP="00F73F87">
            <w:pPr>
              <w:rPr>
                <w:rFonts w:cs="Arial"/>
                <w:sz w:val="18"/>
                <w:szCs w:val="18"/>
                <w:lang w:val="es-BO"/>
              </w:rPr>
            </w:pPr>
          </w:p>
        </w:tc>
        <w:tc>
          <w:tcPr>
            <w:tcW w:w="245" w:type="dxa"/>
            <w:gridSpan w:val="5"/>
            <w:shd w:val="clear" w:color="auto" w:fill="auto"/>
          </w:tcPr>
          <w:p w14:paraId="453532BF" w14:textId="77777777" w:rsidR="009B24F4" w:rsidRPr="009B24F4" w:rsidRDefault="009B24F4" w:rsidP="00F73F87">
            <w:pPr>
              <w:rPr>
                <w:rFonts w:cs="Arial"/>
                <w:sz w:val="18"/>
                <w:szCs w:val="18"/>
                <w:lang w:val="es-BO"/>
              </w:rPr>
            </w:pPr>
          </w:p>
        </w:tc>
        <w:tc>
          <w:tcPr>
            <w:tcW w:w="239" w:type="dxa"/>
            <w:gridSpan w:val="3"/>
            <w:shd w:val="clear" w:color="auto" w:fill="auto"/>
          </w:tcPr>
          <w:p w14:paraId="24E89345" w14:textId="77777777" w:rsidR="009B24F4" w:rsidRPr="009B24F4" w:rsidRDefault="009B24F4" w:rsidP="00F73F87">
            <w:pPr>
              <w:rPr>
                <w:rFonts w:cs="Arial"/>
                <w:sz w:val="18"/>
                <w:szCs w:val="18"/>
                <w:lang w:val="es-BO"/>
              </w:rPr>
            </w:pPr>
          </w:p>
        </w:tc>
        <w:tc>
          <w:tcPr>
            <w:tcW w:w="236" w:type="dxa"/>
            <w:gridSpan w:val="3"/>
            <w:shd w:val="clear" w:color="auto" w:fill="auto"/>
          </w:tcPr>
          <w:p w14:paraId="0966754B" w14:textId="77777777" w:rsidR="009B24F4" w:rsidRPr="009B24F4" w:rsidRDefault="009B24F4" w:rsidP="00F73F87">
            <w:pPr>
              <w:rPr>
                <w:rFonts w:cs="Arial"/>
                <w:sz w:val="18"/>
                <w:szCs w:val="18"/>
                <w:lang w:val="es-BO"/>
              </w:rPr>
            </w:pPr>
          </w:p>
        </w:tc>
        <w:tc>
          <w:tcPr>
            <w:tcW w:w="317" w:type="dxa"/>
            <w:gridSpan w:val="3"/>
            <w:shd w:val="clear" w:color="auto" w:fill="auto"/>
          </w:tcPr>
          <w:p w14:paraId="3AAE6CB4" w14:textId="77777777" w:rsidR="009B24F4" w:rsidRPr="009B24F4" w:rsidRDefault="009B24F4" w:rsidP="00F73F87">
            <w:pPr>
              <w:rPr>
                <w:rFonts w:cs="Arial"/>
                <w:sz w:val="18"/>
                <w:szCs w:val="18"/>
                <w:lang w:val="es-BO"/>
              </w:rPr>
            </w:pPr>
          </w:p>
        </w:tc>
        <w:tc>
          <w:tcPr>
            <w:tcW w:w="243" w:type="dxa"/>
            <w:gridSpan w:val="4"/>
            <w:shd w:val="clear" w:color="auto" w:fill="auto"/>
          </w:tcPr>
          <w:p w14:paraId="508D008B" w14:textId="77777777" w:rsidR="009B24F4" w:rsidRPr="009B24F4" w:rsidRDefault="009B24F4" w:rsidP="00F73F87">
            <w:pPr>
              <w:rPr>
                <w:rFonts w:cs="Arial"/>
                <w:sz w:val="18"/>
                <w:szCs w:val="18"/>
                <w:lang w:val="es-BO"/>
              </w:rPr>
            </w:pPr>
          </w:p>
        </w:tc>
        <w:tc>
          <w:tcPr>
            <w:tcW w:w="254" w:type="dxa"/>
            <w:gridSpan w:val="3"/>
            <w:tcBorders>
              <w:bottom w:val="single" w:sz="4" w:space="0" w:color="auto"/>
            </w:tcBorders>
            <w:shd w:val="clear" w:color="auto" w:fill="auto"/>
          </w:tcPr>
          <w:p w14:paraId="4C5AB574" w14:textId="77777777" w:rsidR="009B24F4" w:rsidRPr="009B24F4" w:rsidRDefault="009B24F4" w:rsidP="00F73F87">
            <w:pPr>
              <w:rPr>
                <w:rFonts w:cs="Arial"/>
                <w:sz w:val="18"/>
                <w:szCs w:val="18"/>
                <w:lang w:val="es-BO"/>
              </w:rPr>
            </w:pPr>
          </w:p>
        </w:tc>
        <w:tc>
          <w:tcPr>
            <w:tcW w:w="256" w:type="dxa"/>
            <w:gridSpan w:val="3"/>
            <w:tcBorders>
              <w:bottom w:val="single" w:sz="4" w:space="0" w:color="auto"/>
            </w:tcBorders>
            <w:shd w:val="clear" w:color="auto" w:fill="auto"/>
          </w:tcPr>
          <w:p w14:paraId="4EEFFEA1" w14:textId="77777777" w:rsidR="009B24F4" w:rsidRPr="009B24F4" w:rsidRDefault="009B24F4" w:rsidP="00F73F87">
            <w:pPr>
              <w:rPr>
                <w:rFonts w:cs="Arial"/>
                <w:sz w:val="18"/>
                <w:szCs w:val="18"/>
                <w:lang w:val="es-BO"/>
              </w:rPr>
            </w:pPr>
          </w:p>
        </w:tc>
        <w:tc>
          <w:tcPr>
            <w:tcW w:w="760" w:type="dxa"/>
            <w:gridSpan w:val="3"/>
            <w:tcBorders>
              <w:bottom w:val="single" w:sz="4" w:space="0" w:color="auto"/>
            </w:tcBorders>
            <w:shd w:val="clear" w:color="auto" w:fill="auto"/>
          </w:tcPr>
          <w:p w14:paraId="68083802" w14:textId="77777777" w:rsidR="009B24F4" w:rsidRPr="009B24F4" w:rsidRDefault="009B24F4" w:rsidP="00F73F87">
            <w:pPr>
              <w:jc w:val="right"/>
              <w:rPr>
                <w:rFonts w:cs="Arial"/>
                <w:sz w:val="18"/>
                <w:szCs w:val="18"/>
                <w:lang w:val="es-BO"/>
              </w:rPr>
            </w:pPr>
          </w:p>
        </w:tc>
        <w:tc>
          <w:tcPr>
            <w:tcW w:w="850" w:type="dxa"/>
            <w:gridSpan w:val="3"/>
            <w:tcBorders>
              <w:bottom w:val="single" w:sz="4" w:space="0" w:color="auto"/>
            </w:tcBorders>
            <w:shd w:val="clear" w:color="auto" w:fill="auto"/>
          </w:tcPr>
          <w:p w14:paraId="1E59968C" w14:textId="77777777" w:rsidR="009B24F4" w:rsidRPr="009B24F4" w:rsidRDefault="009B24F4" w:rsidP="00F73F87">
            <w:pPr>
              <w:rPr>
                <w:rFonts w:cs="Arial"/>
                <w:sz w:val="18"/>
                <w:szCs w:val="18"/>
                <w:lang w:val="es-BO"/>
              </w:rPr>
            </w:pPr>
          </w:p>
        </w:tc>
        <w:tc>
          <w:tcPr>
            <w:tcW w:w="271" w:type="dxa"/>
            <w:tcBorders>
              <w:left w:val="nil"/>
              <w:right w:val="single" w:sz="12" w:space="0" w:color="244061" w:themeColor="accent1" w:themeShade="80"/>
            </w:tcBorders>
          </w:tcPr>
          <w:p w14:paraId="6DF128F6" w14:textId="77777777" w:rsidR="009B24F4" w:rsidRPr="009B24F4" w:rsidRDefault="009B24F4" w:rsidP="00F73F87">
            <w:pPr>
              <w:rPr>
                <w:rFonts w:cs="Arial"/>
                <w:sz w:val="18"/>
                <w:szCs w:val="18"/>
                <w:lang w:val="es-BO"/>
              </w:rPr>
            </w:pPr>
          </w:p>
        </w:tc>
      </w:tr>
      <w:tr w:rsidR="009B24F4" w:rsidRPr="009B24F4" w14:paraId="7353658A" w14:textId="77777777" w:rsidTr="006467EA">
        <w:trPr>
          <w:trHeight w:val="45"/>
        </w:trPr>
        <w:tc>
          <w:tcPr>
            <w:tcW w:w="1993" w:type="dxa"/>
            <w:vMerge w:val="restart"/>
            <w:tcBorders>
              <w:left w:val="single" w:sz="12" w:space="0" w:color="244061" w:themeColor="accent1" w:themeShade="80"/>
              <w:right w:val="single" w:sz="4" w:space="0" w:color="auto"/>
            </w:tcBorders>
            <w:vAlign w:val="center"/>
          </w:tcPr>
          <w:p w14:paraId="15B53D65" w14:textId="77777777" w:rsidR="009B24F4" w:rsidRPr="009B24F4" w:rsidRDefault="009B24F4" w:rsidP="00F73F87">
            <w:pPr>
              <w:jc w:val="right"/>
              <w:rPr>
                <w:rFonts w:cs="Arial"/>
                <w:sz w:val="18"/>
                <w:szCs w:val="18"/>
                <w:lang w:val="es-BO"/>
              </w:rPr>
            </w:pPr>
            <w:r w:rsidRPr="009B24F4">
              <w:rPr>
                <w:rFonts w:cs="Arial"/>
                <w:sz w:val="18"/>
                <w:szCs w:val="18"/>
                <w:lang w:val="es-BO"/>
              </w:rPr>
              <w:t>Modalidad de contratación</w:t>
            </w:r>
          </w:p>
        </w:tc>
        <w:tc>
          <w:tcPr>
            <w:tcW w:w="2676" w:type="dxa"/>
            <w:gridSpan w:val="32"/>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5011006" w14:textId="77777777" w:rsidR="009B24F4" w:rsidRPr="009B24F4" w:rsidRDefault="009B24F4" w:rsidP="00F73F87">
            <w:pPr>
              <w:jc w:val="center"/>
              <w:rPr>
                <w:rFonts w:cs="Arial"/>
                <w:sz w:val="18"/>
                <w:szCs w:val="18"/>
                <w:lang w:val="es-BO"/>
              </w:rPr>
            </w:pPr>
            <w:r w:rsidRPr="009B24F4">
              <w:rPr>
                <w:rFonts w:cs="Arial"/>
                <w:sz w:val="18"/>
                <w:szCs w:val="18"/>
                <w:lang w:val="es-BO"/>
              </w:rPr>
              <w:t>Apoyo Nacional a la Producción y Empleo - ANPE</w:t>
            </w:r>
          </w:p>
        </w:tc>
        <w:tc>
          <w:tcPr>
            <w:tcW w:w="257" w:type="dxa"/>
            <w:gridSpan w:val="2"/>
            <w:tcBorders>
              <w:left w:val="single" w:sz="4" w:space="0" w:color="auto"/>
            </w:tcBorders>
          </w:tcPr>
          <w:p w14:paraId="74D0A931" w14:textId="77777777" w:rsidR="009B24F4" w:rsidRPr="009B24F4" w:rsidRDefault="009B24F4" w:rsidP="00F73F87">
            <w:pPr>
              <w:jc w:val="right"/>
              <w:rPr>
                <w:rFonts w:cs="Arial"/>
                <w:sz w:val="18"/>
                <w:szCs w:val="18"/>
                <w:lang w:val="es-BO"/>
              </w:rPr>
            </w:pPr>
          </w:p>
        </w:tc>
        <w:tc>
          <w:tcPr>
            <w:tcW w:w="2458" w:type="dxa"/>
            <w:gridSpan w:val="34"/>
            <w:vMerge w:val="restart"/>
            <w:tcBorders>
              <w:right w:val="single" w:sz="4" w:space="0" w:color="auto"/>
            </w:tcBorders>
            <w:vAlign w:val="center"/>
          </w:tcPr>
          <w:p w14:paraId="03F7B60A" w14:textId="77777777" w:rsidR="009B24F4" w:rsidRPr="009B24F4" w:rsidRDefault="009B24F4" w:rsidP="00F73F87">
            <w:pPr>
              <w:jc w:val="right"/>
              <w:rPr>
                <w:rFonts w:cs="Arial"/>
                <w:sz w:val="18"/>
                <w:szCs w:val="18"/>
                <w:lang w:val="es-BO"/>
              </w:rPr>
            </w:pPr>
            <w:r w:rsidRPr="009B24F4">
              <w:rPr>
                <w:rFonts w:cs="Arial"/>
                <w:sz w:val="18"/>
                <w:szCs w:val="18"/>
                <w:lang w:val="es-BO"/>
              </w:rPr>
              <w:t>Código Interno que la Entidad utiliza para identificar el proceso</w:t>
            </w:r>
          </w:p>
        </w:tc>
        <w:tc>
          <w:tcPr>
            <w:tcW w:w="2268" w:type="dxa"/>
            <w:gridSpan w:val="13"/>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10F4D36" w14:textId="0F20612F" w:rsidR="009B24F4" w:rsidRPr="00A9326F" w:rsidRDefault="00EF08FA" w:rsidP="00CE2E94">
            <w:pPr>
              <w:rPr>
                <w:rFonts w:cs="Arial"/>
                <w:sz w:val="17"/>
                <w:szCs w:val="17"/>
                <w:lang w:val="es-BO"/>
              </w:rPr>
            </w:pPr>
            <w:r w:rsidRPr="00A9326F">
              <w:rPr>
                <w:rFonts w:cs="Arial"/>
                <w:sz w:val="17"/>
                <w:szCs w:val="17"/>
                <w:lang w:val="es-BO"/>
              </w:rPr>
              <w:t>ANPE – P Nº 101</w:t>
            </w:r>
            <w:r w:rsidR="00B41B3D" w:rsidRPr="00A9326F">
              <w:rPr>
                <w:rFonts w:cs="Arial"/>
                <w:sz w:val="17"/>
                <w:szCs w:val="17"/>
                <w:lang w:val="es-BO"/>
              </w:rPr>
              <w:t>/2026</w:t>
            </w:r>
            <w:r w:rsidR="009B24F4" w:rsidRPr="00A9326F">
              <w:rPr>
                <w:rFonts w:cs="Arial"/>
                <w:sz w:val="17"/>
                <w:szCs w:val="17"/>
                <w:lang w:val="es-BO"/>
              </w:rPr>
              <w:t>-1C</w:t>
            </w:r>
          </w:p>
        </w:tc>
        <w:tc>
          <w:tcPr>
            <w:tcW w:w="271" w:type="dxa"/>
            <w:tcBorders>
              <w:left w:val="single" w:sz="4" w:space="0" w:color="auto"/>
              <w:right w:val="single" w:sz="12" w:space="0" w:color="244061" w:themeColor="accent1" w:themeShade="80"/>
            </w:tcBorders>
          </w:tcPr>
          <w:p w14:paraId="5311F791" w14:textId="77777777" w:rsidR="009B24F4" w:rsidRPr="009B24F4" w:rsidRDefault="009B24F4" w:rsidP="00F73F87">
            <w:pPr>
              <w:rPr>
                <w:rFonts w:cs="Arial"/>
                <w:sz w:val="18"/>
                <w:szCs w:val="18"/>
                <w:lang w:val="es-BO"/>
              </w:rPr>
            </w:pPr>
          </w:p>
        </w:tc>
      </w:tr>
      <w:tr w:rsidR="009B24F4" w:rsidRPr="009B24F4" w14:paraId="25EE66C6" w14:textId="77777777" w:rsidTr="000750DF">
        <w:trPr>
          <w:trHeight w:val="180"/>
        </w:trPr>
        <w:tc>
          <w:tcPr>
            <w:tcW w:w="1993" w:type="dxa"/>
            <w:vMerge/>
            <w:tcBorders>
              <w:left w:val="single" w:sz="12" w:space="0" w:color="244061" w:themeColor="accent1" w:themeShade="80"/>
              <w:right w:val="single" w:sz="4" w:space="0" w:color="auto"/>
            </w:tcBorders>
            <w:vAlign w:val="center"/>
          </w:tcPr>
          <w:p w14:paraId="616B669A" w14:textId="77777777" w:rsidR="009B24F4" w:rsidRPr="009B24F4" w:rsidRDefault="009B24F4" w:rsidP="00F73F87">
            <w:pPr>
              <w:jc w:val="right"/>
              <w:rPr>
                <w:rFonts w:cs="Arial"/>
                <w:sz w:val="18"/>
                <w:szCs w:val="18"/>
                <w:lang w:val="es-BO"/>
              </w:rPr>
            </w:pPr>
          </w:p>
        </w:tc>
        <w:tc>
          <w:tcPr>
            <w:tcW w:w="2676" w:type="dxa"/>
            <w:gridSpan w:val="32"/>
            <w:vMerge/>
            <w:tcBorders>
              <w:top w:val="single" w:sz="4" w:space="0" w:color="auto"/>
              <w:left w:val="single" w:sz="4" w:space="0" w:color="auto"/>
              <w:bottom w:val="single" w:sz="4" w:space="0" w:color="auto"/>
              <w:right w:val="single" w:sz="4" w:space="0" w:color="auto"/>
            </w:tcBorders>
            <w:shd w:val="clear" w:color="auto" w:fill="auto"/>
          </w:tcPr>
          <w:p w14:paraId="704C0B5E" w14:textId="77777777" w:rsidR="009B24F4" w:rsidRPr="009B24F4" w:rsidRDefault="009B24F4" w:rsidP="00F73F87">
            <w:pPr>
              <w:rPr>
                <w:rFonts w:cs="Arial"/>
                <w:sz w:val="18"/>
                <w:szCs w:val="18"/>
                <w:lang w:val="es-BO"/>
              </w:rPr>
            </w:pPr>
          </w:p>
        </w:tc>
        <w:tc>
          <w:tcPr>
            <w:tcW w:w="257" w:type="dxa"/>
            <w:gridSpan w:val="2"/>
            <w:tcBorders>
              <w:left w:val="single" w:sz="4" w:space="0" w:color="auto"/>
            </w:tcBorders>
            <w:shd w:val="clear" w:color="auto" w:fill="auto"/>
          </w:tcPr>
          <w:p w14:paraId="305D04CB" w14:textId="77777777" w:rsidR="009B24F4" w:rsidRPr="009B24F4" w:rsidRDefault="009B24F4" w:rsidP="00F73F87">
            <w:pPr>
              <w:rPr>
                <w:rFonts w:cs="Arial"/>
                <w:sz w:val="18"/>
                <w:szCs w:val="18"/>
                <w:lang w:val="es-BO"/>
              </w:rPr>
            </w:pPr>
          </w:p>
        </w:tc>
        <w:tc>
          <w:tcPr>
            <w:tcW w:w="2458" w:type="dxa"/>
            <w:gridSpan w:val="34"/>
            <w:vMerge/>
            <w:tcBorders>
              <w:right w:val="single" w:sz="4" w:space="0" w:color="auto"/>
            </w:tcBorders>
            <w:shd w:val="clear" w:color="auto" w:fill="auto"/>
          </w:tcPr>
          <w:p w14:paraId="7B8DAC18" w14:textId="77777777" w:rsidR="009B24F4" w:rsidRPr="009B24F4" w:rsidRDefault="009B24F4" w:rsidP="00F73F87">
            <w:pPr>
              <w:rPr>
                <w:rFonts w:cs="Arial"/>
                <w:sz w:val="18"/>
                <w:szCs w:val="18"/>
                <w:lang w:val="es-BO"/>
              </w:rPr>
            </w:pPr>
          </w:p>
        </w:tc>
        <w:tc>
          <w:tcPr>
            <w:tcW w:w="2268" w:type="dxa"/>
            <w:gridSpan w:val="13"/>
            <w:vMerge/>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5101872" w14:textId="77777777" w:rsidR="009B24F4" w:rsidRPr="009B24F4" w:rsidRDefault="009B24F4" w:rsidP="00F73F87">
            <w:pPr>
              <w:rPr>
                <w:rFonts w:cs="Arial"/>
                <w:sz w:val="18"/>
                <w:szCs w:val="18"/>
                <w:lang w:val="es-BO"/>
              </w:rPr>
            </w:pPr>
          </w:p>
        </w:tc>
        <w:tc>
          <w:tcPr>
            <w:tcW w:w="271" w:type="dxa"/>
            <w:tcBorders>
              <w:left w:val="single" w:sz="4" w:space="0" w:color="auto"/>
              <w:right w:val="single" w:sz="12" w:space="0" w:color="244061" w:themeColor="accent1" w:themeShade="80"/>
            </w:tcBorders>
          </w:tcPr>
          <w:p w14:paraId="55868D7A" w14:textId="77777777" w:rsidR="009B24F4" w:rsidRPr="009B24F4" w:rsidRDefault="009B24F4" w:rsidP="00F73F87">
            <w:pPr>
              <w:rPr>
                <w:rFonts w:cs="Arial"/>
                <w:sz w:val="18"/>
                <w:szCs w:val="18"/>
                <w:lang w:val="es-BO"/>
              </w:rPr>
            </w:pPr>
          </w:p>
        </w:tc>
      </w:tr>
      <w:tr w:rsidR="009B24F4" w:rsidRPr="009B24F4" w14:paraId="2C80821F" w14:textId="77777777" w:rsidTr="006467EA">
        <w:trPr>
          <w:trHeight w:val="47"/>
        </w:trPr>
        <w:tc>
          <w:tcPr>
            <w:tcW w:w="9923" w:type="dxa"/>
            <w:gridSpan w:val="83"/>
            <w:tcBorders>
              <w:left w:val="single" w:sz="12" w:space="0" w:color="244061" w:themeColor="accent1" w:themeShade="80"/>
              <w:right w:val="single" w:sz="12" w:space="0" w:color="244061" w:themeColor="accent1" w:themeShade="80"/>
            </w:tcBorders>
            <w:vAlign w:val="center"/>
          </w:tcPr>
          <w:p w14:paraId="45E99185" w14:textId="6CCFF943" w:rsidR="009B24F4" w:rsidRPr="009B24F4" w:rsidRDefault="009B24F4" w:rsidP="00F73F87">
            <w:pPr>
              <w:rPr>
                <w:rFonts w:cs="Arial"/>
                <w:sz w:val="18"/>
                <w:szCs w:val="18"/>
                <w:lang w:val="es-BO"/>
              </w:rPr>
            </w:pPr>
          </w:p>
        </w:tc>
      </w:tr>
      <w:tr w:rsidR="009B24F4" w:rsidRPr="009B24F4" w14:paraId="47894451" w14:textId="77777777" w:rsidTr="006467EA">
        <w:trPr>
          <w:trHeight w:val="109"/>
        </w:trPr>
        <w:tc>
          <w:tcPr>
            <w:tcW w:w="1993" w:type="dxa"/>
            <w:tcBorders>
              <w:top w:val="nil"/>
              <w:left w:val="single" w:sz="12" w:space="0" w:color="auto"/>
              <w:bottom w:val="nil"/>
              <w:right w:val="single" w:sz="4" w:space="0" w:color="auto"/>
            </w:tcBorders>
            <w:vAlign w:val="center"/>
            <w:hideMark/>
          </w:tcPr>
          <w:p w14:paraId="590C9AD4" w14:textId="77777777" w:rsidR="009B24F4" w:rsidRPr="009B24F4" w:rsidRDefault="009B24F4" w:rsidP="00F73F87">
            <w:pPr>
              <w:jc w:val="right"/>
              <w:rPr>
                <w:rFonts w:cs="Arial"/>
                <w:sz w:val="18"/>
                <w:szCs w:val="18"/>
                <w:lang w:val="es-BO"/>
              </w:rPr>
            </w:pPr>
            <w:r w:rsidRPr="009B24F4">
              <w:rPr>
                <w:rFonts w:cs="Arial"/>
                <w:sz w:val="18"/>
                <w:szCs w:val="18"/>
                <w:lang w:val="es-BO"/>
              </w:rPr>
              <w:t>CUCE</w:t>
            </w:r>
          </w:p>
        </w:tc>
        <w:tc>
          <w:tcPr>
            <w:tcW w:w="308" w:type="dxa"/>
            <w:gridSpan w:val="2"/>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539CA05D" w14:textId="77777777" w:rsidR="009B24F4" w:rsidRPr="009B24F4" w:rsidRDefault="009B24F4" w:rsidP="00F73F87">
            <w:pPr>
              <w:jc w:val="center"/>
              <w:rPr>
                <w:rFonts w:cs="Arial"/>
                <w:sz w:val="18"/>
                <w:szCs w:val="18"/>
                <w:lang w:val="es-BO"/>
              </w:rPr>
            </w:pPr>
            <w:r w:rsidRPr="009B24F4">
              <w:rPr>
                <w:rFonts w:cs="Arial"/>
                <w:sz w:val="18"/>
                <w:szCs w:val="18"/>
                <w:lang w:val="es-BO"/>
              </w:rPr>
              <w:t>2</w:t>
            </w:r>
          </w:p>
        </w:tc>
        <w:tc>
          <w:tcPr>
            <w:tcW w:w="310" w:type="dxa"/>
            <w:gridSpan w:val="4"/>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3AC0F876" w14:textId="0AD26801" w:rsidR="009B24F4" w:rsidRPr="009B24F4" w:rsidRDefault="00B41B3D" w:rsidP="00F73F87">
            <w:pPr>
              <w:rPr>
                <w:rFonts w:cs="Arial"/>
                <w:sz w:val="18"/>
                <w:szCs w:val="18"/>
                <w:lang w:val="es-BO"/>
              </w:rPr>
            </w:pPr>
            <w:r>
              <w:rPr>
                <w:rFonts w:cs="Arial"/>
                <w:sz w:val="18"/>
                <w:szCs w:val="18"/>
                <w:lang w:val="es-BO"/>
              </w:rPr>
              <w:t>6</w:t>
            </w:r>
          </w:p>
        </w:tc>
        <w:tc>
          <w:tcPr>
            <w:tcW w:w="236" w:type="dxa"/>
            <w:gridSpan w:val="4"/>
            <w:tcBorders>
              <w:left w:val="single" w:sz="4" w:space="0" w:color="auto"/>
              <w:right w:val="single" w:sz="4" w:space="0" w:color="auto"/>
            </w:tcBorders>
            <w:vAlign w:val="center"/>
            <w:hideMark/>
          </w:tcPr>
          <w:p w14:paraId="18089731" w14:textId="77777777" w:rsidR="009B24F4" w:rsidRPr="009B24F4" w:rsidRDefault="009B24F4" w:rsidP="00F73F87">
            <w:pPr>
              <w:jc w:val="center"/>
              <w:rPr>
                <w:rFonts w:cs="Arial"/>
                <w:sz w:val="18"/>
                <w:szCs w:val="18"/>
                <w:lang w:val="es-BO"/>
              </w:rPr>
            </w:pPr>
            <w:r w:rsidRPr="009B24F4">
              <w:rPr>
                <w:rFonts w:cs="Arial"/>
                <w:sz w:val="18"/>
                <w:szCs w:val="18"/>
                <w:lang w:val="es-BO"/>
              </w:rPr>
              <w:t>-</w:t>
            </w:r>
          </w:p>
        </w:tc>
        <w:tc>
          <w:tcPr>
            <w:tcW w:w="310" w:type="dxa"/>
            <w:gridSpan w:val="3"/>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1C9D01DA" w14:textId="77777777" w:rsidR="009B24F4" w:rsidRPr="009B24F4" w:rsidRDefault="009B24F4" w:rsidP="00F73F87">
            <w:pPr>
              <w:jc w:val="center"/>
              <w:rPr>
                <w:rFonts w:cs="Arial"/>
                <w:sz w:val="18"/>
                <w:szCs w:val="18"/>
                <w:lang w:val="es-BO"/>
              </w:rPr>
            </w:pPr>
            <w:r w:rsidRPr="009B24F4">
              <w:rPr>
                <w:rFonts w:cs="Arial"/>
                <w:sz w:val="18"/>
                <w:szCs w:val="18"/>
                <w:lang w:val="es-BO"/>
              </w:rPr>
              <w:t>0</w:t>
            </w:r>
          </w:p>
        </w:tc>
        <w:tc>
          <w:tcPr>
            <w:tcW w:w="308" w:type="dxa"/>
            <w:gridSpan w:val="2"/>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4E5CD3DF" w14:textId="77777777" w:rsidR="009B24F4" w:rsidRPr="009B24F4" w:rsidRDefault="009B24F4" w:rsidP="00F73F87">
            <w:pPr>
              <w:jc w:val="center"/>
              <w:rPr>
                <w:rFonts w:cs="Arial"/>
                <w:sz w:val="18"/>
                <w:szCs w:val="18"/>
                <w:lang w:val="es-BO"/>
              </w:rPr>
            </w:pPr>
            <w:r w:rsidRPr="009B24F4">
              <w:rPr>
                <w:rFonts w:cs="Arial"/>
                <w:sz w:val="18"/>
                <w:szCs w:val="18"/>
                <w:lang w:val="es-BO"/>
              </w:rPr>
              <w:t>9</w:t>
            </w:r>
          </w:p>
        </w:tc>
        <w:tc>
          <w:tcPr>
            <w:tcW w:w="308" w:type="dxa"/>
            <w:gridSpan w:val="3"/>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5A38FD62" w14:textId="77777777" w:rsidR="009B24F4" w:rsidRPr="009B24F4" w:rsidRDefault="009B24F4" w:rsidP="00F73F87">
            <w:pPr>
              <w:jc w:val="center"/>
              <w:rPr>
                <w:rFonts w:cs="Arial"/>
                <w:sz w:val="18"/>
                <w:szCs w:val="18"/>
                <w:lang w:val="es-BO"/>
              </w:rPr>
            </w:pPr>
            <w:r w:rsidRPr="009B24F4">
              <w:rPr>
                <w:rFonts w:cs="Arial"/>
                <w:sz w:val="18"/>
                <w:szCs w:val="18"/>
                <w:lang w:val="es-BO"/>
              </w:rPr>
              <w:t>5</w:t>
            </w:r>
          </w:p>
        </w:tc>
        <w:tc>
          <w:tcPr>
            <w:tcW w:w="306" w:type="dxa"/>
            <w:gridSpan w:val="2"/>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575D7D9B" w14:textId="77777777" w:rsidR="009B24F4" w:rsidRPr="009B24F4" w:rsidRDefault="009B24F4" w:rsidP="00F73F87">
            <w:pPr>
              <w:jc w:val="center"/>
              <w:rPr>
                <w:rFonts w:cs="Arial"/>
                <w:sz w:val="18"/>
                <w:szCs w:val="18"/>
                <w:lang w:val="es-BO"/>
              </w:rPr>
            </w:pPr>
            <w:r w:rsidRPr="009B24F4">
              <w:rPr>
                <w:rFonts w:cs="Arial"/>
                <w:sz w:val="18"/>
                <w:szCs w:val="18"/>
                <w:lang w:val="es-BO"/>
              </w:rPr>
              <w:t>1</w:t>
            </w:r>
          </w:p>
        </w:tc>
        <w:tc>
          <w:tcPr>
            <w:tcW w:w="236" w:type="dxa"/>
            <w:gridSpan w:val="5"/>
            <w:tcBorders>
              <w:left w:val="single" w:sz="4" w:space="0" w:color="auto"/>
              <w:right w:val="single" w:sz="4" w:space="0" w:color="auto"/>
            </w:tcBorders>
            <w:vAlign w:val="center"/>
            <w:hideMark/>
          </w:tcPr>
          <w:p w14:paraId="38A87774" w14:textId="77777777" w:rsidR="009B24F4" w:rsidRPr="009B24F4" w:rsidRDefault="009B24F4" w:rsidP="00F73F87">
            <w:pPr>
              <w:ind w:left="-19" w:firstLine="19"/>
              <w:jc w:val="center"/>
              <w:rPr>
                <w:rFonts w:cs="Arial"/>
                <w:sz w:val="18"/>
                <w:szCs w:val="18"/>
                <w:lang w:val="es-BO"/>
              </w:rPr>
            </w:pPr>
            <w:r w:rsidRPr="009B24F4">
              <w:rPr>
                <w:rFonts w:cs="Arial"/>
                <w:sz w:val="18"/>
                <w:szCs w:val="18"/>
                <w:lang w:val="es-BO"/>
              </w:rPr>
              <w:t>-</w:t>
            </w:r>
          </w:p>
        </w:tc>
        <w:tc>
          <w:tcPr>
            <w:tcW w:w="309" w:type="dxa"/>
            <w:gridSpan w:val="6"/>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31FB764E" w14:textId="77777777" w:rsidR="009B24F4" w:rsidRPr="009B24F4" w:rsidRDefault="009B24F4" w:rsidP="00F73F87">
            <w:pPr>
              <w:jc w:val="center"/>
              <w:rPr>
                <w:rFonts w:cs="Arial"/>
                <w:sz w:val="18"/>
                <w:szCs w:val="18"/>
                <w:lang w:val="es-BO"/>
              </w:rPr>
            </w:pPr>
            <w:r w:rsidRPr="009B24F4">
              <w:rPr>
                <w:rFonts w:cs="Arial"/>
                <w:sz w:val="18"/>
                <w:szCs w:val="18"/>
                <w:lang w:val="es-BO"/>
              </w:rPr>
              <w:t>0</w:t>
            </w:r>
          </w:p>
        </w:tc>
        <w:tc>
          <w:tcPr>
            <w:tcW w:w="308" w:type="dxa"/>
            <w:gridSpan w:val="4"/>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16F66E06" w14:textId="77777777" w:rsidR="009B24F4" w:rsidRPr="009B24F4" w:rsidRDefault="009B24F4" w:rsidP="00F73F87">
            <w:pPr>
              <w:jc w:val="center"/>
              <w:rPr>
                <w:rFonts w:cs="Arial"/>
                <w:sz w:val="18"/>
                <w:szCs w:val="18"/>
                <w:lang w:val="es-BO"/>
              </w:rPr>
            </w:pPr>
            <w:r w:rsidRPr="009B24F4">
              <w:rPr>
                <w:rFonts w:cs="Arial"/>
                <w:sz w:val="18"/>
                <w:szCs w:val="18"/>
                <w:lang w:val="es-BO"/>
              </w:rPr>
              <w:t>0</w:t>
            </w:r>
          </w:p>
        </w:tc>
        <w:tc>
          <w:tcPr>
            <w:tcW w:w="236" w:type="dxa"/>
            <w:gridSpan w:val="2"/>
            <w:tcBorders>
              <w:top w:val="nil"/>
              <w:left w:val="single" w:sz="4" w:space="0" w:color="auto"/>
              <w:right w:val="single" w:sz="4" w:space="0" w:color="auto"/>
            </w:tcBorders>
            <w:vAlign w:val="center"/>
            <w:hideMark/>
          </w:tcPr>
          <w:p w14:paraId="06E78DF0" w14:textId="77777777" w:rsidR="009B24F4" w:rsidRPr="009B24F4" w:rsidRDefault="009B24F4" w:rsidP="00F73F87">
            <w:pPr>
              <w:ind w:left="22" w:hanging="22"/>
              <w:jc w:val="center"/>
              <w:rPr>
                <w:rFonts w:cs="Arial"/>
                <w:sz w:val="18"/>
                <w:szCs w:val="18"/>
                <w:lang w:val="es-BO"/>
              </w:rPr>
            </w:pPr>
            <w:r w:rsidRPr="009B24F4">
              <w:rPr>
                <w:rFonts w:cs="Arial"/>
                <w:sz w:val="18"/>
                <w:szCs w:val="18"/>
                <w:lang w:val="es-BO"/>
              </w:rPr>
              <w:t>-</w:t>
            </w:r>
          </w:p>
        </w:tc>
        <w:tc>
          <w:tcPr>
            <w:tcW w:w="300" w:type="dxa"/>
            <w:gridSpan w:val="4"/>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7C3CD4AD" w14:textId="0EB0433E" w:rsidR="009B24F4" w:rsidRPr="009B24F4" w:rsidRDefault="001B61BF" w:rsidP="00F73F87">
            <w:pPr>
              <w:jc w:val="center"/>
              <w:rPr>
                <w:rFonts w:cs="Arial"/>
                <w:sz w:val="18"/>
                <w:szCs w:val="18"/>
                <w:lang w:val="es-BO"/>
              </w:rPr>
            </w:pPr>
            <w:r>
              <w:rPr>
                <w:rFonts w:cs="Arial"/>
                <w:sz w:val="18"/>
                <w:szCs w:val="18"/>
                <w:lang w:val="es-BO"/>
              </w:rPr>
              <w:t>1</w:t>
            </w:r>
          </w:p>
        </w:tc>
        <w:tc>
          <w:tcPr>
            <w:tcW w:w="301" w:type="dxa"/>
            <w:gridSpan w:val="3"/>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44B7DC4B" w14:textId="1B105082" w:rsidR="009B24F4" w:rsidRPr="009B24F4" w:rsidRDefault="001B61BF" w:rsidP="00F73F87">
            <w:pPr>
              <w:jc w:val="center"/>
              <w:rPr>
                <w:rFonts w:cs="Arial"/>
                <w:sz w:val="18"/>
                <w:szCs w:val="18"/>
                <w:lang w:val="es-BO"/>
              </w:rPr>
            </w:pPr>
            <w:r>
              <w:rPr>
                <w:rFonts w:cs="Arial"/>
                <w:sz w:val="18"/>
                <w:szCs w:val="18"/>
                <w:lang w:val="es-BO"/>
              </w:rPr>
              <w:t>6</w:t>
            </w:r>
          </w:p>
        </w:tc>
        <w:tc>
          <w:tcPr>
            <w:tcW w:w="264" w:type="dxa"/>
            <w:gridSpan w:val="3"/>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5C8B155E" w14:textId="5BED3A6E" w:rsidR="009B24F4" w:rsidRPr="009B24F4" w:rsidRDefault="001B61BF" w:rsidP="00F73F87">
            <w:pPr>
              <w:jc w:val="center"/>
              <w:rPr>
                <w:rFonts w:cs="Arial"/>
                <w:sz w:val="18"/>
                <w:szCs w:val="18"/>
                <w:lang w:val="es-BO"/>
              </w:rPr>
            </w:pPr>
            <w:r>
              <w:rPr>
                <w:rFonts w:cs="Arial"/>
                <w:sz w:val="18"/>
                <w:szCs w:val="18"/>
                <w:lang w:val="es-BO"/>
              </w:rPr>
              <w:t>9</w:t>
            </w:r>
          </w:p>
        </w:tc>
        <w:tc>
          <w:tcPr>
            <w:tcW w:w="252" w:type="dxa"/>
            <w:gridSpan w:val="5"/>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5EBF951B" w14:textId="36E7786F" w:rsidR="009B24F4" w:rsidRPr="009B24F4" w:rsidRDefault="001B61BF" w:rsidP="00F73F87">
            <w:pPr>
              <w:jc w:val="center"/>
              <w:rPr>
                <w:rFonts w:cs="Arial"/>
                <w:sz w:val="18"/>
                <w:szCs w:val="18"/>
                <w:lang w:val="es-BO"/>
              </w:rPr>
            </w:pPr>
            <w:r>
              <w:rPr>
                <w:rFonts w:cs="Arial"/>
                <w:sz w:val="18"/>
                <w:szCs w:val="18"/>
                <w:lang w:val="es-BO"/>
              </w:rPr>
              <w:t>4</w:t>
            </w:r>
          </w:p>
        </w:tc>
        <w:tc>
          <w:tcPr>
            <w:tcW w:w="280" w:type="dxa"/>
            <w:gridSpan w:val="5"/>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76C82477" w14:textId="6904186F" w:rsidR="009B24F4" w:rsidRPr="009B24F4" w:rsidRDefault="001B61BF" w:rsidP="00F73F87">
            <w:pPr>
              <w:jc w:val="center"/>
              <w:rPr>
                <w:rFonts w:cs="Arial"/>
                <w:sz w:val="18"/>
                <w:szCs w:val="18"/>
                <w:lang w:val="es-BO"/>
              </w:rPr>
            </w:pPr>
            <w:r>
              <w:rPr>
                <w:rFonts w:cs="Arial"/>
                <w:sz w:val="18"/>
                <w:szCs w:val="18"/>
                <w:lang w:val="es-BO"/>
              </w:rPr>
              <w:t>9</w:t>
            </w:r>
          </w:p>
        </w:tc>
        <w:tc>
          <w:tcPr>
            <w:tcW w:w="252" w:type="dxa"/>
            <w:gridSpan w:val="3"/>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772BEC80" w14:textId="5D2A398E" w:rsidR="009B24F4" w:rsidRPr="009B24F4" w:rsidRDefault="001B61BF" w:rsidP="00F73F87">
            <w:pPr>
              <w:jc w:val="center"/>
              <w:rPr>
                <w:rFonts w:cs="Arial"/>
                <w:sz w:val="18"/>
                <w:szCs w:val="18"/>
                <w:lang w:val="es-BO"/>
              </w:rPr>
            </w:pPr>
            <w:r>
              <w:rPr>
                <w:rFonts w:cs="Arial"/>
                <w:sz w:val="18"/>
                <w:szCs w:val="18"/>
                <w:lang w:val="es-BO"/>
              </w:rPr>
              <w:t>3</w:t>
            </w:r>
          </w:p>
        </w:tc>
        <w:tc>
          <w:tcPr>
            <w:tcW w:w="280" w:type="dxa"/>
            <w:gridSpan w:val="3"/>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6B1CF3B1" w14:textId="37EEF79E" w:rsidR="009B24F4" w:rsidRPr="009B24F4" w:rsidRDefault="001B61BF" w:rsidP="00F73F87">
            <w:pPr>
              <w:rPr>
                <w:rFonts w:cs="Arial"/>
                <w:sz w:val="18"/>
                <w:szCs w:val="18"/>
                <w:lang w:val="es-BO"/>
              </w:rPr>
            </w:pPr>
            <w:r>
              <w:rPr>
                <w:rFonts w:cs="Arial"/>
                <w:sz w:val="18"/>
                <w:szCs w:val="18"/>
                <w:lang w:val="es-BO"/>
              </w:rPr>
              <w:t>4</w:t>
            </w:r>
          </w:p>
        </w:tc>
        <w:tc>
          <w:tcPr>
            <w:tcW w:w="236" w:type="dxa"/>
            <w:gridSpan w:val="3"/>
            <w:tcBorders>
              <w:top w:val="nil"/>
              <w:left w:val="single" w:sz="4" w:space="0" w:color="auto"/>
              <w:right w:val="single" w:sz="4" w:space="0" w:color="auto"/>
            </w:tcBorders>
            <w:vAlign w:val="center"/>
            <w:hideMark/>
          </w:tcPr>
          <w:p w14:paraId="50BDBD9E" w14:textId="77777777" w:rsidR="009B24F4" w:rsidRPr="009B24F4" w:rsidRDefault="009B24F4" w:rsidP="00F73F87">
            <w:pPr>
              <w:ind w:left="18" w:hanging="18"/>
              <w:jc w:val="center"/>
              <w:rPr>
                <w:rFonts w:cs="Arial"/>
                <w:sz w:val="18"/>
                <w:szCs w:val="18"/>
                <w:lang w:val="es-BO"/>
              </w:rPr>
            </w:pPr>
            <w:r w:rsidRPr="009B24F4">
              <w:rPr>
                <w:rFonts w:cs="Arial"/>
                <w:sz w:val="18"/>
                <w:szCs w:val="18"/>
                <w:lang w:val="es-BO"/>
              </w:rPr>
              <w:t>-</w:t>
            </w:r>
          </w:p>
        </w:tc>
        <w:tc>
          <w:tcPr>
            <w:tcW w:w="324" w:type="dxa"/>
            <w:gridSpan w:val="5"/>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1A203B08" w14:textId="77777777" w:rsidR="009B24F4" w:rsidRPr="009B24F4" w:rsidRDefault="009B24F4" w:rsidP="00F73F87">
            <w:pPr>
              <w:jc w:val="center"/>
              <w:rPr>
                <w:rFonts w:cs="Arial"/>
                <w:sz w:val="18"/>
                <w:szCs w:val="18"/>
                <w:lang w:val="es-BO"/>
              </w:rPr>
            </w:pPr>
            <w:r w:rsidRPr="009B24F4">
              <w:rPr>
                <w:rFonts w:cs="Arial"/>
                <w:sz w:val="18"/>
                <w:szCs w:val="18"/>
                <w:lang w:val="es-BO"/>
              </w:rPr>
              <w:t>1</w:t>
            </w:r>
          </w:p>
        </w:tc>
        <w:tc>
          <w:tcPr>
            <w:tcW w:w="236" w:type="dxa"/>
            <w:gridSpan w:val="3"/>
            <w:tcBorders>
              <w:left w:val="single" w:sz="4" w:space="0" w:color="auto"/>
              <w:right w:val="single" w:sz="4" w:space="0" w:color="auto"/>
            </w:tcBorders>
            <w:vAlign w:val="center"/>
            <w:hideMark/>
          </w:tcPr>
          <w:p w14:paraId="61855335" w14:textId="77777777" w:rsidR="009B24F4" w:rsidRPr="009B24F4" w:rsidRDefault="009B24F4" w:rsidP="00F73F87">
            <w:pPr>
              <w:jc w:val="center"/>
              <w:rPr>
                <w:rFonts w:cs="Arial"/>
                <w:sz w:val="18"/>
                <w:szCs w:val="18"/>
                <w:lang w:val="es-BO"/>
              </w:rPr>
            </w:pPr>
            <w:r w:rsidRPr="009B24F4">
              <w:rPr>
                <w:rFonts w:cs="Arial"/>
                <w:sz w:val="18"/>
                <w:szCs w:val="18"/>
                <w:lang w:val="es-BO"/>
              </w:rPr>
              <w:t>-</w:t>
            </w:r>
          </w:p>
        </w:tc>
        <w:tc>
          <w:tcPr>
            <w:tcW w:w="296" w:type="dxa"/>
            <w:gridSpan w:val="3"/>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52D60606" w14:textId="77777777" w:rsidR="009B24F4" w:rsidRPr="009B24F4" w:rsidRDefault="009B24F4" w:rsidP="00F73F87">
            <w:pPr>
              <w:jc w:val="center"/>
              <w:rPr>
                <w:rFonts w:cs="Arial"/>
                <w:sz w:val="18"/>
                <w:szCs w:val="18"/>
                <w:lang w:val="es-BO"/>
              </w:rPr>
            </w:pPr>
            <w:r w:rsidRPr="009B24F4">
              <w:rPr>
                <w:rFonts w:cs="Arial"/>
                <w:sz w:val="18"/>
                <w:szCs w:val="18"/>
                <w:lang w:val="es-BO"/>
              </w:rPr>
              <w:t>1</w:t>
            </w:r>
          </w:p>
        </w:tc>
        <w:tc>
          <w:tcPr>
            <w:tcW w:w="756" w:type="dxa"/>
            <w:gridSpan w:val="3"/>
            <w:tcBorders>
              <w:left w:val="single" w:sz="4" w:space="0" w:color="auto"/>
              <w:right w:val="single" w:sz="4" w:space="0" w:color="auto"/>
            </w:tcBorders>
            <w:vAlign w:val="center"/>
            <w:hideMark/>
          </w:tcPr>
          <w:p w14:paraId="77B1F1FD" w14:textId="77777777" w:rsidR="009B24F4" w:rsidRPr="006B037A" w:rsidRDefault="009B24F4" w:rsidP="006B037A">
            <w:pPr>
              <w:ind w:right="-106"/>
              <w:rPr>
                <w:rFonts w:cs="Arial"/>
                <w:sz w:val="16"/>
                <w:szCs w:val="16"/>
                <w:lang w:val="es-BO"/>
              </w:rPr>
            </w:pPr>
            <w:r w:rsidRPr="006B037A">
              <w:rPr>
                <w:rFonts w:cs="Arial"/>
                <w:sz w:val="16"/>
                <w:szCs w:val="16"/>
                <w:lang w:val="es-BO"/>
              </w:rPr>
              <w:t>Gestión</w:t>
            </w:r>
          </w:p>
        </w:tc>
        <w:tc>
          <w:tcPr>
            <w:tcW w:w="707"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009D60A3" w14:textId="437CD8A0" w:rsidR="009B24F4" w:rsidRPr="006B037A" w:rsidRDefault="009B24F4" w:rsidP="00F73F87">
            <w:pPr>
              <w:jc w:val="center"/>
              <w:rPr>
                <w:rFonts w:cs="Arial"/>
                <w:sz w:val="17"/>
                <w:szCs w:val="17"/>
                <w:lang w:val="es-BO"/>
              </w:rPr>
            </w:pPr>
            <w:r w:rsidRPr="006B037A">
              <w:rPr>
                <w:rFonts w:cs="Arial"/>
                <w:sz w:val="17"/>
                <w:szCs w:val="17"/>
                <w:lang w:val="es-BO"/>
              </w:rPr>
              <w:t>202</w:t>
            </w:r>
            <w:r w:rsidR="00B41B3D">
              <w:rPr>
                <w:rFonts w:cs="Arial"/>
                <w:sz w:val="17"/>
                <w:szCs w:val="17"/>
                <w:lang w:val="es-BO"/>
              </w:rPr>
              <w:t>6</w:t>
            </w:r>
          </w:p>
        </w:tc>
        <w:tc>
          <w:tcPr>
            <w:tcW w:w="271" w:type="dxa"/>
            <w:tcBorders>
              <w:top w:val="nil"/>
              <w:left w:val="single" w:sz="4" w:space="0" w:color="auto"/>
              <w:right w:val="single" w:sz="12" w:space="0" w:color="auto"/>
            </w:tcBorders>
            <w:vAlign w:val="center"/>
          </w:tcPr>
          <w:p w14:paraId="30910C15" w14:textId="77777777" w:rsidR="009B24F4" w:rsidRPr="009B24F4" w:rsidRDefault="009B24F4" w:rsidP="00F73F87">
            <w:pPr>
              <w:jc w:val="center"/>
              <w:rPr>
                <w:rFonts w:cs="Arial"/>
                <w:sz w:val="18"/>
                <w:szCs w:val="18"/>
                <w:lang w:val="es-BO"/>
              </w:rPr>
            </w:pPr>
          </w:p>
        </w:tc>
      </w:tr>
      <w:tr w:rsidR="009B24F4" w:rsidRPr="009B24F4" w14:paraId="66786210" w14:textId="77777777" w:rsidTr="006467EA">
        <w:trPr>
          <w:trHeight w:val="45"/>
        </w:trPr>
        <w:tc>
          <w:tcPr>
            <w:tcW w:w="9923" w:type="dxa"/>
            <w:gridSpan w:val="83"/>
            <w:tcBorders>
              <w:left w:val="single" w:sz="12" w:space="0" w:color="244061" w:themeColor="accent1" w:themeShade="80"/>
              <w:right w:val="single" w:sz="12" w:space="0" w:color="244061" w:themeColor="accent1" w:themeShade="80"/>
            </w:tcBorders>
            <w:vAlign w:val="center"/>
          </w:tcPr>
          <w:p w14:paraId="780EAFBA" w14:textId="77777777" w:rsidR="009B24F4" w:rsidRPr="009B24F4" w:rsidRDefault="009B24F4" w:rsidP="00F73F87">
            <w:pPr>
              <w:rPr>
                <w:rFonts w:cs="Arial"/>
                <w:sz w:val="18"/>
                <w:szCs w:val="18"/>
                <w:lang w:val="es-BO"/>
              </w:rPr>
            </w:pPr>
          </w:p>
        </w:tc>
      </w:tr>
      <w:tr w:rsidR="009B24F4" w:rsidRPr="009B24F4" w14:paraId="447C110F" w14:textId="77777777" w:rsidTr="006467EA">
        <w:trPr>
          <w:trHeight w:val="83"/>
        </w:trPr>
        <w:tc>
          <w:tcPr>
            <w:tcW w:w="1993" w:type="dxa"/>
            <w:tcBorders>
              <w:left w:val="single" w:sz="12" w:space="0" w:color="244061" w:themeColor="accent1" w:themeShade="80"/>
              <w:right w:val="single" w:sz="4" w:space="0" w:color="auto"/>
            </w:tcBorders>
            <w:vAlign w:val="center"/>
          </w:tcPr>
          <w:p w14:paraId="3356E471" w14:textId="77777777" w:rsidR="009B24F4" w:rsidRPr="009B24F4" w:rsidRDefault="009B24F4" w:rsidP="00F73F87">
            <w:pPr>
              <w:jc w:val="right"/>
              <w:rPr>
                <w:rFonts w:cs="Arial"/>
                <w:sz w:val="18"/>
                <w:szCs w:val="18"/>
                <w:lang w:val="es-BO"/>
              </w:rPr>
            </w:pPr>
            <w:r w:rsidRPr="009B24F4">
              <w:rPr>
                <w:rFonts w:cs="Arial"/>
                <w:sz w:val="18"/>
                <w:szCs w:val="18"/>
                <w:lang w:val="es-BO"/>
              </w:rPr>
              <w:t>Objeto de la contratación</w:t>
            </w:r>
          </w:p>
        </w:tc>
        <w:tc>
          <w:tcPr>
            <w:tcW w:w="7659" w:type="dxa"/>
            <w:gridSpan w:val="8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7869AB8" w14:textId="3C702B3C" w:rsidR="009B24F4" w:rsidRPr="00747591" w:rsidRDefault="00747591" w:rsidP="00747591">
            <w:pPr>
              <w:jc w:val="center"/>
              <w:rPr>
                <w:rFonts w:cs="Arial"/>
                <w:b/>
                <w:color w:val="000099"/>
                <w:sz w:val="18"/>
                <w:szCs w:val="18"/>
              </w:rPr>
            </w:pPr>
            <w:r w:rsidRPr="00747591">
              <w:rPr>
                <w:b/>
                <w:sz w:val="18"/>
                <w:szCs w:val="18"/>
                <w:lang w:val="es-BO"/>
              </w:rPr>
              <w:t>SERVICIO RECURRENTE DE LIMPIEZA DE INMUEBLES EXTERNOS DEL BANCO CENTRAL DE BOLIVIA EN LA PAZ – GESTIÓN 2027</w:t>
            </w:r>
          </w:p>
        </w:tc>
        <w:tc>
          <w:tcPr>
            <w:tcW w:w="271" w:type="dxa"/>
            <w:tcBorders>
              <w:left w:val="single" w:sz="4" w:space="0" w:color="auto"/>
              <w:right w:val="single" w:sz="12" w:space="0" w:color="244061" w:themeColor="accent1" w:themeShade="80"/>
            </w:tcBorders>
          </w:tcPr>
          <w:p w14:paraId="71EA4C3F" w14:textId="77777777" w:rsidR="009B24F4" w:rsidRPr="009B24F4" w:rsidRDefault="009B24F4" w:rsidP="00F73F87">
            <w:pPr>
              <w:rPr>
                <w:rFonts w:cs="Arial"/>
                <w:sz w:val="18"/>
                <w:szCs w:val="18"/>
                <w:lang w:val="es-BO"/>
              </w:rPr>
            </w:pPr>
          </w:p>
        </w:tc>
      </w:tr>
      <w:tr w:rsidR="009B24F4" w:rsidRPr="009B24F4" w14:paraId="3CA1BB23" w14:textId="77777777" w:rsidTr="006467EA">
        <w:trPr>
          <w:trHeight w:val="42"/>
        </w:trPr>
        <w:tc>
          <w:tcPr>
            <w:tcW w:w="9923" w:type="dxa"/>
            <w:gridSpan w:val="83"/>
            <w:tcBorders>
              <w:left w:val="single" w:sz="12" w:space="0" w:color="244061" w:themeColor="accent1" w:themeShade="80"/>
              <w:right w:val="single" w:sz="12" w:space="0" w:color="244061" w:themeColor="accent1" w:themeShade="80"/>
            </w:tcBorders>
            <w:vAlign w:val="center"/>
          </w:tcPr>
          <w:p w14:paraId="66A7562C" w14:textId="77777777" w:rsidR="009B24F4" w:rsidRPr="009B24F4" w:rsidRDefault="009B24F4" w:rsidP="00F73F87">
            <w:pPr>
              <w:rPr>
                <w:rFonts w:cs="Arial"/>
                <w:sz w:val="18"/>
                <w:szCs w:val="18"/>
                <w:lang w:val="es-BO"/>
              </w:rPr>
            </w:pPr>
          </w:p>
        </w:tc>
      </w:tr>
      <w:tr w:rsidR="009B24F4" w:rsidRPr="009B24F4" w14:paraId="0C54FB2D" w14:textId="77777777" w:rsidTr="006467EA">
        <w:trPr>
          <w:trHeight w:val="197"/>
        </w:trPr>
        <w:tc>
          <w:tcPr>
            <w:tcW w:w="1993" w:type="dxa"/>
            <w:vMerge w:val="restart"/>
            <w:tcBorders>
              <w:left w:val="single" w:sz="12" w:space="0" w:color="244061" w:themeColor="accent1" w:themeShade="80"/>
              <w:right w:val="single" w:sz="4" w:space="0" w:color="auto"/>
            </w:tcBorders>
            <w:vAlign w:val="center"/>
          </w:tcPr>
          <w:p w14:paraId="23950FCC" w14:textId="77777777" w:rsidR="009B24F4" w:rsidRPr="009B24F4" w:rsidRDefault="009B24F4" w:rsidP="00F73F87">
            <w:pPr>
              <w:jc w:val="right"/>
              <w:rPr>
                <w:rFonts w:cs="Arial"/>
                <w:sz w:val="18"/>
                <w:szCs w:val="18"/>
                <w:lang w:val="es-BO"/>
              </w:rPr>
            </w:pPr>
            <w:r w:rsidRPr="009B24F4">
              <w:rPr>
                <w:rFonts w:cs="Arial"/>
                <w:sz w:val="18"/>
                <w:szCs w:val="18"/>
                <w:lang w:val="es-BO"/>
              </w:rPr>
              <w:t>Método de Selección y Adjudicación</w:t>
            </w:r>
          </w:p>
        </w:tc>
        <w:tc>
          <w:tcPr>
            <w:tcW w:w="386"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88BD609" w14:textId="77777777" w:rsidR="009B24F4" w:rsidRPr="009B24F4" w:rsidRDefault="009B24F4" w:rsidP="00F73F87">
            <w:pPr>
              <w:jc w:val="center"/>
              <w:rPr>
                <w:rFonts w:cs="Arial"/>
                <w:b/>
                <w:sz w:val="18"/>
                <w:szCs w:val="18"/>
                <w:lang w:val="es-BO"/>
              </w:rPr>
            </w:pPr>
            <w:r w:rsidRPr="009B24F4">
              <w:rPr>
                <w:rFonts w:cs="Arial"/>
                <w:b/>
                <w:sz w:val="18"/>
                <w:szCs w:val="18"/>
                <w:lang w:val="es-BO"/>
              </w:rPr>
              <w:t>X</w:t>
            </w:r>
          </w:p>
        </w:tc>
        <w:tc>
          <w:tcPr>
            <w:tcW w:w="3698" w:type="dxa"/>
            <w:gridSpan w:val="46"/>
            <w:tcBorders>
              <w:left w:val="single" w:sz="4" w:space="0" w:color="auto"/>
              <w:right w:val="single" w:sz="4" w:space="0" w:color="auto"/>
            </w:tcBorders>
            <w:vAlign w:val="center"/>
          </w:tcPr>
          <w:p w14:paraId="179ED157" w14:textId="77777777" w:rsidR="009B24F4" w:rsidRPr="009B24F4" w:rsidRDefault="009B24F4" w:rsidP="00F73F87">
            <w:pPr>
              <w:rPr>
                <w:rFonts w:cs="Arial"/>
                <w:sz w:val="18"/>
                <w:szCs w:val="18"/>
                <w:lang w:val="es-BO"/>
              </w:rPr>
            </w:pPr>
            <w:r w:rsidRPr="009B24F4">
              <w:rPr>
                <w:rFonts w:cs="Arial"/>
                <w:sz w:val="18"/>
                <w:szCs w:val="18"/>
                <w:lang w:val="es-BO"/>
              </w:rPr>
              <w:t>Precio Evaluado más Bajo</w:t>
            </w:r>
          </w:p>
        </w:tc>
        <w:tc>
          <w:tcPr>
            <w:tcW w:w="324" w:type="dxa"/>
            <w:gridSpan w:val="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2D1C7AE" w14:textId="77777777" w:rsidR="009B24F4" w:rsidRPr="009B24F4" w:rsidRDefault="009B24F4" w:rsidP="00F73F87">
            <w:pPr>
              <w:jc w:val="center"/>
              <w:rPr>
                <w:rFonts w:cs="Arial"/>
                <w:b/>
                <w:sz w:val="18"/>
                <w:szCs w:val="18"/>
                <w:lang w:val="es-BO"/>
              </w:rPr>
            </w:pPr>
          </w:p>
        </w:tc>
        <w:tc>
          <w:tcPr>
            <w:tcW w:w="3522" w:type="dxa"/>
            <w:gridSpan w:val="28"/>
            <w:tcBorders>
              <w:left w:val="single" w:sz="4" w:space="0" w:color="auto"/>
              <w:right w:val="single" w:sz="12" w:space="0" w:color="244061" w:themeColor="accent1" w:themeShade="80"/>
            </w:tcBorders>
            <w:vAlign w:val="center"/>
          </w:tcPr>
          <w:p w14:paraId="04E62639" w14:textId="77777777" w:rsidR="009B24F4" w:rsidRPr="009B24F4" w:rsidRDefault="009B24F4" w:rsidP="00F73F87">
            <w:pPr>
              <w:rPr>
                <w:rFonts w:cs="Arial"/>
                <w:sz w:val="18"/>
                <w:szCs w:val="18"/>
                <w:lang w:val="es-BO"/>
              </w:rPr>
            </w:pPr>
            <w:r w:rsidRPr="009B24F4">
              <w:rPr>
                <w:rFonts w:cs="Arial"/>
                <w:sz w:val="18"/>
                <w:szCs w:val="18"/>
                <w:lang w:val="es-BO"/>
              </w:rPr>
              <w:t>Calidad Propuesta Técnica y Costo</w:t>
            </w:r>
          </w:p>
        </w:tc>
      </w:tr>
      <w:tr w:rsidR="009B24F4" w:rsidRPr="009B24F4" w14:paraId="576D127D" w14:textId="77777777" w:rsidTr="006467EA">
        <w:trPr>
          <w:trHeight w:val="64"/>
        </w:trPr>
        <w:tc>
          <w:tcPr>
            <w:tcW w:w="1993" w:type="dxa"/>
            <w:vMerge/>
            <w:tcBorders>
              <w:left w:val="single" w:sz="12" w:space="0" w:color="244061" w:themeColor="accent1" w:themeShade="80"/>
            </w:tcBorders>
            <w:vAlign w:val="center"/>
          </w:tcPr>
          <w:p w14:paraId="3334B61B" w14:textId="77777777" w:rsidR="009B24F4" w:rsidRPr="009B24F4" w:rsidRDefault="009B24F4" w:rsidP="00F73F87">
            <w:pPr>
              <w:jc w:val="right"/>
              <w:rPr>
                <w:rFonts w:cs="Arial"/>
                <w:sz w:val="18"/>
                <w:szCs w:val="18"/>
                <w:lang w:val="es-BO"/>
              </w:rPr>
            </w:pPr>
          </w:p>
        </w:tc>
        <w:tc>
          <w:tcPr>
            <w:tcW w:w="7930" w:type="dxa"/>
            <w:gridSpan w:val="82"/>
            <w:tcBorders>
              <w:right w:val="single" w:sz="12" w:space="0" w:color="244061" w:themeColor="accent1" w:themeShade="80"/>
            </w:tcBorders>
            <w:shd w:val="clear" w:color="auto" w:fill="auto"/>
            <w:vAlign w:val="center"/>
          </w:tcPr>
          <w:p w14:paraId="083AEB99" w14:textId="77777777" w:rsidR="009B24F4" w:rsidRPr="009B24F4" w:rsidRDefault="009B24F4" w:rsidP="00F73F87">
            <w:pPr>
              <w:rPr>
                <w:rFonts w:cs="Arial"/>
                <w:sz w:val="18"/>
                <w:szCs w:val="18"/>
                <w:highlight w:val="yellow"/>
                <w:lang w:val="es-BO"/>
              </w:rPr>
            </w:pPr>
          </w:p>
        </w:tc>
      </w:tr>
      <w:tr w:rsidR="009B24F4" w:rsidRPr="009B24F4" w14:paraId="2B4658B8" w14:textId="77777777" w:rsidTr="006467EA">
        <w:trPr>
          <w:trHeight w:val="197"/>
        </w:trPr>
        <w:tc>
          <w:tcPr>
            <w:tcW w:w="1993" w:type="dxa"/>
            <w:vMerge/>
            <w:tcBorders>
              <w:left w:val="single" w:sz="12" w:space="0" w:color="244061" w:themeColor="accent1" w:themeShade="80"/>
              <w:right w:val="single" w:sz="4" w:space="0" w:color="auto"/>
            </w:tcBorders>
            <w:vAlign w:val="center"/>
          </w:tcPr>
          <w:p w14:paraId="0E6B314F" w14:textId="77777777" w:rsidR="009B24F4" w:rsidRPr="009B24F4" w:rsidRDefault="009B24F4" w:rsidP="00F73F87">
            <w:pPr>
              <w:jc w:val="right"/>
              <w:rPr>
                <w:rFonts w:cs="Arial"/>
                <w:sz w:val="18"/>
                <w:szCs w:val="18"/>
                <w:lang w:val="es-BO"/>
              </w:rPr>
            </w:pPr>
          </w:p>
        </w:tc>
        <w:tc>
          <w:tcPr>
            <w:tcW w:w="386"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14F6CC1" w14:textId="77777777" w:rsidR="009B24F4" w:rsidRPr="009B24F4" w:rsidRDefault="009B24F4" w:rsidP="00F73F87">
            <w:pPr>
              <w:jc w:val="center"/>
              <w:rPr>
                <w:rFonts w:cs="Arial"/>
                <w:b/>
                <w:sz w:val="18"/>
                <w:szCs w:val="18"/>
                <w:lang w:val="es-BO"/>
              </w:rPr>
            </w:pPr>
          </w:p>
        </w:tc>
        <w:tc>
          <w:tcPr>
            <w:tcW w:w="7544" w:type="dxa"/>
            <w:gridSpan w:val="79"/>
            <w:tcBorders>
              <w:left w:val="single" w:sz="4" w:space="0" w:color="auto"/>
              <w:right w:val="single" w:sz="12" w:space="0" w:color="244061" w:themeColor="accent1" w:themeShade="80"/>
            </w:tcBorders>
            <w:shd w:val="clear" w:color="auto" w:fill="auto"/>
            <w:vAlign w:val="center"/>
          </w:tcPr>
          <w:p w14:paraId="1F0C05C7" w14:textId="77777777" w:rsidR="009B24F4" w:rsidRPr="009B24F4" w:rsidRDefault="009B24F4" w:rsidP="00F73F87">
            <w:pPr>
              <w:rPr>
                <w:rFonts w:cs="Arial"/>
                <w:sz w:val="18"/>
                <w:szCs w:val="18"/>
                <w:highlight w:val="yellow"/>
                <w:lang w:val="es-BO"/>
              </w:rPr>
            </w:pPr>
            <w:r w:rsidRPr="009B24F4">
              <w:rPr>
                <w:rFonts w:cs="Arial"/>
                <w:sz w:val="18"/>
                <w:szCs w:val="18"/>
                <w:lang w:val="es-BO"/>
              </w:rPr>
              <w:t>Presupuesto Fijo</w:t>
            </w:r>
          </w:p>
        </w:tc>
      </w:tr>
      <w:tr w:rsidR="009B24F4" w:rsidRPr="009B24F4" w14:paraId="75C7029F" w14:textId="77777777" w:rsidTr="006467EA">
        <w:trPr>
          <w:trHeight w:val="82"/>
        </w:trPr>
        <w:tc>
          <w:tcPr>
            <w:tcW w:w="1997" w:type="dxa"/>
            <w:gridSpan w:val="2"/>
            <w:tcBorders>
              <w:left w:val="single" w:sz="12" w:space="0" w:color="244061" w:themeColor="accent1" w:themeShade="80"/>
            </w:tcBorders>
            <w:vAlign w:val="center"/>
          </w:tcPr>
          <w:p w14:paraId="44C651E0" w14:textId="77777777" w:rsidR="009B24F4" w:rsidRPr="009B24F4" w:rsidRDefault="009B24F4" w:rsidP="00F73F87">
            <w:pPr>
              <w:jc w:val="right"/>
              <w:rPr>
                <w:rFonts w:cs="Arial"/>
                <w:sz w:val="18"/>
                <w:szCs w:val="18"/>
                <w:lang w:val="es-BO"/>
              </w:rPr>
            </w:pPr>
          </w:p>
        </w:tc>
        <w:tc>
          <w:tcPr>
            <w:tcW w:w="804" w:type="dxa"/>
            <w:gridSpan w:val="7"/>
            <w:shd w:val="clear" w:color="auto" w:fill="auto"/>
          </w:tcPr>
          <w:p w14:paraId="073FDFB6" w14:textId="77777777" w:rsidR="009B24F4" w:rsidRPr="009B24F4" w:rsidRDefault="009B24F4" w:rsidP="00F73F87">
            <w:pPr>
              <w:rPr>
                <w:rFonts w:cs="Arial"/>
                <w:sz w:val="18"/>
                <w:szCs w:val="18"/>
                <w:lang w:val="es-BO"/>
              </w:rPr>
            </w:pPr>
          </w:p>
        </w:tc>
        <w:tc>
          <w:tcPr>
            <w:tcW w:w="263" w:type="dxa"/>
            <w:gridSpan w:val="3"/>
            <w:shd w:val="clear" w:color="auto" w:fill="auto"/>
          </w:tcPr>
          <w:p w14:paraId="3875FAB8" w14:textId="77777777" w:rsidR="009B24F4" w:rsidRPr="009B24F4" w:rsidRDefault="009B24F4" w:rsidP="00F73F87">
            <w:pPr>
              <w:rPr>
                <w:rFonts w:cs="Arial"/>
                <w:sz w:val="18"/>
                <w:szCs w:val="18"/>
                <w:lang w:val="es-BO"/>
              </w:rPr>
            </w:pPr>
          </w:p>
        </w:tc>
        <w:tc>
          <w:tcPr>
            <w:tcW w:w="263" w:type="dxa"/>
            <w:gridSpan w:val="3"/>
            <w:shd w:val="clear" w:color="auto" w:fill="auto"/>
          </w:tcPr>
          <w:p w14:paraId="21204820" w14:textId="77777777" w:rsidR="009B24F4" w:rsidRPr="009B24F4" w:rsidRDefault="009B24F4" w:rsidP="00F73F87">
            <w:pPr>
              <w:rPr>
                <w:rFonts w:cs="Arial"/>
                <w:sz w:val="18"/>
                <w:szCs w:val="18"/>
                <w:lang w:val="es-BO"/>
              </w:rPr>
            </w:pPr>
          </w:p>
        </w:tc>
        <w:tc>
          <w:tcPr>
            <w:tcW w:w="255" w:type="dxa"/>
            <w:gridSpan w:val="2"/>
            <w:shd w:val="clear" w:color="auto" w:fill="auto"/>
          </w:tcPr>
          <w:p w14:paraId="6E7BC0F3" w14:textId="77777777" w:rsidR="009B24F4" w:rsidRPr="009B24F4" w:rsidRDefault="009B24F4" w:rsidP="00F73F87">
            <w:pPr>
              <w:rPr>
                <w:rFonts w:cs="Arial"/>
                <w:sz w:val="18"/>
                <w:szCs w:val="18"/>
                <w:lang w:val="es-BO"/>
              </w:rPr>
            </w:pPr>
          </w:p>
        </w:tc>
        <w:tc>
          <w:tcPr>
            <w:tcW w:w="258" w:type="dxa"/>
            <w:gridSpan w:val="3"/>
            <w:shd w:val="clear" w:color="auto" w:fill="auto"/>
          </w:tcPr>
          <w:p w14:paraId="1CA61581" w14:textId="77777777" w:rsidR="009B24F4" w:rsidRPr="009B24F4" w:rsidRDefault="009B24F4" w:rsidP="00F73F87">
            <w:pPr>
              <w:rPr>
                <w:rFonts w:cs="Arial"/>
                <w:sz w:val="18"/>
                <w:szCs w:val="18"/>
                <w:lang w:val="es-BO"/>
              </w:rPr>
            </w:pPr>
          </w:p>
        </w:tc>
        <w:tc>
          <w:tcPr>
            <w:tcW w:w="261" w:type="dxa"/>
            <w:gridSpan w:val="2"/>
            <w:shd w:val="clear" w:color="auto" w:fill="auto"/>
          </w:tcPr>
          <w:p w14:paraId="2A93A6A5" w14:textId="77777777" w:rsidR="009B24F4" w:rsidRPr="009B24F4" w:rsidRDefault="009B24F4" w:rsidP="00F73F87">
            <w:pPr>
              <w:rPr>
                <w:rFonts w:cs="Arial"/>
                <w:sz w:val="18"/>
                <w:szCs w:val="18"/>
                <w:lang w:val="es-BO"/>
              </w:rPr>
            </w:pPr>
          </w:p>
        </w:tc>
        <w:tc>
          <w:tcPr>
            <w:tcW w:w="260" w:type="dxa"/>
            <w:gridSpan w:val="5"/>
            <w:shd w:val="clear" w:color="auto" w:fill="auto"/>
          </w:tcPr>
          <w:p w14:paraId="7D6CC4EE" w14:textId="77777777" w:rsidR="009B24F4" w:rsidRPr="009B24F4" w:rsidRDefault="009B24F4" w:rsidP="00F73F87">
            <w:pPr>
              <w:rPr>
                <w:rFonts w:cs="Arial"/>
                <w:sz w:val="18"/>
                <w:szCs w:val="18"/>
                <w:lang w:val="es-BO"/>
              </w:rPr>
            </w:pPr>
          </w:p>
        </w:tc>
        <w:tc>
          <w:tcPr>
            <w:tcW w:w="258" w:type="dxa"/>
            <w:gridSpan w:val="4"/>
            <w:shd w:val="clear" w:color="auto" w:fill="auto"/>
          </w:tcPr>
          <w:p w14:paraId="50CBD91E" w14:textId="77777777" w:rsidR="009B24F4" w:rsidRPr="009B24F4" w:rsidRDefault="009B24F4" w:rsidP="00F73F87">
            <w:pPr>
              <w:rPr>
                <w:rFonts w:cs="Arial"/>
                <w:sz w:val="18"/>
                <w:szCs w:val="18"/>
                <w:lang w:val="es-BO"/>
              </w:rPr>
            </w:pPr>
          </w:p>
        </w:tc>
        <w:tc>
          <w:tcPr>
            <w:tcW w:w="259" w:type="dxa"/>
            <w:gridSpan w:val="3"/>
            <w:shd w:val="clear" w:color="auto" w:fill="auto"/>
          </w:tcPr>
          <w:p w14:paraId="37553B13" w14:textId="77777777" w:rsidR="009B24F4" w:rsidRPr="009B24F4" w:rsidRDefault="009B24F4" w:rsidP="00F73F87">
            <w:pPr>
              <w:rPr>
                <w:rFonts w:cs="Arial"/>
                <w:sz w:val="18"/>
                <w:szCs w:val="18"/>
                <w:lang w:val="es-BO"/>
              </w:rPr>
            </w:pPr>
          </w:p>
        </w:tc>
        <w:tc>
          <w:tcPr>
            <w:tcW w:w="258" w:type="dxa"/>
            <w:gridSpan w:val="3"/>
            <w:shd w:val="clear" w:color="auto" w:fill="auto"/>
          </w:tcPr>
          <w:p w14:paraId="5BC82650" w14:textId="77777777" w:rsidR="009B24F4" w:rsidRPr="009B24F4" w:rsidRDefault="009B24F4" w:rsidP="00F73F87">
            <w:pPr>
              <w:rPr>
                <w:rFonts w:cs="Arial"/>
                <w:sz w:val="18"/>
                <w:szCs w:val="18"/>
                <w:lang w:val="es-BO"/>
              </w:rPr>
            </w:pPr>
          </w:p>
        </w:tc>
        <w:tc>
          <w:tcPr>
            <w:tcW w:w="255" w:type="dxa"/>
            <w:gridSpan w:val="3"/>
            <w:shd w:val="clear" w:color="auto" w:fill="auto"/>
          </w:tcPr>
          <w:p w14:paraId="28729FCF" w14:textId="77777777" w:rsidR="009B24F4" w:rsidRPr="009B24F4" w:rsidRDefault="009B24F4" w:rsidP="00F73F87">
            <w:pPr>
              <w:rPr>
                <w:rFonts w:cs="Arial"/>
                <w:sz w:val="18"/>
                <w:szCs w:val="18"/>
                <w:lang w:val="es-BO"/>
              </w:rPr>
            </w:pPr>
          </w:p>
        </w:tc>
        <w:tc>
          <w:tcPr>
            <w:tcW w:w="256" w:type="dxa"/>
            <w:gridSpan w:val="3"/>
            <w:shd w:val="clear" w:color="auto" w:fill="auto"/>
          </w:tcPr>
          <w:p w14:paraId="50698C62" w14:textId="77777777" w:rsidR="009B24F4" w:rsidRPr="009B24F4" w:rsidRDefault="009B24F4" w:rsidP="00F73F87">
            <w:pPr>
              <w:rPr>
                <w:rFonts w:cs="Arial"/>
                <w:sz w:val="18"/>
                <w:szCs w:val="18"/>
                <w:lang w:val="es-BO"/>
              </w:rPr>
            </w:pPr>
          </w:p>
        </w:tc>
        <w:tc>
          <w:tcPr>
            <w:tcW w:w="254" w:type="dxa"/>
            <w:gridSpan w:val="3"/>
            <w:shd w:val="clear" w:color="auto" w:fill="auto"/>
          </w:tcPr>
          <w:p w14:paraId="7C3B70AD" w14:textId="77777777" w:rsidR="009B24F4" w:rsidRPr="009B24F4" w:rsidRDefault="009B24F4" w:rsidP="00F73F87">
            <w:pPr>
              <w:rPr>
                <w:rFonts w:cs="Arial"/>
                <w:sz w:val="18"/>
                <w:szCs w:val="18"/>
                <w:lang w:val="es-BO"/>
              </w:rPr>
            </w:pPr>
          </w:p>
        </w:tc>
        <w:tc>
          <w:tcPr>
            <w:tcW w:w="254" w:type="dxa"/>
            <w:gridSpan w:val="5"/>
            <w:shd w:val="clear" w:color="auto" w:fill="auto"/>
          </w:tcPr>
          <w:p w14:paraId="0F5E9E54" w14:textId="77777777" w:rsidR="009B24F4" w:rsidRPr="009B24F4" w:rsidRDefault="009B24F4" w:rsidP="00F73F87">
            <w:pPr>
              <w:rPr>
                <w:rFonts w:cs="Arial"/>
                <w:sz w:val="18"/>
                <w:szCs w:val="18"/>
                <w:lang w:val="es-BO"/>
              </w:rPr>
            </w:pPr>
          </w:p>
        </w:tc>
        <w:tc>
          <w:tcPr>
            <w:tcW w:w="254" w:type="dxa"/>
            <w:gridSpan w:val="5"/>
            <w:shd w:val="clear" w:color="auto" w:fill="auto"/>
          </w:tcPr>
          <w:p w14:paraId="3BECAB32" w14:textId="77777777" w:rsidR="009B24F4" w:rsidRPr="009B24F4" w:rsidRDefault="009B24F4" w:rsidP="00F73F87">
            <w:pPr>
              <w:rPr>
                <w:rFonts w:cs="Arial"/>
                <w:sz w:val="18"/>
                <w:szCs w:val="18"/>
                <w:lang w:val="es-BO"/>
              </w:rPr>
            </w:pPr>
          </w:p>
        </w:tc>
        <w:tc>
          <w:tcPr>
            <w:tcW w:w="236" w:type="dxa"/>
            <w:gridSpan w:val="3"/>
            <w:shd w:val="clear" w:color="auto" w:fill="auto"/>
          </w:tcPr>
          <w:p w14:paraId="01707D3A" w14:textId="77777777" w:rsidR="009B24F4" w:rsidRPr="009B24F4" w:rsidRDefault="009B24F4" w:rsidP="00F73F87">
            <w:pPr>
              <w:rPr>
                <w:rFonts w:cs="Arial"/>
                <w:sz w:val="18"/>
                <w:szCs w:val="18"/>
                <w:lang w:val="es-BO"/>
              </w:rPr>
            </w:pPr>
          </w:p>
        </w:tc>
        <w:tc>
          <w:tcPr>
            <w:tcW w:w="236" w:type="dxa"/>
            <w:gridSpan w:val="3"/>
            <w:shd w:val="clear" w:color="auto" w:fill="auto"/>
          </w:tcPr>
          <w:p w14:paraId="5380C84D" w14:textId="77777777" w:rsidR="009B24F4" w:rsidRPr="009B24F4" w:rsidRDefault="009B24F4" w:rsidP="00F73F87">
            <w:pPr>
              <w:rPr>
                <w:rFonts w:cs="Arial"/>
                <w:sz w:val="18"/>
                <w:szCs w:val="18"/>
                <w:lang w:val="es-BO"/>
              </w:rPr>
            </w:pPr>
          </w:p>
        </w:tc>
        <w:tc>
          <w:tcPr>
            <w:tcW w:w="236" w:type="dxa"/>
            <w:gridSpan w:val="3"/>
            <w:shd w:val="clear" w:color="auto" w:fill="auto"/>
          </w:tcPr>
          <w:p w14:paraId="0E910E97" w14:textId="77777777" w:rsidR="009B24F4" w:rsidRPr="009B24F4" w:rsidRDefault="009B24F4" w:rsidP="00F73F87">
            <w:pPr>
              <w:rPr>
                <w:rFonts w:cs="Arial"/>
                <w:sz w:val="18"/>
                <w:szCs w:val="18"/>
                <w:lang w:val="es-BO"/>
              </w:rPr>
            </w:pPr>
          </w:p>
        </w:tc>
        <w:tc>
          <w:tcPr>
            <w:tcW w:w="258" w:type="dxa"/>
            <w:gridSpan w:val="3"/>
            <w:shd w:val="clear" w:color="auto" w:fill="auto"/>
          </w:tcPr>
          <w:p w14:paraId="6DE962E9" w14:textId="77777777" w:rsidR="009B24F4" w:rsidRPr="009B24F4" w:rsidRDefault="009B24F4" w:rsidP="00F73F87">
            <w:pPr>
              <w:rPr>
                <w:rFonts w:cs="Arial"/>
                <w:sz w:val="18"/>
                <w:szCs w:val="18"/>
                <w:lang w:val="es-BO"/>
              </w:rPr>
            </w:pPr>
          </w:p>
        </w:tc>
        <w:tc>
          <w:tcPr>
            <w:tcW w:w="257" w:type="dxa"/>
            <w:gridSpan w:val="3"/>
            <w:shd w:val="clear" w:color="auto" w:fill="auto"/>
          </w:tcPr>
          <w:p w14:paraId="2D847D5B" w14:textId="77777777" w:rsidR="009B24F4" w:rsidRPr="009B24F4" w:rsidRDefault="009B24F4" w:rsidP="00F73F87">
            <w:pPr>
              <w:rPr>
                <w:rFonts w:cs="Arial"/>
                <w:sz w:val="18"/>
                <w:szCs w:val="18"/>
                <w:lang w:val="es-BO"/>
              </w:rPr>
            </w:pPr>
          </w:p>
        </w:tc>
        <w:tc>
          <w:tcPr>
            <w:tcW w:w="255" w:type="dxa"/>
            <w:gridSpan w:val="3"/>
            <w:shd w:val="clear" w:color="auto" w:fill="auto"/>
          </w:tcPr>
          <w:p w14:paraId="4EC9D783" w14:textId="77777777" w:rsidR="009B24F4" w:rsidRPr="009B24F4" w:rsidRDefault="009B24F4" w:rsidP="00F73F87">
            <w:pPr>
              <w:rPr>
                <w:rFonts w:cs="Arial"/>
                <w:sz w:val="18"/>
                <w:szCs w:val="18"/>
                <w:lang w:val="es-BO"/>
              </w:rPr>
            </w:pPr>
          </w:p>
        </w:tc>
        <w:tc>
          <w:tcPr>
            <w:tcW w:w="257" w:type="dxa"/>
            <w:gridSpan w:val="3"/>
            <w:shd w:val="clear" w:color="auto" w:fill="auto"/>
          </w:tcPr>
          <w:p w14:paraId="305D930F" w14:textId="77777777" w:rsidR="009B24F4" w:rsidRPr="009B24F4" w:rsidRDefault="009B24F4" w:rsidP="00F73F87">
            <w:pPr>
              <w:rPr>
                <w:rFonts w:cs="Arial"/>
                <w:sz w:val="18"/>
                <w:szCs w:val="18"/>
                <w:lang w:val="es-BO"/>
              </w:rPr>
            </w:pPr>
          </w:p>
        </w:tc>
        <w:tc>
          <w:tcPr>
            <w:tcW w:w="763" w:type="dxa"/>
            <w:gridSpan w:val="3"/>
            <w:shd w:val="clear" w:color="auto" w:fill="auto"/>
          </w:tcPr>
          <w:p w14:paraId="10DF7175" w14:textId="77777777" w:rsidR="009B24F4" w:rsidRPr="009B24F4" w:rsidRDefault="009B24F4" w:rsidP="00F73F87">
            <w:pPr>
              <w:jc w:val="right"/>
              <w:rPr>
                <w:rFonts w:cs="Arial"/>
                <w:sz w:val="18"/>
                <w:szCs w:val="18"/>
                <w:lang w:val="es-BO"/>
              </w:rPr>
            </w:pPr>
          </w:p>
        </w:tc>
        <w:tc>
          <w:tcPr>
            <w:tcW w:w="1016" w:type="dxa"/>
            <w:gridSpan w:val="3"/>
            <w:tcBorders>
              <w:right w:val="single" w:sz="12" w:space="0" w:color="244061" w:themeColor="accent1" w:themeShade="80"/>
            </w:tcBorders>
            <w:shd w:val="clear" w:color="auto" w:fill="auto"/>
          </w:tcPr>
          <w:p w14:paraId="67104229" w14:textId="77777777" w:rsidR="009B24F4" w:rsidRPr="009B24F4" w:rsidRDefault="009B24F4" w:rsidP="00F73F87">
            <w:pPr>
              <w:rPr>
                <w:rFonts w:cs="Arial"/>
                <w:sz w:val="18"/>
                <w:szCs w:val="18"/>
                <w:lang w:val="es-BO"/>
              </w:rPr>
            </w:pPr>
          </w:p>
        </w:tc>
      </w:tr>
      <w:tr w:rsidR="009B24F4" w:rsidRPr="009B24F4" w14:paraId="6DDE132F" w14:textId="77777777" w:rsidTr="006467EA">
        <w:trPr>
          <w:trHeight w:val="283"/>
        </w:trPr>
        <w:tc>
          <w:tcPr>
            <w:tcW w:w="1997" w:type="dxa"/>
            <w:gridSpan w:val="2"/>
            <w:tcBorders>
              <w:left w:val="single" w:sz="12" w:space="0" w:color="244061" w:themeColor="accent1" w:themeShade="80"/>
              <w:right w:val="single" w:sz="4" w:space="0" w:color="auto"/>
            </w:tcBorders>
            <w:shd w:val="clear" w:color="auto" w:fill="auto"/>
            <w:vAlign w:val="center"/>
          </w:tcPr>
          <w:p w14:paraId="6EBC84E5" w14:textId="77777777" w:rsidR="009B24F4" w:rsidRPr="009B24F4" w:rsidRDefault="009B24F4" w:rsidP="00F73F87">
            <w:pPr>
              <w:jc w:val="right"/>
              <w:rPr>
                <w:rFonts w:cs="Arial"/>
                <w:sz w:val="18"/>
                <w:szCs w:val="18"/>
                <w:lang w:val="es-BO"/>
              </w:rPr>
            </w:pPr>
            <w:r w:rsidRPr="009B24F4">
              <w:rPr>
                <w:rFonts w:cs="Arial"/>
                <w:sz w:val="18"/>
                <w:szCs w:val="18"/>
                <w:lang w:val="es-BO"/>
              </w:rPr>
              <w:t>Forma de Adjudicación</w:t>
            </w:r>
          </w:p>
        </w:tc>
        <w:tc>
          <w:tcPr>
            <w:tcW w:w="400"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1433E33" w14:textId="77777777" w:rsidR="009B24F4" w:rsidRPr="009B24F4" w:rsidRDefault="009B24F4" w:rsidP="00F73F87">
            <w:pPr>
              <w:jc w:val="center"/>
              <w:rPr>
                <w:rFonts w:cs="Arial"/>
                <w:b/>
                <w:sz w:val="18"/>
                <w:szCs w:val="18"/>
                <w:lang w:val="es-BO"/>
              </w:rPr>
            </w:pPr>
            <w:r w:rsidRPr="009B24F4">
              <w:rPr>
                <w:rFonts w:cs="Arial"/>
                <w:b/>
                <w:sz w:val="18"/>
                <w:szCs w:val="18"/>
                <w:lang w:val="es-BO"/>
              </w:rPr>
              <w:t>X</w:t>
            </w:r>
          </w:p>
        </w:tc>
        <w:tc>
          <w:tcPr>
            <w:tcW w:w="1819" w:type="dxa"/>
            <w:gridSpan w:val="20"/>
            <w:tcBorders>
              <w:left w:val="single" w:sz="4" w:space="0" w:color="auto"/>
              <w:right w:val="single" w:sz="4" w:space="0" w:color="auto"/>
            </w:tcBorders>
            <w:shd w:val="clear" w:color="auto" w:fill="auto"/>
            <w:vAlign w:val="center"/>
          </w:tcPr>
          <w:p w14:paraId="1BB611DB" w14:textId="77777777" w:rsidR="009B24F4" w:rsidRPr="009B24F4" w:rsidRDefault="009B24F4" w:rsidP="00F73F87">
            <w:pPr>
              <w:rPr>
                <w:rFonts w:cs="Arial"/>
                <w:sz w:val="18"/>
                <w:szCs w:val="18"/>
                <w:lang w:val="es-BO"/>
              </w:rPr>
            </w:pPr>
            <w:r w:rsidRPr="009B24F4">
              <w:rPr>
                <w:rFonts w:cs="Arial"/>
                <w:sz w:val="18"/>
                <w:szCs w:val="18"/>
                <w:lang w:val="es-BO"/>
              </w:rPr>
              <w:t>Por el Total</w:t>
            </w:r>
          </w:p>
        </w:tc>
        <w:tc>
          <w:tcPr>
            <w:tcW w:w="350" w:type="dxa"/>
            <w:gridSpan w:val="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2D7C48B" w14:textId="77777777" w:rsidR="009B24F4" w:rsidRPr="009B24F4" w:rsidRDefault="009B24F4" w:rsidP="00F73F87">
            <w:pPr>
              <w:jc w:val="center"/>
              <w:rPr>
                <w:rFonts w:cs="Arial"/>
                <w:sz w:val="18"/>
                <w:szCs w:val="18"/>
                <w:lang w:val="es-BO"/>
              </w:rPr>
            </w:pPr>
          </w:p>
        </w:tc>
        <w:tc>
          <w:tcPr>
            <w:tcW w:w="1497" w:type="dxa"/>
            <w:gridSpan w:val="20"/>
            <w:tcBorders>
              <w:left w:val="single" w:sz="4" w:space="0" w:color="auto"/>
              <w:right w:val="single" w:sz="4" w:space="0" w:color="auto"/>
            </w:tcBorders>
            <w:shd w:val="clear" w:color="auto" w:fill="auto"/>
            <w:vAlign w:val="center"/>
          </w:tcPr>
          <w:p w14:paraId="1A9BD500" w14:textId="77777777" w:rsidR="009B24F4" w:rsidRPr="009B24F4" w:rsidRDefault="009B24F4" w:rsidP="00F73F87">
            <w:pPr>
              <w:rPr>
                <w:rFonts w:cs="Arial"/>
                <w:sz w:val="18"/>
                <w:szCs w:val="18"/>
                <w:highlight w:val="yellow"/>
                <w:lang w:val="es-BO"/>
              </w:rPr>
            </w:pPr>
            <w:r w:rsidRPr="009B24F4">
              <w:rPr>
                <w:rFonts w:cs="Arial"/>
                <w:sz w:val="18"/>
                <w:szCs w:val="18"/>
                <w:lang w:val="es-BO"/>
              </w:rPr>
              <w:t>Por Ítems</w:t>
            </w:r>
          </w:p>
        </w:tc>
        <w:tc>
          <w:tcPr>
            <w:tcW w:w="337" w:type="dxa"/>
            <w:gridSpan w:val="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74725EF" w14:textId="77777777" w:rsidR="009B24F4" w:rsidRPr="009B24F4" w:rsidRDefault="009B24F4" w:rsidP="00F73F87">
            <w:pPr>
              <w:jc w:val="center"/>
              <w:rPr>
                <w:rFonts w:cs="Arial"/>
                <w:sz w:val="18"/>
                <w:szCs w:val="18"/>
                <w:highlight w:val="yellow"/>
                <w:lang w:val="es-BO"/>
              </w:rPr>
            </w:pPr>
          </w:p>
        </w:tc>
        <w:tc>
          <w:tcPr>
            <w:tcW w:w="3523" w:type="dxa"/>
            <w:gridSpan w:val="29"/>
            <w:tcBorders>
              <w:left w:val="single" w:sz="4" w:space="0" w:color="auto"/>
              <w:right w:val="single" w:sz="12" w:space="0" w:color="244061" w:themeColor="accent1" w:themeShade="80"/>
            </w:tcBorders>
            <w:shd w:val="clear" w:color="auto" w:fill="auto"/>
            <w:vAlign w:val="center"/>
          </w:tcPr>
          <w:p w14:paraId="2F871FDC" w14:textId="77777777" w:rsidR="009B24F4" w:rsidRPr="009B24F4" w:rsidRDefault="009B24F4" w:rsidP="00F73F87">
            <w:pPr>
              <w:rPr>
                <w:rFonts w:cs="Arial"/>
                <w:sz w:val="18"/>
                <w:szCs w:val="18"/>
                <w:highlight w:val="yellow"/>
                <w:lang w:val="es-BO"/>
              </w:rPr>
            </w:pPr>
            <w:r w:rsidRPr="009B24F4">
              <w:rPr>
                <w:rFonts w:cs="Arial"/>
                <w:sz w:val="18"/>
                <w:szCs w:val="18"/>
                <w:lang w:val="es-BO"/>
              </w:rPr>
              <w:t>Por Lotes</w:t>
            </w:r>
          </w:p>
        </w:tc>
      </w:tr>
      <w:tr w:rsidR="009B24F4" w:rsidRPr="009B24F4" w14:paraId="6E0C23E0" w14:textId="77777777" w:rsidTr="006467EA">
        <w:trPr>
          <w:trHeight w:val="42"/>
        </w:trPr>
        <w:tc>
          <w:tcPr>
            <w:tcW w:w="1997" w:type="dxa"/>
            <w:gridSpan w:val="2"/>
            <w:tcBorders>
              <w:left w:val="single" w:sz="12" w:space="0" w:color="244061" w:themeColor="accent1" w:themeShade="80"/>
            </w:tcBorders>
            <w:vAlign w:val="center"/>
          </w:tcPr>
          <w:p w14:paraId="7B92F139" w14:textId="77777777" w:rsidR="009B24F4" w:rsidRPr="009B24F4" w:rsidRDefault="009B24F4" w:rsidP="00F73F87">
            <w:pPr>
              <w:jc w:val="right"/>
              <w:rPr>
                <w:rFonts w:cs="Arial"/>
                <w:sz w:val="18"/>
                <w:szCs w:val="18"/>
                <w:lang w:val="es-BO"/>
              </w:rPr>
            </w:pPr>
          </w:p>
        </w:tc>
        <w:tc>
          <w:tcPr>
            <w:tcW w:w="804" w:type="dxa"/>
            <w:gridSpan w:val="7"/>
            <w:shd w:val="clear" w:color="auto" w:fill="auto"/>
          </w:tcPr>
          <w:p w14:paraId="4F3D215A" w14:textId="77777777" w:rsidR="009B24F4" w:rsidRPr="009B24F4" w:rsidRDefault="009B24F4" w:rsidP="00F73F87">
            <w:pPr>
              <w:rPr>
                <w:rFonts w:cs="Arial"/>
                <w:sz w:val="18"/>
                <w:szCs w:val="18"/>
                <w:lang w:val="es-BO"/>
              </w:rPr>
            </w:pPr>
          </w:p>
        </w:tc>
        <w:tc>
          <w:tcPr>
            <w:tcW w:w="263" w:type="dxa"/>
            <w:gridSpan w:val="3"/>
            <w:shd w:val="clear" w:color="auto" w:fill="auto"/>
          </w:tcPr>
          <w:p w14:paraId="77354718" w14:textId="77777777" w:rsidR="009B24F4" w:rsidRPr="009B24F4" w:rsidRDefault="009B24F4" w:rsidP="00F73F87">
            <w:pPr>
              <w:rPr>
                <w:rFonts w:cs="Arial"/>
                <w:sz w:val="18"/>
                <w:szCs w:val="18"/>
                <w:lang w:val="es-BO"/>
              </w:rPr>
            </w:pPr>
          </w:p>
        </w:tc>
        <w:tc>
          <w:tcPr>
            <w:tcW w:w="263" w:type="dxa"/>
            <w:gridSpan w:val="3"/>
            <w:shd w:val="clear" w:color="auto" w:fill="auto"/>
          </w:tcPr>
          <w:p w14:paraId="51F555E9" w14:textId="77777777" w:rsidR="009B24F4" w:rsidRPr="009B24F4" w:rsidRDefault="009B24F4" w:rsidP="00F73F87">
            <w:pPr>
              <w:rPr>
                <w:rFonts w:cs="Arial"/>
                <w:sz w:val="18"/>
                <w:szCs w:val="18"/>
                <w:lang w:val="es-BO"/>
              </w:rPr>
            </w:pPr>
          </w:p>
        </w:tc>
        <w:tc>
          <w:tcPr>
            <w:tcW w:w="255" w:type="dxa"/>
            <w:gridSpan w:val="2"/>
            <w:shd w:val="clear" w:color="auto" w:fill="auto"/>
          </w:tcPr>
          <w:p w14:paraId="4BED9E97" w14:textId="77777777" w:rsidR="009B24F4" w:rsidRPr="009B24F4" w:rsidRDefault="009B24F4" w:rsidP="00F73F87">
            <w:pPr>
              <w:rPr>
                <w:rFonts w:cs="Arial"/>
                <w:sz w:val="18"/>
                <w:szCs w:val="18"/>
                <w:lang w:val="es-BO"/>
              </w:rPr>
            </w:pPr>
          </w:p>
        </w:tc>
        <w:tc>
          <w:tcPr>
            <w:tcW w:w="258" w:type="dxa"/>
            <w:gridSpan w:val="3"/>
            <w:shd w:val="clear" w:color="auto" w:fill="auto"/>
          </w:tcPr>
          <w:p w14:paraId="75E9E39D" w14:textId="77777777" w:rsidR="009B24F4" w:rsidRPr="009B24F4" w:rsidRDefault="009B24F4" w:rsidP="00F73F87">
            <w:pPr>
              <w:rPr>
                <w:rFonts w:cs="Arial"/>
                <w:sz w:val="18"/>
                <w:szCs w:val="18"/>
                <w:lang w:val="es-BO"/>
              </w:rPr>
            </w:pPr>
          </w:p>
        </w:tc>
        <w:tc>
          <w:tcPr>
            <w:tcW w:w="261" w:type="dxa"/>
            <w:gridSpan w:val="2"/>
            <w:shd w:val="clear" w:color="auto" w:fill="auto"/>
          </w:tcPr>
          <w:p w14:paraId="28CDF94B" w14:textId="77777777" w:rsidR="009B24F4" w:rsidRPr="009B24F4" w:rsidRDefault="009B24F4" w:rsidP="00F73F87">
            <w:pPr>
              <w:rPr>
                <w:rFonts w:cs="Arial"/>
                <w:sz w:val="18"/>
                <w:szCs w:val="18"/>
                <w:lang w:val="es-BO"/>
              </w:rPr>
            </w:pPr>
          </w:p>
        </w:tc>
        <w:tc>
          <w:tcPr>
            <w:tcW w:w="260" w:type="dxa"/>
            <w:gridSpan w:val="5"/>
            <w:shd w:val="clear" w:color="auto" w:fill="auto"/>
          </w:tcPr>
          <w:p w14:paraId="00E18472" w14:textId="77777777" w:rsidR="009B24F4" w:rsidRPr="009B24F4" w:rsidRDefault="009B24F4" w:rsidP="00F73F87">
            <w:pPr>
              <w:rPr>
                <w:rFonts w:cs="Arial"/>
                <w:sz w:val="18"/>
                <w:szCs w:val="18"/>
                <w:lang w:val="es-BO"/>
              </w:rPr>
            </w:pPr>
          </w:p>
        </w:tc>
        <w:tc>
          <w:tcPr>
            <w:tcW w:w="258" w:type="dxa"/>
            <w:gridSpan w:val="4"/>
            <w:shd w:val="clear" w:color="auto" w:fill="auto"/>
          </w:tcPr>
          <w:p w14:paraId="66A2C6DA" w14:textId="77777777" w:rsidR="009B24F4" w:rsidRPr="009B24F4" w:rsidRDefault="009B24F4" w:rsidP="00F73F87">
            <w:pPr>
              <w:rPr>
                <w:rFonts w:cs="Arial"/>
                <w:sz w:val="18"/>
                <w:szCs w:val="18"/>
                <w:lang w:val="es-BO"/>
              </w:rPr>
            </w:pPr>
          </w:p>
        </w:tc>
        <w:tc>
          <w:tcPr>
            <w:tcW w:w="259" w:type="dxa"/>
            <w:gridSpan w:val="3"/>
            <w:shd w:val="clear" w:color="auto" w:fill="auto"/>
          </w:tcPr>
          <w:p w14:paraId="0DB3974E" w14:textId="77777777" w:rsidR="009B24F4" w:rsidRPr="009B24F4" w:rsidRDefault="009B24F4" w:rsidP="00F73F87">
            <w:pPr>
              <w:rPr>
                <w:rFonts w:cs="Arial"/>
                <w:sz w:val="18"/>
                <w:szCs w:val="18"/>
                <w:lang w:val="es-BO"/>
              </w:rPr>
            </w:pPr>
          </w:p>
        </w:tc>
        <w:tc>
          <w:tcPr>
            <w:tcW w:w="258" w:type="dxa"/>
            <w:gridSpan w:val="3"/>
            <w:shd w:val="clear" w:color="auto" w:fill="auto"/>
          </w:tcPr>
          <w:p w14:paraId="3DC03ED0" w14:textId="77777777" w:rsidR="009B24F4" w:rsidRPr="009B24F4" w:rsidRDefault="009B24F4" w:rsidP="00F73F87">
            <w:pPr>
              <w:rPr>
                <w:rFonts w:cs="Arial"/>
                <w:sz w:val="18"/>
                <w:szCs w:val="18"/>
                <w:lang w:val="es-BO"/>
              </w:rPr>
            </w:pPr>
          </w:p>
        </w:tc>
        <w:tc>
          <w:tcPr>
            <w:tcW w:w="255" w:type="dxa"/>
            <w:gridSpan w:val="3"/>
            <w:shd w:val="clear" w:color="auto" w:fill="auto"/>
          </w:tcPr>
          <w:p w14:paraId="1336833D" w14:textId="77777777" w:rsidR="009B24F4" w:rsidRPr="009B24F4" w:rsidRDefault="009B24F4" w:rsidP="00F73F87">
            <w:pPr>
              <w:rPr>
                <w:rFonts w:cs="Arial"/>
                <w:sz w:val="18"/>
                <w:szCs w:val="18"/>
                <w:lang w:val="es-BO"/>
              </w:rPr>
            </w:pPr>
          </w:p>
        </w:tc>
        <w:tc>
          <w:tcPr>
            <w:tcW w:w="256" w:type="dxa"/>
            <w:gridSpan w:val="3"/>
            <w:shd w:val="clear" w:color="auto" w:fill="auto"/>
          </w:tcPr>
          <w:p w14:paraId="2D556E30" w14:textId="77777777" w:rsidR="009B24F4" w:rsidRPr="009B24F4" w:rsidRDefault="009B24F4" w:rsidP="00F73F87">
            <w:pPr>
              <w:rPr>
                <w:rFonts w:cs="Arial"/>
                <w:sz w:val="18"/>
                <w:szCs w:val="18"/>
                <w:lang w:val="es-BO"/>
              </w:rPr>
            </w:pPr>
          </w:p>
        </w:tc>
        <w:tc>
          <w:tcPr>
            <w:tcW w:w="254" w:type="dxa"/>
            <w:gridSpan w:val="3"/>
            <w:shd w:val="clear" w:color="auto" w:fill="auto"/>
          </w:tcPr>
          <w:p w14:paraId="4170F5AA" w14:textId="77777777" w:rsidR="009B24F4" w:rsidRPr="009B24F4" w:rsidRDefault="009B24F4" w:rsidP="00F73F87">
            <w:pPr>
              <w:rPr>
                <w:rFonts w:cs="Arial"/>
                <w:sz w:val="18"/>
                <w:szCs w:val="18"/>
                <w:lang w:val="es-BO"/>
              </w:rPr>
            </w:pPr>
          </w:p>
        </w:tc>
        <w:tc>
          <w:tcPr>
            <w:tcW w:w="254" w:type="dxa"/>
            <w:gridSpan w:val="5"/>
            <w:shd w:val="clear" w:color="auto" w:fill="auto"/>
          </w:tcPr>
          <w:p w14:paraId="258D4683" w14:textId="77777777" w:rsidR="009B24F4" w:rsidRPr="009B24F4" w:rsidRDefault="009B24F4" w:rsidP="00F73F87">
            <w:pPr>
              <w:rPr>
                <w:rFonts w:cs="Arial"/>
                <w:sz w:val="18"/>
                <w:szCs w:val="18"/>
                <w:lang w:val="es-BO"/>
              </w:rPr>
            </w:pPr>
          </w:p>
        </w:tc>
        <w:tc>
          <w:tcPr>
            <w:tcW w:w="254" w:type="dxa"/>
            <w:gridSpan w:val="5"/>
            <w:shd w:val="clear" w:color="auto" w:fill="auto"/>
          </w:tcPr>
          <w:p w14:paraId="37D6DB91" w14:textId="77777777" w:rsidR="009B24F4" w:rsidRPr="009B24F4" w:rsidRDefault="009B24F4" w:rsidP="00F73F87">
            <w:pPr>
              <w:rPr>
                <w:rFonts w:cs="Arial"/>
                <w:sz w:val="18"/>
                <w:szCs w:val="18"/>
                <w:lang w:val="es-BO"/>
              </w:rPr>
            </w:pPr>
          </w:p>
        </w:tc>
        <w:tc>
          <w:tcPr>
            <w:tcW w:w="236" w:type="dxa"/>
            <w:gridSpan w:val="3"/>
            <w:shd w:val="clear" w:color="auto" w:fill="auto"/>
          </w:tcPr>
          <w:p w14:paraId="48B22A8F" w14:textId="77777777" w:rsidR="009B24F4" w:rsidRPr="009B24F4" w:rsidRDefault="009B24F4" w:rsidP="00F73F87">
            <w:pPr>
              <w:rPr>
                <w:rFonts w:cs="Arial"/>
                <w:sz w:val="18"/>
                <w:szCs w:val="18"/>
                <w:lang w:val="es-BO"/>
              </w:rPr>
            </w:pPr>
          </w:p>
        </w:tc>
        <w:tc>
          <w:tcPr>
            <w:tcW w:w="236" w:type="dxa"/>
            <w:gridSpan w:val="3"/>
            <w:shd w:val="clear" w:color="auto" w:fill="auto"/>
          </w:tcPr>
          <w:p w14:paraId="76178477" w14:textId="77777777" w:rsidR="009B24F4" w:rsidRPr="009B24F4" w:rsidRDefault="009B24F4" w:rsidP="00F73F87">
            <w:pPr>
              <w:rPr>
                <w:rFonts w:cs="Arial"/>
                <w:sz w:val="18"/>
                <w:szCs w:val="18"/>
                <w:lang w:val="es-BO"/>
              </w:rPr>
            </w:pPr>
          </w:p>
        </w:tc>
        <w:tc>
          <w:tcPr>
            <w:tcW w:w="236" w:type="dxa"/>
            <w:gridSpan w:val="3"/>
            <w:shd w:val="clear" w:color="auto" w:fill="auto"/>
          </w:tcPr>
          <w:p w14:paraId="7F41C53C" w14:textId="77777777" w:rsidR="009B24F4" w:rsidRPr="009B24F4" w:rsidRDefault="009B24F4" w:rsidP="00F73F87">
            <w:pPr>
              <w:rPr>
                <w:rFonts w:cs="Arial"/>
                <w:sz w:val="18"/>
                <w:szCs w:val="18"/>
                <w:lang w:val="es-BO"/>
              </w:rPr>
            </w:pPr>
          </w:p>
        </w:tc>
        <w:tc>
          <w:tcPr>
            <w:tcW w:w="258" w:type="dxa"/>
            <w:gridSpan w:val="3"/>
            <w:shd w:val="clear" w:color="auto" w:fill="auto"/>
          </w:tcPr>
          <w:p w14:paraId="19388051" w14:textId="77777777" w:rsidR="009B24F4" w:rsidRPr="009B24F4" w:rsidRDefault="009B24F4" w:rsidP="00F73F87">
            <w:pPr>
              <w:rPr>
                <w:rFonts w:cs="Arial"/>
                <w:sz w:val="18"/>
                <w:szCs w:val="18"/>
                <w:lang w:val="es-BO"/>
              </w:rPr>
            </w:pPr>
          </w:p>
        </w:tc>
        <w:tc>
          <w:tcPr>
            <w:tcW w:w="257" w:type="dxa"/>
            <w:gridSpan w:val="3"/>
            <w:shd w:val="clear" w:color="auto" w:fill="auto"/>
          </w:tcPr>
          <w:p w14:paraId="279F5E19" w14:textId="77777777" w:rsidR="009B24F4" w:rsidRPr="009B24F4" w:rsidRDefault="009B24F4" w:rsidP="00F73F87">
            <w:pPr>
              <w:rPr>
                <w:rFonts w:cs="Arial"/>
                <w:sz w:val="18"/>
                <w:szCs w:val="18"/>
                <w:lang w:val="es-BO"/>
              </w:rPr>
            </w:pPr>
          </w:p>
        </w:tc>
        <w:tc>
          <w:tcPr>
            <w:tcW w:w="255" w:type="dxa"/>
            <w:gridSpan w:val="3"/>
            <w:shd w:val="clear" w:color="auto" w:fill="auto"/>
          </w:tcPr>
          <w:p w14:paraId="27E9A12D" w14:textId="77777777" w:rsidR="009B24F4" w:rsidRPr="009B24F4" w:rsidRDefault="009B24F4" w:rsidP="00F73F87">
            <w:pPr>
              <w:rPr>
                <w:rFonts w:cs="Arial"/>
                <w:sz w:val="18"/>
                <w:szCs w:val="18"/>
                <w:lang w:val="es-BO"/>
              </w:rPr>
            </w:pPr>
          </w:p>
        </w:tc>
        <w:tc>
          <w:tcPr>
            <w:tcW w:w="257" w:type="dxa"/>
            <w:gridSpan w:val="3"/>
            <w:shd w:val="clear" w:color="auto" w:fill="auto"/>
          </w:tcPr>
          <w:p w14:paraId="48D908C0" w14:textId="77777777" w:rsidR="009B24F4" w:rsidRPr="009B24F4" w:rsidRDefault="009B24F4" w:rsidP="00F73F87">
            <w:pPr>
              <w:rPr>
                <w:rFonts w:cs="Arial"/>
                <w:sz w:val="18"/>
                <w:szCs w:val="18"/>
                <w:lang w:val="es-BO"/>
              </w:rPr>
            </w:pPr>
          </w:p>
        </w:tc>
        <w:tc>
          <w:tcPr>
            <w:tcW w:w="763" w:type="dxa"/>
            <w:gridSpan w:val="3"/>
            <w:shd w:val="clear" w:color="auto" w:fill="auto"/>
          </w:tcPr>
          <w:p w14:paraId="49317994" w14:textId="77777777" w:rsidR="009B24F4" w:rsidRPr="009B24F4" w:rsidRDefault="009B24F4" w:rsidP="00F73F87">
            <w:pPr>
              <w:jc w:val="right"/>
              <w:rPr>
                <w:rFonts w:cs="Arial"/>
                <w:sz w:val="18"/>
                <w:szCs w:val="18"/>
                <w:lang w:val="es-BO"/>
              </w:rPr>
            </w:pPr>
          </w:p>
        </w:tc>
        <w:tc>
          <w:tcPr>
            <w:tcW w:w="1016" w:type="dxa"/>
            <w:gridSpan w:val="3"/>
            <w:tcBorders>
              <w:right w:val="single" w:sz="12" w:space="0" w:color="244061" w:themeColor="accent1" w:themeShade="80"/>
            </w:tcBorders>
            <w:shd w:val="clear" w:color="auto" w:fill="auto"/>
          </w:tcPr>
          <w:p w14:paraId="0A11F5B7" w14:textId="77777777" w:rsidR="009B24F4" w:rsidRPr="009B24F4" w:rsidRDefault="009B24F4" w:rsidP="00F73F87">
            <w:pPr>
              <w:rPr>
                <w:rFonts w:cs="Arial"/>
                <w:sz w:val="18"/>
                <w:szCs w:val="18"/>
                <w:lang w:val="es-BO"/>
              </w:rPr>
            </w:pPr>
          </w:p>
        </w:tc>
      </w:tr>
      <w:tr w:rsidR="009B24F4" w:rsidRPr="009B24F4" w14:paraId="4D30E560" w14:textId="77777777" w:rsidTr="006467EA">
        <w:trPr>
          <w:trHeight w:val="119"/>
        </w:trPr>
        <w:tc>
          <w:tcPr>
            <w:tcW w:w="1997" w:type="dxa"/>
            <w:gridSpan w:val="2"/>
            <w:tcBorders>
              <w:left w:val="single" w:sz="12" w:space="0" w:color="244061" w:themeColor="accent1" w:themeShade="80"/>
              <w:right w:val="single" w:sz="4" w:space="0" w:color="auto"/>
            </w:tcBorders>
            <w:vAlign w:val="center"/>
          </w:tcPr>
          <w:p w14:paraId="62C943A1" w14:textId="77777777" w:rsidR="009B24F4" w:rsidRPr="009B24F4" w:rsidRDefault="009B24F4" w:rsidP="00F73F87">
            <w:pPr>
              <w:jc w:val="right"/>
              <w:rPr>
                <w:rFonts w:cs="Arial"/>
                <w:sz w:val="18"/>
                <w:szCs w:val="18"/>
                <w:lang w:val="es-BO"/>
              </w:rPr>
            </w:pPr>
            <w:r w:rsidRPr="009B24F4">
              <w:rPr>
                <w:rFonts w:cs="Arial"/>
                <w:sz w:val="18"/>
                <w:szCs w:val="18"/>
                <w:lang w:val="es-BO"/>
              </w:rPr>
              <w:t>Precio Referencial</w:t>
            </w:r>
          </w:p>
        </w:tc>
        <w:tc>
          <w:tcPr>
            <w:tcW w:w="7655" w:type="dxa"/>
            <w:gridSpan w:val="8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E34700C" w14:textId="135D0710" w:rsidR="009B24F4" w:rsidRPr="00901C81" w:rsidRDefault="009B24F4" w:rsidP="00F73F87">
            <w:pPr>
              <w:jc w:val="both"/>
              <w:rPr>
                <w:rFonts w:cs="Arial"/>
                <w:b/>
                <w:sz w:val="16"/>
                <w:szCs w:val="18"/>
                <w:lang w:val="es-BO"/>
              </w:rPr>
            </w:pPr>
            <w:r w:rsidRPr="00901C81">
              <w:rPr>
                <w:rFonts w:cs="Arial"/>
                <w:b/>
                <w:sz w:val="16"/>
                <w:szCs w:val="18"/>
                <w:lang w:val="es-BO"/>
              </w:rPr>
              <w:t>P</w:t>
            </w:r>
            <w:r w:rsidR="00DB4066" w:rsidRPr="00901C81">
              <w:rPr>
                <w:rFonts w:cs="Arial"/>
                <w:b/>
                <w:sz w:val="16"/>
                <w:szCs w:val="18"/>
                <w:lang w:val="es-BO"/>
              </w:rPr>
              <w:t>recio Total:</w:t>
            </w:r>
            <w:r w:rsidRPr="00901C81">
              <w:rPr>
                <w:rFonts w:cs="Arial"/>
                <w:b/>
                <w:sz w:val="16"/>
                <w:szCs w:val="18"/>
                <w:lang w:val="es-BO"/>
              </w:rPr>
              <w:t xml:space="preserve"> </w:t>
            </w:r>
            <w:r w:rsidR="001B61BF">
              <w:rPr>
                <w:rFonts w:cs="Arial"/>
                <w:b/>
                <w:sz w:val="16"/>
                <w:szCs w:val="18"/>
                <w:lang w:val="es-BO"/>
              </w:rPr>
              <w:t>Bs574.999,92</w:t>
            </w:r>
            <w:r w:rsidR="00B41B3D" w:rsidRPr="00901C81">
              <w:rPr>
                <w:rFonts w:cs="Arial"/>
                <w:b/>
                <w:sz w:val="16"/>
                <w:szCs w:val="18"/>
                <w:lang w:val="es-BO"/>
              </w:rPr>
              <w:t xml:space="preserve"> (</w:t>
            </w:r>
            <w:r w:rsidR="001B61BF">
              <w:rPr>
                <w:rFonts w:cs="Arial"/>
                <w:b/>
                <w:sz w:val="16"/>
                <w:szCs w:val="18"/>
                <w:lang w:val="es-BO"/>
              </w:rPr>
              <w:t>Quinientos Setenta y Cuatro</w:t>
            </w:r>
            <w:r w:rsidR="00747591">
              <w:rPr>
                <w:rFonts w:cs="Arial"/>
                <w:b/>
                <w:sz w:val="16"/>
                <w:szCs w:val="18"/>
                <w:lang w:val="es-BO"/>
              </w:rPr>
              <w:t xml:space="preserve"> Mil</w:t>
            </w:r>
            <w:r w:rsidR="001B61BF">
              <w:rPr>
                <w:rFonts w:cs="Arial"/>
                <w:b/>
                <w:sz w:val="16"/>
                <w:szCs w:val="18"/>
                <w:lang w:val="es-BO"/>
              </w:rPr>
              <w:t xml:space="preserve"> Novecientos Noventa y Nueve 92</w:t>
            </w:r>
            <w:r w:rsidR="00B41B3D" w:rsidRPr="00901C81">
              <w:rPr>
                <w:rFonts w:cs="Arial"/>
                <w:b/>
                <w:sz w:val="16"/>
                <w:szCs w:val="18"/>
                <w:lang w:val="es-BO"/>
              </w:rPr>
              <w:t>/100 Bolivianos )</w:t>
            </w:r>
          </w:p>
          <w:p w14:paraId="1CBB602B" w14:textId="64E10573" w:rsidR="009B24F4" w:rsidRPr="009B24F4" w:rsidRDefault="00DB4066" w:rsidP="00747591">
            <w:pPr>
              <w:jc w:val="both"/>
              <w:rPr>
                <w:rFonts w:cs="Arial"/>
                <w:b/>
                <w:sz w:val="18"/>
                <w:szCs w:val="18"/>
                <w:lang w:val="es-BO"/>
              </w:rPr>
            </w:pPr>
            <w:r w:rsidRPr="00901C81">
              <w:rPr>
                <w:rFonts w:cs="Arial"/>
                <w:b/>
                <w:sz w:val="16"/>
                <w:szCs w:val="18"/>
                <w:lang w:val="es-BO"/>
              </w:rPr>
              <w:t xml:space="preserve">Precio Mensual: </w:t>
            </w:r>
            <w:r w:rsidR="001B61BF">
              <w:rPr>
                <w:rFonts w:cs="Arial"/>
                <w:b/>
                <w:sz w:val="16"/>
                <w:szCs w:val="18"/>
                <w:lang w:val="es-BO"/>
              </w:rPr>
              <w:t>Bs47.916,66</w:t>
            </w:r>
            <w:r w:rsidR="009B24F4" w:rsidRPr="00901C81">
              <w:rPr>
                <w:rFonts w:cs="Arial"/>
                <w:b/>
                <w:sz w:val="16"/>
                <w:szCs w:val="18"/>
                <w:lang w:val="es-BO"/>
              </w:rPr>
              <w:t xml:space="preserve"> (</w:t>
            </w:r>
            <w:r w:rsidR="000261AD">
              <w:rPr>
                <w:rFonts w:cs="Arial"/>
                <w:b/>
                <w:sz w:val="16"/>
                <w:szCs w:val="18"/>
                <w:lang w:val="es-BO"/>
              </w:rPr>
              <w:t xml:space="preserve">Cuarenta y </w:t>
            </w:r>
            <w:r w:rsidR="00747591">
              <w:rPr>
                <w:rFonts w:cs="Arial"/>
                <w:b/>
                <w:sz w:val="16"/>
                <w:szCs w:val="18"/>
                <w:lang w:val="es-BO"/>
              </w:rPr>
              <w:t xml:space="preserve">Siete </w:t>
            </w:r>
            <w:r w:rsidR="006F02A6">
              <w:rPr>
                <w:rFonts w:cs="Arial"/>
                <w:b/>
                <w:sz w:val="16"/>
                <w:szCs w:val="18"/>
                <w:lang w:val="es-BO"/>
              </w:rPr>
              <w:t>M</w:t>
            </w:r>
            <w:r w:rsidR="00747591">
              <w:rPr>
                <w:rFonts w:cs="Arial"/>
                <w:b/>
                <w:sz w:val="16"/>
                <w:szCs w:val="18"/>
                <w:lang w:val="es-BO"/>
              </w:rPr>
              <w:t>il Nove</w:t>
            </w:r>
            <w:r w:rsidR="00B41B3D" w:rsidRPr="00901C81">
              <w:rPr>
                <w:rFonts w:cs="Arial"/>
                <w:b/>
                <w:sz w:val="16"/>
                <w:szCs w:val="18"/>
                <w:lang w:val="es-BO"/>
              </w:rPr>
              <w:t xml:space="preserve">cientos </w:t>
            </w:r>
            <w:r w:rsidR="00747591">
              <w:rPr>
                <w:rFonts w:cs="Arial"/>
                <w:b/>
                <w:sz w:val="16"/>
                <w:szCs w:val="18"/>
                <w:lang w:val="es-BO"/>
              </w:rPr>
              <w:t>Diez y Seis</w:t>
            </w:r>
            <w:r w:rsidR="00B41B3D" w:rsidRPr="00901C81">
              <w:rPr>
                <w:rFonts w:cs="Arial"/>
                <w:b/>
                <w:sz w:val="16"/>
                <w:szCs w:val="18"/>
                <w:lang w:val="es-BO"/>
              </w:rPr>
              <w:t xml:space="preserve"> </w:t>
            </w:r>
            <w:r w:rsidR="001B61BF">
              <w:rPr>
                <w:rFonts w:cs="Arial"/>
                <w:b/>
                <w:sz w:val="16"/>
                <w:szCs w:val="18"/>
                <w:lang w:val="es-BO"/>
              </w:rPr>
              <w:t>66</w:t>
            </w:r>
            <w:r w:rsidR="009B24F4" w:rsidRPr="00901C81">
              <w:rPr>
                <w:rFonts w:cs="Arial"/>
                <w:b/>
                <w:sz w:val="16"/>
                <w:szCs w:val="18"/>
                <w:lang w:val="es-BO"/>
              </w:rPr>
              <w:t>/100 Bolivianos</w:t>
            </w:r>
            <w:r w:rsidR="00817E07">
              <w:rPr>
                <w:rFonts w:cs="Arial"/>
                <w:b/>
                <w:sz w:val="16"/>
                <w:szCs w:val="18"/>
                <w:lang w:val="es-BO"/>
              </w:rPr>
              <w:t>)</w:t>
            </w:r>
            <w:r w:rsidR="009B24F4" w:rsidRPr="00901C81">
              <w:rPr>
                <w:rFonts w:cs="Arial"/>
                <w:b/>
                <w:sz w:val="16"/>
                <w:szCs w:val="18"/>
                <w:lang w:val="es-BO"/>
              </w:rPr>
              <w:t xml:space="preserve"> </w:t>
            </w:r>
          </w:p>
        </w:tc>
        <w:tc>
          <w:tcPr>
            <w:tcW w:w="271" w:type="dxa"/>
            <w:tcBorders>
              <w:left w:val="single" w:sz="4" w:space="0" w:color="auto"/>
              <w:right w:val="single" w:sz="12" w:space="0" w:color="244061" w:themeColor="accent1" w:themeShade="80"/>
            </w:tcBorders>
          </w:tcPr>
          <w:p w14:paraId="5B6502FF" w14:textId="77777777" w:rsidR="009B24F4" w:rsidRPr="009B24F4" w:rsidRDefault="009B24F4" w:rsidP="00F73F87">
            <w:pPr>
              <w:rPr>
                <w:rFonts w:cs="Arial"/>
                <w:sz w:val="18"/>
                <w:szCs w:val="18"/>
                <w:lang w:val="es-BO"/>
              </w:rPr>
            </w:pPr>
          </w:p>
        </w:tc>
      </w:tr>
      <w:tr w:rsidR="009B24F4" w:rsidRPr="009B24F4" w14:paraId="0E64176A" w14:textId="77777777" w:rsidTr="006467EA">
        <w:trPr>
          <w:trHeight w:val="46"/>
        </w:trPr>
        <w:tc>
          <w:tcPr>
            <w:tcW w:w="9923" w:type="dxa"/>
            <w:gridSpan w:val="83"/>
            <w:tcBorders>
              <w:left w:val="single" w:sz="12" w:space="0" w:color="244061" w:themeColor="accent1" w:themeShade="80"/>
              <w:right w:val="single" w:sz="12" w:space="0" w:color="244061" w:themeColor="accent1" w:themeShade="80"/>
            </w:tcBorders>
            <w:vAlign w:val="center"/>
          </w:tcPr>
          <w:p w14:paraId="67DC6D90" w14:textId="77777777" w:rsidR="009B24F4" w:rsidRPr="009B24F4" w:rsidRDefault="009B24F4" w:rsidP="00F73F87">
            <w:pPr>
              <w:rPr>
                <w:rFonts w:cs="Arial"/>
                <w:sz w:val="18"/>
                <w:szCs w:val="18"/>
                <w:lang w:val="es-BO"/>
              </w:rPr>
            </w:pPr>
          </w:p>
        </w:tc>
      </w:tr>
      <w:tr w:rsidR="009B24F4" w:rsidRPr="009B24F4" w14:paraId="592360EB" w14:textId="77777777" w:rsidTr="006467EA">
        <w:trPr>
          <w:trHeight w:val="42"/>
        </w:trPr>
        <w:tc>
          <w:tcPr>
            <w:tcW w:w="1997" w:type="dxa"/>
            <w:gridSpan w:val="2"/>
            <w:tcBorders>
              <w:left w:val="single" w:sz="12" w:space="0" w:color="244061" w:themeColor="accent1" w:themeShade="80"/>
              <w:right w:val="single" w:sz="4" w:space="0" w:color="auto"/>
            </w:tcBorders>
            <w:vAlign w:val="center"/>
          </w:tcPr>
          <w:p w14:paraId="30E2F8C7" w14:textId="77777777" w:rsidR="009B24F4" w:rsidRPr="009B24F4" w:rsidRDefault="009B24F4" w:rsidP="00F73F87">
            <w:pPr>
              <w:jc w:val="right"/>
              <w:rPr>
                <w:rFonts w:cs="Arial"/>
                <w:sz w:val="18"/>
                <w:szCs w:val="18"/>
                <w:lang w:val="es-BO"/>
              </w:rPr>
            </w:pPr>
            <w:r w:rsidRPr="009B24F4">
              <w:rPr>
                <w:rFonts w:cs="Arial"/>
                <w:sz w:val="18"/>
                <w:szCs w:val="18"/>
                <w:lang w:val="es-BO"/>
              </w:rPr>
              <w:t>La contratación se formalizará mediante</w:t>
            </w:r>
          </w:p>
        </w:tc>
        <w:tc>
          <w:tcPr>
            <w:tcW w:w="709" w:type="dxa"/>
            <w:gridSpan w:val="6"/>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E6EB7C6" w14:textId="77777777" w:rsidR="009B24F4" w:rsidRPr="009B24F4" w:rsidRDefault="009B24F4" w:rsidP="00F73F87">
            <w:pPr>
              <w:jc w:val="center"/>
              <w:rPr>
                <w:rFonts w:cs="Arial"/>
                <w:b/>
                <w:sz w:val="18"/>
                <w:szCs w:val="18"/>
                <w:lang w:val="es-BO"/>
              </w:rPr>
            </w:pPr>
            <w:r w:rsidRPr="009B24F4">
              <w:rPr>
                <w:rFonts w:cs="Arial"/>
                <w:b/>
                <w:sz w:val="18"/>
                <w:szCs w:val="18"/>
                <w:lang w:val="es-BO"/>
              </w:rPr>
              <w:t>X</w:t>
            </w:r>
          </w:p>
        </w:tc>
        <w:tc>
          <w:tcPr>
            <w:tcW w:w="1494" w:type="dxa"/>
            <w:gridSpan w:val="16"/>
            <w:tcBorders>
              <w:left w:val="single" w:sz="4" w:space="0" w:color="auto"/>
              <w:right w:val="single" w:sz="4" w:space="0" w:color="auto"/>
            </w:tcBorders>
            <w:vAlign w:val="center"/>
          </w:tcPr>
          <w:p w14:paraId="488CD35D" w14:textId="77777777" w:rsidR="009B24F4" w:rsidRPr="009B24F4" w:rsidRDefault="009B24F4" w:rsidP="00F73F87">
            <w:pPr>
              <w:rPr>
                <w:rFonts w:cs="Arial"/>
                <w:sz w:val="18"/>
                <w:szCs w:val="18"/>
                <w:lang w:val="es-BO"/>
              </w:rPr>
            </w:pPr>
            <w:r w:rsidRPr="009B24F4">
              <w:rPr>
                <w:rFonts w:cs="Arial"/>
                <w:sz w:val="18"/>
                <w:szCs w:val="18"/>
                <w:lang w:val="es-BO"/>
              </w:rPr>
              <w:t>Contrato</w:t>
            </w:r>
          </w:p>
        </w:tc>
        <w:tc>
          <w:tcPr>
            <w:tcW w:w="378" w:type="dxa"/>
            <w:gridSpan w:val="6"/>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D95659C" w14:textId="77777777" w:rsidR="009B24F4" w:rsidRPr="009B24F4" w:rsidRDefault="009B24F4" w:rsidP="00F73F87">
            <w:pPr>
              <w:rPr>
                <w:rFonts w:cs="Arial"/>
                <w:sz w:val="18"/>
                <w:szCs w:val="18"/>
                <w:lang w:val="es-BO"/>
              </w:rPr>
            </w:pPr>
          </w:p>
        </w:tc>
        <w:tc>
          <w:tcPr>
            <w:tcW w:w="5074" w:type="dxa"/>
            <w:gridSpan w:val="52"/>
            <w:tcBorders>
              <w:left w:val="single" w:sz="4" w:space="0" w:color="auto"/>
            </w:tcBorders>
          </w:tcPr>
          <w:p w14:paraId="4767EECF" w14:textId="77777777" w:rsidR="009B24F4" w:rsidRPr="009B24F4" w:rsidRDefault="009B24F4" w:rsidP="00F73F87">
            <w:pPr>
              <w:jc w:val="both"/>
              <w:rPr>
                <w:rFonts w:cs="Arial"/>
                <w:sz w:val="18"/>
                <w:szCs w:val="18"/>
                <w:lang w:val="es-BO"/>
              </w:rPr>
            </w:pPr>
            <w:r w:rsidRPr="00901C81">
              <w:rPr>
                <w:rFonts w:cs="Arial"/>
                <w:sz w:val="16"/>
                <w:szCs w:val="18"/>
                <w:lang w:val="es-BO"/>
              </w:rPr>
              <w:t xml:space="preserve">Orden de Servicio </w:t>
            </w:r>
            <w:r w:rsidRPr="00901C81">
              <w:rPr>
                <w:rFonts w:cs="Arial"/>
                <w:b/>
                <w:i/>
                <w:sz w:val="16"/>
                <w:szCs w:val="18"/>
                <w:lang w:val="es-BO"/>
              </w:rPr>
              <w:t>(únicamente para prestación de servicios generales no mayor a quince 15 días calendario)</w:t>
            </w:r>
          </w:p>
        </w:tc>
        <w:tc>
          <w:tcPr>
            <w:tcW w:w="271" w:type="dxa"/>
            <w:tcBorders>
              <w:right w:val="single" w:sz="12" w:space="0" w:color="244061" w:themeColor="accent1" w:themeShade="80"/>
            </w:tcBorders>
          </w:tcPr>
          <w:p w14:paraId="79414C91" w14:textId="77777777" w:rsidR="009B24F4" w:rsidRPr="009B24F4" w:rsidRDefault="009B24F4" w:rsidP="00F73F87">
            <w:pPr>
              <w:rPr>
                <w:rFonts w:cs="Arial"/>
                <w:sz w:val="18"/>
                <w:szCs w:val="18"/>
                <w:lang w:val="es-BO"/>
              </w:rPr>
            </w:pPr>
          </w:p>
        </w:tc>
      </w:tr>
      <w:tr w:rsidR="009B24F4" w:rsidRPr="009B24F4" w14:paraId="59752DC1" w14:textId="77777777" w:rsidTr="006467EA">
        <w:trPr>
          <w:trHeight w:val="73"/>
        </w:trPr>
        <w:tc>
          <w:tcPr>
            <w:tcW w:w="9923" w:type="dxa"/>
            <w:gridSpan w:val="83"/>
            <w:tcBorders>
              <w:left w:val="single" w:sz="12" w:space="0" w:color="244061" w:themeColor="accent1" w:themeShade="80"/>
              <w:right w:val="single" w:sz="12" w:space="0" w:color="244061" w:themeColor="accent1" w:themeShade="80"/>
            </w:tcBorders>
            <w:vAlign w:val="center"/>
          </w:tcPr>
          <w:p w14:paraId="3D49F628" w14:textId="77777777" w:rsidR="009B24F4" w:rsidRPr="009B24F4" w:rsidRDefault="009B24F4" w:rsidP="00F73F87">
            <w:pPr>
              <w:rPr>
                <w:rFonts w:cs="Arial"/>
                <w:sz w:val="18"/>
                <w:szCs w:val="18"/>
                <w:lang w:val="es-BO"/>
              </w:rPr>
            </w:pPr>
          </w:p>
        </w:tc>
      </w:tr>
      <w:tr w:rsidR="009B24F4" w:rsidRPr="009B24F4" w14:paraId="3B0AEBA4" w14:textId="77777777" w:rsidTr="006467EA">
        <w:trPr>
          <w:trHeight w:val="217"/>
        </w:trPr>
        <w:tc>
          <w:tcPr>
            <w:tcW w:w="1997" w:type="dxa"/>
            <w:gridSpan w:val="2"/>
            <w:vMerge w:val="restart"/>
            <w:tcBorders>
              <w:left w:val="single" w:sz="12" w:space="0" w:color="244061" w:themeColor="accent1" w:themeShade="80"/>
              <w:right w:val="single" w:sz="4" w:space="0" w:color="auto"/>
            </w:tcBorders>
            <w:vAlign w:val="center"/>
          </w:tcPr>
          <w:p w14:paraId="7F691B0D" w14:textId="77777777" w:rsidR="009B24F4" w:rsidRPr="009B24F4" w:rsidRDefault="009B24F4" w:rsidP="00F73F87">
            <w:pPr>
              <w:jc w:val="right"/>
              <w:rPr>
                <w:rFonts w:cs="Arial"/>
                <w:sz w:val="18"/>
                <w:szCs w:val="18"/>
                <w:lang w:val="es-BO"/>
              </w:rPr>
            </w:pPr>
            <w:r w:rsidRPr="009B24F4">
              <w:rPr>
                <w:rFonts w:cs="Arial"/>
                <w:sz w:val="18"/>
                <w:szCs w:val="18"/>
                <w:lang w:val="es-BO"/>
              </w:rPr>
              <w:t xml:space="preserve">Plazo de Prestación del Servicio </w:t>
            </w:r>
          </w:p>
        </w:tc>
        <w:tc>
          <w:tcPr>
            <w:tcW w:w="7655" w:type="dxa"/>
            <w:gridSpan w:val="80"/>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E3FCF09" w14:textId="65A13B00" w:rsidR="009B24F4" w:rsidRPr="00ED38C2" w:rsidRDefault="00747591" w:rsidP="00F73F87">
            <w:pPr>
              <w:jc w:val="both"/>
              <w:rPr>
                <w:rFonts w:cs="Arial"/>
                <w:sz w:val="18"/>
                <w:szCs w:val="18"/>
              </w:rPr>
            </w:pPr>
            <w:r w:rsidRPr="00AD3809">
              <w:rPr>
                <w:rFonts w:cs="Arial"/>
                <w:sz w:val="16"/>
                <w:szCs w:val="16"/>
              </w:rPr>
              <w:t xml:space="preserve">El Servicio será </w:t>
            </w:r>
            <w:r w:rsidRPr="00087F62">
              <w:rPr>
                <w:rFonts w:cs="Arial"/>
                <w:sz w:val="16"/>
                <w:szCs w:val="16"/>
              </w:rPr>
              <w:t>ejecutado en el plazo</w:t>
            </w:r>
            <w:r w:rsidRPr="00AD3809">
              <w:rPr>
                <w:rFonts w:cs="Arial"/>
                <w:sz w:val="16"/>
                <w:szCs w:val="16"/>
              </w:rPr>
              <w:t xml:space="preserve"> computado a partir de la fecha establecida en la orden de proceder, emitida por el Fiscal de</w:t>
            </w:r>
            <w:r>
              <w:rPr>
                <w:rFonts w:cs="Arial"/>
                <w:sz w:val="16"/>
                <w:szCs w:val="16"/>
              </w:rPr>
              <w:t xml:space="preserve"> </w:t>
            </w:r>
            <w:r w:rsidRPr="00AD3809">
              <w:rPr>
                <w:rFonts w:cs="Arial"/>
                <w:sz w:val="16"/>
                <w:szCs w:val="16"/>
              </w:rPr>
              <w:t xml:space="preserve">Servicio </w:t>
            </w:r>
            <w:r>
              <w:rPr>
                <w:rFonts w:cs="Arial"/>
                <w:sz w:val="16"/>
                <w:szCs w:val="16"/>
              </w:rPr>
              <w:t xml:space="preserve">hasta el </w:t>
            </w:r>
            <w:r w:rsidRPr="00A61444">
              <w:rPr>
                <w:rFonts w:cs="Arial"/>
                <w:sz w:val="16"/>
                <w:szCs w:val="16"/>
              </w:rPr>
              <w:t xml:space="preserve">31 de </w:t>
            </w:r>
            <w:r w:rsidRPr="00A61444">
              <w:rPr>
                <w:rFonts w:cs="Arial"/>
                <w:color w:val="000000" w:themeColor="text1"/>
                <w:sz w:val="16"/>
                <w:szCs w:val="16"/>
              </w:rPr>
              <w:t>diciembre de 2027</w:t>
            </w:r>
            <w:r>
              <w:rPr>
                <w:rFonts w:cs="Arial"/>
                <w:color w:val="000000" w:themeColor="text1"/>
                <w:sz w:val="16"/>
                <w:szCs w:val="16"/>
              </w:rPr>
              <w:t>.</w:t>
            </w:r>
          </w:p>
        </w:tc>
        <w:tc>
          <w:tcPr>
            <w:tcW w:w="271" w:type="dxa"/>
            <w:tcBorders>
              <w:left w:val="single" w:sz="4" w:space="0" w:color="auto"/>
              <w:right w:val="single" w:sz="12" w:space="0" w:color="244061" w:themeColor="accent1" w:themeShade="80"/>
            </w:tcBorders>
          </w:tcPr>
          <w:p w14:paraId="70F67C49" w14:textId="77777777" w:rsidR="009B24F4" w:rsidRPr="009B24F4" w:rsidRDefault="009B24F4" w:rsidP="00F73F87">
            <w:pPr>
              <w:rPr>
                <w:rFonts w:cs="Arial"/>
                <w:sz w:val="18"/>
                <w:szCs w:val="18"/>
                <w:lang w:val="es-BO"/>
              </w:rPr>
            </w:pPr>
          </w:p>
        </w:tc>
      </w:tr>
      <w:tr w:rsidR="009B24F4" w:rsidRPr="009B24F4" w14:paraId="27A790CE" w14:textId="77777777" w:rsidTr="006467EA">
        <w:trPr>
          <w:trHeight w:val="42"/>
        </w:trPr>
        <w:tc>
          <w:tcPr>
            <w:tcW w:w="1997" w:type="dxa"/>
            <w:gridSpan w:val="2"/>
            <w:vMerge/>
            <w:tcBorders>
              <w:left w:val="single" w:sz="12" w:space="0" w:color="244061" w:themeColor="accent1" w:themeShade="80"/>
              <w:right w:val="single" w:sz="4" w:space="0" w:color="auto"/>
            </w:tcBorders>
            <w:vAlign w:val="center"/>
          </w:tcPr>
          <w:p w14:paraId="2CFEB471" w14:textId="77777777" w:rsidR="009B24F4" w:rsidRPr="009B24F4" w:rsidRDefault="009B24F4" w:rsidP="00F73F87">
            <w:pPr>
              <w:jc w:val="right"/>
              <w:rPr>
                <w:rFonts w:cs="Arial"/>
                <w:sz w:val="18"/>
                <w:szCs w:val="18"/>
                <w:lang w:val="es-BO"/>
              </w:rPr>
            </w:pPr>
          </w:p>
        </w:tc>
        <w:tc>
          <w:tcPr>
            <w:tcW w:w="7655" w:type="dxa"/>
            <w:gridSpan w:val="80"/>
            <w:vMerge/>
            <w:tcBorders>
              <w:left w:val="single" w:sz="4" w:space="0" w:color="auto"/>
              <w:bottom w:val="single" w:sz="4" w:space="0" w:color="auto"/>
              <w:right w:val="single" w:sz="4" w:space="0" w:color="auto"/>
            </w:tcBorders>
            <w:shd w:val="clear" w:color="auto" w:fill="DBE5F1" w:themeFill="accent1" w:themeFillTint="33"/>
          </w:tcPr>
          <w:p w14:paraId="425D1FED" w14:textId="77777777" w:rsidR="009B24F4" w:rsidRPr="009B24F4" w:rsidRDefault="009B24F4" w:rsidP="00F73F87">
            <w:pPr>
              <w:rPr>
                <w:rFonts w:cs="Arial"/>
                <w:sz w:val="18"/>
                <w:szCs w:val="18"/>
                <w:lang w:val="es-BO"/>
              </w:rPr>
            </w:pPr>
          </w:p>
        </w:tc>
        <w:tc>
          <w:tcPr>
            <w:tcW w:w="271" w:type="dxa"/>
            <w:tcBorders>
              <w:left w:val="single" w:sz="4" w:space="0" w:color="auto"/>
              <w:right w:val="single" w:sz="12" w:space="0" w:color="244061" w:themeColor="accent1" w:themeShade="80"/>
            </w:tcBorders>
          </w:tcPr>
          <w:p w14:paraId="099EAEE1" w14:textId="77777777" w:rsidR="009B24F4" w:rsidRPr="009B24F4" w:rsidRDefault="009B24F4" w:rsidP="00F73F87">
            <w:pPr>
              <w:rPr>
                <w:rFonts w:cs="Arial"/>
                <w:sz w:val="18"/>
                <w:szCs w:val="18"/>
                <w:lang w:val="es-BO"/>
              </w:rPr>
            </w:pPr>
          </w:p>
        </w:tc>
      </w:tr>
      <w:tr w:rsidR="009B24F4" w:rsidRPr="009B24F4" w14:paraId="3F442601" w14:textId="77777777" w:rsidTr="006467EA">
        <w:trPr>
          <w:trHeight w:val="60"/>
        </w:trPr>
        <w:tc>
          <w:tcPr>
            <w:tcW w:w="9923" w:type="dxa"/>
            <w:gridSpan w:val="83"/>
            <w:tcBorders>
              <w:left w:val="single" w:sz="12" w:space="0" w:color="244061" w:themeColor="accent1" w:themeShade="80"/>
              <w:right w:val="single" w:sz="12" w:space="0" w:color="244061" w:themeColor="accent1" w:themeShade="80"/>
            </w:tcBorders>
            <w:vAlign w:val="center"/>
          </w:tcPr>
          <w:p w14:paraId="626B08F9" w14:textId="77777777" w:rsidR="009B24F4" w:rsidRPr="009B24F4" w:rsidRDefault="009B24F4" w:rsidP="00F73F87">
            <w:pPr>
              <w:rPr>
                <w:rFonts w:cs="Arial"/>
                <w:sz w:val="18"/>
                <w:szCs w:val="18"/>
                <w:lang w:val="es-BO"/>
              </w:rPr>
            </w:pPr>
          </w:p>
        </w:tc>
      </w:tr>
      <w:tr w:rsidR="009B24F4" w:rsidRPr="009B24F4" w14:paraId="54B4198D" w14:textId="77777777" w:rsidTr="006467EA">
        <w:trPr>
          <w:trHeight w:val="219"/>
        </w:trPr>
        <w:tc>
          <w:tcPr>
            <w:tcW w:w="1997" w:type="dxa"/>
            <w:gridSpan w:val="2"/>
            <w:tcBorders>
              <w:left w:val="single" w:sz="12" w:space="0" w:color="244061" w:themeColor="accent1" w:themeShade="80"/>
              <w:right w:val="single" w:sz="4" w:space="0" w:color="auto"/>
            </w:tcBorders>
            <w:vAlign w:val="center"/>
          </w:tcPr>
          <w:p w14:paraId="3472BD45" w14:textId="77777777" w:rsidR="009B24F4" w:rsidRPr="009B24F4" w:rsidRDefault="009B24F4" w:rsidP="00F73F87">
            <w:pPr>
              <w:jc w:val="right"/>
              <w:rPr>
                <w:rFonts w:cs="Arial"/>
                <w:sz w:val="18"/>
                <w:szCs w:val="18"/>
                <w:lang w:val="es-BO"/>
              </w:rPr>
            </w:pPr>
            <w:r w:rsidRPr="009B24F4">
              <w:rPr>
                <w:rFonts w:cs="Arial"/>
                <w:sz w:val="18"/>
                <w:szCs w:val="18"/>
                <w:lang w:val="es-BO"/>
              </w:rPr>
              <w:t>Lugar de Prestación del Servicio</w:t>
            </w:r>
          </w:p>
        </w:tc>
        <w:tc>
          <w:tcPr>
            <w:tcW w:w="7655" w:type="dxa"/>
            <w:gridSpan w:val="8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AAA6C16" w14:textId="0C1F75EF" w:rsidR="00747591" w:rsidRPr="00AD3809" w:rsidRDefault="00747591" w:rsidP="00747591">
            <w:pPr>
              <w:jc w:val="both"/>
              <w:rPr>
                <w:rFonts w:cs="Arial"/>
                <w:sz w:val="16"/>
                <w:szCs w:val="16"/>
              </w:rPr>
            </w:pPr>
            <w:r w:rsidRPr="00AD3809">
              <w:rPr>
                <w:rFonts w:cs="Arial"/>
                <w:sz w:val="16"/>
                <w:szCs w:val="16"/>
              </w:rPr>
              <w:t>La limpieza se efectuará en los siguientes inmuebles externos del BCB:</w:t>
            </w:r>
          </w:p>
          <w:p w14:paraId="17013567" w14:textId="77777777" w:rsidR="00747591" w:rsidRPr="00AD3809" w:rsidRDefault="00747591" w:rsidP="002262F7">
            <w:pPr>
              <w:numPr>
                <w:ilvl w:val="1"/>
                <w:numId w:val="38"/>
              </w:numPr>
              <w:ind w:left="447" w:hanging="142"/>
              <w:jc w:val="both"/>
              <w:rPr>
                <w:rFonts w:cs="Arial"/>
                <w:sz w:val="16"/>
                <w:szCs w:val="16"/>
              </w:rPr>
            </w:pPr>
            <w:r w:rsidRPr="00AD3809">
              <w:rPr>
                <w:rFonts w:cs="Arial"/>
                <w:sz w:val="16"/>
                <w:szCs w:val="16"/>
              </w:rPr>
              <w:t xml:space="preserve">Archivo Central e Imprenta (Calle Yanacocha esquina Ingavi). </w:t>
            </w:r>
          </w:p>
          <w:p w14:paraId="246A66BE" w14:textId="77777777" w:rsidR="00747591" w:rsidRPr="00AD3809" w:rsidRDefault="00747591" w:rsidP="002262F7">
            <w:pPr>
              <w:numPr>
                <w:ilvl w:val="1"/>
                <w:numId w:val="38"/>
              </w:numPr>
              <w:ind w:left="447" w:hanging="142"/>
              <w:jc w:val="both"/>
              <w:rPr>
                <w:rFonts w:cs="Arial"/>
                <w:sz w:val="16"/>
                <w:szCs w:val="16"/>
              </w:rPr>
            </w:pPr>
            <w:r w:rsidRPr="00AD3809">
              <w:rPr>
                <w:rFonts w:cs="Arial"/>
                <w:sz w:val="16"/>
                <w:szCs w:val="16"/>
              </w:rPr>
              <w:t>Biblioteca Casto Rojas (Calle Ingavi esquina Yanacocha).</w:t>
            </w:r>
          </w:p>
          <w:p w14:paraId="20F454F3" w14:textId="77777777" w:rsidR="00747591" w:rsidRPr="00AD3809" w:rsidRDefault="00747591" w:rsidP="002262F7">
            <w:pPr>
              <w:numPr>
                <w:ilvl w:val="1"/>
                <w:numId w:val="38"/>
              </w:numPr>
              <w:ind w:left="447" w:hanging="142"/>
              <w:jc w:val="both"/>
              <w:rPr>
                <w:rFonts w:cs="Arial"/>
                <w:sz w:val="16"/>
                <w:szCs w:val="16"/>
              </w:rPr>
            </w:pPr>
            <w:r w:rsidRPr="00AD3809">
              <w:rPr>
                <w:rFonts w:cs="Arial"/>
                <w:sz w:val="16"/>
                <w:szCs w:val="16"/>
              </w:rPr>
              <w:t xml:space="preserve">Archivo Intermedio (El Alto-  </w:t>
            </w:r>
            <w:proofErr w:type="spellStart"/>
            <w:r w:rsidRPr="00AD3809">
              <w:rPr>
                <w:rFonts w:cs="Arial"/>
                <w:sz w:val="16"/>
                <w:szCs w:val="16"/>
              </w:rPr>
              <w:t>Senkata</w:t>
            </w:r>
            <w:proofErr w:type="spellEnd"/>
            <w:r w:rsidRPr="00AD3809">
              <w:rPr>
                <w:rFonts w:cs="Arial"/>
                <w:sz w:val="16"/>
                <w:szCs w:val="16"/>
              </w:rPr>
              <w:t>).</w:t>
            </w:r>
          </w:p>
          <w:p w14:paraId="586BC485" w14:textId="77777777" w:rsidR="00747591" w:rsidRPr="002E4F2B" w:rsidRDefault="00747591" w:rsidP="002262F7">
            <w:pPr>
              <w:numPr>
                <w:ilvl w:val="1"/>
                <w:numId w:val="38"/>
              </w:numPr>
              <w:ind w:left="447" w:hanging="142"/>
              <w:jc w:val="both"/>
              <w:rPr>
                <w:rFonts w:cs="Arial"/>
                <w:sz w:val="16"/>
                <w:szCs w:val="16"/>
              </w:rPr>
            </w:pPr>
            <w:r w:rsidRPr="002E4F2B">
              <w:rPr>
                <w:rFonts w:cs="Arial"/>
                <w:sz w:val="16"/>
                <w:szCs w:val="16"/>
              </w:rPr>
              <w:t xml:space="preserve">Inmueble Ex </w:t>
            </w:r>
            <w:proofErr w:type="spellStart"/>
            <w:r w:rsidRPr="002E4F2B">
              <w:rPr>
                <w:rFonts w:cs="Arial"/>
                <w:sz w:val="16"/>
                <w:szCs w:val="16"/>
              </w:rPr>
              <w:t>Cial</w:t>
            </w:r>
            <w:proofErr w:type="spellEnd"/>
            <w:r w:rsidRPr="002E4F2B">
              <w:rPr>
                <w:rFonts w:cs="Arial"/>
                <w:sz w:val="16"/>
                <w:szCs w:val="16"/>
              </w:rPr>
              <w:t xml:space="preserve"> (El Alto Av. 6 de marzo).</w:t>
            </w:r>
          </w:p>
          <w:p w14:paraId="395EFEC7" w14:textId="77777777" w:rsidR="00747591" w:rsidRPr="002E4F2B" w:rsidRDefault="00747591" w:rsidP="002262F7">
            <w:pPr>
              <w:numPr>
                <w:ilvl w:val="1"/>
                <w:numId w:val="38"/>
              </w:numPr>
              <w:ind w:left="447" w:hanging="142"/>
              <w:jc w:val="both"/>
              <w:rPr>
                <w:rFonts w:cs="Arial"/>
                <w:sz w:val="16"/>
                <w:szCs w:val="16"/>
              </w:rPr>
            </w:pPr>
            <w:r w:rsidRPr="002E4F2B">
              <w:rPr>
                <w:rFonts w:cs="Arial"/>
                <w:sz w:val="16"/>
                <w:szCs w:val="16"/>
              </w:rPr>
              <w:t>Una Oficina en el Edificio Colón.</w:t>
            </w:r>
          </w:p>
          <w:p w14:paraId="0C60F7AE" w14:textId="77777777" w:rsidR="00747591" w:rsidRPr="002E4F2B" w:rsidRDefault="00747591" w:rsidP="002262F7">
            <w:pPr>
              <w:numPr>
                <w:ilvl w:val="1"/>
                <w:numId w:val="38"/>
              </w:numPr>
              <w:ind w:left="447" w:hanging="142"/>
              <w:jc w:val="both"/>
              <w:rPr>
                <w:rFonts w:cs="Arial"/>
                <w:sz w:val="16"/>
                <w:szCs w:val="16"/>
              </w:rPr>
            </w:pPr>
            <w:r w:rsidRPr="002E4F2B">
              <w:rPr>
                <w:rFonts w:cs="Arial"/>
                <w:sz w:val="16"/>
                <w:szCs w:val="16"/>
              </w:rPr>
              <w:t xml:space="preserve">Inmueble Ex </w:t>
            </w:r>
            <w:proofErr w:type="spellStart"/>
            <w:r w:rsidRPr="002E4F2B">
              <w:rPr>
                <w:rFonts w:cs="Arial"/>
                <w:sz w:val="16"/>
                <w:szCs w:val="16"/>
              </w:rPr>
              <w:t>Corcosud</w:t>
            </w:r>
            <w:proofErr w:type="spellEnd"/>
            <w:r w:rsidRPr="002E4F2B">
              <w:rPr>
                <w:rFonts w:cs="Arial"/>
                <w:sz w:val="16"/>
                <w:szCs w:val="16"/>
              </w:rPr>
              <w:t xml:space="preserve"> - Avenida Montes.</w:t>
            </w:r>
          </w:p>
          <w:p w14:paraId="7F0A8A73" w14:textId="77777777" w:rsidR="00747591" w:rsidRPr="002E4F2B" w:rsidRDefault="00747591" w:rsidP="002262F7">
            <w:pPr>
              <w:numPr>
                <w:ilvl w:val="1"/>
                <w:numId w:val="38"/>
              </w:numPr>
              <w:ind w:left="447" w:hanging="142"/>
              <w:jc w:val="both"/>
              <w:rPr>
                <w:rFonts w:cs="Arial"/>
                <w:sz w:val="16"/>
                <w:szCs w:val="16"/>
              </w:rPr>
            </w:pPr>
            <w:r w:rsidRPr="002E4F2B">
              <w:rPr>
                <w:rFonts w:cs="Arial"/>
                <w:sz w:val="16"/>
                <w:szCs w:val="16"/>
              </w:rPr>
              <w:t xml:space="preserve">Inmueble en Calle La Merced – Cota </w:t>
            </w:r>
            <w:proofErr w:type="spellStart"/>
            <w:r w:rsidRPr="002E4F2B">
              <w:rPr>
                <w:rFonts w:cs="Arial"/>
                <w:sz w:val="16"/>
                <w:szCs w:val="16"/>
              </w:rPr>
              <w:t>Cota</w:t>
            </w:r>
            <w:proofErr w:type="spellEnd"/>
            <w:r w:rsidRPr="002E4F2B">
              <w:rPr>
                <w:rFonts w:cs="Arial"/>
                <w:sz w:val="16"/>
                <w:szCs w:val="16"/>
              </w:rPr>
              <w:t>.</w:t>
            </w:r>
          </w:p>
          <w:p w14:paraId="526E5F7A" w14:textId="77777777" w:rsidR="00747591" w:rsidRPr="002E4F2B" w:rsidRDefault="00747591" w:rsidP="002262F7">
            <w:pPr>
              <w:numPr>
                <w:ilvl w:val="1"/>
                <w:numId w:val="38"/>
              </w:numPr>
              <w:ind w:left="447" w:hanging="142"/>
              <w:jc w:val="both"/>
              <w:rPr>
                <w:rFonts w:cs="Arial"/>
                <w:sz w:val="16"/>
                <w:szCs w:val="16"/>
              </w:rPr>
            </w:pPr>
            <w:r w:rsidRPr="002E4F2B">
              <w:rPr>
                <w:rFonts w:cs="Arial"/>
                <w:sz w:val="16"/>
                <w:szCs w:val="16"/>
              </w:rPr>
              <w:t xml:space="preserve">Inmueble (Espacios deportivos) en calle 29 de Cota </w:t>
            </w:r>
            <w:proofErr w:type="spellStart"/>
            <w:r w:rsidRPr="002E4F2B">
              <w:rPr>
                <w:rFonts w:cs="Arial"/>
                <w:sz w:val="16"/>
                <w:szCs w:val="16"/>
              </w:rPr>
              <w:t>Cota</w:t>
            </w:r>
            <w:proofErr w:type="spellEnd"/>
            <w:r w:rsidRPr="002E4F2B">
              <w:rPr>
                <w:rFonts w:cs="Arial"/>
                <w:sz w:val="16"/>
                <w:szCs w:val="16"/>
              </w:rPr>
              <w:t xml:space="preserve"> </w:t>
            </w:r>
          </w:p>
          <w:p w14:paraId="6F51B557" w14:textId="77777777" w:rsidR="00747591" w:rsidRPr="002E4F2B" w:rsidRDefault="00747591" w:rsidP="002262F7">
            <w:pPr>
              <w:numPr>
                <w:ilvl w:val="1"/>
                <w:numId w:val="38"/>
              </w:numPr>
              <w:ind w:left="447" w:hanging="142"/>
              <w:jc w:val="both"/>
              <w:rPr>
                <w:rFonts w:cs="Arial"/>
                <w:sz w:val="16"/>
                <w:szCs w:val="16"/>
              </w:rPr>
            </w:pPr>
            <w:r w:rsidRPr="002E4F2B">
              <w:rPr>
                <w:rFonts w:cs="Arial"/>
                <w:sz w:val="16"/>
                <w:szCs w:val="16"/>
              </w:rPr>
              <w:t xml:space="preserve">Inmueble en calle 23 de </w:t>
            </w:r>
            <w:proofErr w:type="spellStart"/>
            <w:r w:rsidRPr="002E4F2B">
              <w:rPr>
                <w:rFonts w:cs="Arial"/>
                <w:sz w:val="16"/>
                <w:szCs w:val="16"/>
              </w:rPr>
              <w:t>Achumani</w:t>
            </w:r>
            <w:proofErr w:type="spellEnd"/>
            <w:r w:rsidRPr="002E4F2B">
              <w:rPr>
                <w:rFonts w:cs="Arial"/>
                <w:sz w:val="16"/>
                <w:szCs w:val="16"/>
              </w:rPr>
              <w:t>.</w:t>
            </w:r>
          </w:p>
          <w:p w14:paraId="2CA6CBA2" w14:textId="77777777" w:rsidR="00747591" w:rsidRPr="00AD3809" w:rsidRDefault="00747591" w:rsidP="002262F7">
            <w:pPr>
              <w:numPr>
                <w:ilvl w:val="1"/>
                <w:numId w:val="38"/>
              </w:numPr>
              <w:ind w:left="447" w:hanging="142"/>
              <w:jc w:val="both"/>
              <w:rPr>
                <w:rFonts w:cs="Arial"/>
                <w:sz w:val="16"/>
                <w:szCs w:val="16"/>
              </w:rPr>
            </w:pPr>
            <w:r w:rsidRPr="002E4F2B">
              <w:rPr>
                <w:rFonts w:cs="Arial"/>
                <w:sz w:val="16"/>
                <w:szCs w:val="16"/>
              </w:rPr>
              <w:t xml:space="preserve">Oficinas 1701, </w:t>
            </w:r>
            <w:r w:rsidRPr="00747591">
              <w:rPr>
                <w:rFonts w:cs="Arial"/>
                <w:sz w:val="16"/>
                <w:szCs w:val="16"/>
              </w:rPr>
              <w:t>1703, 1704</w:t>
            </w:r>
            <w:r w:rsidRPr="002E4F2B">
              <w:rPr>
                <w:rFonts w:cs="Arial"/>
                <w:sz w:val="16"/>
                <w:szCs w:val="16"/>
              </w:rPr>
              <w:t xml:space="preserve"> y</w:t>
            </w:r>
            <w:r w:rsidRPr="00AD3809">
              <w:rPr>
                <w:rFonts w:cs="Arial"/>
                <w:sz w:val="16"/>
                <w:szCs w:val="16"/>
              </w:rPr>
              <w:t xml:space="preserve"> 1705 en edificio </w:t>
            </w:r>
            <w:proofErr w:type="spellStart"/>
            <w:r w:rsidRPr="00AD3809">
              <w:rPr>
                <w:rFonts w:cs="Arial"/>
                <w:sz w:val="16"/>
                <w:szCs w:val="16"/>
              </w:rPr>
              <w:t>Herrmann</w:t>
            </w:r>
            <w:proofErr w:type="spellEnd"/>
            <w:r w:rsidRPr="00AD3809">
              <w:rPr>
                <w:rFonts w:cs="Arial"/>
                <w:sz w:val="16"/>
                <w:szCs w:val="16"/>
              </w:rPr>
              <w:t xml:space="preserve"> (Av</w:t>
            </w:r>
            <w:r>
              <w:rPr>
                <w:rFonts w:cs="Arial"/>
                <w:sz w:val="16"/>
                <w:szCs w:val="16"/>
              </w:rPr>
              <w:t>.</w:t>
            </w:r>
            <w:r w:rsidRPr="00AD3809">
              <w:rPr>
                <w:rFonts w:cs="Arial"/>
                <w:sz w:val="16"/>
                <w:szCs w:val="16"/>
              </w:rPr>
              <w:t xml:space="preserve"> 16 de Julio).</w:t>
            </w:r>
          </w:p>
          <w:p w14:paraId="0FA39393" w14:textId="31D360A5" w:rsidR="009B24F4" w:rsidRPr="00747591" w:rsidRDefault="00747591" w:rsidP="002262F7">
            <w:pPr>
              <w:numPr>
                <w:ilvl w:val="1"/>
                <w:numId w:val="38"/>
              </w:numPr>
              <w:ind w:left="447" w:hanging="142"/>
              <w:jc w:val="both"/>
              <w:rPr>
                <w:rFonts w:cs="Arial"/>
                <w:b/>
                <w:sz w:val="16"/>
                <w:szCs w:val="16"/>
              </w:rPr>
            </w:pPr>
            <w:r w:rsidRPr="00AD3809">
              <w:rPr>
                <w:rFonts w:cs="Arial"/>
                <w:sz w:val="16"/>
                <w:szCs w:val="16"/>
              </w:rPr>
              <w:t>Otros ambientes de propiedad del BCB, de acuerdo a requerimiento del Fiscal</w:t>
            </w:r>
            <w:r>
              <w:rPr>
                <w:rFonts w:cs="Arial"/>
                <w:sz w:val="16"/>
                <w:szCs w:val="16"/>
              </w:rPr>
              <w:t xml:space="preserve"> de Servicio</w:t>
            </w:r>
            <w:r w:rsidRPr="00AD3809">
              <w:rPr>
                <w:rFonts w:cs="Arial"/>
                <w:sz w:val="16"/>
                <w:szCs w:val="16"/>
              </w:rPr>
              <w:t xml:space="preserve"> mediante correo electrónico u otro medio escrito.</w:t>
            </w:r>
          </w:p>
        </w:tc>
        <w:tc>
          <w:tcPr>
            <w:tcW w:w="271" w:type="dxa"/>
            <w:tcBorders>
              <w:left w:val="single" w:sz="4" w:space="0" w:color="auto"/>
              <w:right w:val="single" w:sz="12" w:space="0" w:color="244061" w:themeColor="accent1" w:themeShade="80"/>
            </w:tcBorders>
          </w:tcPr>
          <w:p w14:paraId="116116CB" w14:textId="77777777" w:rsidR="009B24F4" w:rsidRPr="009B24F4" w:rsidRDefault="009B24F4" w:rsidP="00F73F87">
            <w:pPr>
              <w:rPr>
                <w:rFonts w:cs="Arial"/>
                <w:sz w:val="18"/>
                <w:szCs w:val="18"/>
                <w:lang w:val="es-BO"/>
              </w:rPr>
            </w:pPr>
          </w:p>
        </w:tc>
      </w:tr>
      <w:tr w:rsidR="009B24F4" w:rsidRPr="009B24F4" w14:paraId="1FDF4EFD" w14:textId="77777777" w:rsidTr="006467EA">
        <w:trPr>
          <w:trHeight w:val="45"/>
        </w:trPr>
        <w:tc>
          <w:tcPr>
            <w:tcW w:w="9923" w:type="dxa"/>
            <w:gridSpan w:val="83"/>
            <w:tcBorders>
              <w:left w:val="single" w:sz="12" w:space="0" w:color="244061" w:themeColor="accent1" w:themeShade="80"/>
              <w:right w:val="single" w:sz="12" w:space="0" w:color="244061" w:themeColor="accent1" w:themeShade="80"/>
            </w:tcBorders>
            <w:shd w:val="clear" w:color="auto" w:fill="auto"/>
            <w:vAlign w:val="center"/>
          </w:tcPr>
          <w:p w14:paraId="1C450BB8" w14:textId="77777777" w:rsidR="009B24F4" w:rsidRPr="009B24F4" w:rsidRDefault="009B24F4" w:rsidP="00F73F87">
            <w:pPr>
              <w:rPr>
                <w:rFonts w:cs="Arial"/>
                <w:sz w:val="18"/>
                <w:szCs w:val="18"/>
                <w:lang w:val="es-BO"/>
              </w:rPr>
            </w:pPr>
          </w:p>
        </w:tc>
      </w:tr>
      <w:tr w:rsidR="009B24F4" w:rsidRPr="009B24F4" w14:paraId="15F8E028" w14:textId="77777777" w:rsidTr="006467EA">
        <w:trPr>
          <w:trHeight w:val="45"/>
        </w:trPr>
        <w:tc>
          <w:tcPr>
            <w:tcW w:w="9923" w:type="dxa"/>
            <w:gridSpan w:val="83"/>
            <w:tcBorders>
              <w:left w:val="single" w:sz="12" w:space="0" w:color="244061" w:themeColor="accent1" w:themeShade="80"/>
              <w:right w:val="single" w:sz="12" w:space="0" w:color="244061" w:themeColor="accent1" w:themeShade="80"/>
            </w:tcBorders>
            <w:shd w:val="clear" w:color="auto" w:fill="auto"/>
            <w:vAlign w:val="center"/>
          </w:tcPr>
          <w:tbl>
            <w:tblPr>
              <w:tblStyle w:val="Tablaconcuadrcula"/>
              <w:tblW w:w="95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94"/>
              <w:gridCol w:w="7637"/>
            </w:tblGrid>
            <w:tr w:rsidR="00944FA5" w:rsidRPr="00A40276" w14:paraId="288D57A4" w14:textId="77777777" w:rsidTr="007F76A9">
              <w:trPr>
                <w:trHeight w:val="276"/>
              </w:trPr>
              <w:tc>
                <w:tcPr>
                  <w:tcW w:w="1894" w:type="dxa"/>
                  <w:vMerge w:val="restart"/>
                  <w:tcBorders>
                    <w:right w:val="single" w:sz="4" w:space="0" w:color="auto"/>
                  </w:tcBorders>
                  <w:vAlign w:val="center"/>
                </w:tcPr>
                <w:p w14:paraId="2F828956" w14:textId="77777777" w:rsidR="00944FA5" w:rsidRPr="00944FA5" w:rsidRDefault="00944FA5" w:rsidP="00944FA5">
                  <w:pPr>
                    <w:jc w:val="right"/>
                    <w:rPr>
                      <w:rFonts w:ascii="Verdana" w:hAnsi="Verdana" w:cs="Arial"/>
                      <w:b/>
                      <w:i/>
                      <w:sz w:val="18"/>
                      <w:lang w:val="es-BO"/>
                    </w:rPr>
                  </w:pPr>
                  <w:r w:rsidRPr="00944FA5">
                    <w:rPr>
                      <w:rFonts w:ascii="Verdana" w:hAnsi="Verdana" w:cs="Arial"/>
                      <w:sz w:val="18"/>
                      <w:lang w:val="es-BO"/>
                    </w:rPr>
                    <w:t>Garantía de Seriedad de Propuesta</w:t>
                  </w:r>
                </w:p>
              </w:tc>
              <w:tc>
                <w:tcPr>
                  <w:tcW w:w="7637" w:type="dxa"/>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DDB7E69" w14:textId="77777777" w:rsidR="00944FA5" w:rsidRPr="00B41B3D" w:rsidRDefault="00944FA5" w:rsidP="00944FA5">
                  <w:pPr>
                    <w:ind w:firstLine="4"/>
                    <w:jc w:val="both"/>
                    <w:rPr>
                      <w:rFonts w:cs="Arial"/>
                      <w:b/>
                      <w:i/>
                      <w:sz w:val="18"/>
                      <w:lang w:val="es-BO"/>
                    </w:rPr>
                  </w:pPr>
                  <w:r w:rsidRPr="00B41B3D">
                    <w:rPr>
                      <w:rFonts w:cs="Arial"/>
                      <w:b/>
                      <w:i/>
                      <w:sz w:val="18"/>
                      <w:lang w:val="es-BO"/>
                    </w:rPr>
                    <w:t>El proponente deberá presentar una Garantía equivalente al 1% del Precio Referencial de la Contratación.</w:t>
                  </w:r>
                </w:p>
              </w:tc>
            </w:tr>
            <w:tr w:rsidR="00944FA5" w:rsidRPr="00A40276" w14:paraId="7236BBC2" w14:textId="77777777" w:rsidTr="007F76A9">
              <w:trPr>
                <w:trHeight w:val="276"/>
              </w:trPr>
              <w:tc>
                <w:tcPr>
                  <w:tcW w:w="1894" w:type="dxa"/>
                  <w:vMerge/>
                  <w:tcBorders>
                    <w:right w:val="single" w:sz="4" w:space="0" w:color="auto"/>
                  </w:tcBorders>
                  <w:vAlign w:val="center"/>
                </w:tcPr>
                <w:p w14:paraId="5167EBB8" w14:textId="77777777" w:rsidR="00944FA5" w:rsidRPr="00A40276" w:rsidRDefault="00944FA5" w:rsidP="00944FA5">
                  <w:pPr>
                    <w:jc w:val="right"/>
                    <w:rPr>
                      <w:rFonts w:cs="Arial"/>
                      <w:lang w:val="es-BO"/>
                    </w:rPr>
                  </w:pPr>
                </w:p>
              </w:tc>
              <w:tc>
                <w:tcPr>
                  <w:tcW w:w="7637" w:type="dxa"/>
                  <w:vMerge/>
                  <w:tcBorders>
                    <w:left w:val="single" w:sz="4" w:space="0" w:color="auto"/>
                    <w:bottom w:val="single" w:sz="4" w:space="0" w:color="auto"/>
                    <w:right w:val="single" w:sz="4" w:space="0" w:color="auto"/>
                  </w:tcBorders>
                  <w:shd w:val="clear" w:color="auto" w:fill="DBE5F1" w:themeFill="accent1" w:themeFillTint="33"/>
                </w:tcPr>
                <w:p w14:paraId="1ACAD414" w14:textId="77777777" w:rsidR="00944FA5" w:rsidRPr="00A40276" w:rsidRDefault="00944FA5" w:rsidP="00944FA5">
                  <w:pPr>
                    <w:rPr>
                      <w:rFonts w:cs="Arial"/>
                      <w:lang w:val="es-BO"/>
                    </w:rPr>
                  </w:pPr>
                </w:p>
              </w:tc>
            </w:tr>
          </w:tbl>
          <w:p w14:paraId="54E5FBC7" w14:textId="77777777" w:rsidR="00944FA5" w:rsidRPr="009B24F4" w:rsidRDefault="00944FA5" w:rsidP="00F73F87">
            <w:pPr>
              <w:rPr>
                <w:rFonts w:cs="Arial"/>
                <w:sz w:val="18"/>
                <w:szCs w:val="18"/>
                <w:lang w:val="es-BO"/>
              </w:rPr>
            </w:pPr>
          </w:p>
        </w:tc>
      </w:tr>
      <w:tr w:rsidR="00747591" w:rsidRPr="009B24F4" w14:paraId="4706B2FC" w14:textId="77777777" w:rsidTr="00747591">
        <w:trPr>
          <w:trHeight w:val="197"/>
        </w:trPr>
        <w:tc>
          <w:tcPr>
            <w:tcW w:w="1997" w:type="dxa"/>
            <w:gridSpan w:val="2"/>
            <w:tcBorders>
              <w:left w:val="single" w:sz="12" w:space="0" w:color="244061" w:themeColor="accent1" w:themeShade="80"/>
            </w:tcBorders>
            <w:vAlign w:val="center"/>
          </w:tcPr>
          <w:p w14:paraId="6B010C84" w14:textId="77777777" w:rsidR="00747591" w:rsidRPr="009B24F4" w:rsidRDefault="00747591" w:rsidP="00F73F87">
            <w:pPr>
              <w:jc w:val="right"/>
              <w:rPr>
                <w:rFonts w:cs="Arial"/>
                <w:sz w:val="18"/>
                <w:szCs w:val="18"/>
                <w:lang w:val="es-BO"/>
              </w:rPr>
            </w:pPr>
          </w:p>
        </w:tc>
        <w:tc>
          <w:tcPr>
            <w:tcW w:w="7655" w:type="dxa"/>
            <w:gridSpan w:val="80"/>
            <w:shd w:val="clear" w:color="auto" w:fill="auto"/>
            <w:vAlign w:val="center"/>
          </w:tcPr>
          <w:p w14:paraId="224A0F07" w14:textId="77777777" w:rsidR="00747591" w:rsidRPr="009B24F4" w:rsidRDefault="00747591" w:rsidP="00F73F87">
            <w:pPr>
              <w:jc w:val="both"/>
              <w:rPr>
                <w:rFonts w:cs="Arial"/>
                <w:b/>
                <w:i/>
                <w:sz w:val="18"/>
                <w:szCs w:val="18"/>
                <w:lang w:val="es-BO"/>
              </w:rPr>
            </w:pPr>
          </w:p>
        </w:tc>
        <w:tc>
          <w:tcPr>
            <w:tcW w:w="271" w:type="dxa"/>
            <w:tcBorders>
              <w:left w:val="nil"/>
              <w:right w:val="single" w:sz="12" w:space="0" w:color="244061" w:themeColor="accent1" w:themeShade="80"/>
            </w:tcBorders>
          </w:tcPr>
          <w:p w14:paraId="0E2F48C0" w14:textId="77777777" w:rsidR="00747591" w:rsidRPr="009B24F4" w:rsidRDefault="00747591" w:rsidP="00F73F87">
            <w:pPr>
              <w:rPr>
                <w:rFonts w:cs="Arial"/>
                <w:sz w:val="18"/>
                <w:szCs w:val="18"/>
                <w:lang w:val="es-BO"/>
              </w:rPr>
            </w:pPr>
          </w:p>
        </w:tc>
      </w:tr>
      <w:tr w:rsidR="009B24F4" w:rsidRPr="009B24F4" w14:paraId="7B8B4E36" w14:textId="77777777" w:rsidTr="006467EA">
        <w:trPr>
          <w:trHeight w:val="197"/>
        </w:trPr>
        <w:tc>
          <w:tcPr>
            <w:tcW w:w="1997" w:type="dxa"/>
            <w:gridSpan w:val="2"/>
            <w:vMerge w:val="restart"/>
            <w:tcBorders>
              <w:left w:val="single" w:sz="12" w:space="0" w:color="244061" w:themeColor="accent1" w:themeShade="80"/>
              <w:right w:val="single" w:sz="4" w:space="0" w:color="auto"/>
            </w:tcBorders>
            <w:vAlign w:val="center"/>
          </w:tcPr>
          <w:p w14:paraId="07BC105D" w14:textId="77777777" w:rsidR="009B24F4" w:rsidRPr="00747591" w:rsidRDefault="009B24F4" w:rsidP="00F73F87">
            <w:pPr>
              <w:jc w:val="right"/>
              <w:rPr>
                <w:rFonts w:ascii="Verdana" w:hAnsi="Verdana" w:cs="Arial"/>
                <w:sz w:val="18"/>
                <w:szCs w:val="18"/>
                <w:lang w:val="es-BO"/>
              </w:rPr>
            </w:pPr>
            <w:r w:rsidRPr="00747591">
              <w:rPr>
                <w:rFonts w:ascii="Verdana" w:hAnsi="Verdana" w:cs="Arial"/>
                <w:sz w:val="18"/>
                <w:szCs w:val="18"/>
                <w:lang w:val="es-BO"/>
              </w:rPr>
              <w:t xml:space="preserve">Garantía de Cumplimiento </w:t>
            </w:r>
          </w:p>
          <w:p w14:paraId="54CC6B3E" w14:textId="77777777" w:rsidR="009B24F4" w:rsidRPr="009B24F4" w:rsidRDefault="009B24F4" w:rsidP="00F73F87">
            <w:pPr>
              <w:jc w:val="right"/>
              <w:rPr>
                <w:rFonts w:cs="Arial"/>
                <w:sz w:val="18"/>
                <w:szCs w:val="18"/>
                <w:lang w:val="es-BO"/>
              </w:rPr>
            </w:pPr>
            <w:r w:rsidRPr="00747591">
              <w:rPr>
                <w:rFonts w:ascii="Verdana" w:hAnsi="Verdana" w:cs="Arial"/>
                <w:sz w:val="18"/>
                <w:szCs w:val="18"/>
                <w:lang w:val="es-BO"/>
              </w:rPr>
              <w:t>de Contrato</w:t>
            </w:r>
          </w:p>
        </w:tc>
        <w:tc>
          <w:tcPr>
            <w:tcW w:w="7655" w:type="dxa"/>
            <w:gridSpan w:val="80"/>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13B10DA" w14:textId="53AEBA74" w:rsidR="009B24F4" w:rsidRPr="009B24F4" w:rsidRDefault="009B24F4" w:rsidP="00F73F87">
            <w:pPr>
              <w:jc w:val="both"/>
              <w:rPr>
                <w:rFonts w:cs="Arial"/>
                <w:b/>
                <w:i/>
                <w:sz w:val="18"/>
                <w:szCs w:val="18"/>
                <w:lang w:val="es-BO"/>
              </w:rPr>
            </w:pPr>
            <w:r w:rsidRPr="009B24F4">
              <w:rPr>
                <w:rFonts w:cs="Arial"/>
                <w:b/>
                <w:i/>
                <w:sz w:val="18"/>
                <w:szCs w:val="18"/>
                <w:lang w:val="es-BO"/>
              </w:rPr>
              <w:t>El proponente adjudicado debe presentar para la firma del contrato una garantía de cumplimiento de contrato, equivalente al 3,5% o 7% según corresponda, del valor total del contrato, o solicitar la retención por el monto correspondiente</w:t>
            </w:r>
            <w:r w:rsidR="00817E07">
              <w:rPr>
                <w:rFonts w:cs="Arial"/>
                <w:b/>
                <w:i/>
                <w:sz w:val="18"/>
                <w:szCs w:val="18"/>
                <w:lang w:val="es-BO"/>
              </w:rPr>
              <w:t xml:space="preserve"> de cada pago.</w:t>
            </w:r>
          </w:p>
        </w:tc>
        <w:tc>
          <w:tcPr>
            <w:tcW w:w="271" w:type="dxa"/>
            <w:tcBorders>
              <w:left w:val="single" w:sz="4" w:space="0" w:color="auto"/>
              <w:right w:val="single" w:sz="12" w:space="0" w:color="244061" w:themeColor="accent1" w:themeShade="80"/>
            </w:tcBorders>
          </w:tcPr>
          <w:p w14:paraId="1202412E" w14:textId="77777777" w:rsidR="009B24F4" w:rsidRPr="009B24F4" w:rsidRDefault="009B24F4" w:rsidP="00F73F87">
            <w:pPr>
              <w:rPr>
                <w:rFonts w:cs="Arial"/>
                <w:sz w:val="18"/>
                <w:szCs w:val="18"/>
                <w:lang w:val="es-BO"/>
              </w:rPr>
            </w:pPr>
          </w:p>
        </w:tc>
      </w:tr>
      <w:tr w:rsidR="009B24F4" w:rsidRPr="009B24F4" w14:paraId="633A0821" w14:textId="77777777" w:rsidTr="006467EA">
        <w:trPr>
          <w:trHeight w:val="45"/>
        </w:trPr>
        <w:tc>
          <w:tcPr>
            <w:tcW w:w="1997" w:type="dxa"/>
            <w:gridSpan w:val="2"/>
            <w:vMerge/>
            <w:tcBorders>
              <w:left w:val="single" w:sz="12" w:space="0" w:color="244061" w:themeColor="accent1" w:themeShade="80"/>
              <w:right w:val="single" w:sz="4" w:space="0" w:color="auto"/>
            </w:tcBorders>
            <w:vAlign w:val="center"/>
          </w:tcPr>
          <w:p w14:paraId="2A4458EB" w14:textId="77777777" w:rsidR="009B24F4" w:rsidRPr="009B24F4" w:rsidRDefault="009B24F4" w:rsidP="00F73F87">
            <w:pPr>
              <w:jc w:val="right"/>
              <w:rPr>
                <w:rFonts w:cs="Arial"/>
                <w:sz w:val="18"/>
                <w:szCs w:val="18"/>
                <w:lang w:val="es-BO"/>
              </w:rPr>
            </w:pPr>
          </w:p>
        </w:tc>
        <w:tc>
          <w:tcPr>
            <w:tcW w:w="7655" w:type="dxa"/>
            <w:gridSpan w:val="80"/>
            <w:vMerge/>
            <w:tcBorders>
              <w:left w:val="single" w:sz="4" w:space="0" w:color="auto"/>
              <w:bottom w:val="single" w:sz="4" w:space="0" w:color="auto"/>
              <w:right w:val="single" w:sz="4" w:space="0" w:color="auto"/>
            </w:tcBorders>
            <w:shd w:val="clear" w:color="auto" w:fill="DBE5F1" w:themeFill="accent1" w:themeFillTint="33"/>
          </w:tcPr>
          <w:p w14:paraId="1B13E70C" w14:textId="77777777" w:rsidR="009B24F4" w:rsidRPr="009B24F4" w:rsidRDefault="009B24F4" w:rsidP="00F73F87">
            <w:pPr>
              <w:rPr>
                <w:rFonts w:cs="Arial"/>
                <w:sz w:val="18"/>
                <w:szCs w:val="18"/>
                <w:lang w:val="es-BO"/>
              </w:rPr>
            </w:pPr>
          </w:p>
        </w:tc>
        <w:tc>
          <w:tcPr>
            <w:tcW w:w="271" w:type="dxa"/>
            <w:tcBorders>
              <w:left w:val="single" w:sz="4" w:space="0" w:color="auto"/>
              <w:right w:val="single" w:sz="12" w:space="0" w:color="244061" w:themeColor="accent1" w:themeShade="80"/>
            </w:tcBorders>
          </w:tcPr>
          <w:p w14:paraId="65936942" w14:textId="77777777" w:rsidR="009B24F4" w:rsidRPr="009B24F4" w:rsidRDefault="009B24F4" w:rsidP="00F73F87">
            <w:pPr>
              <w:rPr>
                <w:rFonts w:cs="Arial"/>
                <w:sz w:val="18"/>
                <w:szCs w:val="18"/>
                <w:lang w:val="es-BO"/>
              </w:rPr>
            </w:pPr>
          </w:p>
        </w:tc>
      </w:tr>
      <w:tr w:rsidR="009B24F4" w:rsidRPr="009B24F4" w14:paraId="4EA4ED85" w14:textId="77777777" w:rsidTr="006467EA">
        <w:trPr>
          <w:trHeight w:val="50"/>
        </w:trPr>
        <w:tc>
          <w:tcPr>
            <w:tcW w:w="9923" w:type="dxa"/>
            <w:gridSpan w:val="83"/>
            <w:tcBorders>
              <w:left w:val="single" w:sz="12" w:space="0" w:color="244061" w:themeColor="accent1" w:themeShade="80"/>
              <w:right w:val="single" w:sz="12" w:space="0" w:color="244061" w:themeColor="accent1" w:themeShade="80"/>
            </w:tcBorders>
            <w:shd w:val="clear" w:color="auto" w:fill="auto"/>
            <w:vAlign w:val="center"/>
          </w:tcPr>
          <w:p w14:paraId="4456BD32" w14:textId="77777777" w:rsidR="009B24F4" w:rsidRPr="000750DF" w:rsidRDefault="009B24F4" w:rsidP="00F73F87">
            <w:pPr>
              <w:rPr>
                <w:rFonts w:cs="Arial"/>
                <w:sz w:val="4"/>
                <w:szCs w:val="18"/>
                <w:lang w:val="es-BO"/>
              </w:rPr>
            </w:pPr>
          </w:p>
        </w:tc>
      </w:tr>
    </w:tbl>
    <w:p w14:paraId="4E8093E6" w14:textId="77777777" w:rsidR="009B24F4" w:rsidRPr="000750DF" w:rsidRDefault="009B24F4" w:rsidP="00586CD0">
      <w:pPr>
        <w:pStyle w:val="Puesto"/>
        <w:jc w:val="both"/>
        <w:rPr>
          <w:rFonts w:ascii="Arial" w:hAnsi="Arial" w:cs="Arial"/>
          <w:sz w:val="4"/>
          <w:szCs w:val="18"/>
        </w:rPr>
      </w:pPr>
    </w:p>
    <w:tbl>
      <w:tblPr>
        <w:tblStyle w:val="Tablaconcuadrcula2"/>
        <w:tblW w:w="9923" w:type="dxa"/>
        <w:tblInd w:w="5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95"/>
        <w:gridCol w:w="392"/>
        <w:gridCol w:w="6375"/>
        <w:gridCol w:w="244"/>
        <w:gridCol w:w="436"/>
        <w:gridCol w:w="1181"/>
      </w:tblGrid>
      <w:tr w:rsidR="009B24F4" w:rsidRPr="009B24F4" w14:paraId="26D7BE8F" w14:textId="77777777" w:rsidTr="00901C81">
        <w:trPr>
          <w:trHeight w:val="304"/>
        </w:trPr>
        <w:tc>
          <w:tcPr>
            <w:tcW w:w="1295" w:type="dxa"/>
            <w:vMerge w:val="restart"/>
            <w:tcBorders>
              <w:left w:val="single" w:sz="12" w:space="0" w:color="244061" w:themeColor="accent1" w:themeShade="80"/>
              <w:right w:val="single" w:sz="4" w:space="0" w:color="auto"/>
            </w:tcBorders>
            <w:shd w:val="clear" w:color="auto" w:fill="auto"/>
            <w:vAlign w:val="center"/>
          </w:tcPr>
          <w:p w14:paraId="35B6CB94" w14:textId="77777777" w:rsidR="009B24F4" w:rsidRPr="009B24F4" w:rsidRDefault="009B24F4" w:rsidP="00F73F87">
            <w:pPr>
              <w:jc w:val="right"/>
              <w:rPr>
                <w:rFonts w:eastAsia="Times New Roman" w:cs="Arial"/>
                <w:sz w:val="18"/>
                <w:szCs w:val="18"/>
              </w:rPr>
            </w:pPr>
            <w:r w:rsidRPr="009B24F4">
              <w:rPr>
                <w:rFonts w:eastAsia="Times New Roman" w:cs="Arial"/>
                <w:sz w:val="18"/>
                <w:szCs w:val="18"/>
              </w:rPr>
              <w:t>Señalar con que presupuesto se inicia el proceso de contratación</w:t>
            </w:r>
          </w:p>
        </w:tc>
        <w:tc>
          <w:tcPr>
            <w:tcW w:w="392"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0ACAB42" w14:textId="17D2D39F" w:rsidR="009B24F4" w:rsidRPr="009B24F4" w:rsidRDefault="009B24F4" w:rsidP="00F73F87">
            <w:pPr>
              <w:jc w:val="center"/>
              <w:rPr>
                <w:rFonts w:cs="Arial"/>
                <w:b/>
                <w:sz w:val="18"/>
                <w:szCs w:val="18"/>
              </w:rPr>
            </w:pPr>
          </w:p>
        </w:tc>
        <w:tc>
          <w:tcPr>
            <w:tcW w:w="6375" w:type="dxa"/>
            <w:tcBorders>
              <w:left w:val="single" w:sz="4" w:space="0" w:color="auto"/>
            </w:tcBorders>
            <w:shd w:val="clear" w:color="auto" w:fill="auto"/>
          </w:tcPr>
          <w:p w14:paraId="3B32C92F" w14:textId="77777777" w:rsidR="009B24F4" w:rsidRPr="009B24F4" w:rsidRDefault="009B24F4" w:rsidP="00F73F87">
            <w:pPr>
              <w:rPr>
                <w:rFonts w:cs="Arial"/>
                <w:sz w:val="18"/>
                <w:szCs w:val="18"/>
              </w:rPr>
            </w:pPr>
            <w:r w:rsidRPr="009B24F4">
              <w:rPr>
                <w:rFonts w:cs="Arial"/>
                <w:sz w:val="18"/>
                <w:szCs w:val="18"/>
              </w:rPr>
              <w:t>Presupuesto de la gestión en curso</w:t>
            </w:r>
          </w:p>
        </w:tc>
        <w:tc>
          <w:tcPr>
            <w:tcW w:w="244" w:type="dxa"/>
          </w:tcPr>
          <w:p w14:paraId="265CF17C" w14:textId="77777777" w:rsidR="009B24F4" w:rsidRPr="009B24F4" w:rsidRDefault="009B24F4" w:rsidP="00F73F87">
            <w:pPr>
              <w:rPr>
                <w:rFonts w:cs="Arial"/>
                <w:sz w:val="18"/>
                <w:szCs w:val="18"/>
              </w:rPr>
            </w:pPr>
          </w:p>
        </w:tc>
        <w:tc>
          <w:tcPr>
            <w:tcW w:w="1617" w:type="dxa"/>
            <w:gridSpan w:val="2"/>
            <w:tcBorders>
              <w:right w:val="single" w:sz="12" w:space="0" w:color="244061" w:themeColor="accent1" w:themeShade="80"/>
            </w:tcBorders>
          </w:tcPr>
          <w:p w14:paraId="56A8DA9E" w14:textId="77777777" w:rsidR="009B24F4" w:rsidRPr="009B24F4" w:rsidRDefault="009B24F4" w:rsidP="00F73F87">
            <w:pPr>
              <w:rPr>
                <w:rFonts w:cs="Arial"/>
                <w:sz w:val="18"/>
                <w:szCs w:val="18"/>
              </w:rPr>
            </w:pPr>
          </w:p>
        </w:tc>
      </w:tr>
      <w:tr w:rsidR="009B24F4" w:rsidRPr="009B24F4" w14:paraId="148CC031" w14:textId="77777777" w:rsidTr="00901C81">
        <w:trPr>
          <w:trHeight w:val="82"/>
        </w:trPr>
        <w:tc>
          <w:tcPr>
            <w:tcW w:w="1295" w:type="dxa"/>
            <w:vMerge/>
            <w:tcBorders>
              <w:left w:val="single" w:sz="12" w:space="0" w:color="244061" w:themeColor="accent1" w:themeShade="80"/>
            </w:tcBorders>
            <w:shd w:val="clear" w:color="auto" w:fill="auto"/>
            <w:vAlign w:val="center"/>
          </w:tcPr>
          <w:p w14:paraId="3DB641A6" w14:textId="77777777" w:rsidR="009B24F4" w:rsidRPr="009B24F4" w:rsidRDefault="009B24F4" w:rsidP="00F73F87">
            <w:pPr>
              <w:jc w:val="right"/>
              <w:rPr>
                <w:rFonts w:eastAsia="Times New Roman" w:cs="Arial"/>
                <w:b/>
                <w:sz w:val="18"/>
                <w:szCs w:val="18"/>
              </w:rPr>
            </w:pPr>
          </w:p>
        </w:tc>
        <w:tc>
          <w:tcPr>
            <w:tcW w:w="8628" w:type="dxa"/>
            <w:gridSpan w:val="5"/>
            <w:tcBorders>
              <w:right w:val="single" w:sz="12" w:space="0" w:color="244061" w:themeColor="accent1" w:themeShade="80"/>
            </w:tcBorders>
            <w:shd w:val="clear" w:color="auto" w:fill="auto"/>
          </w:tcPr>
          <w:p w14:paraId="14016502" w14:textId="77777777" w:rsidR="009B24F4" w:rsidRPr="009B24F4" w:rsidRDefault="009B24F4" w:rsidP="00F73F87">
            <w:pPr>
              <w:rPr>
                <w:rFonts w:cs="Arial"/>
                <w:sz w:val="18"/>
                <w:szCs w:val="18"/>
              </w:rPr>
            </w:pPr>
          </w:p>
        </w:tc>
      </w:tr>
      <w:tr w:rsidR="009B24F4" w:rsidRPr="009B24F4" w14:paraId="5940E153" w14:textId="77777777" w:rsidTr="00901C81">
        <w:trPr>
          <w:trHeight w:val="45"/>
        </w:trPr>
        <w:tc>
          <w:tcPr>
            <w:tcW w:w="1295" w:type="dxa"/>
            <w:vMerge/>
            <w:tcBorders>
              <w:left w:val="single" w:sz="12" w:space="0" w:color="244061" w:themeColor="accent1" w:themeShade="80"/>
              <w:right w:val="single" w:sz="4" w:space="0" w:color="auto"/>
            </w:tcBorders>
            <w:shd w:val="clear" w:color="auto" w:fill="auto"/>
            <w:vAlign w:val="center"/>
          </w:tcPr>
          <w:p w14:paraId="76B5CFB2" w14:textId="77777777" w:rsidR="009B24F4" w:rsidRPr="009B24F4" w:rsidRDefault="009B24F4" w:rsidP="00F73F87">
            <w:pPr>
              <w:jc w:val="right"/>
              <w:rPr>
                <w:rFonts w:eastAsia="Times New Roman" w:cs="Arial"/>
                <w:b/>
                <w:sz w:val="18"/>
                <w:szCs w:val="18"/>
              </w:rPr>
            </w:pPr>
          </w:p>
        </w:tc>
        <w:tc>
          <w:tcPr>
            <w:tcW w:w="392"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7EDCCD6" w14:textId="670A790D" w:rsidR="009B24F4" w:rsidRPr="009B24F4" w:rsidRDefault="00747591" w:rsidP="00F73F87">
            <w:pPr>
              <w:jc w:val="center"/>
              <w:rPr>
                <w:rFonts w:cs="Arial"/>
                <w:sz w:val="18"/>
                <w:szCs w:val="18"/>
              </w:rPr>
            </w:pPr>
            <w:r w:rsidRPr="009B24F4">
              <w:rPr>
                <w:rFonts w:cs="Arial"/>
                <w:b/>
                <w:sz w:val="18"/>
                <w:szCs w:val="18"/>
              </w:rPr>
              <w:t>X</w:t>
            </w:r>
          </w:p>
        </w:tc>
        <w:tc>
          <w:tcPr>
            <w:tcW w:w="7055" w:type="dxa"/>
            <w:gridSpan w:val="3"/>
            <w:tcBorders>
              <w:left w:val="single" w:sz="4" w:space="0" w:color="auto"/>
            </w:tcBorders>
            <w:shd w:val="clear" w:color="auto" w:fill="auto"/>
          </w:tcPr>
          <w:p w14:paraId="38D7FA3F" w14:textId="77777777" w:rsidR="009B24F4" w:rsidRPr="009B24F4" w:rsidRDefault="009B24F4" w:rsidP="00F73F87">
            <w:pPr>
              <w:jc w:val="both"/>
              <w:rPr>
                <w:rFonts w:cs="Arial"/>
                <w:sz w:val="18"/>
                <w:szCs w:val="18"/>
              </w:rPr>
            </w:pPr>
            <w:r w:rsidRPr="009B24F4">
              <w:rPr>
                <w:rFonts w:cs="Arial"/>
                <w:sz w:val="18"/>
                <w:szCs w:val="18"/>
              </w:rPr>
              <w:t xml:space="preserve">Presupuesto de la próxima gestión para servicios generales recurrentes </w:t>
            </w:r>
            <w:r w:rsidRPr="009B24F4">
              <w:rPr>
                <w:rFonts w:cs="Arial"/>
                <w:i/>
                <w:sz w:val="18"/>
                <w:szCs w:val="18"/>
              </w:rPr>
              <w:t>(el proceso llegará hasta la adjudicación y la suscripción del Contrato estará sujeta a la aprobación del presupuesto de la siguiente gestión)</w:t>
            </w:r>
          </w:p>
        </w:tc>
        <w:tc>
          <w:tcPr>
            <w:tcW w:w="1181" w:type="dxa"/>
            <w:tcBorders>
              <w:right w:val="single" w:sz="12" w:space="0" w:color="244061" w:themeColor="accent1" w:themeShade="80"/>
            </w:tcBorders>
          </w:tcPr>
          <w:p w14:paraId="50A807D2" w14:textId="77777777" w:rsidR="009B24F4" w:rsidRPr="009B24F4" w:rsidRDefault="009B24F4" w:rsidP="00F73F87">
            <w:pPr>
              <w:rPr>
                <w:rFonts w:cs="Arial"/>
                <w:sz w:val="18"/>
                <w:szCs w:val="18"/>
              </w:rPr>
            </w:pPr>
          </w:p>
        </w:tc>
      </w:tr>
      <w:tr w:rsidR="009B24F4" w:rsidRPr="009B24F4" w14:paraId="0D09B2AA" w14:textId="77777777" w:rsidTr="00901C81">
        <w:trPr>
          <w:trHeight w:val="152"/>
        </w:trPr>
        <w:tc>
          <w:tcPr>
            <w:tcW w:w="9923" w:type="dxa"/>
            <w:gridSpan w:val="6"/>
            <w:tcBorders>
              <w:left w:val="single" w:sz="12" w:space="0" w:color="244061" w:themeColor="accent1" w:themeShade="80"/>
              <w:right w:val="single" w:sz="12" w:space="0" w:color="244061" w:themeColor="accent1" w:themeShade="80"/>
            </w:tcBorders>
            <w:shd w:val="clear" w:color="auto" w:fill="auto"/>
            <w:vAlign w:val="center"/>
          </w:tcPr>
          <w:p w14:paraId="2911056B" w14:textId="77777777" w:rsidR="009B24F4" w:rsidRPr="009B24F4" w:rsidRDefault="009B24F4" w:rsidP="00F73F87">
            <w:pPr>
              <w:rPr>
                <w:rFonts w:cs="Arial"/>
                <w:sz w:val="18"/>
                <w:szCs w:val="18"/>
              </w:rPr>
            </w:pPr>
          </w:p>
        </w:tc>
      </w:tr>
    </w:tbl>
    <w:tbl>
      <w:tblPr>
        <w:tblStyle w:val="Tablaconcuadrcula"/>
        <w:tblW w:w="9923" w:type="dxa"/>
        <w:tblInd w:w="5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48"/>
        <w:gridCol w:w="327"/>
        <w:gridCol w:w="5083"/>
        <w:gridCol w:w="269"/>
        <w:gridCol w:w="1778"/>
        <w:gridCol w:w="1118"/>
      </w:tblGrid>
      <w:tr w:rsidR="009B24F4" w:rsidRPr="009B24F4" w14:paraId="7FFAA8A8" w14:textId="77777777" w:rsidTr="00901C81">
        <w:trPr>
          <w:trHeight w:val="55"/>
        </w:trPr>
        <w:tc>
          <w:tcPr>
            <w:tcW w:w="1348" w:type="dxa"/>
            <w:vMerge w:val="restart"/>
            <w:tcBorders>
              <w:left w:val="single" w:sz="12" w:space="0" w:color="244061" w:themeColor="accent1" w:themeShade="80"/>
            </w:tcBorders>
            <w:vAlign w:val="center"/>
          </w:tcPr>
          <w:p w14:paraId="4817E099" w14:textId="77777777" w:rsidR="009B24F4" w:rsidRPr="009B24F4" w:rsidRDefault="009B24F4" w:rsidP="00F73F87">
            <w:pPr>
              <w:jc w:val="right"/>
              <w:rPr>
                <w:rFonts w:cs="Arial"/>
                <w:sz w:val="18"/>
                <w:szCs w:val="18"/>
                <w:lang w:val="es-BO"/>
              </w:rPr>
            </w:pPr>
            <w:r w:rsidRPr="009B24F4">
              <w:rPr>
                <w:rFonts w:cs="Arial"/>
                <w:sz w:val="18"/>
                <w:szCs w:val="18"/>
                <w:lang w:val="es-BO"/>
              </w:rPr>
              <w:t>Organismos Financiadores</w:t>
            </w:r>
          </w:p>
        </w:tc>
        <w:tc>
          <w:tcPr>
            <w:tcW w:w="327" w:type="dxa"/>
            <w:vAlign w:val="center"/>
          </w:tcPr>
          <w:p w14:paraId="57103A4D" w14:textId="77777777" w:rsidR="009B24F4" w:rsidRPr="009B24F4" w:rsidRDefault="009B24F4" w:rsidP="00F73F87">
            <w:pPr>
              <w:rPr>
                <w:rFonts w:cs="Arial"/>
                <w:sz w:val="18"/>
                <w:szCs w:val="18"/>
                <w:lang w:val="es-BO"/>
              </w:rPr>
            </w:pPr>
            <w:r w:rsidRPr="009B24F4">
              <w:rPr>
                <w:rFonts w:cs="Arial"/>
                <w:sz w:val="18"/>
                <w:szCs w:val="18"/>
                <w:lang w:val="es-BO"/>
              </w:rPr>
              <w:t>#</w:t>
            </w:r>
          </w:p>
        </w:tc>
        <w:tc>
          <w:tcPr>
            <w:tcW w:w="5083" w:type="dxa"/>
          </w:tcPr>
          <w:p w14:paraId="24998B51" w14:textId="77777777" w:rsidR="009B24F4" w:rsidRPr="009B24F4" w:rsidRDefault="009B24F4" w:rsidP="00F73F87">
            <w:pPr>
              <w:jc w:val="center"/>
              <w:rPr>
                <w:rFonts w:cs="Arial"/>
                <w:b/>
                <w:sz w:val="18"/>
                <w:szCs w:val="18"/>
                <w:lang w:val="es-BO"/>
              </w:rPr>
            </w:pPr>
            <w:r w:rsidRPr="009B24F4">
              <w:rPr>
                <w:rFonts w:cs="Arial"/>
                <w:sz w:val="18"/>
                <w:szCs w:val="18"/>
                <w:lang w:val="es-BO"/>
              </w:rPr>
              <w:t>Nombre del Organismo Financiador</w:t>
            </w:r>
          </w:p>
          <w:p w14:paraId="3182791E" w14:textId="77777777" w:rsidR="009B24F4" w:rsidRPr="009B24F4" w:rsidRDefault="009B24F4" w:rsidP="00F73F87">
            <w:pPr>
              <w:jc w:val="center"/>
              <w:rPr>
                <w:rFonts w:cs="Arial"/>
                <w:b/>
                <w:sz w:val="18"/>
                <w:szCs w:val="18"/>
                <w:lang w:val="es-BO"/>
              </w:rPr>
            </w:pPr>
            <w:r w:rsidRPr="009B24F4">
              <w:rPr>
                <w:rFonts w:cs="Arial"/>
                <w:sz w:val="18"/>
                <w:szCs w:val="18"/>
                <w:lang w:val="es-BO"/>
              </w:rPr>
              <w:t>(de acuerdo al clasificador vigente)</w:t>
            </w:r>
          </w:p>
        </w:tc>
        <w:tc>
          <w:tcPr>
            <w:tcW w:w="269" w:type="dxa"/>
          </w:tcPr>
          <w:p w14:paraId="756D53CE" w14:textId="77777777" w:rsidR="009B24F4" w:rsidRPr="009B24F4" w:rsidRDefault="009B24F4" w:rsidP="00F73F87">
            <w:pPr>
              <w:jc w:val="center"/>
              <w:rPr>
                <w:rFonts w:cs="Arial"/>
                <w:sz w:val="18"/>
                <w:szCs w:val="18"/>
                <w:lang w:val="es-BO"/>
              </w:rPr>
            </w:pPr>
          </w:p>
        </w:tc>
        <w:tc>
          <w:tcPr>
            <w:tcW w:w="1778" w:type="dxa"/>
            <w:tcBorders>
              <w:left w:val="nil"/>
            </w:tcBorders>
            <w:vAlign w:val="center"/>
          </w:tcPr>
          <w:p w14:paraId="7E34F2DA" w14:textId="77777777" w:rsidR="009B24F4" w:rsidRPr="009B24F4" w:rsidRDefault="009B24F4" w:rsidP="00F73F87">
            <w:pPr>
              <w:jc w:val="center"/>
              <w:rPr>
                <w:rFonts w:cs="Arial"/>
                <w:sz w:val="18"/>
                <w:szCs w:val="18"/>
                <w:lang w:val="es-BO"/>
              </w:rPr>
            </w:pPr>
            <w:r w:rsidRPr="009B24F4">
              <w:rPr>
                <w:rFonts w:cs="Arial"/>
                <w:sz w:val="18"/>
                <w:szCs w:val="18"/>
                <w:lang w:val="es-BO"/>
              </w:rPr>
              <w:t>% de Financiamiento</w:t>
            </w:r>
          </w:p>
        </w:tc>
        <w:tc>
          <w:tcPr>
            <w:tcW w:w="1118" w:type="dxa"/>
            <w:vMerge w:val="restart"/>
            <w:tcBorders>
              <w:right w:val="single" w:sz="12" w:space="0" w:color="244061" w:themeColor="accent1" w:themeShade="80"/>
            </w:tcBorders>
          </w:tcPr>
          <w:p w14:paraId="5055A07D" w14:textId="77777777" w:rsidR="009B24F4" w:rsidRPr="009B24F4" w:rsidRDefault="009B24F4" w:rsidP="00F73F87">
            <w:pPr>
              <w:rPr>
                <w:rFonts w:cs="Arial"/>
                <w:sz w:val="18"/>
                <w:szCs w:val="18"/>
                <w:lang w:val="es-BO"/>
              </w:rPr>
            </w:pPr>
          </w:p>
        </w:tc>
      </w:tr>
      <w:tr w:rsidR="009B24F4" w:rsidRPr="009B24F4" w14:paraId="54394047" w14:textId="77777777" w:rsidTr="00901C81">
        <w:trPr>
          <w:trHeight w:val="45"/>
        </w:trPr>
        <w:tc>
          <w:tcPr>
            <w:tcW w:w="1348" w:type="dxa"/>
            <w:vMerge/>
            <w:tcBorders>
              <w:left w:val="single" w:sz="12" w:space="0" w:color="244061" w:themeColor="accent1" w:themeShade="80"/>
            </w:tcBorders>
            <w:vAlign w:val="center"/>
          </w:tcPr>
          <w:p w14:paraId="4E253FA6" w14:textId="77777777" w:rsidR="009B24F4" w:rsidRPr="009B24F4" w:rsidRDefault="009B24F4" w:rsidP="00F73F87">
            <w:pPr>
              <w:jc w:val="right"/>
              <w:rPr>
                <w:rFonts w:cs="Arial"/>
                <w:b/>
                <w:sz w:val="18"/>
                <w:szCs w:val="18"/>
                <w:lang w:val="es-BO"/>
              </w:rPr>
            </w:pPr>
          </w:p>
        </w:tc>
        <w:tc>
          <w:tcPr>
            <w:tcW w:w="327" w:type="dxa"/>
            <w:tcBorders>
              <w:right w:val="single" w:sz="4" w:space="0" w:color="auto"/>
            </w:tcBorders>
            <w:vAlign w:val="center"/>
          </w:tcPr>
          <w:p w14:paraId="06079EA5" w14:textId="77777777" w:rsidR="009B24F4" w:rsidRPr="009B24F4" w:rsidRDefault="009B24F4" w:rsidP="00F73F87">
            <w:pPr>
              <w:rPr>
                <w:rFonts w:cs="Arial"/>
                <w:sz w:val="18"/>
                <w:szCs w:val="18"/>
                <w:lang w:val="es-BO"/>
              </w:rPr>
            </w:pPr>
            <w:r w:rsidRPr="009B24F4">
              <w:rPr>
                <w:rFonts w:cs="Arial"/>
                <w:sz w:val="18"/>
                <w:szCs w:val="18"/>
                <w:lang w:val="es-BO"/>
              </w:rPr>
              <w:t>1</w:t>
            </w:r>
          </w:p>
        </w:tc>
        <w:tc>
          <w:tcPr>
            <w:tcW w:w="5083" w:type="dxa"/>
            <w:tcBorders>
              <w:top w:val="single" w:sz="4" w:space="0" w:color="auto"/>
              <w:bottom w:val="single" w:sz="4" w:space="0" w:color="auto"/>
              <w:right w:val="single" w:sz="4" w:space="0" w:color="auto"/>
            </w:tcBorders>
            <w:shd w:val="clear" w:color="auto" w:fill="DBE5F1" w:themeFill="accent1" w:themeFillTint="33"/>
            <w:vAlign w:val="center"/>
          </w:tcPr>
          <w:p w14:paraId="6D5DE386" w14:textId="77777777" w:rsidR="009B24F4" w:rsidRPr="009B24F4" w:rsidRDefault="009B24F4" w:rsidP="00F73F87">
            <w:pPr>
              <w:jc w:val="center"/>
              <w:rPr>
                <w:rFonts w:cs="Arial"/>
                <w:sz w:val="18"/>
                <w:szCs w:val="18"/>
                <w:lang w:val="es-BO"/>
              </w:rPr>
            </w:pPr>
            <w:r w:rsidRPr="009B24F4">
              <w:rPr>
                <w:rFonts w:cs="Arial"/>
                <w:sz w:val="18"/>
                <w:szCs w:val="18"/>
                <w:lang w:val="es-BO"/>
              </w:rPr>
              <w:t>Recursos Propios</w:t>
            </w:r>
          </w:p>
        </w:tc>
        <w:tc>
          <w:tcPr>
            <w:tcW w:w="269" w:type="dxa"/>
            <w:tcBorders>
              <w:left w:val="single" w:sz="4" w:space="0" w:color="auto"/>
              <w:right w:val="single" w:sz="4" w:space="0" w:color="auto"/>
            </w:tcBorders>
            <w:vAlign w:val="center"/>
          </w:tcPr>
          <w:p w14:paraId="45EE85BD" w14:textId="77777777" w:rsidR="009B24F4" w:rsidRPr="009B24F4" w:rsidRDefault="009B24F4" w:rsidP="00F73F87">
            <w:pPr>
              <w:jc w:val="center"/>
              <w:rPr>
                <w:rFonts w:cs="Arial"/>
                <w:sz w:val="18"/>
                <w:szCs w:val="18"/>
                <w:lang w:val="es-BO"/>
              </w:rPr>
            </w:pPr>
          </w:p>
        </w:tc>
        <w:tc>
          <w:tcPr>
            <w:tcW w:w="177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A8D7973" w14:textId="77777777" w:rsidR="009B24F4" w:rsidRPr="009B24F4" w:rsidRDefault="009B24F4" w:rsidP="00F73F87">
            <w:pPr>
              <w:jc w:val="center"/>
              <w:rPr>
                <w:rFonts w:cs="Arial"/>
                <w:sz w:val="18"/>
                <w:szCs w:val="18"/>
                <w:lang w:val="es-BO"/>
              </w:rPr>
            </w:pPr>
            <w:r w:rsidRPr="009B24F4">
              <w:rPr>
                <w:rFonts w:cs="Arial"/>
                <w:sz w:val="18"/>
                <w:szCs w:val="18"/>
                <w:lang w:val="es-BO"/>
              </w:rPr>
              <w:t>100%</w:t>
            </w:r>
          </w:p>
        </w:tc>
        <w:tc>
          <w:tcPr>
            <w:tcW w:w="1118" w:type="dxa"/>
            <w:vMerge/>
            <w:tcBorders>
              <w:left w:val="single" w:sz="4" w:space="0" w:color="auto"/>
              <w:right w:val="single" w:sz="12" w:space="0" w:color="244061" w:themeColor="accent1" w:themeShade="80"/>
            </w:tcBorders>
          </w:tcPr>
          <w:p w14:paraId="50793028" w14:textId="77777777" w:rsidR="009B24F4" w:rsidRPr="009B24F4" w:rsidRDefault="009B24F4" w:rsidP="00F73F87">
            <w:pPr>
              <w:rPr>
                <w:rFonts w:cs="Arial"/>
                <w:sz w:val="18"/>
                <w:szCs w:val="18"/>
                <w:lang w:val="es-BO"/>
              </w:rPr>
            </w:pPr>
          </w:p>
        </w:tc>
      </w:tr>
    </w:tbl>
    <w:p w14:paraId="67F8DD0B" w14:textId="77777777" w:rsidR="009B24F4" w:rsidRPr="009B24F4" w:rsidRDefault="009B24F4" w:rsidP="009B24F4">
      <w:pPr>
        <w:rPr>
          <w:rFonts w:cs="Arial"/>
          <w:sz w:val="18"/>
          <w:szCs w:val="18"/>
        </w:rPr>
      </w:pPr>
    </w:p>
    <w:tbl>
      <w:tblPr>
        <w:tblStyle w:val="Tablaconcuadrcula"/>
        <w:tblW w:w="9915" w:type="dxa"/>
        <w:tblInd w:w="5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
        <w:gridCol w:w="498"/>
        <w:gridCol w:w="696"/>
        <w:gridCol w:w="92"/>
        <w:gridCol w:w="260"/>
        <w:gridCol w:w="263"/>
        <w:gridCol w:w="256"/>
        <w:gridCol w:w="237"/>
        <w:gridCol w:w="286"/>
        <w:gridCol w:w="262"/>
        <w:gridCol w:w="262"/>
        <w:gridCol w:w="259"/>
        <w:gridCol w:w="201"/>
        <w:gridCol w:w="63"/>
        <w:gridCol w:w="171"/>
        <w:gridCol w:w="90"/>
        <w:gridCol w:w="256"/>
        <w:gridCol w:w="256"/>
        <w:gridCol w:w="139"/>
        <w:gridCol w:w="120"/>
        <w:gridCol w:w="262"/>
        <w:gridCol w:w="265"/>
        <w:gridCol w:w="260"/>
        <w:gridCol w:w="9"/>
        <w:gridCol w:w="76"/>
        <w:gridCol w:w="189"/>
        <w:gridCol w:w="274"/>
        <w:gridCol w:w="274"/>
        <w:gridCol w:w="10"/>
        <w:gridCol w:w="263"/>
        <w:gridCol w:w="10"/>
        <w:gridCol w:w="256"/>
        <w:gridCol w:w="264"/>
        <w:gridCol w:w="263"/>
        <w:gridCol w:w="13"/>
        <w:gridCol w:w="246"/>
        <w:gridCol w:w="259"/>
        <w:gridCol w:w="258"/>
        <w:gridCol w:w="259"/>
        <w:gridCol w:w="258"/>
        <w:gridCol w:w="18"/>
        <w:gridCol w:w="965"/>
      </w:tblGrid>
      <w:tr w:rsidR="009B24F4" w:rsidRPr="009B24F4" w14:paraId="5405A0BD" w14:textId="77777777" w:rsidTr="004431EF">
        <w:trPr>
          <w:trHeight w:val="165"/>
        </w:trPr>
        <w:tc>
          <w:tcPr>
            <w:tcW w:w="297" w:type="dxa"/>
            <w:tcBorders>
              <w:left w:val="single" w:sz="12" w:space="0" w:color="244061" w:themeColor="accent1" w:themeShade="80"/>
              <w:right w:val="single" w:sz="12" w:space="0" w:color="244061" w:themeColor="accent1" w:themeShade="80"/>
            </w:tcBorders>
            <w:shd w:val="clear" w:color="auto" w:fill="244061" w:themeFill="accent1" w:themeFillShade="80"/>
          </w:tcPr>
          <w:p w14:paraId="5144D7F8" w14:textId="77777777" w:rsidR="009B24F4" w:rsidRPr="009B24F4" w:rsidRDefault="009B24F4" w:rsidP="00F73F87">
            <w:pPr>
              <w:ind w:left="360"/>
              <w:contextualSpacing/>
              <w:rPr>
                <w:rFonts w:cs="Arial"/>
                <w:b/>
                <w:sz w:val="18"/>
                <w:szCs w:val="18"/>
                <w:lang w:val="es-BO"/>
              </w:rPr>
            </w:pPr>
          </w:p>
        </w:tc>
        <w:tc>
          <w:tcPr>
            <w:tcW w:w="9618" w:type="dxa"/>
            <w:gridSpan w:val="41"/>
            <w:tcBorders>
              <w:left w:val="single" w:sz="12" w:space="0" w:color="244061" w:themeColor="accent1" w:themeShade="80"/>
              <w:right w:val="single" w:sz="12" w:space="0" w:color="244061" w:themeColor="accent1" w:themeShade="80"/>
            </w:tcBorders>
            <w:shd w:val="clear" w:color="auto" w:fill="244061" w:themeFill="accent1" w:themeFillShade="80"/>
            <w:vAlign w:val="center"/>
          </w:tcPr>
          <w:p w14:paraId="591E314A" w14:textId="77777777" w:rsidR="009B24F4" w:rsidRPr="009B24F4" w:rsidRDefault="009B24F4" w:rsidP="001825A5">
            <w:pPr>
              <w:pStyle w:val="Prrafodelista"/>
              <w:numPr>
                <w:ilvl w:val="0"/>
                <w:numId w:val="20"/>
              </w:numPr>
              <w:ind w:left="303" w:hanging="371"/>
              <w:contextualSpacing/>
              <w:rPr>
                <w:rFonts w:ascii="Arial" w:hAnsi="Arial" w:cs="Arial"/>
                <w:b/>
                <w:sz w:val="18"/>
                <w:szCs w:val="18"/>
                <w:lang w:val="es-BO"/>
              </w:rPr>
            </w:pPr>
            <w:r w:rsidRPr="009B24F4">
              <w:rPr>
                <w:rFonts w:ascii="Arial" w:hAnsi="Arial" w:cs="Arial"/>
                <w:b/>
                <w:sz w:val="18"/>
                <w:szCs w:val="18"/>
                <w:lang w:val="es-BO"/>
              </w:rPr>
              <w:t xml:space="preserve">INFORMACIÓN DEL DOCUMENTO BASE DE CONTRATACIÓN (DBC) </w:t>
            </w:r>
          </w:p>
          <w:p w14:paraId="7655C8CF" w14:textId="77777777" w:rsidR="009B24F4" w:rsidRPr="009B24F4" w:rsidRDefault="009B24F4" w:rsidP="00F73F87">
            <w:pPr>
              <w:pStyle w:val="Prrafodelista"/>
              <w:ind w:left="303"/>
              <w:contextualSpacing/>
              <w:rPr>
                <w:rFonts w:ascii="Arial" w:hAnsi="Arial" w:cs="Arial"/>
                <w:b/>
                <w:sz w:val="18"/>
                <w:szCs w:val="18"/>
                <w:lang w:val="es-BO"/>
              </w:rPr>
            </w:pPr>
            <w:r w:rsidRPr="009B24F4">
              <w:rPr>
                <w:rFonts w:ascii="Arial" w:hAnsi="Arial" w:cs="Arial"/>
                <w:b/>
                <w:sz w:val="18"/>
                <w:szCs w:val="18"/>
                <w:lang w:val="es-BO"/>
              </w:rPr>
              <w:t>Los interesados podrán recabar el Documento Base de Contratación (DBC) en el sitio Web del SICOES y obtener información de la entidad de acuerdo con los siguientes datos:</w:t>
            </w:r>
          </w:p>
        </w:tc>
      </w:tr>
      <w:tr w:rsidR="006467EA" w:rsidRPr="009B24F4" w14:paraId="6044AAD8" w14:textId="77777777" w:rsidTr="004431EF">
        <w:trPr>
          <w:trHeight w:val="76"/>
        </w:trPr>
        <w:tc>
          <w:tcPr>
            <w:tcW w:w="795" w:type="dxa"/>
            <w:gridSpan w:val="2"/>
            <w:tcBorders>
              <w:left w:val="single" w:sz="12" w:space="0" w:color="244061" w:themeColor="accent1" w:themeShade="80"/>
            </w:tcBorders>
            <w:shd w:val="clear" w:color="auto" w:fill="auto"/>
            <w:vAlign w:val="center"/>
          </w:tcPr>
          <w:p w14:paraId="76F45018" w14:textId="77777777" w:rsidR="009B24F4" w:rsidRPr="009B24F4" w:rsidRDefault="009B24F4" w:rsidP="00F73F87">
            <w:pPr>
              <w:jc w:val="right"/>
              <w:rPr>
                <w:rFonts w:cs="Arial"/>
                <w:b/>
                <w:sz w:val="18"/>
                <w:szCs w:val="18"/>
                <w:lang w:val="es-BO"/>
              </w:rPr>
            </w:pPr>
          </w:p>
        </w:tc>
        <w:tc>
          <w:tcPr>
            <w:tcW w:w="788" w:type="dxa"/>
            <w:gridSpan w:val="2"/>
            <w:shd w:val="clear" w:color="auto" w:fill="auto"/>
          </w:tcPr>
          <w:p w14:paraId="15B195F8" w14:textId="77777777" w:rsidR="009B24F4" w:rsidRPr="009B24F4" w:rsidRDefault="009B24F4" w:rsidP="00F73F87">
            <w:pPr>
              <w:rPr>
                <w:rFonts w:cs="Arial"/>
                <w:sz w:val="18"/>
                <w:szCs w:val="18"/>
                <w:lang w:val="es-BO"/>
              </w:rPr>
            </w:pPr>
          </w:p>
        </w:tc>
        <w:tc>
          <w:tcPr>
            <w:tcW w:w="260" w:type="dxa"/>
            <w:shd w:val="clear" w:color="auto" w:fill="auto"/>
          </w:tcPr>
          <w:p w14:paraId="58D2F846" w14:textId="77777777" w:rsidR="009B24F4" w:rsidRPr="009B24F4" w:rsidRDefault="009B24F4" w:rsidP="00F73F87">
            <w:pPr>
              <w:rPr>
                <w:rFonts w:cs="Arial"/>
                <w:sz w:val="18"/>
                <w:szCs w:val="18"/>
                <w:lang w:val="es-BO"/>
              </w:rPr>
            </w:pPr>
          </w:p>
        </w:tc>
        <w:tc>
          <w:tcPr>
            <w:tcW w:w="263" w:type="dxa"/>
            <w:shd w:val="clear" w:color="auto" w:fill="auto"/>
          </w:tcPr>
          <w:p w14:paraId="308B8393" w14:textId="77777777" w:rsidR="009B24F4" w:rsidRPr="009B24F4" w:rsidRDefault="009B24F4" w:rsidP="00F73F87">
            <w:pPr>
              <w:rPr>
                <w:rFonts w:cs="Arial"/>
                <w:sz w:val="18"/>
                <w:szCs w:val="18"/>
                <w:lang w:val="es-BO"/>
              </w:rPr>
            </w:pPr>
          </w:p>
        </w:tc>
        <w:tc>
          <w:tcPr>
            <w:tcW w:w="256" w:type="dxa"/>
            <w:shd w:val="clear" w:color="auto" w:fill="auto"/>
          </w:tcPr>
          <w:p w14:paraId="734378B0" w14:textId="77777777" w:rsidR="009B24F4" w:rsidRPr="009B24F4" w:rsidRDefault="009B24F4" w:rsidP="00F73F87">
            <w:pPr>
              <w:rPr>
                <w:rFonts w:cs="Arial"/>
                <w:sz w:val="18"/>
                <w:szCs w:val="18"/>
                <w:lang w:val="es-BO"/>
              </w:rPr>
            </w:pPr>
          </w:p>
        </w:tc>
        <w:tc>
          <w:tcPr>
            <w:tcW w:w="237" w:type="dxa"/>
            <w:shd w:val="clear" w:color="auto" w:fill="auto"/>
          </w:tcPr>
          <w:p w14:paraId="7E79F36A" w14:textId="77777777" w:rsidR="009B24F4" w:rsidRPr="009B24F4" w:rsidRDefault="009B24F4" w:rsidP="00F73F87">
            <w:pPr>
              <w:rPr>
                <w:rFonts w:cs="Arial"/>
                <w:sz w:val="18"/>
                <w:szCs w:val="18"/>
                <w:lang w:val="es-BO"/>
              </w:rPr>
            </w:pPr>
          </w:p>
        </w:tc>
        <w:tc>
          <w:tcPr>
            <w:tcW w:w="286" w:type="dxa"/>
            <w:shd w:val="clear" w:color="auto" w:fill="auto"/>
          </w:tcPr>
          <w:p w14:paraId="277C36E6" w14:textId="77777777" w:rsidR="009B24F4" w:rsidRPr="009B24F4" w:rsidRDefault="009B24F4" w:rsidP="00F73F87">
            <w:pPr>
              <w:rPr>
                <w:rFonts w:cs="Arial"/>
                <w:sz w:val="18"/>
                <w:szCs w:val="18"/>
                <w:lang w:val="es-BO"/>
              </w:rPr>
            </w:pPr>
          </w:p>
        </w:tc>
        <w:tc>
          <w:tcPr>
            <w:tcW w:w="262" w:type="dxa"/>
          </w:tcPr>
          <w:p w14:paraId="6352E61A" w14:textId="77777777" w:rsidR="009B24F4" w:rsidRPr="009B24F4" w:rsidRDefault="009B24F4" w:rsidP="00F73F87">
            <w:pPr>
              <w:rPr>
                <w:rFonts w:cs="Arial"/>
                <w:sz w:val="18"/>
                <w:szCs w:val="18"/>
                <w:lang w:val="es-BO"/>
              </w:rPr>
            </w:pPr>
          </w:p>
        </w:tc>
        <w:tc>
          <w:tcPr>
            <w:tcW w:w="262" w:type="dxa"/>
            <w:shd w:val="clear" w:color="auto" w:fill="auto"/>
          </w:tcPr>
          <w:p w14:paraId="7E525765" w14:textId="77777777" w:rsidR="009B24F4" w:rsidRPr="009B24F4" w:rsidRDefault="009B24F4" w:rsidP="00F73F87">
            <w:pPr>
              <w:rPr>
                <w:rFonts w:cs="Arial"/>
                <w:sz w:val="18"/>
                <w:szCs w:val="18"/>
                <w:lang w:val="es-BO"/>
              </w:rPr>
            </w:pPr>
          </w:p>
        </w:tc>
        <w:tc>
          <w:tcPr>
            <w:tcW w:w="259" w:type="dxa"/>
            <w:shd w:val="clear" w:color="auto" w:fill="auto"/>
          </w:tcPr>
          <w:p w14:paraId="37EFC9BC" w14:textId="77777777" w:rsidR="009B24F4" w:rsidRPr="009B24F4" w:rsidRDefault="009B24F4" w:rsidP="00F73F87">
            <w:pPr>
              <w:rPr>
                <w:rFonts w:cs="Arial"/>
                <w:sz w:val="18"/>
                <w:szCs w:val="18"/>
                <w:lang w:val="es-BO"/>
              </w:rPr>
            </w:pPr>
          </w:p>
        </w:tc>
        <w:tc>
          <w:tcPr>
            <w:tcW w:w="264" w:type="dxa"/>
            <w:gridSpan w:val="2"/>
            <w:shd w:val="clear" w:color="auto" w:fill="auto"/>
          </w:tcPr>
          <w:p w14:paraId="051AF782" w14:textId="77777777" w:rsidR="009B24F4" w:rsidRPr="009B24F4" w:rsidRDefault="009B24F4" w:rsidP="00F73F87">
            <w:pPr>
              <w:rPr>
                <w:rFonts w:cs="Arial"/>
                <w:sz w:val="18"/>
                <w:szCs w:val="18"/>
                <w:lang w:val="es-BO"/>
              </w:rPr>
            </w:pPr>
          </w:p>
        </w:tc>
        <w:tc>
          <w:tcPr>
            <w:tcW w:w="261" w:type="dxa"/>
            <w:gridSpan w:val="2"/>
            <w:shd w:val="clear" w:color="auto" w:fill="auto"/>
          </w:tcPr>
          <w:p w14:paraId="7695F144" w14:textId="77777777" w:rsidR="009B24F4" w:rsidRPr="009B24F4" w:rsidRDefault="009B24F4" w:rsidP="00F73F87">
            <w:pPr>
              <w:rPr>
                <w:rFonts w:cs="Arial"/>
                <w:sz w:val="18"/>
                <w:szCs w:val="18"/>
                <w:lang w:val="es-BO"/>
              </w:rPr>
            </w:pPr>
          </w:p>
        </w:tc>
        <w:tc>
          <w:tcPr>
            <w:tcW w:w="256" w:type="dxa"/>
            <w:shd w:val="clear" w:color="auto" w:fill="auto"/>
          </w:tcPr>
          <w:p w14:paraId="7155C2FF" w14:textId="77777777" w:rsidR="009B24F4" w:rsidRPr="009B24F4" w:rsidRDefault="009B24F4" w:rsidP="00F73F87">
            <w:pPr>
              <w:rPr>
                <w:rFonts w:cs="Arial"/>
                <w:sz w:val="18"/>
                <w:szCs w:val="18"/>
                <w:lang w:val="es-BO"/>
              </w:rPr>
            </w:pPr>
          </w:p>
        </w:tc>
        <w:tc>
          <w:tcPr>
            <w:tcW w:w="256" w:type="dxa"/>
            <w:shd w:val="clear" w:color="auto" w:fill="auto"/>
          </w:tcPr>
          <w:p w14:paraId="0226B63D" w14:textId="77777777" w:rsidR="009B24F4" w:rsidRPr="009B24F4" w:rsidRDefault="009B24F4" w:rsidP="00F73F87">
            <w:pPr>
              <w:rPr>
                <w:rFonts w:cs="Arial"/>
                <w:sz w:val="18"/>
                <w:szCs w:val="18"/>
                <w:lang w:val="es-BO"/>
              </w:rPr>
            </w:pPr>
          </w:p>
        </w:tc>
        <w:tc>
          <w:tcPr>
            <w:tcW w:w="259" w:type="dxa"/>
            <w:gridSpan w:val="2"/>
            <w:shd w:val="clear" w:color="auto" w:fill="auto"/>
          </w:tcPr>
          <w:p w14:paraId="2229F08B" w14:textId="77777777" w:rsidR="009B24F4" w:rsidRPr="009B24F4" w:rsidRDefault="009B24F4" w:rsidP="00F73F87">
            <w:pPr>
              <w:rPr>
                <w:rFonts w:cs="Arial"/>
                <w:sz w:val="18"/>
                <w:szCs w:val="18"/>
                <w:lang w:val="es-BO"/>
              </w:rPr>
            </w:pPr>
          </w:p>
        </w:tc>
        <w:tc>
          <w:tcPr>
            <w:tcW w:w="262" w:type="dxa"/>
            <w:shd w:val="clear" w:color="auto" w:fill="auto"/>
          </w:tcPr>
          <w:p w14:paraId="3DFDC8AF" w14:textId="77777777" w:rsidR="009B24F4" w:rsidRPr="009B24F4" w:rsidRDefault="009B24F4" w:rsidP="00F73F87">
            <w:pPr>
              <w:rPr>
                <w:rFonts w:cs="Arial"/>
                <w:sz w:val="18"/>
                <w:szCs w:val="18"/>
                <w:lang w:val="es-BO"/>
              </w:rPr>
            </w:pPr>
          </w:p>
        </w:tc>
        <w:tc>
          <w:tcPr>
            <w:tcW w:w="265" w:type="dxa"/>
            <w:shd w:val="clear" w:color="auto" w:fill="auto"/>
          </w:tcPr>
          <w:p w14:paraId="4C08B74B" w14:textId="77777777" w:rsidR="009B24F4" w:rsidRPr="009B24F4" w:rsidRDefault="009B24F4" w:rsidP="00F73F87">
            <w:pPr>
              <w:rPr>
                <w:rFonts w:cs="Arial"/>
                <w:sz w:val="18"/>
                <w:szCs w:val="18"/>
                <w:lang w:val="es-BO"/>
              </w:rPr>
            </w:pPr>
          </w:p>
        </w:tc>
        <w:tc>
          <w:tcPr>
            <w:tcW w:w="260" w:type="dxa"/>
            <w:shd w:val="clear" w:color="auto" w:fill="auto"/>
          </w:tcPr>
          <w:p w14:paraId="056C8A4C" w14:textId="77777777" w:rsidR="009B24F4" w:rsidRPr="009B24F4" w:rsidRDefault="009B24F4" w:rsidP="00F73F87">
            <w:pPr>
              <w:rPr>
                <w:rFonts w:cs="Arial"/>
                <w:sz w:val="18"/>
                <w:szCs w:val="18"/>
                <w:lang w:val="es-BO"/>
              </w:rPr>
            </w:pPr>
          </w:p>
        </w:tc>
        <w:tc>
          <w:tcPr>
            <w:tcW w:w="274" w:type="dxa"/>
            <w:gridSpan w:val="3"/>
            <w:shd w:val="clear" w:color="auto" w:fill="auto"/>
          </w:tcPr>
          <w:p w14:paraId="3002351D" w14:textId="77777777" w:rsidR="009B24F4" w:rsidRPr="009B24F4" w:rsidRDefault="009B24F4" w:rsidP="00F73F87">
            <w:pPr>
              <w:rPr>
                <w:rFonts w:cs="Arial"/>
                <w:sz w:val="18"/>
                <w:szCs w:val="18"/>
                <w:lang w:val="es-BO"/>
              </w:rPr>
            </w:pPr>
          </w:p>
        </w:tc>
        <w:tc>
          <w:tcPr>
            <w:tcW w:w="274" w:type="dxa"/>
            <w:shd w:val="clear" w:color="auto" w:fill="auto"/>
          </w:tcPr>
          <w:p w14:paraId="5FBC7984" w14:textId="77777777" w:rsidR="009B24F4" w:rsidRPr="009B24F4" w:rsidRDefault="009B24F4" w:rsidP="00F73F87">
            <w:pPr>
              <w:rPr>
                <w:rFonts w:cs="Arial"/>
                <w:sz w:val="18"/>
                <w:szCs w:val="18"/>
                <w:lang w:val="es-BO"/>
              </w:rPr>
            </w:pPr>
          </w:p>
        </w:tc>
        <w:tc>
          <w:tcPr>
            <w:tcW w:w="274" w:type="dxa"/>
            <w:shd w:val="clear" w:color="auto" w:fill="auto"/>
          </w:tcPr>
          <w:p w14:paraId="5C8EB0F1" w14:textId="77777777" w:rsidR="009B24F4" w:rsidRPr="009B24F4" w:rsidRDefault="009B24F4" w:rsidP="00F73F87">
            <w:pPr>
              <w:rPr>
                <w:rFonts w:cs="Arial"/>
                <w:sz w:val="18"/>
                <w:szCs w:val="18"/>
                <w:lang w:val="es-BO"/>
              </w:rPr>
            </w:pPr>
          </w:p>
        </w:tc>
        <w:tc>
          <w:tcPr>
            <w:tcW w:w="273" w:type="dxa"/>
            <w:gridSpan w:val="2"/>
            <w:shd w:val="clear" w:color="auto" w:fill="auto"/>
          </w:tcPr>
          <w:p w14:paraId="6926EE48" w14:textId="77777777" w:rsidR="009B24F4" w:rsidRPr="009B24F4" w:rsidRDefault="009B24F4" w:rsidP="00F73F87">
            <w:pPr>
              <w:rPr>
                <w:rFonts w:cs="Arial"/>
                <w:sz w:val="18"/>
                <w:szCs w:val="18"/>
                <w:lang w:val="es-BO"/>
              </w:rPr>
            </w:pPr>
          </w:p>
        </w:tc>
        <w:tc>
          <w:tcPr>
            <w:tcW w:w="266" w:type="dxa"/>
            <w:gridSpan w:val="2"/>
            <w:shd w:val="clear" w:color="auto" w:fill="auto"/>
          </w:tcPr>
          <w:p w14:paraId="15902D1B" w14:textId="77777777" w:rsidR="009B24F4" w:rsidRPr="009B24F4" w:rsidRDefault="009B24F4" w:rsidP="00F73F87">
            <w:pPr>
              <w:rPr>
                <w:rFonts w:cs="Arial"/>
                <w:sz w:val="18"/>
                <w:szCs w:val="18"/>
                <w:lang w:val="es-BO"/>
              </w:rPr>
            </w:pPr>
          </w:p>
        </w:tc>
        <w:tc>
          <w:tcPr>
            <w:tcW w:w="264" w:type="dxa"/>
            <w:shd w:val="clear" w:color="auto" w:fill="auto"/>
          </w:tcPr>
          <w:p w14:paraId="571F1C54" w14:textId="77777777" w:rsidR="009B24F4" w:rsidRPr="009B24F4" w:rsidRDefault="009B24F4" w:rsidP="00F73F87">
            <w:pPr>
              <w:rPr>
                <w:rFonts w:cs="Arial"/>
                <w:sz w:val="18"/>
                <w:szCs w:val="18"/>
                <w:lang w:val="es-BO"/>
              </w:rPr>
            </w:pPr>
          </w:p>
        </w:tc>
        <w:tc>
          <w:tcPr>
            <w:tcW w:w="263" w:type="dxa"/>
            <w:shd w:val="clear" w:color="auto" w:fill="auto"/>
          </w:tcPr>
          <w:p w14:paraId="5F8EB335" w14:textId="77777777" w:rsidR="009B24F4" w:rsidRPr="009B24F4" w:rsidRDefault="009B24F4" w:rsidP="00F73F87">
            <w:pPr>
              <w:rPr>
                <w:rFonts w:cs="Arial"/>
                <w:sz w:val="18"/>
                <w:szCs w:val="18"/>
                <w:lang w:val="es-BO"/>
              </w:rPr>
            </w:pPr>
          </w:p>
        </w:tc>
        <w:tc>
          <w:tcPr>
            <w:tcW w:w="259" w:type="dxa"/>
            <w:gridSpan w:val="2"/>
            <w:shd w:val="clear" w:color="auto" w:fill="auto"/>
          </w:tcPr>
          <w:p w14:paraId="007DD94A" w14:textId="77777777" w:rsidR="009B24F4" w:rsidRPr="009B24F4" w:rsidRDefault="009B24F4" w:rsidP="00F73F87">
            <w:pPr>
              <w:rPr>
                <w:rFonts w:cs="Arial"/>
                <w:sz w:val="18"/>
                <w:szCs w:val="18"/>
                <w:lang w:val="es-BO"/>
              </w:rPr>
            </w:pPr>
          </w:p>
        </w:tc>
        <w:tc>
          <w:tcPr>
            <w:tcW w:w="259" w:type="dxa"/>
            <w:shd w:val="clear" w:color="auto" w:fill="auto"/>
          </w:tcPr>
          <w:p w14:paraId="7705A7F9" w14:textId="77777777" w:rsidR="009B24F4" w:rsidRPr="009B24F4" w:rsidRDefault="009B24F4" w:rsidP="00F73F87">
            <w:pPr>
              <w:rPr>
                <w:rFonts w:cs="Arial"/>
                <w:sz w:val="18"/>
                <w:szCs w:val="18"/>
                <w:lang w:val="es-BO"/>
              </w:rPr>
            </w:pPr>
          </w:p>
        </w:tc>
        <w:tc>
          <w:tcPr>
            <w:tcW w:w="258" w:type="dxa"/>
            <w:shd w:val="clear" w:color="auto" w:fill="auto"/>
          </w:tcPr>
          <w:p w14:paraId="2F09EF39" w14:textId="77777777" w:rsidR="009B24F4" w:rsidRPr="009B24F4" w:rsidRDefault="009B24F4" w:rsidP="00F73F87">
            <w:pPr>
              <w:rPr>
                <w:rFonts w:cs="Arial"/>
                <w:sz w:val="18"/>
                <w:szCs w:val="18"/>
                <w:lang w:val="es-BO"/>
              </w:rPr>
            </w:pPr>
          </w:p>
        </w:tc>
        <w:tc>
          <w:tcPr>
            <w:tcW w:w="259" w:type="dxa"/>
            <w:shd w:val="clear" w:color="auto" w:fill="auto"/>
          </w:tcPr>
          <w:p w14:paraId="2B2B3526" w14:textId="77777777" w:rsidR="009B24F4" w:rsidRPr="009B24F4" w:rsidRDefault="009B24F4" w:rsidP="00F73F87">
            <w:pPr>
              <w:rPr>
                <w:rFonts w:cs="Arial"/>
                <w:sz w:val="18"/>
                <w:szCs w:val="18"/>
                <w:lang w:val="es-BO"/>
              </w:rPr>
            </w:pPr>
          </w:p>
        </w:tc>
        <w:tc>
          <w:tcPr>
            <w:tcW w:w="258" w:type="dxa"/>
            <w:shd w:val="clear" w:color="auto" w:fill="auto"/>
          </w:tcPr>
          <w:p w14:paraId="33A2CBAC" w14:textId="77777777" w:rsidR="009B24F4" w:rsidRPr="009B24F4" w:rsidRDefault="009B24F4" w:rsidP="00F73F87">
            <w:pPr>
              <w:rPr>
                <w:rFonts w:cs="Arial"/>
                <w:sz w:val="18"/>
                <w:szCs w:val="18"/>
                <w:lang w:val="es-BO"/>
              </w:rPr>
            </w:pPr>
          </w:p>
        </w:tc>
        <w:tc>
          <w:tcPr>
            <w:tcW w:w="983" w:type="dxa"/>
            <w:gridSpan w:val="2"/>
            <w:tcBorders>
              <w:right w:val="single" w:sz="12" w:space="0" w:color="244061" w:themeColor="accent1" w:themeShade="80"/>
            </w:tcBorders>
            <w:shd w:val="clear" w:color="auto" w:fill="auto"/>
          </w:tcPr>
          <w:p w14:paraId="076C494C" w14:textId="77777777" w:rsidR="009B24F4" w:rsidRPr="009B24F4" w:rsidRDefault="009B24F4" w:rsidP="00F73F87">
            <w:pPr>
              <w:rPr>
                <w:rFonts w:cs="Arial"/>
                <w:sz w:val="18"/>
                <w:szCs w:val="18"/>
                <w:lang w:val="es-BO"/>
              </w:rPr>
            </w:pPr>
          </w:p>
        </w:tc>
      </w:tr>
      <w:tr w:rsidR="009B24F4" w:rsidRPr="009B24F4" w14:paraId="27BE04D3" w14:textId="77777777" w:rsidTr="004431EF">
        <w:trPr>
          <w:trHeight w:val="122"/>
        </w:trPr>
        <w:tc>
          <w:tcPr>
            <w:tcW w:w="1491" w:type="dxa"/>
            <w:gridSpan w:val="3"/>
            <w:tcBorders>
              <w:left w:val="single" w:sz="12" w:space="0" w:color="244061" w:themeColor="accent1" w:themeShade="80"/>
              <w:right w:val="single" w:sz="4" w:space="0" w:color="auto"/>
            </w:tcBorders>
            <w:vAlign w:val="center"/>
          </w:tcPr>
          <w:p w14:paraId="455B1030" w14:textId="77777777" w:rsidR="009B24F4" w:rsidRPr="009B24F4" w:rsidRDefault="009B24F4" w:rsidP="00F73F87">
            <w:pPr>
              <w:jc w:val="center"/>
              <w:rPr>
                <w:rFonts w:cs="Arial"/>
                <w:sz w:val="18"/>
                <w:szCs w:val="18"/>
                <w:lang w:val="es-BO"/>
              </w:rPr>
            </w:pPr>
            <w:r w:rsidRPr="009B24F4">
              <w:rPr>
                <w:rFonts w:cs="Arial"/>
                <w:sz w:val="18"/>
                <w:szCs w:val="18"/>
                <w:lang w:val="es-BO"/>
              </w:rPr>
              <w:t>Domicilio de la Entidad Convocante</w:t>
            </w:r>
          </w:p>
        </w:tc>
        <w:tc>
          <w:tcPr>
            <w:tcW w:w="4345" w:type="dxa"/>
            <w:gridSpan w:val="22"/>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188D49B" w14:textId="4EB0C6F4" w:rsidR="009B24F4" w:rsidRPr="00447960" w:rsidRDefault="009B24F4" w:rsidP="00507F20">
            <w:pPr>
              <w:jc w:val="center"/>
              <w:rPr>
                <w:rFonts w:cs="Arial"/>
                <w:sz w:val="16"/>
                <w:szCs w:val="18"/>
                <w:lang w:val="es-BO"/>
              </w:rPr>
            </w:pPr>
            <w:r w:rsidRPr="00447960">
              <w:rPr>
                <w:rFonts w:cs="Arial"/>
                <w:sz w:val="16"/>
                <w:szCs w:val="18"/>
                <w:lang w:val="es-BO" w:eastAsia="es-BO"/>
              </w:rPr>
              <w:t xml:space="preserve">Edificio Principal del Banco Central de Bolivia, calle Ayacucho esquina Mercado. La Paz </w:t>
            </w:r>
            <w:r w:rsidR="00817E07">
              <w:rPr>
                <w:rFonts w:cs="Arial"/>
                <w:sz w:val="16"/>
                <w:szCs w:val="18"/>
                <w:lang w:val="es-BO" w:eastAsia="es-BO"/>
              </w:rPr>
              <w:t>–</w:t>
            </w:r>
            <w:r w:rsidRPr="00447960">
              <w:rPr>
                <w:rFonts w:cs="Arial"/>
                <w:sz w:val="16"/>
                <w:szCs w:val="18"/>
                <w:lang w:val="es-BO" w:eastAsia="es-BO"/>
              </w:rPr>
              <w:t xml:space="preserve"> Bolivia</w:t>
            </w:r>
            <w:r w:rsidR="00817E07">
              <w:rPr>
                <w:rFonts w:cs="Arial"/>
                <w:sz w:val="16"/>
                <w:szCs w:val="18"/>
                <w:lang w:val="es-BO" w:eastAsia="es-BO"/>
              </w:rPr>
              <w:t xml:space="preserve">                                                                                                                                                                                                                                                              </w:t>
            </w:r>
          </w:p>
        </w:tc>
        <w:tc>
          <w:tcPr>
            <w:tcW w:w="1816" w:type="dxa"/>
            <w:gridSpan w:val="10"/>
            <w:tcBorders>
              <w:left w:val="single" w:sz="4" w:space="0" w:color="auto"/>
              <w:right w:val="single" w:sz="4" w:space="0" w:color="auto"/>
            </w:tcBorders>
            <w:shd w:val="clear" w:color="auto" w:fill="auto"/>
          </w:tcPr>
          <w:p w14:paraId="09512FFA" w14:textId="77777777" w:rsidR="009B24F4" w:rsidRPr="00447960" w:rsidRDefault="009B24F4" w:rsidP="00F73F87">
            <w:pPr>
              <w:jc w:val="right"/>
              <w:rPr>
                <w:rFonts w:cs="Arial"/>
                <w:sz w:val="16"/>
                <w:szCs w:val="18"/>
                <w:lang w:val="es-BO"/>
              </w:rPr>
            </w:pPr>
            <w:r w:rsidRPr="00447960">
              <w:rPr>
                <w:rFonts w:cs="Arial"/>
                <w:sz w:val="16"/>
                <w:szCs w:val="18"/>
                <w:lang w:val="es-BO"/>
              </w:rPr>
              <w:t>Horario de Atención de la Entidad</w:t>
            </w:r>
          </w:p>
        </w:tc>
        <w:tc>
          <w:tcPr>
            <w:tcW w:w="1298" w:type="dxa"/>
            <w:gridSpan w:val="6"/>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AAA525B" w14:textId="5C794990" w:rsidR="009B24F4" w:rsidRPr="00447960" w:rsidRDefault="00944FA5" w:rsidP="00F73F87">
            <w:pPr>
              <w:jc w:val="center"/>
              <w:rPr>
                <w:rFonts w:cs="Arial"/>
                <w:sz w:val="16"/>
                <w:szCs w:val="18"/>
                <w:lang w:val="es-BO" w:eastAsia="es-BO"/>
              </w:rPr>
            </w:pPr>
            <w:r w:rsidRPr="00447960">
              <w:rPr>
                <w:rFonts w:cs="Arial"/>
                <w:sz w:val="16"/>
                <w:szCs w:val="18"/>
                <w:lang w:val="es-BO" w:eastAsia="es-BO"/>
              </w:rPr>
              <w:t>08:3</w:t>
            </w:r>
            <w:r w:rsidR="009B24F4" w:rsidRPr="00447960">
              <w:rPr>
                <w:rFonts w:cs="Arial"/>
                <w:sz w:val="16"/>
                <w:szCs w:val="18"/>
                <w:lang w:val="es-BO" w:eastAsia="es-BO"/>
              </w:rPr>
              <w:t>0</w:t>
            </w:r>
            <w:r w:rsidR="00747591">
              <w:rPr>
                <w:rFonts w:cs="Arial"/>
                <w:sz w:val="16"/>
                <w:szCs w:val="18"/>
                <w:lang w:val="es-BO" w:eastAsia="es-BO"/>
              </w:rPr>
              <w:t xml:space="preserve"> a.m.</w:t>
            </w:r>
            <w:r w:rsidR="00447960" w:rsidRPr="00447960">
              <w:rPr>
                <w:rFonts w:cs="Arial"/>
                <w:bCs/>
                <w:sz w:val="16"/>
                <w:szCs w:val="18"/>
                <w:lang w:val="es-BO" w:eastAsia="es-BO"/>
              </w:rPr>
              <w:t xml:space="preserve"> a 16:3</w:t>
            </w:r>
            <w:r w:rsidR="009B24F4" w:rsidRPr="00447960">
              <w:rPr>
                <w:rFonts w:cs="Arial"/>
                <w:bCs/>
                <w:sz w:val="16"/>
                <w:szCs w:val="18"/>
                <w:lang w:val="es-BO" w:eastAsia="es-BO"/>
              </w:rPr>
              <w:t xml:space="preserve">0 </w:t>
            </w:r>
            <w:r w:rsidR="00747591">
              <w:rPr>
                <w:rFonts w:cs="Arial"/>
                <w:bCs/>
                <w:sz w:val="16"/>
                <w:szCs w:val="18"/>
                <w:lang w:val="es-BO" w:eastAsia="es-BO"/>
              </w:rPr>
              <w:t>p.m.</w:t>
            </w:r>
          </w:p>
        </w:tc>
        <w:tc>
          <w:tcPr>
            <w:tcW w:w="965" w:type="dxa"/>
            <w:tcBorders>
              <w:left w:val="single" w:sz="4" w:space="0" w:color="auto"/>
              <w:right w:val="single" w:sz="12" w:space="0" w:color="244061" w:themeColor="accent1" w:themeShade="80"/>
            </w:tcBorders>
          </w:tcPr>
          <w:p w14:paraId="432619F1" w14:textId="77777777" w:rsidR="009B24F4" w:rsidRPr="009B24F4" w:rsidRDefault="009B24F4" w:rsidP="00F73F87">
            <w:pPr>
              <w:rPr>
                <w:rFonts w:cs="Arial"/>
                <w:sz w:val="18"/>
                <w:szCs w:val="18"/>
                <w:lang w:val="es-BO"/>
              </w:rPr>
            </w:pPr>
          </w:p>
        </w:tc>
      </w:tr>
      <w:tr w:rsidR="006467EA" w:rsidRPr="009B24F4" w14:paraId="61D5AFFA" w14:textId="77777777" w:rsidTr="004431EF">
        <w:trPr>
          <w:trHeight w:val="63"/>
        </w:trPr>
        <w:tc>
          <w:tcPr>
            <w:tcW w:w="795" w:type="dxa"/>
            <w:gridSpan w:val="2"/>
            <w:tcBorders>
              <w:left w:val="single" w:sz="12" w:space="0" w:color="244061" w:themeColor="accent1" w:themeShade="80"/>
            </w:tcBorders>
            <w:shd w:val="clear" w:color="auto" w:fill="auto"/>
            <w:vAlign w:val="center"/>
          </w:tcPr>
          <w:p w14:paraId="3FCBD710" w14:textId="77777777" w:rsidR="009B24F4" w:rsidRPr="009B24F4" w:rsidRDefault="009B24F4" w:rsidP="00F73F87">
            <w:pPr>
              <w:jc w:val="right"/>
              <w:rPr>
                <w:rFonts w:cs="Arial"/>
                <w:b/>
                <w:sz w:val="18"/>
                <w:szCs w:val="18"/>
                <w:lang w:val="es-BO"/>
              </w:rPr>
            </w:pPr>
          </w:p>
        </w:tc>
        <w:tc>
          <w:tcPr>
            <w:tcW w:w="788" w:type="dxa"/>
            <w:gridSpan w:val="2"/>
            <w:shd w:val="clear" w:color="auto" w:fill="auto"/>
          </w:tcPr>
          <w:p w14:paraId="0A065470" w14:textId="77777777" w:rsidR="009B24F4" w:rsidRPr="009B24F4" w:rsidRDefault="009B24F4" w:rsidP="00F73F87">
            <w:pPr>
              <w:rPr>
                <w:rFonts w:cs="Arial"/>
                <w:sz w:val="18"/>
                <w:szCs w:val="18"/>
                <w:lang w:val="es-BO"/>
              </w:rPr>
            </w:pPr>
          </w:p>
        </w:tc>
        <w:tc>
          <w:tcPr>
            <w:tcW w:w="260" w:type="dxa"/>
            <w:shd w:val="clear" w:color="auto" w:fill="auto"/>
          </w:tcPr>
          <w:p w14:paraId="2FE1F513" w14:textId="77777777" w:rsidR="009B24F4" w:rsidRPr="009B24F4" w:rsidRDefault="009B24F4" w:rsidP="00F73F87">
            <w:pPr>
              <w:rPr>
                <w:rFonts w:cs="Arial"/>
                <w:sz w:val="18"/>
                <w:szCs w:val="18"/>
                <w:lang w:val="es-BO"/>
              </w:rPr>
            </w:pPr>
          </w:p>
        </w:tc>
        <w:tc>
          <w:tcPr>
            <w:tcW w:w="263" w:type="dxa"/>
            <w:shd w:val="clear" w:color="auto" w:fill="auto"/>
          </w:tcPr>
          <w:p w14:paraId="0A83B013" w14:textId="77777777" w:rsidR="009B24F4" w:rsidRPr="009B24F4" w:rsidRDefault="009B24F4" w:rsidP="00F73F87">
            <w:pPr>
              <w:rPr>
                <w:rFonts w:cs="Arial"/>
                <w:sz w:val="18"/>
                <w:szCs w:val="18"/>
                <w:lang w:val="es-BO"/>
              </w:rPr>
            </w:pPr>
          </w:p>
        </w:tc>
        <w:tc>
          <w:tcPr>
            <w:tcW w:w="256" w:type="dxa"/>
            <w:shd w:val="clear" w:color="auto" w:fill="auto"/>
          </w:tcPr>
          <w:p w14:paraId="79067807" w14:textId="77777777" w:rsidR="009B24F4" w:rsidRPr="009B24F4" w:rsidRDefault="009B24F4" w:rsidP="00F73F87">
            <w:pPr>
              <w:rPr>
                <w:rFonts w:cs="Arial"/>
                <w:sz w:val="18"/>
                <w:szCs w:val="18"/>
                <w:lang w:val="es-BO"/>
              </w:rPr>
            </w:pPr>
          </w:p>
        </w:tc>
        <w:tc>
          <w:tcPr>
            <w:tcW w:w="237" w:type="dxa"/>
            <w:shd w:val="clear" w:color="auto" w:fill="auto"/>
          </w:tcPr>
          <w:p w14:paraId="0837AE6A" w14:textId="77777777" w:rsidR="009B24F4" w:rsidRPr="009B24F4" w:rsidRDefault="009B24F4" w:rsidP="00F73F87">
            <w:pPr>
              <w:rPr>
                <w:rFonts w:cs="Arial"/>
                <w:sz w:val="18"/>
                <w:szCs w:val="18"/>
                <w:lang w:val="es-BO"/>
              </w:rPr>
            </w:pPr>
          </w:p>
        </w:tc>
        <w:tc>
          <w:tcPr>
            <w:tcW w:w="286" w:type="dxa"/>
            <w:shd w:val="clear" w:color="auto" w:fill="auto"/>
          </w:tcPr>
          <w:p w14:paraId="5B2AD460" w14:textId="77777777" w:rsidR="009B24F4" w:rsidRPr="009B24F4" w:rsidRDefault="009B24F4" w:rsidP="00F73F87">
            <w:pPr>
              <w:rPr>
                <w:rFonts w:cs="Arial"/>
                <w:sz w:val="18"/>
                <w:szCs w:val="18"/>
                <w:lang w:val="es-BO"/>
              </w:rPr>
            </w:pPr>
          </w:p>
        </w:tc>
        <w:tc>
          <w:tcPr>
            <w:tcW w:w="262" w:type="dxa"/>
          </w:tcPr>
          <w:p w14:paraId="152245BD" w14:textId="77777777" w:rsidR="009B24F4" w:rsidRPr="009B24F4" w:rsidRDefault="009B24F4" w:rsidP="00F73F87">
            <w:pPr>
              <w:rPr>
                <w:rFonts w:cs="Arial"/>
                <w:sz w:val="18"/>
                <w:szCs w:val="18"/>
                <w:lang w:val="es-BO"/>
              </w:rPr>
            </w:pPr>
          </w:p>
        </w:tc>
        <w:tc>
          <w:tcPr>
            <w:tcW w:w="262" w:type="dxa"/>
            <w:shd w:val="clear" w:color="auto" w:fill="auto"/>
          </w:tcPr>
          <w:p w14:paraId="5EDA157C" w14:textId="77777777" w:rsidR="009B24F4" w:rsidRPr="009B24F4" w:rsidRDefault="009B24F4" w:rsidP="00F73F87">
            <w:pPr>
              <w:rPr>
                <w:rFonts w:cs="Arial"/>
                <w:sz w:val="18"/>
                <w:szCs w:val="18"/>
                <w:lang w:val="es-BO"/>
              </w:rPr>
            </w:pPr>
          </w:p>
        </w:tc>
        <w:tc>
          <w:tcPr>
            <w:tcW w:w="259" w:type="dxa"/>
            <w:shd w:val="clear" w:color="auto" w:fill="auto"/>
          </w:tcPr>
          <w:p w14:paraId="6F772E3B" w14:textId="77777777" w:rsidR="009B24F4" w:rsidRPr="009B24F4" w:rsidRDefault="009B24F4" w:rsidP="00F73F87">
            <w:pPr>
              <w:rPr>
                <w:rFonts w:cs="Arial"/>
                <w:sz w:val="18"/>
                <w:szCs w:val="18"/>
                <w:lang w:val="es-BO"/>
              </w:rPr>
            </w:pPr>
          </w:p>
        </w:tc>
        <w:tc>
          <w:tcPr>
            <w:tcW w:w="264" w:type="dxa"/>
            <w:gridSpan w:val="2"/>
            <w:shd w:val="clear" w:color="auto" w:fill="auto"/>
          </w:tcPr>
          <w:p w14:paraId="4A3574C2" w14:textId="77777777" w:rsidR="009B24F4" w:rsidRPr="009B24F4" w:rsidRDefault="009B24F4" w:rsidP="00F73F87">
            <w:pPr>
              <w:rPr>
                <w:rFonts w:cs="Arial"/>
                <w:sz w:val="18"/>
                <w:szCs w:val="18"/>
                <w:lang w:val="es-BO"/>
              </w:rPr>
            </w:pPr>
          </w:p>
        </w:tc>
        <w:tc>
          <w:tcPr>
            <w:tcW w:w="261" w:type="dxa"/>
            <w:gridSpan w:val="2"/>
            <w:shd w:val="clear" w:color="auto" w:fill="auto"/>
          </w:tcPr>
          <w:p w14:paraId="7FCD22E5" w14:textId="77777777" w:rsidR="009B24F4" w:rsidRPr="009B24F4" w:rsidRDefault="009B24F4" w:rsidP="00F73F87">
            <w:pPr>
              <w:rPr>
                <w:rFonts w:cs="Arial"/>
                <w:sz w:val="18"/>
                <w:szCs w:val="18"/>
                <w:lang w:val="es-BO"/>
              </w:rPr>
            </w:pPr>
          </w:p>
        </w:tc>
        <w:tc>
          <w:tcPr>
            <w:tcW w:w="256" w:type="dxa"/>
            <w:shd w:val="clear" w:color="auto" w:fill="auto"/>
          </w:tcPr>
          <w:p w14:paraId="7BC0A506" w14:textId="77777777" w:rsidR="009B24F4" w:rsidRPr="009B24F4" w:rsidRDefault="009B24F4" w:rsidP="00F73F87">
            <w:pPr>
              <w:rPr>
                <w:rFonts w:cs="Arial"/>
                <w:sz w:val="18"/>
                <w:szCs w:val="18"/>
                <w:lang w:val="es-BO"/>
              </w:rPr>
            </w:pPr>
          </w:p>
        </w:tc>
        <w:tc>
          <w:tcPr>
            <w:tcW w:w="256" w:type="dxa"/>
            <w:shd w:val="clear" w:color="auto" w:fill="auto"/>
          </w:tcPr>
          <w:p w14:paraId="2887BE82" w14:textId="77777777" w:rsidR="009B24F4" w:rsidRPr="009B24F4" w:rsidRDefault="009B24F4" w:rsidP="00F73F87">
            <w:pPr>
              <w:rPr>
                <w:rFonts w:cs="Arial"/>
                <w:sz w:val="18"/>
                <w:szCs w:val="18"/>
                <w:lang w:val="es-BO"/>
              </w:rPr>
            </w:pPr>
          </w:p>
        </w:tc>
        <w:tc>
          <w:tcPr>
            <w:tcW w:w="259" w:type="dxa"/>
            <w:gridSpan w:val="2"/>
            <w:shd w:val="clear" w:color="auto" w:fill="auto"/>
          </w:tcPr>
          <w:p w14:paraId="7AA44748" w14:textId="77777777" w:rsidR="009B24F4" w:rsidRPr="009B24F4" w:rsidRDefault="009B24F4" w:rsidP="00F73F87">
            <w:pPr>
              <w:rPr>
                <w:rFonts w:cs="Arial"/>
                <w:sz w:val="18"/>
                <w:szCs w:val="18"/>
                <w:lang w:val="es-BO"/>
              </w:rPr>
            </w:pPr>
          </w:p>
        </w:tc>
        <w:tc>
          <w:tcPr>
            <w:tcW w:w="262" w:type="dxa"/>
            <w:shd w:val="clear" w:color="auto" w:fill="auto"/>
          </w:tcPr>
          <w:p w14:paraId="0B4F8EFE" w14:textId="77777777" w:rsidR="009B24F4" w:rsidRPr="009B24F4" w:rsidRDefault="009B24F4" w:rsidP="00F73F87">
            <w:pPr>
              <w:rPr>
                <w:rFonts w:cs="Arial"/>
                <w:sz w:val="18"/>
                <w:szCs w:val="18"/>
                <w:lang w:val="es-BO"/>
              </w:rPr>
            </w:pPr>
          </w:p>
        </w:tc>
        <w:tc>
          <w:tcPr>
            <w:tcW w:w="265" w:type="dxa"/>
            <w:shd w:val="clear" w:color="auto" w:fill="auto"/>
          </w:tcPr>
          <w:p w14:paraId="062D673D" w14:textId="77777777" w:rsidR="009B24F4" w:rsidRPr="009B24F4" w:rsidRDefault="009B24F4" w:rsidP="00F73F87">
            <w:pPr>
              <w:rPr>
                <w:rFonts w:cs="Arial"/>
                <w:sz w:val="18"/>
                <w:szCs w:val="18"/>
                <w:lang w:val="es-BO"/>
              </w:rPr>
            </w:pPr>
          </w:p>
        </w:tc>
        <w:tc>
          <w:tcPr>
            <w:tcW w:w="260" w:type="dxa"/>
            <w:shd w:val="clear" w:color="auto" w:fill="auto"/>
          </w:tcPr>
          <w:p w14:paraId="16DE5525" w14:textId="77777777" w:rsidR="009B24F4" w:rsidRPr="009B24F4" w:rsidRDefault="009B24F4" w:rsidP="00F73F87">
            <w:pPr>
              <w:rPr>
                <w:rFonts w:cs="Arial"/>
                <w:sz w:val="18"/>
                <w:szCs w:val="18"/>
                <w:lang w:val="es-BO"/>
              </w:rPr>
            </w:pPr>
          </w:p>
        </w:tc>
        <w:tc>
          <w:tcPr>
            <w:tcW w:w="274" w:type="dxa"/>
            <w:gridSpan w:val="3"/>
            <w:shd w:val="clear" w:color="auto" w:fill="auto"/>
          </w:tcPr>
          <w:p w14:paraId="6A7538F1" w14:textId="77777777" w:rsidR="009B24F4" w:rsidRPr="009B24F4" w:rsidRDefault="009B24F4" w:rsidP="00F73F87">
            <w:pPr>
              <w:rPr>
                <w:rFonts w:cs="Arial"/>
                <w:sz w:val="18"/>
                <w:szCs w:val="18"/>
                <w:lang w:val="es-BO"/>
              </w:rPr>
            </w:pPr>
          </w:p>
        </w:tc>
        <w:tc>
          <w:tcPr>
            <w:tcW w:w="274" w:type="dxa"/>
            <w:shd w:val="clear" w:color="auto" w:fill="auto"/>
          </w:tcPr>
          <w:p w14:paraId="2E1660D9" w14:textId="77777777" w:rsidR="009B24F4" w:rsidRPr="009B24F4" w:rsidRDefault="009B24F4" w:rsidP="00F73F87">
            <w:pPr>
              <w:rPr>
                <w:rFonts w:cs="Arial"/>
                <w:sz w:val="18"/>
                <w:szCs w:val="18"/>
                <w:lang w:val="es-BO"/>
              </w:rPr>
            </w:pPr>
          </w:p>
        </w:tc>
        <w:tc>
          <w:tcPr>
            <w:tcW w:w="274" w:type="dxa"/>
            <w:shd w:val="clear" w:color="auto" w:fill="auto"/>
          </w:tcPr>
          <w:p w14:paraId="2B8E42DE" w14:textId="77777777" w:rsidR="009B24F4" w:rsidRPr="009B24F4" w:rsidRDefault="009B24F4" w:rsidP="00F73F87">
            <w:pPr>
              <w:rPr>
                <w:rFonts w:cs="Arial"/>
                <w:sz w:val="18"/>
                <w:szCs w:val="18"/>
                <w:lang w:val="es-BO"/>
              </w:rPr>
            </w:pPr>
          </w:p>
        </w:tc>
        <w:tc>
          <w:tcPr>
            <w:tcW w:w="273" w:type="dxa"/>
            <w:gridSpan w:val="2"/>
            <w:shd w:val="clear" w:color="auto" w:fill="auto"/>
          </w:tcPr>
          <w:p w14:paraId="0BA816EB" w14:textId="77777777" w:rsidR="009B24F4" w:rsidRPr="009B24F4" w:rsidRDefault="009B24F4" w:rsidP="00F73F87">
            <w:pPr>
              <w:rPr>
                <w:rFonts w:cs="Arial"/>
                <w:sz w:val="18"/>
                <w:szCs w:val="18"/>
                <w:lang w:val="es-BO"/>
              </w:rPr>
            </w:pPr>
          </w:p>
        </w:tc>
        <w:tc>
          <w:tcPr>
            <w:tcW w:w="266" w:type="dxa"/>
            <w:gridSpan w:val="2"/>
            <w:shd w:val="clear" w:color="auto" w:fill="auto"/>
          </w:tcPr>
          <w:p w14:paraId="4A83E7CC" w14:textId="77777777" w:rsidR="009B24F4" w:rsidRPr="009B24F4" w:rsidRDefault="009B24F4" w:rsidP="00F73F87">
            <w:pPr>
              <w:rPr>
                <w:rFonts w:cs="Arial"/>
                <w:sz w:val="18"/>
                <w:szCs w:val="18"/>
                <w:lang w:val="es-BO"/>
              </w:rPr>
            </w:pPr>
          </w:p>
        </w:tc>
        <w:tc>
          <w:tcPr>
            <w:tcW w:w="264" w:type="dxa"/>
            <w:shd w:val="clear" w:color="auto" w:fill="auto"/>
          </w:tcPr>
          <w:p w14:paraId="41606051" w14:textId="77777777" w:rsidR="009B24F4" w:rsidRPr="009B24F4" w:rsidRDefault="009B24F4" w:rsidP="00F73F87">
            <w:pPr>
              <w:rPr>
                <w:rFonts w:cs="Arial"/>
                <w:sz w:val="18"/>
                <w:szCs w:val="18"/>
                <w:lang w:val="es-BO"/>
              </w:rPr>
            </w:pPr>
          </w:p>
        </w:tc>
        <w:tc>
          <w:tcPr>
            <w:tcW w:w="263" w:type="dxa"/>
            <w:shd w:val="clear" w:color="auto" w:fill="auto"/>
          </w:tcPr>
          <w:p w14:paraId="295BC9C9" w14:textId="77777777" w:rsidR="009B24F4" w:rsidRPr="009B24F4" w:rsidRDefault="009B24F4" w:rsidP="00F73F87">
            <w:pPr>
              <w:rPr>
                <w:rFonts w:cs="Arial"/>
                <w:sz w:val="18"/>
                <w:szCs w:val="18"/>
                <w:lang w:val="es-BO"/>
              </w:rPr>
            </w:pPr>
          </w:p>
        </w:tc>
        <w:tc>
          <w:tcPr>
            <w:tcW w:w="259" w:type="dxa"/>
            <w:gridSpan w:val="2"/>
            <w:shd w:val="clear" w:color="auto" w:fill="auto"/>
          </w:tcPr>
          <w:p w14:paraId="4158ED00" w14:textId="77777777" w:rsidR="009B24F4" w:rsidRPr="009B24F4" w:rsidRDefault="009B24F4" w:rsidP="00F73F87">
            <w:pPr>
              <w:rPr>
                <w:rFonts w:cs="Arial"/>
                <w:sz w:val="18"/>
                <w:szCs w:val="18"/>
                <w:lang w:val="es-BO"/>
              </w:rPr>
            </w:pPr>
          </w:p>
        </w:tc>
        <w:tc>
          <w:tcPr>
            <w:tcW w:w="259" w:type="dxa"/>
            <w:shd w:val="clear" w:color="auto" w:fill="auto"/>
          </w:tcPr>
          <w:p w14:paraId="0B88EFB2" w14:textId="77777777" w:rsidR="009B24F4" w:rsidRPr="009B24F4" w:rsidRDefault="009B24F4" w:rsidP="00F73F87">
            <w:pPr>
              <w:rPr>
                <w:rFonts w:cs="Arial"/>
                <w:sz w:val="18"/>
                <w:szCs w:val="18"/>
                <w:lang w:val="es-BO"/>
              </w:rPr>
            </w:pPr>
          </w:p>
        </w:tc>
        <w:tc>
          <w:tcPr>
            <w:tcW w:w="258" w:type="dxa"/>
            <w:shd w:val="clear" w:color="auto" w:fill="auto"/>
          </w:tcPr>
          <w:p w14:paraId="1F603936" w14:textId="77777777" w:rsidR="009B24F4" w:rsidRPr="009B24F4" w:rsidRDefault="009B24F4" w:rsidP="00F73F87">
            <w:pPr>
              <w:rPr>
                <w:rFonts w:cs="Arial"/>
                <w:sz w:val="18"/>
                <w:szCs w:val="18"/>
                <w:lang w:val="es-BO"/>
              </w:rPr>
            </w:pPr>
          </w:p>
        </w:tc>
        <w:tc>
          <w:tcPr>
            <w:tcW w:w="259" w:type="dxa"/>
            <w:shd w:val="clear" w:color="auto" w:fill="auto"/>
          </w:tcPr>
          <w:p w14:paraId="497F9346" w14:textId="77777777" w:rsidR="009B24F4" w:rsidRPr="009B24F4" w:rsidRDefault="009B24F4" w:rsidP="00F73F87">
            <w:pPr>
              <w:rPr>
                <w:rFonts w:cs="Arial"/>
                <w:sz w:val="18"/>
                <w:szCs w:val="18"/>
                <w:lang w:val="es-BO"/>
              </w:rPr>
            </w:pPr>
          </w:p>
        </w:tc>
        <w:tc>
          <w:tcPr>
            <w:tcW w:w="258" w:type="dxa"/>
            <w:shd w:val="clear" w:color="auto" w:fill="auto"/>
          </w:tcPr>
          <w:p w14:paraId="3E41C949" w14:textId="77777777" w:rsidR="009B24F4" w:rsidRPr="009B24F4" w:rsidRDefault="009B24F4" w:rsidP="00F73F87">
            <w:pPr>
              <w:rPr>
                <w:rFonts w:cs="Arial"/>
                <w:sz w:val="18"/>
                <w:szCs w:val="18"/>
                <w:lang w:val="es-BO"/>
              </w:rPr>
            </w:pPr>
          </w:p>
        </w:tc>
        <w:tc>
          <w:tcPr>
            <w:tcW w:w="983" w:type="dxa"/>
            <w:gridSpan w:val="2"/>
            <w:tcBorders>
              <w:right w:val="single" w:sz="12" w:space="0" w:color="244061" w:themeColor="accent1" w:themeShade="80"/>
            </w:tcBorders>
            <w:shd w:val="clear" w:color="auto" w:fill="auto"/>
          </w:tcPr>
          <w:p w14:paraId="7CD3BBB9" w14:textId="77777777" w:rsidR="009B24F4" w:rsidRPr="009B24F4" w:rsidRDefault="009B24F4" w:rsidP="00F73F87">
            <w:pPr>
              <w:rPr>
                <w:rFonts w:cs="Arial"/>
                <w:sz w:val="18"/>
                <w:szCs w:val="18"/>
                <w:lang w:val="es-BO"/>
              </w:rPr>
            </w:pPr>
          </w:p>
        </w:tc>
      </w:tr>
      <w:tr w:rsidR="009B24F4" w:rsidRPr="009B24F4" w14:paraId="36C1BA92" w14:textId="77777777" w:rsidTr="004431EF">
        <w:trPr>
          <w:trHeight w:val="202"/>
        </w:trPr>
        <w:tc>
          <w:tcPr>
            <w:tcW w:w="1491" w:type="dxa"/>
            <w:gridSpan w:val="3"/>
            <w:vMerge w:val="restart"/>
            <w:tcBorders>
              <w:left w:val="single" w:sz="12" w:space="0" w:color="244061" w:themeColor="accent1" w:themeShade="80"/>
            </w:tcBorders>
          </w:tcPr>
          <w:p w14:paraId="5DCCE8C1" w14:textId="77777777" w:rsidR="009B24F4" w:rsidRPr="009B24F4" w:rsidRDefault="009B24F4" w:rsidP="00F73F87">
            <w:pPr>
              <w:jc w:val="right"/>
              <w:rPr>
                <w:rFonts w:cs="Arial"/>
                <w:sz w:val="18"/>
                <w:szCs w:val="18"/>
                <w:lang w:val="es-BO"/>
              </w:rPr>
            </w:pPr>
            <w:r w:rsidRPr="009B24F4">
              <w:rPr>
                <w:rFonts w:cs="Arial"/>
                <w:sz w:val="18"/>
                <w:szCs w:val="18"/>
                <w:lang w:val="es-BO"/>
              </w:rPr>
              <w:t>Encargado de atender consultas</w:t>
            </w:r>
          </w:p>
          <w:p w14:paraId="190A1346" w14:textId="77777777" w:rsidR="009B24F4" w:rsidRPr="009B24F4" w:rsidRDefault="009B24F4" w:rsidP="00F73F87">
            <w:pPr>
              <w:jc w:val="right"/>
              <w:rPr>
                <w:rFonts w:cs="Arial"/>
                <w:sz w:val="18"/>
                <w:szCs w:val="18"/>
                <w:lang w:val="es-BO"/>
              </w:rPr>
            </w:pPr>
            <w:r w:rsidRPr="009B24F4">
              <w:rPr>
                <w:rFonts w:cs="Arial"/>
                <w:sz w:val="18"/>
                <w:szCs w:val="18"/>
                <w:lang w:val="es-BO"/>
              </w:rPr>
              <w:t>Administrativas:</w:t>
            </w:r>
          </w:p>
          <w:p w14:paraId="32923222" w14:textId="77777777" w:rsidR="009B24F4" w:rsidRPr="009B24F4" w:rsidRDefault="009B24F4" w:rsidP="00F73F87">
            <w:pPr>
              <w:jc w:val="right"/>
              <w:rPr>
                <w:rFonts w:cs="Arial"/>
                <w:sz w:val="18"/>
                <w:szCs w:val="18"/>
                <w:lang w:val="es-BO"/>
              </w:rPr>
            </w:pPr>
          </w:p>
          <w:p w14:paraId="2D9A03B1" w14:textId="77777777" w:rsidR="009B24F4" w:rsidRPr="009B24F4" w:rsidRDefault="009B24F4" w:rsidP="00F73F87">
            <w:pPr>
              <w:jc w:val="right"/>
              <w:rPr>
                <w:rFonts w:cs="Arial"/>
                <w:i/>
                <w:sz w:val="18"/>
                <w:szCs w:val="18"/>
                <w:lang w:val="es-BO"/>
              </w:rPr>
            </w:pPr>
            <w:r w:rsidRPr="009B24F4">
              <w:rPr>
                <w:rFonts w:cs="Arial"/>
                <w:sz w:val="18"/>
                <w:szCs w:val="18"/>
                <w:lang w:val="es-BO"/>
              </w:rPr>
              <w:t>Técnicas:</w:t>
            </w:r>
          </w:p>
        </w:tc>
        <w:tc>
          <w:tcPr>
            <w:tcW w:w="2378" w:type="dxa"/>
            <w:gridSpan w:val="10"/>
            <w:tcBorders>
              <w:bottom w:val="single" w:sz="4" w:space="0" w:color="auto"/>
            </w:tcBorders>
          </w:tcPr>
          <w:p w14:paraId="088C5FC4" w14:textId="77777777" w:rsidR="009B24F4" w:rsidRPr="009B24F4" w:rsidRDefault="009B24F4" w:rsidP="00F73F87">
            <w:pPr>
              <w:jc w:val="center"/>
              <w:rPr>
                <w:rFonts w:cs="Arial"/>
                <w:i/>
                <w:sz w:val="18"/>
                <w:szCs w:val="18"/>
                <w:lang w:val="es-BO"/>
              </w:rPr>
            </w:pPr>
            <w:r w:rsidRPr="009B24F4">
              <w:rPr>
                <w:rFonts w:cs="Arial"/>
                <w:i/>
                <w:sz w:val="18"/>
                <w:szCs w:val="18"/>
                <w:lang w:val="es-BO"/>
              </w:rPr>
              <w:t>Nombre Completo</w:t>
            </w:r>
          </w:p>
        </w:tc>
        <w:tc>
          <w:tcPr>
            <w:tcW w:w="234" w:type="dxa"/>
            <w:gridSpan w:val="2"/>
          </w:tcPr>
          <w:p w14:paraId="0C429A1A" w14:textId="77777777" w:rsidR="009B24F4" w:rsidRPr="009B24F4" w:rsidRDefault="009B24F4" w:rsidP="00F73F87">
            <w:pPr>
              <w:jc w:val="center"/>
              <w:rPr>
                <w:rFonts w:cs="Arial"/>
                <w:sz w:val="18"/>
                <w:szCs w:val="18"/>
                <w:lang w:val="es-BO"/>
              </w:rPr>
            </w:pPr>
          </w:p>
        </w:tc>
        <w:tc>
          <w:tcPr>
            <w:tcW w:w="2480" w:type="dxa"/>
            <w:gridSpan w:val="14"/>
            <w:tcBorders>
              <w:bottom w:val="single" w:sz="4" w:space="0" w:color="auto"/>
            </w:tcBorders>
          </w:tcPr>
          <w:p w14:paraId="721E9E40" w14:textId="77777777" w:rsidR="009B24F4" w:rsidRPr="009B24F4" w:rsidRDefault="009B24F4" w:rsidP="00F73F87">
            <w:pPr>
              <w:jc w:val="center"/>
              <w:rPr>
                <w:rFonts w:cs="Arial"/>
                <w:sz w:val="18"/>
                <w:szCs w:val="18"/>
                <w:lang w:val="es-BO"/>
              </w:rPr>
            </w:pPr>
            <w:r w:rsidRPr="009B24F4">
              <w:rPr>
                <w:rFonts w:cs="Arial"/>
                <w:i/>
                <w:sz w:val="18"/>
                <w:szCs w:val="18"/>
                <w:lang w:val="es-BO"/>
              </w:rPr>
              <w:t>Cargo</w:t>
            </w:r>
          </w:p>
        </w:tc>
        <w:tc>
          <w:tcPr>
            <w:tcW w:w="273" w:type="dxa"/>
            <w:gridSpan w:val="2"/>
          </w:tcPr>
          <w:p w14:paraId="1BA9F00B" w14:textId="77777777" w:rsidR="009B24F4" w:rsidRPr="009B24F4" w:rsidRDefault="009B24F4" w:rsidP="00F73F87">
            <w:pPr>
              <w:jc w:val="center"/>
              <w:rPr>
                <w:rFonts w:cs="Arial"/>
                <w:sz w:val="18"/>
                <w:szCs w:val="18"/>
                <w:lang w:val="es-BO"/>
              </w:rPr>
            </w:pPr>
          </w:p>
        </w:tc>
        <w:tc>
          <w:tcPr>
            <w:tcW w:w="2094" w:type="dxa"/>
            <w:gridSpan w:val="10"/>
            <w:tcBorders>
              <w:bottom w:val="single" w:sz="4" w:space="0" w:color="auto"/>
            </w:tcBorders>
          </w:tcPr>
          <w:p w14:paraId="616A93F6" w14:textId="77777777" w:rsidR="009B24F4" w:rsidRPr="009B24F4" w:rsidRDefault="009B24F4" w:rsidP="00F73F87">
            <w:pPr>
              <w:jc w:val="center"/>
              <w:rPr>
                <w:rFonts w:cs="Arial"/>
                <w:sz w:val="18"/>
                <w:szCs w:val="18"/>
                <w:lang w:val="es-BO"/>
              </w:rPr>
            </w:pPr>
            <w:r w:rsidRPr="009B24F4">
              <w:rPr>
                <w:rFonts w:cs="Arial"/>
                <w:i/>
                <w:sz w:val="18"/>
                <w:szCs w:val="18"/>
                <w:lang w:val="es-BO"/>
              </w:rPr>
              <w:t>Dependencia</w:t>
            </w:r>
          </w:p>
        </w:tc>
        <w:tc>
          <w:tcPr>
            <w:tcW w:w="965" w:type="dxa"/>
            <w:tcBorders>
              <w:right w:val="single" w:sz="12" w:space="0" w:color="244061" w:themeColor="accent1" w:themeShade="80"/>
            </w:tcBorders>
          </w:tcPr>
          <w:p w14:paraId="50BB2686" w14:textId="77777777" w:rsidR="009B24F4" w:rsidRPr="009B24F4" w:rsidRDefault="009B24F4" w:rsidP="00F73F87">
            <w:pPr>
              <w:rPr>
                <w:rFonts w:cs="Arial"/>
                <w:sz w:val="18"/>
                <w:szCs w:val="18"/>
                <w:lang w:val="es-BO"/>
              </w:rPr>
            </w:pPr>
          </w:p>
        </w:tc>
      </w:tr>
      <w:tr w:rsidR="009B24F4" w:rsidRPr="009B24F4" w14:paraId="00C03554" w14:textId="77777777" w:rsidTr="004431EF">
        <w:trPr>
          <w:trHeight w:val="44"/>
        </w:trPr>
        <w:tc>
          <w:tcPr>
            <w:tcW w:w="1491" w:type="dxa"/>
            <w:gridSpan w:val="3"/>
            <w:vMerge/>
            <w:tcBorders>
              <w:left w:val="single" w:sz="12" w:space="0" w:color="244061" w:themeColor="accent1" w:themeShade="80"/>
            </w:tcBorders>
            <w:vAlign w:val="center"/>
          </w:tcPr>
          <w:p w14:paraId="411F4F5A" w14:textId="77777777" w:rsidR="009B24F4" w:rsidRPr="009B24F4" w:rsidRDefault="009B24F4" w:rsidP="00F73F87">
            <w:pPr>
              <w:rPr>
                <w:rFonts w:cs="Arial"/>
                <w:sz w:val="18"/>
                <w:szCs w:val="18"/>
                <w:lang w:val="es-BO"/>
              </w:rPr>
            </w:pPr>
          </w:p>
        </w:tc>
        <w:tc>
          <w:tcPr>
            <w:tcW w:w="2378" w:type="dxa"/>
            <w:gridSpan w:val="1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9340124" w14:textId="2E9FC29D" w:rsidR="009B24F4" w:rsidRPr="00447960" w:rsidRDefault="00944FA5" w:rsidP="00F73F87">
            <w:pPr>
              <w:jc w:val="center"/>
              <w:rPr>
                <w:rFonts w:cs="Arial"/>
                <w:sz w:val="16"/>
                <w:szCs w:val="18"/>
                <w:lang w:val="es-BO"/>
              </w:rPr>
            </w:pPr>
            <w:r w:rsidRPr="00447960">
              <w:rPr>
                <w:rFonts w:cs="Arial"/>
                <w:sz w:val="16"/>
                <w:szCs w:val="18"/>
                <w:lang w:val="es-BO" w:eastAsia="es-BO"/>
              </w:rPr>
              <w:t>Orietta Aramayo Mercado</w:t>
            </w:r>
          </w:p>
        </w:tc>
        <w:tc>
          <w:tcPr>
            <w:tcW w:w="234" w:type="dxa"/>
            <w:gridSpan w:val="2"/>
            <w:tcBorders>
              <w:left w:val="single" w:sz="4" w:space="0" w:color="auto"/>
              <w:right w:val="single" w:sz="4" w:space="0" w:color="auto"/>
            </w:tcBorders>
            <w:vAlign w:val="center"/>
          </w:tcPr>
          <w:p w14:paraId="0B1CACEE" w14:textId="77777777" w:rsidR="009B24F4" w:rsidRPr="00447960" w:rsidRDefault="009B24F4" w:rsidP="00F73F87">
            <w:pPr>
              <w:jc w:val="center"/>
              <w:rPr>
                <w:rFonts w:cs="Arial"/>
                <w:sz w:val="16"/>
                <w:szCs w:val="18"/>
                <w:lang w:val="es-BO"/>
              </w:rPr>
            </w:pPr>
          </w:p>
        </w:tc>
        <w:tc>
          <w:tcPr>
            <w:tcW w:w="2480"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622DAAF" w14:textId="77777777" w:rsidR="009B24F4" w:rsidRPr="00447960" w:rsidRDefault="009B24F4" w:rsidP="00F73F87">
            <w:pPr>
              <w:jc w:val="center"/>
              <w:rPr>
                <w:rFonts w:cs="Arial"/>
                <w:sz w:val="16"/>
                <w:szCs w:val="18"/>
                <w:lang w:val="es-BO"/>
              </w:rPr>
            </w:pPr>
            <w:r w:rsidRPr="00447960">
              <w:rPr>
                <w:rFonts w:cs="Arial"/>
                <w:sz w:val="16"/>
                <w:szCs w:val="18"/>
                <w:lang w:val="es-BO" w:eastAsia="es-BO"/>
              </w:rPr>
              <w:t>Profesional en Compras y Contrataciones</w:t>
            </w:r>
          </w:p>
        </w:tc>
        <w:tc>
          <w:tcPr>
            <w:tcW w:w="273" w:type="dxa"/>
            <w:gridSpan w:val="2"/>
            <w:tcBorders>
              <w:left w:val="single" w:sz="4" w:space="0" w:color="auto"/>
              <w:right w:val="single" w:sz="4" w:space="0" w:color="auto"/>
            </w:tcBorders>
            <w:vAlign w:val="center"/>
          </w:tcPr>
          <w:p w14:paraId="622C5C90" w14:textId="77777777" w:rsidR="009B24F4" w:rsidRPr="00447960" w:rsidRDefault="009B24F4" w:rsidP="00F73F87">
            <w:pPr>
              <w:jc w:val="center"/>
              <w:rPr>
                <w:rFonts w:cs="Arial"/>
                <w:sz w:val="16"/>
                <w:szCs w:val="18"/>
                <w:lang w:val="es-BO"/>
              </w:rPr>
            </w:pPr>
          </w:p>
        </w:tc>
        <w:tc>
          <w:tcPr>
            <w:tcW w:w="2094" w:type="dxa"/>
            <w:gridSpan w:val="1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AE7FD37" w14:textId="5F32C557" w:rsidR="009B24F4" w:rsidRPr="00447960" w:rsidRDefault="009B24F4" w:rsidP="00CE2E94">
            <w:pPr>
              <w:jc w:val="center"/>
              <w:rPr>
                <w:rFonts w:cs="Arial"/>
                <w:sz w:val="16"/>
                <w:szCs w:val="18"/>
                <w:lang w:val="es-BO"/>
              </w:rPr>
            </w:pPr>
            <w:r w:rsidRPr="00447960">
              <w:rPr>
                <w:rFonts w:cs="Arial"/>
                <w:sz w:val="16"/>
                <w:szCs w:val="18"/>
                <w:lang w:val="es-BO" w:eastAsia="es-BO"/>
              </w:rPr>
              <w:t>Dpto. de Contrataciones</w:t>
            </w:r>
          </w:p>
        </w:tc>
        <w:tc>
          <w:tcPr>
            <w:tcW w:w="965" w:type="dxa"/>
            <w:tcBorders>
              <w:left w:val="single" w:sz="4" w:space="0" w:color="auto"/>
              <w:right w:val="single" w:sz="12" w:space="0" w:color="244061" w:themeColor="accent1" w:themeShade="80"/>
            </w:tcBorders>
          </w:tcPr>
          <w:p w14:paraId="10EA1F52" w14:textId="77777777" w:rsidR="009B24F4" w:rsidRPr="009B24F4" w:rsidRDefault="009B24F4" w:rsidP="00F73F87">
            <w:pPr>
              <w:rPr>
                <w:rFonts w:cs="Arial"/>
                <w:sz w:val="18"/>
                <w:szCs w:val="18"/>
                <w:lang w:val="es-BO"/>
              </w:rPr>
            </w:pPr>
          </w:p>
        </w:tc>
      </w:tr>
      <w:tr w:rsidR="00944FA5" w:rsidRPr="009B24F4" w14:paraId="10F37D65" w14:textId="77777777" w:rsidTr="004431EF">
        <w:trPr>
          <w:trHeight w:val="44"/>
        </w:trPr>
        <w:tc>
          <w:tcPr>
            <w:tcW w:w="1491" w:type="dxa"/>
            <w:gridSpan w:val="3"/>
            <w:vMerge/>
            <w:tcBorders>
              <w:left w:val="single" w:sz="12" w:space="0" w:color="244061" w:themeColor="accent1" w:themeShade="80"/>
            </w:tcBorders>
            <w:vAlign w:val="center"/>
          </w:tcPr>
          <w:p w14:paraId="68CA9541" w14:textId="77777777" w:rsidR="00944FA5" w:rsidRPr="009B24F4" w:rsidRDefault="00944FA5" w:rsidP="00944FA5">
            <w:pPr>
              <w:rPr>
                <w:rFonts w:cs="Arial"/>
                <w:sz w:val="18"/>
                <w:szCs w:val="18"/>
                <w:lang w:val="es-BO"/>
              </w:rPr>
            </w:pPr>
          </w:p>
        </w:tc>
        <w:tc>
          <w:tcPr>
            <w:tcW w:w="2378" w:type="dxa"/>
            <w:gridSpan w:val="1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ECCD23B" w14:textId="4600C39F" w:rsidR="00944FA5" w:rsidRPr="00447960" w:rsidRDefault="00944FA5" w:rsidP="00944FA5">
            <w:pPr>
              <w:jc w:val="center"/>
              <w:rPr>
                <w:rFonts w:cs="Arial"/>
                <w:sz w:val="16"/>
                <w:szCs w:val="18"/>
                <w:lang w:val="es-BO" w:eastAsia="es-BO"/>
              </w:rPr>
            </w:pPr>
            <w:r w:rsidRPr="00447960">
              <w:rPr>
                <w:rFonts w:cs="Arial"/>
                <w:sz w:val="16"/>
                <w:szCs w:val="18"/>
                <w:lang w:val="es-BO" w:eastAsia="es-BO"/>
              </w:rPr>
              <w:t xml:space="preserve">Roxana Contreras </w:t>
            </w:r>
            <w:r w:rsidR="00586CD0" w:rsidRPr="00447960">
              <w:rPr>
                <w:rFonts w:cs="Arial"/>
                <w:sz w:val="16"/>
                <w:szCs w:val="18"/>
                <w:lang w:val="es-BO" w:eastAsia="es-BO"/>
              </w:rPr>
              <w:t>Cárdenas</w:t>
            </w:r>
          </w:p>
        </w:tc>
        <w:tc>
          <w:tcPr>
            <w:tcW w:w="234" w:type="dxa"/>
            <w:gridSpan w:val="2"/>
            <w:tcBorders>
              <w:left w:val="single" w:sz="4" w:space="0" w:color="auto"/>
              <w:right w:val="single" w:sz="4" w:space="0" w:color="auto"/>
            </w:tcBorders>
            <w:vAlign w:val="center"/>
          </w:tcPr>
          <w:p w14:paraId="52A9EACA" w14:textId="77777777" w:rsidR="00944FA5" w:rsidRPr="00447960" w:rsidRDefault="00944FA5" w:rsidP="00944FA5">
            <w:pPr>
              <w:jc w:val="center"/>
              <w:rPr>
                <w:rFonts w:cs="Arial"/>
                <w:sz w:val="16"/>
                <w:szCs w:val="18"/>
                <w:lang w:val="es-BO" w:eastAsia="es-BO"/>
              </w:rPr>
            </w:pPr>
          </w:p>
        </w:tc>
        <w:tc>
          <w:tcPr>
            <w:tcW w:w="2480"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BA11A8D" w14:textId="746277E6" w:rsidR="00944FA5" w:rsidRPr="00447960" w:rsidRDefault="00944FA5" w:rsidP="00944FA5">
            <w:pPr>
              <w:jc w:val="center"/>
              <w:rPr>
                <w:rFonts w:cs="Arial"/>
                <w:sz w:val="16"/>
                <w:szCs w:val="18"/>
                <w:lang w:val="es-BO" w:eastAsia="es-BO"/>
              </w:rPr>
            </w:pPr>
            <w:r w:rsidRPr="00447960">
              <w:rPr>
                <w:rFonts w:cs="Arial"/>
                <w:sz w:val="16"/>
                <w:szCs w:val="18"/>
                <w:lang w:val="es-BO" w:eastAsia="es-BO"/>
              </w:rPr>
              <w:t>Supervisor de Servicios</w:t>
            </w:r>
          </w:p>
        </w:tc>
        <w:tc>
          <w:tcPr>
            <w:tcW w:w="273" w:type="dxa"/>
            <w:gridSpan w:val="2"/>
            <w:tcBorders>
              <w:left w:val="single" w:sz="4" w:space="0" w:color="auto"/>
              <w:right w:val="single" w:sz="4" w:space="0" w:color="auto"/>
            </w:tcBorders>
            <w:vAlign w:val="center"/>
          </w:tcPr>
          <w:p w14:paraId="4E8484E3" w14:textId="77777777" w:rsidR="00944FA5" w:rsidRPr="00447960" w:rsidRDefault="00944FA5" w:rsidP="00944FA5">
            <w:pPr>
              <w:jc w:val="center"/>
              <w:rPr>
                <w:rFonts w:cs="Arial"/>
                <w:sz w:val="16"/>
                <w:szCs w:val="18"/>
                <w:lang w:val="es-BO" w:eastAsia="es-BO"/>
              </w:rPr>
            </w:pPr>
          </w:p>
        </w:tc>
        <w:tc>
          <w:tcPr>
            <w:tcW w:w="2094" w:type="dxa"/>
            <w:gridSpan w:val="1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CEAE75C" w14:textId="6181E223" w:rsidR="00944FA5" w:rsidRPr="00447960" w:rsidRDefault="00944FA5" w:rsidP="00944FA5">
            <w:pPr>
              <w:jc w:val="center"/>
              <w:rPr>
                <w:rFonts w:cs="Arial"/>
                <w:sz w:val="16"/>
                <w:szCs w:val="18"/>
                <w:lang w:val="es-BO" w:eastAsia="es-BO"/>
              </w:rPr>
            </w:pPr>
            <w:r w:rsidRPr="00447960">
              <w:rPr>
                <w:rFonts w:cs="Arial"/>
                <w:sz w:val="16"/>
                <w:szCs w:val="18"/>
                <w:lang w:val="es-BO" w:eastAsia="es-BO"/>
              </w:rPr>
              <w:t>Departamento de Bienes y Servicios</w:t>
            </w:r>
          </w:p>
        </w:tc>
        <w:tc>
          <w:tcPr>
            <w:tcW w:w="965" w:type="dxa"/>
            <w:tcBorders>
              <w:left w:val="single" w:sz="4" w:space="0" w:color="auto"/>
              <w:right w:val="single" w:sz="12" w:space="0" w:color="244061" w:themeColor="accent1" w:themeShade="80"/>
            </w:tcBorders>
          </w:tcPr>
          <w:p w14:paraId="6ABA87AA" w14:textId="77777777" w:rsidR="00944FA5" w:rsidRPr="009B24F4" w:rsidRDefault="00944FA5" w:rsidP="00944FA5">
            <w:pPr>
              <w:rPr>
                <w:rFonts w:cs="Arial"/>
                <w:sz w:val="18"/>
                <w:szCs w:val="18"/>
                <w:lang w:val="es-BO"/>
              </w:rPr>
            </w:pPr>
          </w:p>
        </w:tc>
      </w:tr>
      <w:tr w:rsidR="009B24F4" w:rsidRPr="009B24F4" w14:paraId="6DF3C910" w14:textId="77777777" w:rsidTr="004431EF">
        <w:trPr>
          <w:trHeight w:val="63"/>
        </w:trPr>
        <w:tc>
          <w:tcPr>
            <w:tcW w:w="9915" w:type="dxa"/>
            <w:gridSpan w:val="42"/>
            <w:tcBorders>
              <w:left w:val="single" w:sz="12" w:space="0" w:color="244061" w:themeColor="accent1" w:themeShade="80"/>
              <w:right w:val="single" w:sz="12" w:space="0" w:color="244061" w:themeColor="accent1" w:themeShade="80"/>
            </w:tcBorders>
            <w:shd w:val="clear" w:color="auto" w:fill="auto"/>
            <w:vAlign w:val="center"/>
          </w:tcPr>
          <w:p w14:paraId="681E5019" w14:textId="77777777" w:rsidR="009B24F4" w:rsidRPr="009B24F4" w:rsidRDefault="009B24F4" w:rsidP="00F73F87">
            <w:pPr>
              <w:rPr>
                <w:rFonts w:cs="Arial"/>
                <w:sz w:val="18"/>
                <w:szCs w:val="18"/>
                <w:lang w:val="es-BO"/>
              </w:rPr>
            </w:pPr>
          </w:p>
        </w:tc>
      </w:tr>
      <w:tr w:rsidR="009B24F4" w:rsidRPr="009B24F4" w14:paraId="4FD4C985" w14:textId="77777777" w:rsidTr="004431EF">
        <w:trPr>
          <w:trHeight w:val="58"/>
        </w:trPr>
        <w:tc>
          <w:tcPr>
            <w:tcW w:w="1491" w:type="dxa"/>
            <w:gridSpan w:val="3"/>
            <w:tcBorders>
              <w:left w:val="single" w:sz="12" w:space="0" w:color="244061" w:themeColor="accent1" w:themeShade="80"/>
              <w:right w:val="single" w:sz="4" w:space="0" w:color="auto"/>
            </w:tcBorders>
            <w:vAlign w:val="center"/>
          </w:tcPr>
          <w:p w14:paraId="3C755FED" w14:textId="77777777" w:rsidR="009B24F4" w:rsidRPr="009B24F4" w:rsidRDefault="009B24F4" w:rsidP="00F73F87">
            <w:pPr>
              <w:jc w:val="right"/>
              <w:rPr>
                <w:rFonts w:cs="Arial"/>
                <w:sz w:val="18"/>
                <w:szCs w:val="18"/>
                <w:lang w:val="es-BO"/>
              </w:rPr>
            </w:pPr>
            <w:r w:rsidRPr="009B24F4">
              <w:rPr>
                <w:rFonts w:cs="Arial"/>
                <w:sz w:val="18"/>
                <w:szCs w:val="18"/>
                <w:lang w:val="es-BO"/>
              </w:rPr>
              <w:t>Teléfono</w:t>
            </w:r>
          </w:p>
        </w:tc>
        <w:tc>
          <w:tcPr>
            <w:tcW w:w="2612" w:type="dxa"/>
            <w:gridSpan w:val="1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DEDDD56" w14:textId="77777777" w:rsidR="009B24F4" w:rsidRPr="00447960" w:rsidRDefault="009B24F4" w:rsidP="00F73F87">
            <w:pPr>
              <w:snapToGrid w:val="0"/>
              <w:rPr>
                <w:rFonts w:cs="Arial"/>
                <w:bCs/>
                <w:sz w:val="16"/>
                <w:szCs w:val="18"/>
                <w:lang w:val="es-BO" w:eastAsia="es-BO"/>
              </w:rPr>
            </w:pPr>
            <w:r w:rsidRPr="00447960">
              <w:rPr>
                <w:rFonts w:cs="Arial"/>
                <w:bCs/>
                <w:sz w:val="16"/>
                <w:szCs w:val="18"/>
                <w:lang w:val="es-BO" w:eastAsia="es-BO"/>
              </w:rPr>
              <w:t>2409090 Internos:</w:t>
            </w:r>
          </w:p>
          <w:p w14:paraId="29512F12" w14:textId="7A84302C" w:rsidR="009B24F4" w:rsidRPr="00447960" w:rsidRDefault="00586CD0" w:rsidP="00F73F87">
            <w:pPr>
              <w:snapToGrid w:val="0"/>
              <w:rPr>
                <w:rFonts w:cs="Arial"/>
                <w:bCs/>
                <w:sz w:val="16"/>
                <w:szCs w:val="18"/>
                <w:lang w:val="es-BO" w:eastAsia="es-BO"/>
              </w:rPr>
            </w:pPr>
            <w:r w:rsidRPr="00447960">
              <w:rPr>
                <w:rFonts w:cs="Arial"/>
                <w:bCs/>
                <w:sz w:val="16"/>
                <w:szCs w:val="18"/>
                <w:lang w:val="es-BO" w:eastAsia="es-BO"/>
              </w:rPr>
              <w:t>4719</w:t>
            </w:r>
            <w:r w:rsidR="009B24F4" w:rsidRPr="00447960">
              <w:rPr>
                <w:rFonts w:cs="Arial"/>
                <w:bCs/>
                <w:sz w:val="16"/>
                <w:szCs w:val="18"/>
                <w:lang w:val="es-BO" w:eastAsia="es-BO"/>
              </w:rPr>
              <w:t xml:space="preserve"> (Consultas Administrativas)</w:t>
            </w:r>
          </w:p>
          <w:p w14:paraId="2A877EB6" w14:textId="52C7033A" w:rsidR="009B24F4" w:rsidRPr="00447960" w:rsidRDefault="00586CD0" w:rsidP="00F73F87">
            <w:pPr>
              <w:rPr>
                <w:rFonts w:cs="Arial"/>
                <w:sz w:val="16"/>
                <w:szCs w:val="18"/>
                <w:lang w:val="es-BO"/>
              </w:rPr>
            </w:pPr>
            <w:r w:rsidRPr="00447960">
              <w:rPr>
                <w:rFonts w:cs="Arial"/>
                <w:bCs/>
                <w:sz w:val="16"/>
                <w:szCs w:val="18"/>
                <w:lang w:val="es-BO" w:eastAsia="es-BO"/>
              </w:rPr>
              <w:t>4504</w:t>
            </w:r>
            <w:r w:rsidR="009B24F4" w:rsidRPr="00447960">
              <w:rPr>
                <w:rFonts w:cs="Arial"/>
                <w:bCs/>
                <w:sz w:val="16"/>
                <w:szCs w:val="18"/>
                <w:lang w:val="es-BO" w:eastAsia="es-BO"/>
              </w:rPr>
              <w:t xml:space="preserve"> (Consultas Técnicas)</w:t>
            </w:r>
          </w:p>
        </w:tc>
        <w:tc>
          <w:tcPr>
            <w:tcW w:w="741" w:type="dxa"/>
            <w:gridSpan w:val="4"/>
            <w:tcBorders>
              <w:left w:val="single" w:sz="4" w:space="0" w:color="auto"/>
              <w:right w:val="single" w:sz="4" w:space="0" w:color="auto"/>
            </w:tcBorders>
            <w:vAlign w:val="center"/>
          </w:tcPr>
          <w:p w14:paraId="2B14D64C" w14:textId="77777777" w:rsidR="009B24F4" w:rsidRPr="00447960" w:rsidRDefault="009B24F4" w:rsidP="00F73F87">
            <w:pPr>
              <w:rPr>
                <w:rFonts w:cs="Arial"/>
                <w:sz w:val="16"/>
                <w:szCs w:val="18"/>
                <w:lang w:val="es-BO"/>
              </w:rPr>
            </w:pPr>
            <w:r w:rsidRPr="00447960">
              <w:rPr>
                <w:rFonts w:cs="Arial"/>
                <w:sz w:val="16"/>
                <w:szCs w:val="18"/>
                <w:lang w:val="es-BO"/>
              </w:rPr>
              <w:t>Fax</w:t>
            </w:r>
          </w:p>
        </w:tc>
        <w:tc>
          <w:tcPr>
            <w:tcW w:w="916" w:type="dxa"/>
            <w:gridSpan w:val="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96DF4B4" w14:textId="77777777" w:rsidR="009B24F4" w:rsidRPr="00447960" w:rsidRDefault="009B24F4" w:rsidP="00F73F87">
            <w:pPr>
              <w:jc w:val="center"/>
              <w:rPr>
                <w:rFonts w:cs="Arial"/>
                <w:sz w:val="16"/>
                <w:szCs w:val="18"/>
                <w:lang w:val="es-BO"/>
              </w:rPr>
            </w:pPr>
            <w:r w:rsidRPr="00447960">
              <w:rPr>
                <w:rFonts w:cs="Arial"/>
                <w:sz w:val="16"/>
                <w:szCs w:val="18"/>
                <w:lang w:val="es-BO" w:eastAsia="es-BO"/>
              </w:rPr>
              <w:t>2664790</w:t>
            </w:r>
          </w:p>
        </w:tc>
        <w:tc>
          <w:tcPr>
            <w:tcW w:w="1096" w:type="dxa"/>
            <w:gridSpan w:val="7"/>
            <w:tcBorders>
              <w:left w:val="single" w:sz="4" w:space="0" w:color="auto"/>
              <w:right w:val="single" w:sz="4" w:space="0" w:color="auto"/>
            </w:tcBorders>
          </w:tcPr>
          <w:p w14:paraId="6A518816" w14:textId="77777777" w:rsidR="009B24F4" w:rsidRPr="00447960" w:rsidRDefault="009B24F4" w:rsidP="00F73F87">
            <w:pPr>
              <w:rPr>
                <w:rFonts w:cs="Arial"/>
                <w:sz w:val="16"/>
                <w:szCs w:val="18"/>
                <w:lang w:val="es-BO"/>
              </w:rPr>
            </w:pPr>
            <w:r w:rsidRPr="00447960">
              <w:rPr>
                <w:rFonts w:cs="Arial"/>
                <w:sz w:val="16"/>
                <w:szCs w:val="18"/>
                <w:lang w:val="es-BO"/>
              </w:rPr>
              <w:t>Correo Electrónico</w:t>
            </w:r>
          </w:p>
        </w:tc>
        <w:tc>
          <w:tcPr>
            <w:tcW w:w="2094" w:type="dxa"/>
            <w:gridSpan w:val="10"/>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4DEA702" w14:textId="42EEF189" w:rsidR="009B24F4" w:rsidRPr="00447960" w:rsidRDefault="00586CD0" w:rsidP="00F73F87">
            <w:pPr>
              <w:snapToGrid w:val="0"/>
              <w:rPr>
                <w:rFonts w:cs="Arial"/>
                <w:sz w:val="16"/>
                <w:szCs w:val="16"/>
                <w:lang w:val="pt-BR" w:eastAsia="es-BO"/>
              </w:rPr>
            </w:pPr>
            <w:proofErr w:type="gramStart"/>
            <w:r w:rsidRPr="00447960">
              <w:rPr>
                <w:rStyle w:val="Hipervnculo"/>
                <w:rFonts w:cs="Arial"/>
                <w:sz w:val="16"/>
                <w:szCs w:val="16"/>
                <w:lang w:val="pt-BR" w:eastAsia="es-BO"/>
              </w:rPr>
              <w:t>oaramayo</w:t>
            </w:r>
            <w:proofErr w:type="gramEnd"/>
            <w:r w:rsidR="00A50F2A">
              <w:rPr>
                <w:rStyle w:val="Hipervnculo"/>
                <w:rFonts w:cs="Arial"/>
                <w:sz w:val="16"/>
                <w:szCs w:val="16"/>
                <w:lang w:val="pt-BR" w:eastAsia="es-BO"/>
              </w:rPr>
              <w:fldChar w:fldCharType="begin"/>
            </w:r>
            <w:r w:rsidR="00A50F2A">
              <w:rPr>
                <w:rStyle w:val="Hipervnculo"/>
                <w:rFonts w:cs="Arial"/>
                <w:sz w:val="16"/>
                <w:szCs w:val="16"/>
                <w:lang w:val="pt-BR" w:eastAsia="es-BO"/>
              </w:rPr>
              <w:instrText xml:space="preserve"> HYPERLINK "mailto:emamani@bcb.gob.bo" </w:instrText>
            </w:r>
            <w:r w:rsidR="00A50F2A">
              <w:rPr>
                <w:rStyle w:val="Hipervnculo"/>
                <w:rFonts w:cs="Arial"/>
                <w:sz w:val="16"/>
                <w:szCs w:val="16"/>
                <w:lang w:val="pt-BR" w:eastAsia="es-BO"/>
              </w:rPr>
              <w:fldChar w:fldCharType="separate"/>
            </w:r>
            <w:r w:rsidR="009B24F4" w:rsidRPr="00447960">
              <w:rPr>
                <w:rStyle w:val="Hipervnculo"/>
                <w:rFonts w:cs="Arial"/>
                <w:sz w:val="16"/>
                <w:szCs w:val="16"/>
                <w:lang w:val="pt-BR" w:eastAsia="es-BO"/>
              </w:rPr>
              <w:t>@bcb.gob.bo</w:t>
            </w:r>
            <w:r w:rsidR="00A50F2A">
              <w:rPr>
                <w:rStyle w:val="Hipervnculo"/>
                <w:rFonts w:cs="Arial"/>
                <w:sz w:val="16"/>
                <w:szCs w:val="16"/>
                <w:lang w:val="pt-BR" w:eastAsia="es-BO"/>
              </w:rPr>
              <w:fldChar w:fldCharType="end"/>
            </w:r>
          </w:p>
          <w:p w14:paraId="7CB9CA98" w14:textId="77777777" w:rsidR="009B24F4" w:rsidRPr="00447960" w:rsidRDefault="009B24F4" w:rsidP="00F73F87">
            <w:pPr>
              <w:snapToGrid w:val="0"/>
              <w:rPr>
                <w:rFonts w:cs="Arial"/>
                <w:sz w:val="16"/>
                <w:szCs w:val="16"/>
                <w:lang w:val="pt-BR" w:eastAsia="es-BO"/>
              </w:rPr>
            </w:pPr>
            <w:r w:rsidRPr="00447960">
              <w:rPr>
                <w:rFonts w:cs="Arial"/>
                <w:sz w:val="16"/>
                <w:szCs w:val="16"/>
                <w:lang w:val="pt-BR" w:eastAsia="es-BO"/>
              </w:rPr>
              <w:t>(Consultas Administrativas)</w:t>
            </w:r>
          </w:p>
          <w:p w14:paraId="1CEBE684" w14:textId="77777777" w:rsidR="00944FA5" w:rsidRPr="00447960" w:rsidRDefault="00944FA5" w:rsidP="00944FA5">
            <w:pPr>
              <w:rPr>
                <w:rStyle w:val="Hipervnculo"/>
                <w:rFonts w:cs="Arial"/>
                <w:sz w:val="16"/>
                <w:szCs w:val="16"/>
              </w:rPr>
            </w:pPr>
            <w:r w:rsidRPr="00447960">
              <w:rPr>
                <w:rStyle w:val="Hipervnculo"/>
                <w:rFonts w:cs="Arial"/>
                <w:sz w:val="16"/>
                <w:szCs w:val="16"/>
              </w:rPr>
              <w:t xml:space="preserve">rcontreras@bcb.gob.bo </w:t>
            </w:r>
          </w:p>
          <w:p w14:paraId="140CACF8" w14:textId="20F720F5" w:rsidR="009B24F4" w:rsidRPr="00447960" w:rsidRDefault="00944FA5" w:rsidP="00944FA5">
            <w:pPr>
              <w:rPr>
                <w:rFonts w:cs="Arial"/>
                <w:sz w:val="16"/>
                <w:szCs w:val="18"/>
                <w:lang w:val="es-BO"/>
              </w:rPr>
            </w:pPr>
            <w:r w:rsidRPr="00447960">
              <w:rPr>
                <w:rFonts w:cs="Arial"/>
                <w:sz w:val="16"/>
                <w:szCs w:val="16"/>
                <w:lang w:val="es-BO" w:eastAsia="es-BO"/>
              </w:rPr>
              <w:t>(Consultas Técnicas)</w:t>
            </w:r>
          </w:p>
        </w:tc>
        <w:tc>
          <w:tcPr>
            <w:tcW w:w="965" w:type="dxa"/>
            <w:tcBorders>
              <w:left w:val="single" w:sz="4" w:space="0" w:color="auto"/>
              <w:right w:val="single" w:sz="12" w:space="0" w:color="244061" w:themeColor="accent1" w:themeShade="80"/>
            </w:tcBorders>
          </w:tcPr>
          <w:p w14:paraId="45545885" w14:textId="77777777" w:rsidR="009B24F4" w:rsidRPr="009B24F4" w:rsidRDefault="009B24F4" w:rsidP="00F73F87">
            <w:pPr>
              <w:rPr>
                <w:rFonts w:cs="Arial"/>
                <w:sz w:val="18"/>
                <w:szCs w:val="18"/>
                <w:lang w:val="es-BO"/>
              </w:rPr>
            </w:pPr>
          </w:p>
        </w:tc>
      </w:tr>
      <w:tr w:rsidR="009B24F4" w:rsidRPr="009B24F4" w14:paraId="13F6A89E" w14:textId="77777777" w:rsidTr="004431EF">
        <w:trPr>
          <w:trHeight w:val="80"/>
        </w:trPr>
        <w:tc>
          <w:tcPr>
            <w:tcW w:w="9915" w:type="dxa"/>
            <w:gridSpan w:val="42"/>
            <w:tcBorders>
              <w:left w:val="single" w:sz="12" w:space="0" w:color="244061" w:themeColor="accent1" w:themeShade="80"/>
              <w:right w:val="single" w:sz="12" w:space="0" w:color="244061" w:themeColor="accent1" w:themeShade="80"/>
            </w:tcBorders>
            <w:shd w:val="clear" w:color="auto" w:fill="auto"/>
            <w:vAlign w:val="center"/>
          </w:tcPr>
          <w:p w14:paraId="3143E00A" w14:textId="77777777" w:rsidR="009B24F4" w:rsidRPr="009B24F4" w:rsidRDefault="009B24F4" w:rsidP="00F73F87">
            <w:pPr>
              <w:rPr>
                <w:rFonts w:cs="Arial"/>
                <w:sz w:val="18"/>
                <w:szCs w:val="18"/>
                <w:lang w:val="es-BO"/>
              </w:rPr>
            </w:pPr>
          </w:p>
        </w:tc>
      </w:tr>
      <w:tr w:rsidR="009B24F4" w:rsidRPr="009B24F4" w14:paraId="67BF6061" w14:textId="77777777" w:rsidTr="004431EF">
        <w:trPr>
          <w:trHeight w:val="159"/>
        </w:trPr>
        <w:tc>
          <w:tcPr>
            <w:tcW w:w="2599" w:type="dxa"/>
            <w:gridSpan w:val="8"/>
            <w:tcBorders>
              <w:left w:val="single" w:sz="12" w:space="0" w:color="244061" w:themeColor="accent1" w:themeShade="80"/>
              <w:right w:val="single" w:sz="4" w:space="0" w:color="auto"/>
            </w:tcBorders>
            <w:shd w:val="clear" w:color="auto" w:fill="auto"/>
            <w:vAlign w:val="center"/>
          </w:tcPr>
          <w:p w14:paraId="78AF65B9" w14:textId="77777777" w:rsidR="009B24F4" w:rsidRPr="00447960" w:rsidRDefault="009B24F4" w:rsidP="00F73F87">
            <w:pPr>
              <w:jc w:val="right"/>
              <w:rPr>
                <w:rFonts w:cs="Arial"/>
                <w:sz w:val="16"/>
                <w:szCs w:val="18"/>
                <w:lang w:val="es-419"/>
              </w:rPr>
            </w:pPr>
            <w:r w:rsidRPr="00447960">
              <w:rPr>
                <w:rFonts w:cs="Arial"/>
                <w:sz w:val="16"/>
                <w:szCs w:val="18"/>
                <w:lang w:val="es-BO"/>
              </w:rPr>
              <w:t>Cuenta Corriente Fiscal para depósito por concepto de Garantía de Seriedad de Propuesta</w:t>
            </w:r>
            <w:r w:rsidRPr="00447960">
              <w:rPr>
                <w:rFonts w:cs="Arial"/>
                <w:sz w:val="16"/>
                <w:szCs w:val="18"/>
                <w:lang w:val="es-419"/>
              </w:rPr>
              <w:t xml:space="preserve"> (Fondos en Custodia)</w:t>
            </w:r>
          </w:p>
          <w:p w14:paraId="7BDE707A" w14:textId="43B82A06" w:rsidR="009B24F4" w:rsidRPr="00447960" w:rsidRDefault="009B24F4" w:rsidP="00F73F87">
            <w:pPr>
              <w:jc w:val="right"/>
              <w:rPr>
                <w:rFonts w:cs="Arial"/>
                <w:sz w:val="16"/>
                <w:szCs w:val="18"/>
                <w:highlight w:val="yellow"/>
                <w:lang w:val="es-BO"/>
              </w:rPr>
            </w:pPr>
          </w:p>
        </w:tc>
        <w:tc>
          <w:tcPr>
            <w:tcW w:w="6351" w:type="dxa"/>
            <w:gridSpan w:val="3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F8DE558" w14:textId="77777777" w:rsidR="009B24F4" w:rsidRPr="00447960" w:rsidRDefault="009B24F4" w:rsidP="00F73F87">
            <w:pPr>
              <w:rPr>
                <w:rFonts w:cs="Arial"/>
                <w:sz w:val="16"/>
                <w:szCs w:val="18"/>
              </w:rPr>
            </w:pPr>
            <w:r w:rsidRPr="00447960">
              <w:rPr>
                <w:rFonts w:cs="Arial"/>
                <w:sz w:val="16"/>
                <w:szCs w:val="18"/>
              </w:rPr>
              <w:t>Número de Cuenta: 10000041173216</w:t>
            </w:r>
          </w:p>
          <w:p w14:paraId="21A41F89" w14:textId="77777777" w:rsidR="009B24F4" w:rsidRPr="00447960" w:rsidRDefault="009B24F4" w:rsidP="00F73F87">
            <w:pPr>
              <w:rPr>
                <w:rFonts w:cs="Arial"/>
                <w:sz w:val="16"/>
                <w:szCs w:val="18"/>
              </w:rPr>
            </w:pPr>
            <w:r w:rsidRPr="00447960">
              <w:rPr>
                <w:rFonts w:cs="Arial"/>
                <w:sz w:val="16"/>
                <w:szCs w:val="18"/>
              </w:rPr>
              <w:t>Banco: Banco Unión S.A.</w:t>
            </w:r>
          </w:p>
          <w:p w14:paraId="305A97F2" w14:textId="77777777" w:rsidR="009B24F4" w:rsidRPr="00447960" w:rsidRDefault="009B24F4" w:rsidP="00F73F87">
            <w:pPr>
              <w:rPr>
                <w:rFonts w:cs="Arial"/>
                <w:sz w:val="16"/>
                <w:szCs w:val="18"/>
              </w:rPr>
            </w:pPr>
            <w:r w:rsidRPr="00447960">
              <w:rPr>
                <w:rFonts w:cs="Arial"/>
                <w:sz w:val="16"/>
                <w:szCs w:val="18"/>
              </w:rPr>
              <w:t>Titular: Tesoro General de la Nación</w:t>
            </w:r>
          </w:p>
          <w:p w14:paraId="1E83FC34" w14:textId="77777777" w:rsidR="009B24F4" w:rsidRPr="00447960" w:rsidRDefault="009B24F4" w:rsidP="00F73F87">
            <w:pPr>
              <w:rPr>
                <w:rFonts w:cs="Arial"/>
                <w:color w:val="000099"/>
                <w:sz w:val="16"/>
                <w:szCs w:val="18"/>
                <w:highlight w:val="yellow"/>
                <w:lang w:val="es-BO"/>
              </w:rPr>
            </w:pPr>
            <w:r w:rsidRPr="00447960">
              <w:rPr>
                <w:rFonts w:cs="Arial"/>
                <w:sz w:val="16"/>
                <w:szCs w:val="18"/>
                <w:lang w:val="es-BO"/>
              </w:rPr>
              <w:t xml:space="preserve">Moneda: Bolivianos. </w:t>
            </w:r>
          </w:p>
        </w:tc>
        <w:tc>
          <w:tcPr>
            <w:tcW w:w="965" w:type="dxa"/>
            <w:tcBorders>
              <w:left w:val="single" w:sz="4" w:space="0" w:color="auto"/>
              <w:right w:val="single" w:sz="12" w:space="0" w:color="244061" w:themeColor="accent1" w:themeShade="80"/>
            </w:tcBorders>
            <w:shd w:val="clear" w:color="auto" w:fill="auto"/>
          </w:tcPr>
          <w:p w14:paraId="486F0FD6" w14:textId="77777777" w:rsidR="009B24F4" w:rsidRPr="009B24F4" w:rsidRDefault="009B24F4" w:rsidP="00F73F87">
            <w:pPr>
              <w:rPr>
                <w:rFonts w:cs="Arial"/>
                <w:sz w:val="18"/>
                <w:szCs w:val="18"/>
                <w:lang w:val="es-BO"/>
              </w:rPr>
            </w:pPr>
          </w:p>
        </w:tc>
      </w:tr>
      <w:tr w:rsidR="009B24F4" w:rsidRPr="009B24F4" w14:paraId="64AEBE3C" w14:textId="77777777" w:rsidTr="004431EF">
        <w:trPr>
          <w:trHeight w:val="73"/>
        </w:trPr>
        <w:tc>
          <w:tcPr>
            <w:tcW w:w="9915" w:type="dxa"/>
            <w:gridSpan w:val="42"/>
            <w:tcBorders>
              <w:left w:val="single" w:sz="12" w:space="0" w:color="244061" w:themeColor="accent1" w:themeShade="80"/>
              <w:bottom w:val="single" w:sz="12" w:space="0" w:color="244061" w:themeColor="accent1" w:themeShade="80"/>
              <w:right w:val="single" w:sz="12" w:space="0" w:color="244061" w:themeColor="accent1" w:themeShade="80"/>
            </w:tcBorders>
            <w:vAlign w:val="center"/>
          </w:tcPr>
          <w:p w14:paraId="33E148B3" w14:textId="77777777" w:rsidR="009B24F4" w:rsidRPr="009B24F4" w:rsidRDefault="009B24F4" w:rsidP="00F73F87">
            <w:pPr>
              <w:rPr>
                <w:rFonts w:cs="Arial"/>
                <w:sz w:val="18"/>
                <w:szCs w:val="18"/>
                <w:lang w:val="es-BO"/>
              </w:rPr>
            </w:pPr>
          </w:p>
        </w:tc>
      </w:tr>
    </w:tbl>
    <w:p w14:paraId="340811B9" w14:textId="77777777" w:rsidR="00747591" w:rsidRDefault="00747591" w:rsidP="00747591">
      <w:pPr>
        <w:pStyle w:val="Puesto"/>
        <w:ind w:left="432"/>
        <w:jc w:val="both"/>
        <w:outlineLvl w:val="0"/>
        <w:rPr>
          <w:rFonts w:ascii="Arial" w:hAnsi="Arial" w:cs="Arial"/>
          <w:sz w:val="18"/>
          <w:szCs w:val="18"/>
        </w:rPr>
      </w:pPr>
      <w:bookmarkStart w:id="160" w:name="_Toc94724713"/>
    </w:p>
    <w:p w14:paraId="1EC50161" w14:textId="77777777" w:rsidR="009B24F4" w:rsidRPr="009B24F4" w:rsidRDefault="009B24F4" w:rsidP="001825A5">
      <w:pPr>
        <w:pStyle w:val="Puesto"/>
        <w:numPr>
          <w:ilvl w:val="0"/>
          <w:numId w:val="12"/>
        </w:numPr>
        <w:jc w:val="both"/>
        <w:outlineLvl w:val="0"/>
        <w:rPr>
          <w:rFonts w:ascii="Arial" w:hAnsi="Arial" w:cs="Arial"/>
          <w:sz w:val="18"/>
          <w:szCs w:val="18"/>
        </w:rPr>
      </w:pPr>
      <w:r w:rsidRPr="009B24F4">
        <w:rPr>
          <w:rFonts w:ascii="Arial" w:hAnsi="Arial" w:cs="Arial"/>
          <w:sz w:val="18"/>
          <w:szCs w:val="18"/>
        </w:rPr>
        <w:t>CRONOGRAMA DE PLAZOS</w:t>
      </w:r>
      <w:bookmarkEnd w:id="160"/>
    </w:p>
    <w:p w14:paraId="06D2AA34" w14:textId="77777777" w:rsidR="009B24F4" w:rsidRPr="009B24F4" w:rsidRDefault="009B24F4" w:rsidP="009B24F4">
      <w:pPr>
        <w:rPr>
          <w:rFonts w:cs="Arial"/>
          <w:sz w:val="18"/>
          <w:szCs w:val="18"/>
          <w:lang w:val="es-BO"/>
        </w:rPr>
      </w:pPr>
    </w:p>
    <w:tbl>
      <w:tblPr>
        <w:tblW w:w="9781" w:type="dxa"/>
        <w:tblInd w:w="529" w:type="dxa"/>
        <w:tblLayout w:type="fixed"/>
        <w:tblCellMar>
          <w:left w:w="70" w:type="dxa"/>
          <w:right w:w="70" w:type="dxa"/>
        </w:tblCellMar>
        <w:tblLook w:val="04A0" w:firstRow="1" w:lastRow="0" w:firstColumn="1" w:lastColumn="0" w:noHBand="0" w:noVBand="1"/>
      </w:tblPr>
      <w:tblGrid>
        <w:gridCol w:w="9781"/>
      </w:tblGrid>
      <w:tr w:rsidR="009B24F4" w:rsidRPr="009B24F4" w14:paraId="03F08FD7" w14:textId="77777777" w:rsidTr="00747591">
        <w:trPr>
          <w:trHeight w:val="2290"/>
        </w:trPr>
        <w:tc>
          <w:tcPr>
            <w:tcW w:w="9781" w:type="dxa"/>
            <w:tcBorders>
              <w:top w:val="single" w:sz="4" w:space="0" w:color="auto"/>
              <w:left w:val="single" w:sz="12" w:space="0" w:color="auto"/>
              <w:bottom w:val="single" w:sz="12" w:space="0" w:color="auto"/>
              <w:right w:val="single" w:sz="12" w:space="0" w:color="000000"/>
            </w:tcBorders>
            <w:shd w:val="clear" w:color="auto" w:fill="auto"/>
            <w:noWrap/>
            <w:vAlign w:val="bottom"/>
          </w:tcPr>
          <w:p w14:paraId="5AD836B3" w14:textId="77777777" w:rsidR="009B24F4" w:rsidRPr="00901C81" w:rsidRDefault="009B24F4" w:rsidP="00F73F87">
            <w:pPr>
              <w:ind w:right="113"/>
              <w:jc w:val="both"/>
              <w:rPr>
                <w:rFonts w:cs="Arial"/>
                <w:sz w:val="16"/>
                <w:szCs w:val="18"/>
                <w:lang w:val="es-BO"/>
              </w:rPr>
            </w:pPr>
            <w:r w:rsidRPr="00901C81">
              <w:rPr>
                <w:rFonts w:cs="Arial"/>
                <w:sz w:val="16"/>
                <w:szCs w:val="18"/>
                <w:lang w:val="es-BO"/>
              </w:rPr>
              <w:t xml:space="preserve">De acuerdo con lo establecido en el Artículo 47 de las NB-SABS, los siguientes plazos son de cumplimiento obligatorio:  </w:t>
            </w:r>
          </w:p>
          <w:p w14:paraId="33B75881" w14:textId="77777777" w:rsidR="009B24F4" w:rsidRPr="00901C81" w:rsidRDefault="009B24F4" w:rsidP="001825A5">
            <w:pPr>
              <w:pStyle w:val="Prrafodelista"/>
              <w:numPr>
                <w:ilvl w:val="2"/>
                <w:numId w:val="19"/>
              </w:numPr>
              <w:ind w:left="356" w:right="113" w:hanging="284"/>
              <w:jc w:val="both"/>
              <w:rPr>
                <w:rFonts w:ascii="Arial" w:hAnsi="Arial" w:cs="Arial"/>
                <w:sz w:val="16"/>
                <w:szCs w:val="18"/>
                <w:lang w:val="es-BO"/>
              </w:rPr>
            </w:pPr>
            <w:r w:rsidRPr="00901C81">
              <w:rPr>
                <w:rFonts w:ascii="Arial" w:hAnsi="Arial" w:cs="Arial"/>
                <w:sz w:val="16"/>
                <w:szCs w:val="18"/>
                <w:lang w:val="es-BO"/>
              </w:rPr>
              <w:t>Presentación de propuestas:</w:t>
            </w:r>
          </w:p>
          <w:p w14:paraId="1BCB20C9" w14:textId="77777777" w:rsidR="009B24F4" w:rsidRPr="00901C81" w:rsidRDefault="009B24F4" w:rsidP="001825A5">
            <w:pPr>
              <w:pStyle w:val="Prrafodelista"/>
              <w:numPr>
                <w:ilvl w:val="0"/>
                <w:numId w:val="26"/>
              </w:numPr>
              <w:ind w:left="781" w:right="113" w:hanging="425"/>
              <w:jc w:val="both"/>
              <w:rPr>
                <w:rFonts w:ascii="Arial" w:hAnsi="Arial" w:cs="Arial"/>
                <w:sz w:val="16"/>
                <w:szCs w:val="18"/>
                <w:lang w:val="es-BO"/>
              </w:rPr>
            </w:pPr>
            <w:r w:rsidRPr="00901C81">
              <w:rPr>
                <w:rFonts w:ascii="Arial" w:hAnsi="Arial" w:cs="Arial"/>
                <w:sz w:val="16"/>
                <w:szCs w:val="18"/>
                <w:lang w:val="es-BO"/>
              </w:rPr>
              <w:t>Para contrataciones hasta Bs.200.000.- (DOSCIENTOS MIL 00/100 BOLIVIANOS), plazo mínimo cuatro (4) días hábiles;</w:t>
            </w:r>
          </w:p>
          <w:p w14:paraId="5AB58347" w14:textId="77777777" w:rsidR="009B24F4" w:rsidRPr="00901C81" w:rsidRDefault="009B24F4" w:rsidP="001825A5">
            <w:pPr>
              <w:pStyle w:val="Prrafodelista"/>
              <w:numPr>
                <w:ilvl w:val="0"/>
                <w:numId w:val="26"/>
              </w:numPr>
              <w:ind w:left="781" w:right="113" w:hanging="425"/>
              <w:jc w:val="both"/>
              <w:rPr>
                <w:rFonts w:ascii="Arial" w:hAnsi="Arial" w:cs="Arial"/>
                <w:sz w:val="16"/>
                <w:szCs w:val="18"/>
                <w:lang w:val="es-BO"/>
              </w:rPr>
            </w:pPr>
            <w:r w:rsidRPr="00901C81">
              <w:rPr>
                <w:rFonts w:ascii="Arial" w:hAnsi="Arial" w:cs="Arial"/>
                <w:sz w:val="16"/>
                <w:szCs w:val="18"/>
                <w:lang w:val="es-BO"/>
              </w:rPr>
              <w:t>Para contrataciones mayores a Bs.200.000.- (DOSCIENTOS MIL 00/100 BOLIVIANOS) hasta Bs1.000.000.- (UN MILLÓN 00/100 BOLIVIANOS), plazo mínimo ocho (8) días hábiles.</w:t>
            </w:r>
          </w:p>
          <w:p w14:paraId="007A26D8" w14:textId="77777777" w:rsidR="009B24F4" w:rsidRPr="00901C81" w:rsidRDefault="009B24F4" w:rsidP="00F73F87">
            <w:pPr>
              <w:ind w:left="113" w:right="113"/>
              <w:jc w:val="both"/>
              <w:rPr>
                <w:rFonts w:cs="Arial"/>
                <w:sz w:val="16"/>
                <w:szCs w:val="18"/>
                <w:lang w:val="es-BO"/>
              </w:rPr>
            </w:pPr>
            <w:r w:rsidRPr="00901C81">
              <w:rPr>
                <w:rFonts w:cs="Arial"/>
                <w:sz w:val="16"/>
                <w:szCs w:val="18"/>
                <w:lang w:val="es-BO"/>
              </w:rPr>
              <w:t xml:space="preserve">      Ambos computables a partir del día siguiente hábil de la publicación de la convocatoria en el SICOES;</w:t>
            </w:r>
          </w:p>
          <w:p w14:paraId="6930DD18" w14:textId="77777777" w:rsidR="009B24F4" w:rsidRPr="00901C81" w:rsidRDefault="009B24F4" w:rsidP="001825A5">
            <w:pPr>
              <w:pStyle w:val="Prrafodelista"/>
              <w:numPr>
                <w:ilvl w:val="2"/>
                <w:numId w:val="19"/>
              </w:numPr>
              <w:ind w:left="356" w:right="113" w:hanging="284"/>
              <w:jc w:val="both"/>
              <w:rPr>
                <w:rFonts w:ascii="Arial" w:hAnsi="Arial" w:cs="Arial"/>
                <w:sz w:val="16"/>
                <w:szCs w:val="18"/>
                <w:lang w:val="es-BO"/>
              </w:rPr>
            </w:pPr>
            <w:r w:rsidRPr="00901C81">
              <w:rPr>
                <w:rFonts w:ascii="Arial" w:hAnsi="Arial" w:cs="Arial"/>
                <w:sz w:val="16"/>
                <w:szCs w:val="18"/>
                <w:lang w:val="es-BO"/>
              </w:rPr>
              <w:t>Presentación de documentos para la formalización de la contratación, plazo de entrega de documentos no menor a cuatro (4) días hábiles;</w:t>
            </w:r>
          </w:p>
          <w:p w14:paraId="129EDD81" w14:textId="77777777" w:rsidR="009B24F4" w:rsidRPr="00901C81" w:rsidRDefault="009B24F4" w:rsidP="001825A5">
            <w:pPr>
              <w:pStyle w:val="Prrafodelista"/>
              <w:numPr>
                <w:ilvl w:val="2"/>
                <w:numId w:val="19"/>
              </w:numPr>
              <w:ind w:left="356" w:right="113" w:hanging="284"/>
              <w:jc w:val="both"/>
              <w:rPr>
                <w:rFonts w:ascii="Arial" w:hAnsi="Arial" w:cs="Arial"/>
                <w:sz w:val="16"/>
                <w:szCs w:val="18"/>
                <w:lang w:val="es-BO"/>
              </w:rPr>
            </w:pPr>
            <w:r w:rsidRPr="00901C81">
              <w:rPr>
                <w:rFonts w:ascii="Arial" w:hAnsi="Arial" w:cs="Arial"/>
                <w:sz w:val="16"/>
                <w:szCs w:val="18"/>
                <w:lang w:val="es-BO"/>
              </w:rPr>
              <w:t>Plazo para la presentación del Recurso Administrativo de Impugnación a la Resolución de Adjudicación o de Declaratoria Desierta, en contrataciones mayores a Bs200.000.- (DOSCIENTOS MIL 00/100 BOLIVIANOS) hasta Bs1.000.000.- (UN MILLÓN 00/100 BOLIVIANOS), en cuyo caso el cronograma deberá considerar tres (3) días hábiles computables a partir del día siguiente hábil de la notificación de la Resolución Impugnable.</w:t>
            </w:r>
          </w:p>
          <w:p w14:paraId="73A45F7F" w14:textId="77777777" w:rsidR="009B24F4" w:rsidRPr="009B24F4" w:rsidRDefault="009B24F4" w:rsidP="00F73F87">
            <w:pPr>
              <w:ind w:left="113" w:right="113"/>
              <w:jc w:val="both"/>
              <w:rPr>
                <w:rFonts w:cs="Arial"/>
                <w:sz w:val="18"/>
                <w:szCs w:val="18"/>
                <w:lang w:val="es-BO"/>
              </w:rPr>
            </w:pPr>
            <w:r w:rsidRPr="00901C81">
              <w:rPr>
                <w:rFonts w:cs="Arial"/>
                <w:b/>
                <w:sz w:val="16"/>
                <w:szCs w:val="18"/>
                <w:lang w:val="es-BO"/>
              </w:rPr>
              <w:t>El incumplimiento a los plazos señalados será considerado como inobservancia a la normativa.</w:t>
            </w:r>
          </w:p>
        </w:tc>
      </w:tr>
    </w:tbl>
    <w:p w14:paraId="39CDBEFB" w14:textId="77777777" w:rsidR="00087F62" w:rsidRDefault="00087F62" w:rsidP="009B24F4">
      <w:pPr>
        <w:jc w:val="both"/>
        <w:rPr>
          <w:rFonts w:cs="Arial"/>
          <w:sz w:val="18"/>
          <w:szCs w:val="18"/>
        </w:rPr>
      </w:pPr>
    </w:p>
    <w:p w14:paraId="25247A2D" w14:textId="77777777" w:rsidR="00087F62" w:rsidRDefault="00087F62" w:rsidP="009B24F4">
      <w:pPr>
        <w:jc w:val="both"/>
        <w:rPr>
          <w:rFonts w:cs="Arial"/>
          <w:sz w:val="18"/>
          <w:szCs w:val="18"/>
        </w:rPr>
      </w:pPr>
    </w:p>
    <w:p w14:paraId="036FE5C5" w14:textId="77777777" w:rsidR="00087F62" w:rsidRDefault="00087F62" w:rsidP="009B24F4">
      <w:pPr>
        <w:jc w:val="both"/>
        <w:rPr>
          <w:rFonts w:cs="Arial"/>
          <w:sz w:val="18"/>
          <w:szCs w:val="18"/>
        </w:rPr>
      </w:pPr>
    </w:p>
    <w:p w14:paraId="76CE6CBD" w14:textId="77777777" w:rsidR="00087F62" w:rsidRDefault="00087F62" w:rsidP="009B24F4">
      <w:pPr>
        <w:jc w:val="both"/>
        <w:rPr>
          <w:rFonts w:cs="Arial"/>
          <w:sz w:val="18"/>
          <w:szCs w:val="18"/>
        </w:rPr>
      </w:pPr>
    </w:p>
    <w:p w14:paraId="682E7503" w14:textId="77777777" w:rsidR="00087F62" w:rsidRDefault="00087F62" w:rsidP="009B24F4">
      <w:pPr>
        <w:jc w:val="both"/>
        <w:rPr>
          <w:rFonts w:cs="Arial"/>
          <w:sz w:val="18"/>
          <w:szCs w:val="18"/>
        </w:rPr>
      </w:pPr>
    </w:p>
    <w:p w14:paraId="594BD2B9" w14:textId="77777777" w:rsidR="00087F62" w:rsidRDefault="00087F62" w:rsidP="009B24F4">
      <w:pPr>
        <w:jc w:val="both"/>
        <w:rPr>
          <w:rFonts w:cs="Arial"/>
          <w:sz w:val="18"/>
          <w:szCs w:val="18"/>
        </w:rPr>
      </w:pPr>
    </w:p>
    <w:p w14:paraId="4CDFECDB" w14:textId="77777777" w:rsidR="00087F62" w:rsidRDefault="00087F62" w:rsidP="009B24F4">
      <w:pPr>
        <w:jc w:val="both"/>
        <w:rPr>
          <w:rFonts w:cs="Arial"/>
          <w:sz w:val="18"/>
          <w:szCs w:val="18"/>
        </w:rPr>
      </w:pPr>
    </w:p>
    <w:p w14:paraId="458E6BBE" w14:textId="77777777" w:rsidR="00087F62" w:rsidRDefault="00087F62" w:rsidP="009B24F4">
      <w:pPr>
        <w:jc w:val="both"/>
        <w:rPr>
          <w:rFonts w:cs="Arial"/>
          <w:sz w:val="18"/>
          <w:szCs w:val="18"/>
        </w:rPr>
      </w:pPr>
    </w:p>
    <w:p w14:paraId="03C83E3B" w14:textId="77777777" w:rsidR="00087F62" w:rsidRDefault="00087F62" w:rsidP="009B24F4">
      <w:pPr>
        <w:jc w:val="both"/>
        <w:rPr>
          <w:rFonts w:cs="Arial"/>
          <w:sz w:val="18"/>
          <w:szCs w:val="18"/>
        </w:rPr>
      </w:pPr>
    </w:p>
    <w:p w14:paraId="3408079F" w14:textId="77777777" w:rsidR="00087F62" w:rsidRDefault="00087F62" w:rsidP="009B24F4">
      <w:pPr>
        <w:jc w:val="both"/>
        <w:rPr>
          <w:rFonts w:cs="Arial"/>
          <w:sz w:val="18"/>
          <w:szCs w:val="18"/>
        </w:rPr>
      </w:pPr>
    </w:p>
    <w:p w14:paraId="33191C5B" w14:textId="77777777" w:rsidR="00087F62" w:rsidRDefault="00087F62" w:rsidP="009B24F4">
      <w:pPr>
        <w:jc w:val="both"/>
        <w:rPr>
          <w:rFonts w:cs="Arial"/>
          <w:sz w:val="18"/>
          <w:szCs w:val="18"/>
        </w:rPr>
      </w:pPr>
    </w:p>
    <w:p w14:paraId="40006012" w14:textId="77777777" w:rsidR="000750DF" w:rsidRDefault="000750DF" w:rsidP="009B24F4">
      <w:pPr>
        <w:jc w:val="both"/>
        <w:rPr>
          <w:rFonts w:cs="Arial"/>
          <w:sz w:val="18"/>
          <w:szCs w:val="18"/>
        </w:rPr>
      </w:pPr>
    </w:p>
    <w:p w14:paraId="69725C1E" w14:textId="77777777" w:rsidR="000750DF" w:rsidRDefault="000750DF" w:rsidP="009B24F4">
      <w:pPr>
        <w:jc w:val="both"/>
        <w:rPr>
          <w:rFonts w:cs="Arial"/>
          <w:sz w:val="18"/>
          <w:szCs w:val="18"/>
        </w:rPr>
      </w:pPr>
    </w:p>
    <w:p w14:paraId="6344D2F9" w14:textId="77777777" w:rsidR="000750DF" w:rsidRDefault="000750DF" w:rsidP="009B24F4">
      <w:pPr>
        <w:jc w:val="both"/>
        <w:rPr>
          <w:rFonts w:cs="Arial"/>
          <w:sz w:val="18"/>
          <w:szCs w:val="18"/>
        </w:rPr>
      </w:pPr>
    </w:p>
    <w:p w14:paraId="65618E5F" w14:textId="77777777" w:rsidR="00087F62" w:rsidRDefault="00087F62" w:rsidP="009B24F4">
      <w:pPr>
        <w:jc w:val="both"/>
        <w:rPr>
          <w:rFonts w:cs="Arial"/>
          <w:sz w:val="18"/>
          <w:szCs w:val="18"/>
        </w:rPr>
      </w:pPr>
    </w:p>
    <w:p w14:paraId="6A9FBF01" w14:textId="77777777" w:rsidR="00087F62" w:rsidRDefault="00087F62" w:rsidP="009B24F4">
      <w:pPr>
        <w:jc w:val="both"/>
        <w:rPr>
          <w:rFonts w:cs="Arial"/>
          <w:sz w:val="18"/>
          <w:szCs w:val="18"/>
        </w:rPr>
      </w:pPr>
    </w:p>
    <w:p w14:paraId="05FDE07F" w14:textId="45B131BB" w:rsidR="009B24F4" w:rsidRPr="009B24F4" w:rsidRDefault="00087F62" w:rsidP="009B24F4">
      <w:pPr>
        <w:jc w:val="both"/>
        <w:rPr>
          <w:rFonts w:cs="Arial"/>
          <w:sz w:val="18"/>
          <w:szCs w:val="18"/>
        </w:rPr>
      </w:pPr>
      <w:r>
        <w:rPr>
          <w:rFonts w:cs="Arial"/>
          <w:sz w:val="18"/>
          <w:szCs w:val="18"/>
        </w:rPr>
        <w:lastRenderedPageBreak/>
        <w:t>E</w:t>
      </w:r>
      <w:r w:rsidR="009B24F4" w:rsidRPr="009B24F4">
        <w:rPr>
          <w:rFonts w:cs="Arial"/>
          <w:sz w:val="18"/>
          <w:szCs w:val="18"/>
        </w:rPr>
        <w:t>l proceso de contratación de servicios generales, se sujetará al siguiente Cronograma de Plazos:</w:t>
      </w:r>
    </w:p>
    <w:p w14:paraId="779A225A" w14:textId="77777777" w:rsidR="009B24F4" w:rsidRPr="009B24F4" w:rsidRDefault="009B24F4" w:rsidP="009B24F4">
      <w:pPr>
        <w:rPr>
          <w:rFonts w:cs="Arial"/>
          <w:sz w:val="18"/>
          <w:szCs w:val="18"/>
        </w:rPr>
      </w:pPr>
    </w:p>
    <w:tbl>
      <w:tblPr>
        <w:tblW w:w="5587" w:type="pct"/>
        <w:tblInd w:w="-582"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39"/>
        <w:gridCol w:w="3334"/>
        <w:gridCol w:w="318"/>
        <w:gridCol w:w="62"/>
        <w:gridCol w:w="130"/>
        <w:gridCol w:w="150"/>
        <w:gridCol w:w="139"/>
        <w:gridCol w:w="150"/>
        <w:gridCol w:w="402"/>
        <w:gridCol w:w="150"/>
        <w:gridCol w:w="590"/>
        <w:gridCol w:w="164"/>
        <w:gridCol w:w="150"/>
        <w:gridCol w:w="590"/>
        <w:gridCol w:w="91"/>
        <w:gridCol w:w="60"/>
        <w:gridCol w:w="88"/>
        <w:gridCol w:w="325"/>
        <w:gridCol w:w="22"/>
        <w:gridCol w:w="228"/>
        <w:gridCol w:w="150"/>
        <w:gridCol w:w="88"/>
        <w:gridCol w:w="3199"/>
        <w:gridCol w:w="135"/>
      </w:tblGrid>
      <w:tr w:rsidR="009B24F4" w:rsidRPr="009B24F4" w14:paraId="741B5E4D" w14:textId="77777777" w:rsidTr="00443CA0">
        <w:trPr>
          <w:trHeight w:val="284"/>
        </w:trPr>
        <w:tc>
          <w:tcPr>
            <w:tcW w:w="5000" w:type="pct"/>
            <w:gridSpan w:val="24"/>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17365D" w:themeFill="text2" w:themeFillShade="BF"/>
            <w:noWrap/>
            <w:tcMar>
              <w:left w:w="0" w:type="dxa"/>
              <w:right w:w="0" w:type="dxa"/>
            </w:tcMar>
            <w:vAlign w:val="center"/>
          </w:tcPr>
          <w:p w14:paraId="6F24DC11" w14:textId="77777777" w:rsidR="009B24F4" w:rsidRPr="009B24F4" w:rsidRDefault="009B24F4" w:rsidP="00F73F87">
            <w:pPr>
              <w:adjustRightInd w:val="0"/>
              <w:snapToGrid w:val="0"/>
              <w:jc w:val="center"/>
              <w:rPr>
                <w:rFonts w:cs="Arial"/>
                <w:b/>
                <w:sz w:val="18"/>
                <w:szCs w:val="18"/>
              </w:rPr>
            </w:pPr>
            <w:r w:rsidRPr="009B24F4">
              <w:rPr>
                <w:rFonts w:cs="Arial"/>
                <w:b/>
                <w:sz w:val="18"/>
                <w:szCs w:val="18"/>
              </w:rPr>
              <w:t xml:space="preserve">CRONOGRAMA DE PLAZOS </w:t>
            </w:r>
          </w:p>
        </w:tc>
      </w:tr>
      <w:tr w:rsidR="009B24F4" w:rsidRPr="009B24F4" w14:paraId="1909D6F0" w14:textId="77777777" w:rsidTr="00BF349E">
        <w:trPr>
          <w:trHeight w:val="123"/>
        </w:trPr>
        <w:tc>
          <w:tcPr>
            <w:tcW w:w="1660" w:type="pct"/>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noWrap/>
            <w:tcMar>
              <w:left w:w="0" w:type="dxa"/>
              <w:right w:w="0" w:type="dxa"/>
            </w:tcMar>
            <w:vAlign w:val="center"/>
          </w:tcPr>
          <w:p w14:paraId="58FD9FFD" w14:textId="77777777" w:rsidR="009B24F4" w:rsidRPr="009B24F4" w:rsidRDefault="009B24F4" w:rsidP="00F73F87">
            <w:pPr>
              <w:adjustRightInd w:val="0"/>
              <w:snapToGrid w:val="0"/>
              <w:jc w:val="center"/>
              <w:rPr>
                <w:rFonts w:cs="Arial"/>
                <w:b/>
                <w:sz w:val="18"/>
                <w:szCs w:val="18"/>
              </w:rPr>
            </w:pPr>
            <w:r w:rsidRPr="009B24F4">
              <w:rPr>
                <w:rFonts w:cs="Arial"/>
                <w:b/>
                <w:sz w:val="18"/>
                <w:szCs w:val="18"/>
              </w:rPr>
              <w:t>ACTIVIDAD</w:t>
            </w:r>
          </w:p>
        </w:tc>
        <w:tc>
          <w:tcPr>
            <w:tcW w:w="1020" w:type="pct"/>
            <w:gridSpan w:val="10"/>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tcMar>
              <w:left w:w="0" w:type="dxa"/>
              <w:right w:w="0" w:type="dxa"/>
            </w:tcMar>
            <w:vAlign w:val="center"/>
          </w:tcPr>
          <w:p w14:paraId="14EF9C08" w14:textId="77777777" w:rsidR="009B24F4" w:rsidRPr="009B24F4" w:rsidRDefault="009B24F4" w:rsidP="00F73F87">
            <w:pPr>
              <w:adjustRightInd w:val="0"/>
              <w:snapToGrid w:val="0"/>
              <w:jc w:val="center"/>
              <w:rPr>
                <w:rFonts w:cs="Arial"/>
                <w:i/>
                <w:sz w:val="18"/>
                <w:szCs w:val="18"/>
              </w:rPr>
            </w:pPr>
            <w:r w:rsidRPr="009B24F4">
              <w:rPr>
                <w:rFonts w:cs="Arial"/>
                <w:b/>
                <w:sz w:val="18"/>
                <w:szCs w:val="18"/>
              </w:rPr>
              <w:t>FECHA</w:t>
            </w:r>
          </w:p>
        </w:tc>
        <w:tc>
          <w:tcPr>
            <w:tcW w:w="703" w:type="pct"/>
            <w:gridSpan w:val="8"/>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tcPr>
          <w:p w14:paraId="4741A0B1" w14:textId="77777777" w:rsidR="009B24F4" w:rsidRPr="009B24F4" w:rsidRDefault="009B24F4" w:rsidP="00F73F87">
            <w:pPr>
              <w:adjustRightInd w:val="0"/>
              <w:snapToGrid w:val="0"/>
              <w:jc w:val="center"/>
              <w:rPr>
                <w:rFonts w:cs="Arial"/>
                <w:i/>
                <w:sz w:val="18"/>
                <w:szCs w:val="18"/>
              </w:rPr>
            </w:pPr>
            <w:r w:rsidRPr="009B24F4">
              <w:rPr>
                <w:rFonts w:cs="Arial"/>
                <w:b/>
                <w:sz w:val="18"/>
                <w:szCs w:val="18"/>
              </w:rPr>
              <w:t>HORA</w:t>
            </w:r>
          </w:p>
        </w:tc>
        <w:tc>
          <w:tcPr>
            <w:tcW w:w="1617" w:type="pct"/>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vAlign w:val="center"/>
          </w:tcPr>
          <w:p w14:paraId="3BBE9293" w14:textId="77777777" w:rsidR="009B24F4" w:rsidRPr="009B24F4" w:rsidRDefault="009B24F4" w:rsidP="00F73F87">
            <w:pPr>
              <w:adjustRightInd w:val="0"/>
              <w:snapToGrid w:val="0"/>
              <w:jc w:val="center"/>
              <w:rPr>
                <w:rFonts w:cs="Arial"/>
                <w:sz w:val="18"/>
                <w:szCs w:val="18"/>
              </w:rPr>
            </w:pPr>
            <w:r w:rsidRPr="009B24F4">
              <w:rPr>
                <w:rFonts w:cs="Arial"/>
                <w:b/>
                <w:sz w:val="18"/>
                <w:szCs w:val="18"/>
              </w:rPr>
              <w:t>LUGAR</w:t>
            </w:r>
          </w:p>
        </w:tc>
      </w:tr>
      <w:tr w:rsidR="00715B4B" w:rsidRPr="009B24F4" w14:paraId="40870ECD" w14:textId="77777777" w:rsidTr="00BF349E">
        <w:trPr>
          <w:trHeight w:val="130"/>
        </w:trPr>
        <w:tc>
          <w:tcPr>
            <w:tcW w:w="152" w:type="pct"/>
            <w:vMerge w:val="restart"/>
            <w:tcBorders>
              <w:top w:val="single" w:sz="12" w:space="0" w:color="000000" w:themeColor="text1"/>
              <w:left w:val="single" w:sz="12" w:space="0" w:color="auto"/>
              <w:right w:val="single" w:sz="12" w:space="0" w:color="auto"/>
            </w:tcBorders>
            <w:shd w:val="clear" w:color="auto" w:fill="auto"/>
            <w:noWrap/>
            <w:tcMar>
              <w:left w:w="0" w:type="dxa"/>
              <w:right w:w="0" w:type="dxa"/>
            </w:tcMar>
            <w:vAlign w:val="center"/>
          </w:tcPr>
          <w:p w14:paraId="29877E3F" w14:textId="77777777" w:rsidR="009B24F4" w:rsidRPr="009B24F4" w:rsidRDefault="009B24F4" w:rsidP="00F73F87">
            <w:pPr>
              <w:adjustRightInd w:val="0"/>
              <w:snapToGrid w:val="0"/>
              <w:jc w:val="center"/>
              <w:rPr>
                <w:rFonts w:cs="Arial"/>
                <w:sz w:val="18"/>
                <w:szCs w:val="18"/>
              </w:rPr>
            </w:pPr>
            <w:r w:rsidRPr="009B24F4">
              <w:rPr>
                <w:rFonts w:cs="Arial"/>
                <w:sz w:val="18"/>
                <w:szCs w:val="18"/>
              </w:rPr>
              <w:t>1</w:t>
            </w:r>
          </w:p>
        </w:tc>
        <w:tc>
          <w:tcPr>
            <w:tcW w:w="1508" w:type="pct"/>
            <w:vMerge w:val="restart"/>
            <w:tcBorders>
              <w:top w:val="single" w:sz="12" w:space="0" w:color="000000" w:themeColor="text1"/>
              <w:left w:val="single" w:sz="12" w:space="0" w:color="auto"/>
              <w:right w:val="single" w:sz="12" w:space="0" w:color="auto"/>
            </w:tcBorders>
            <w:shd w:val="clear" w:color="auto" w:fill="auto"/>
            <w:tcMar>
              <w:left w:w="0" w:type="dxa"/>
              <w:right w:w="0" w:type="dxa"/>
            </w:tcMar>
            <w:vAlign w:val="center"/>
          </w:tcPr>
          <w:p w14:paraId="4E02EE2F" w14:textId="77777777" w:rsidR="009B24F4" w:rsidRPr="009B24F4" w:rsidRDefault="009B24F4" w:rsidP="00F73F87">
            <w:pPr>
              <w:adjustRightInd w:val="0"/>
              <w:snapToGrid w:val="0"/>
              <w:ind w:left="113" w:right="113"/>
              <w:jc w:val="both"/>
              <w:rPr>
                <w:rFonts w:cs="Arial"/>
                <w:b/>
                <w:sz w:val="18"/>
                <w:szCs w:val="18"/>
              </w:rPr>
            </w:pPr>
            <w:r w:rsidRPr="009B24F4">
              <w:rPr>
                <w:rFonts w:cs="Arial"/>
                <w:sz w:val="18"/>
                <w:szCs w:val="18"/>
              </w:rPr>
              <w:t xml:space="preserve">Publicación del DBC en el SICOES </w:t>
            </w:r>
            <w:r w:rsidRPr="009B24F4">
              <w:rPr>
                <w:rFonts w:cs="Arial"/>
                <w:sz w:val="18"/>
                <w:szCs w:val="18"/>
                <w:lang w:val="es-BO" w:eastAsia="es-BO"/>
              </w:rPr>
              <w:t>(*)</w:t>
            </w:r>
          </w:p>
        </w:tc>
        <w:tc>
          <w:tcPr>
            <w:tcW w:w="144" w:type="pct"/>
            <w:tcBorders>
              <w:top w:val="single" w:sz="12" w:space="0" w:color="000000" w:themeColor="text1"/>
              <w:left w:val="single" w:sz="12" w:space="0" w:color="auto"/>
              <w:bottom w:val="nil"/>
              <w:right w:val="nil"/>
            </w:tcBorders>
            <w:shd w:val="clear" w:color="auto" w:fill="auto"/>
            <w:tcMar>
              <w:left w:w="0" w:type="dxa"/>
              <w:right w:w="0" w:type="dxa"/>
            </w:tcMar>
            <w:vAlign w:val="center"/>
          </w:tcPr>
          <w:p w14:paraId="61785CDC" w14:textId="77777777" w:rsidR="009B24F4" w:rsidRPr="009B24F4" w:rsidRDefault="009B24F4" w:rsidP="00F73F87">
            <w:pPr>
              <w:adjustRightInd w:val="0"/>
              <w:snapToGrid w:val="0"/>
              <w:jc w:val="center"/>
              <w:rPr>
                <w:rFonts w:cs="Arial"/>
                <w:sz w:val="18"/>
                <w:szCs w:val="18"/>
              </w:rPr>
            </w:pPr>
          </w:p>
        </w:tc>
        <w:tc>
          <w:tcPr>
            <w:tcW w:w="218" w:type="pct"/>
            <w:gridSpan w:val="4"/>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618F5151" w14:textId="77777777" w:rsidR="009B24F4" w:rsidRPr="009B24F4" w:rsidRDefault="009B24F4" w:rsidP="00F73F87">
            <w:pPr>
              <w:adjustRightInd w:val="0"/>
              <w:snapToGrid w:val="0"/>
              <w:jc w:val="center"/>
              <w:rPr>
                <w:rFonts w:cs="Arial"/>
                <w:i/>
                <w:sz w:val="18"/>
                <w:szCs w:val="18"/>
              </w:rPr>
            </w:pPr>
            <w:r w:rsidRPr="009B24F4">
              <w:rPr>
                <w:rFonts w:cs="Arial"/>
                <w:i/>
                <w:sz w:val="18"/>
                <w:szCs w:val="18"/>
              </w:rPr>
              <w:t>Día</w:t>
            </w:r>
          </w:p>
        </w:tc>
        <w:tc>
          <w:tcPr>
            <w:tcW w:w="68" w:type="pct"/>
            <w:tcBorders>
              <w:top w:val="single" w:sz="12" w:space="0" w:color="000000" w:themeColor="text1"/>
              <w:left w:val="nil"/>
              <w:bottom w:val="nil"/>
              <w:right w:val="nil"/>
            </w:tcBorders>
            <w:shd w:val="clear" w:color="auto" w:fill="auto"/>
            <w:tcMar>
              <w:left w:w="0" w:type="dxa"/>
              <w:right w:w="0" w:type="dxa"/>
            </w:tcMar>
            <w:vAlign w:val="center"/>
          </w:tcPr>
          <w:p w14:paraId="522F71C2" w14:textId="77777777" w:rsidR="009B24F4" w:rsidRPr="009B24F4" w:rsidRDefault="009B24F4" w:rsidP="00F73F87">
            <w:pPr>
              <w:adjustRightInd w:val="0"/>
              <w:snapToGrid w:val="0"/>
              <w:jc w:val="center"/>
              <w:rPr>
                <w:rFonts w:cs="Arial"/>
                <w:i/>
                <w:sz w:val="18"/>
                <w:szCs w:val="18"/>
              </w:rPr>
            </w:pPr>
          </w:p>
        </w:tc>
        <w:tc>
          <w:tcPr>
            <w:tcW w:w="182" w:type="pct"/>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012BF772" w14:textId="77777777" w:rsidR="009B24F4" w:rsidRPr="009B24F4" w:rsidRDefault="009B24F4" w:rsidP="00F73F87">
            <w:pPr>
              <w:adjustRightInd w:val="0"/>
              <w:snapToGrid w:val="0"/>
              <w:jc w:val="center"/>
              <w:rPr>
                <w:rFonts w:cs="Arial"/>
                <w:i/>
                <w:sz w:val="18"/>
                <w:szCs w:val="18"/>
              </w:rPr>
            </w:pPr>
            <w:r w:rsidRPr="009B24F4">
              <w:rPr>
                <w:rFonts w:cs="Arial"/>
                <w:i/>
                <w:sz w:val="18"/>
                <w:szCs w:val="18"/>
              </w:rPr>
              <w:t>Mes</w:t>
            </w:r>
          </w:p>
        </w:tc>
        <w:tc>
          <w:tcPr>
            <w:tcW w:w="68" w:type="pct"/>
            <w:tcBorders>
              <w:top w:val="single" w:sz="12" w:space="0" w:color="000000" w:themeColor="text1"/>
              <w:left w:val="nil"/>
              <w:bottom w:val="nil"/>
              <w:right w:val="nil"/>
            </w:tcBorders>
            <w:shd w:val="clear" w:color="auto" w:fill="auto"/>
            <w:tcMar>
              <w:left w:w="0" w:type="dxa"/>
              <w:right w:w="0" w:type="dxa"/>
            </w:tcMar>
            <w:vAlign w:val="center"/>
          </w:tcPr>
          <w:p w14:paraId="0EC08D56" w14:textId="77777777" w:rsidR="009B24F4" w:rsidRPr="009B24F4" w:rsidRDefault="009B24F4" w:rsidP="00F73F87">
            <w:pPr>
              <w:adjustRightInd w:val="0"/>
              <w:snapToGrid w:val="0"/>
              <w:jc w:val="center"/>
              <w:rPr>
                <w:rFonts w:cs="Arial"/>
                <w:i/>
                <w:sz w:val="18"/>
                <w:szCs w:val="18"/>
              </w:rPr>
            </w:pPr>
          </w:p>
        </w:tc>
        <w:tc>
          <w:tcPr>
            <w:tcW w:w="267" w:type="pct"/>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0BFAC336" w14:textId="77777777" w:rsidR="009B24F4" w:rsidRPr="009B24F4" w:rsidRDefault="009B24F4" w:rsidP="00F73F87">
            <w:pPr>
              <w:adjustRightInd w:val="0"/>
              <w:snapToGrid w:val="0"/>
              <w:jc w:val="center"/>
              <w:rPr>
                <w:rFonts w:cs="Arial"/>
                <w:i/>
                <w:sz w:val="18"/>
                <w:szCs w:val="18"/>
              </w:rPr>
            </w:pPr>
            <w:r w:rsidRPr="009B24F4">
              <w:rPr>
                <w:rFonts w:cs="Arial"/>
                <w:i/>
                <w:sz w:val="18"/>
                <w:szCs w:val="18"/>
              </w:rPr>
              <w:t>Año</w:t>
            </w:r>
          </w:p>
        </w:tc>
        <w:tc>
          <w:tcPr>
            <w:tcW w:w="74" w:type="pct"/>
            <w:tcBorders>
              <w:top w:val="single" w:sz="12" w:space="0" w:color="000000" w:themeColor="text1"/>
              <w:left w:val="nil"/>
              <w:bottom w:val="nil"/>
              <w:right w:val="single" w:sz="12" w:space="0" w:color="auto"/>
            </w:tcBorders>
            <w:shd w:val="clear" w:color="auto" w:fill="auto"/>
            <w:tcMar>
              <w:left w:w="0" w:type="dxa"/>
              <w:right w:w="0" w:type="dxa"/>
            </w:tcMar>
            <w:vAlign w:val="center"/>
          </w:tcPr>
          <w:p w14:paraId="2E1F989E" w14:textId="77777777" w:rsidR="009B24F4" w:rsidRPr="009B24F4" w:rsidRDefault="009B24F4" w:rsidP="00F73F87">
            <w:pPr>
              <w:adjustRightInd w:val="0"/>
              <w:snapToGrid w:val="0"/>
              <w:jc w:val="center"/>
              <w:rPr>
                <w:rFonts w:cs="Arial"/>
                <w:i/>
                <w:sz w:val="18"/>
                <w:szCs w:val="18"/>
              </w:rPr>
            </w:pPr>
          </w:p>
        </w:tc>
        <w:tc>
          <w:tcPr>
            <w:tcW w:w="68" w:type="pct"/>
            <w:tcBorders>
              <w:top w:val="single" w:sz="12" w:space="0" w:color="000000" w:themeColor="text1"/>
              <w:left w:val="single" w:sz="12" w:space="0" w:color="auto"/>
              <w:bottom w:val="nil"/>
              <w:right w:val="nil"/>
            </w:tcBorders>
            <w:tcMar>
              <w:left w:w="0" w:type="dxa"/>
              <w:right w:w="0" w:type="dxa"/>
            </w:tcMar>
          </w:tcPr>
          <w:p w14:paraId="0D2EA4C1" w14:textId="77777777" w:rsidR="009B24F4" w:rsidRPr="009B24F4" w:rsidRDefault="009B24F4" w:rsidP="00F73F87">
            <w:pPr>
              <w:adjustRightInd w:val="0"/>
              <w:snapToGrid w:val="0"/>
              <w:jc w:val="center"/>
              <w:rPr>
                <w:rFonts w:cs="Arial"/>
                <w:i/>
                <w:sz w:val="18"/>
                <w:szCs w:val="18"/>
              </w:rPr>
            </w:pPr>
          </w:p>
        </w:tc>
        <w:tc>
          <w:tcPr>
            <w:tcW w:w="267" w:type="pct"/>
            <w:tcBorders>
              <w:top w:val="single" w:sz="12" w:space="0" w:color="000000" w:themeColor="text1"/>
              <w:left w:val="nil"/>
              <w:bottom w:val="nil"/>
              <w:right w:val="nil"/>
            </w:tcBorders>
            <w:shd w:val="clear" w:color="auto" w:fill="auto"/>
            <w:tcMar>
              <w:left w:w="0" w:type="dxa"/>
              <w:right w:w="0" w:type="dxa"/>
            </w:tcMar>
            <w:vAlign w:val="center"/>
          </w:tcPr>
          <w:p w14:paraId="5173368C" w14:textId="77777777" w:rsidR="009B24F4" w:rsidRPr="009B24F4" w:rsidRDefault="009B24F4" w:rsidP="00F73F87">
            <w:pPr>
              <w:adjustRightInd w:val="0"/>
              <w:snapToGrid w:val="0"/>
              <w:jc w:val="center"/>
              <w:rPr>
                <w:rFonts w:cs="Arial"/>
                <w:i/>
                <w:sz w:val="18"/>
                <w:szCs w:val="18"/>
              </w:rPr>
            </w:pPr>
          </w:p>
        </w:tc>
        <w:tc>
          <w:tcPr>
            <w:tcW w:w="68" w:type="pct"/>
            <w:gridSpan w:val="2"/>
            <w:tcBorders>
              <w:top w:val="single" w:sz="12" w:space="0" w:color="000000" w:themeColor="text1"/>
              <w:left w:val="nil"/>
              <w:bottom w:val="nil"/>
              <w:right w:val="nil"/>
            </w:tcBorders>
            <w:shd w:val="clear" w:color="auto" w:fill="auto"/>
            <w:tcMar>
              <w:left w:w="0" w:type="dxa"/>
              <w:right w:w="0" w:type="dxa"/>
            </w:tcMar>
            <w:vAlign w:val="center"/>
          </w:tcPr>
          <w:p w14:paraId="4C00846B" w14:textId="77777777" w:rsidR="009B24F4" w:rsidRPr="009B24F4" w:rsidRDefault="009B24F4" w:rsidP="00F73F87">
            <w:pPr>
              <w:adjustRightInd w:val="0"/>
              <w:snapToGrid w:val="0"/>
              <w:jc w:val="center"/>
              <w:rPr>
                <w:rFonts w:cs="Arial"/>
                <w:i/>
                <w:sz w:val="18"/>
                <w:szCs w:val="18"/>
              </w:rPr>
            </w:pPr>
          </w:p>
        </w:tc>
        <w:tc>
          <w:tcPr>
            <w:tcW w:w="187" w:type="pct"/>
            <w:gridSpan w:val="2"/>
            <w:tcBorders>
              <w:top w:val="single" w:sz="12" w:space="0" w:color="000000" w:themeColor="text1"/>
              <w:left w:val="nil"/>
              <w:bottom w:val="nil"/>
              <w:right w:val="nil"/>
            </w:tcBorders>
            <w:shd w:val="clear" w:color="auto" w:fill="auto"/>
            <w:tcMar>
              <w:left w:w="0" w:type="dxa"/>
              <w:right w:w="0" w:type="dxa"/>
            </w:tcMar>
            <w:vAlign w:val="center"/>
          </w:tcPr>
          <w:p w14:paraId="4AE4E013" w14:textId="77777777" w:rsidR="009B24F4" w:rsidRPr="009B24F4" w:rsidRDefault="009B24F4" w:rsidP="00F73F87">
            <w:pPr>
              <w:adjustRightInd w:val="0"/>
              <w:snapToGrid w:val="0"/>
              <w:jc w:val="center"/>
              <w:rPr>
                <w:rFonts w:cs="Arial"/>
                <w:i/>
                <w:sz w:val="18"/>
                <w:szCs w:val="18"/>
              </w:rPr>
            </w:pPr>
          </w:p>
        </w:tc>
        <w:tc>
          <w:tcPr>
            <w:tcW w:w="113" w:type="pct"/>
            <w:gridSpan w:val="2"/>
            <w:tcBorders>
              <w:top w:val="single" w:sz="12" w:space="0" w:color="000000" w:themeColor="text1"/>
              <w:left w:val="nil"/>
              <w:bottom w:val="nil"/>
              <w:right w:val="single" w:sz="12" w:space="0" w:color="auto"/>
            </w:tcBorders>
            <w:shd w:val="clear" w:color="auto" w:fill="auto"/>
            <w:vAlign w:val="center"/>
          </w:tcPr>
          <w:p w14:paraId="4975259F" w14:textId="77777777" w:rsidR="009B24F4" w:rsidRPr="009B24F4" w:rsidRDefault="009B24F4" w:rsidP="00F73F87">
            <w:pPr>
              <w:adjustRightInd w:val="0"/>
              <w:snapToGrid w:val="0"/>
              <w:jc w:val="center"/>
              <w:rPr>
                <w:rFonts w:cs="Arial"/>
                <w:i/>
                <w:sz w:val="18"/>
                <w:szCs w:val="18"/>
              </w:rPr>
            </w:pPr>
          </w:p>
        </w:tc>
        <w:tc>
          <w:tcPr>
            <w:tcW w:w="68" w:type="pct"/>
            <w:tcBorders>
              <w:top w:val="single" w:sz="12" w:space="0" w:color="000000" w:themeColor="text1"/>
              <w:left w:val="single" w:sz="12" w:space="0" w:color="auto"/>
              <w:bottom w:val="nil"/>
              <w:right w:val="nil"/>
            </w:tcBorders>
            <w:shd w:val="clear" w:color="auto" w:fill="auto"/>
            <w:vAlign w:val="center"/>
          </w:tcPr>
          <w:p w14:paraId="2E31341B" w14:textId="77777777" w:rsidR="009B24F4" w:rsidRPr="009B24F4" w:rsidRDefault="009B24F4" w:rsidP="00F73F87">
            <w:pPr>
              <w:adjustRightInd w:val="0"/>
              <w:snapToGrid w:val="0"/>
              <w:jc w:val="center"/>
              <w:rPr>
                <w:rFonts w:cs="Arial"/>
                <w:i/>
                <w:sz w:val="18"/>
                <w:szCs w:val="18"/>
              </w:rPr>
            </w:pPr>
          </w:p>
        </w:tc>
        <w:tc>
          <w:tcPr>
            <w:tcW w:w="1487" w:type="pct"/>
            <w:gridSpan w:val="2"/>
            <w:tcBorders>
              <w:top w:val="single" w:sz="12" w:space="0" w:color="000000" w:themeColor="text1"/>
              <w:left w:val="nil"/>
              <w:bottom w:val="single" w:sz="4" w:space="0" w:color="auto"/>
              <w:right w:val="nil"/>
            </w:tcBorders>
            <w:shd w:val="clear" w:color="auto" w:fill="auto"/>
            <w:vAlign w:val="center"/>
          </w:tcPr>
          <w:p w14:paraId="30A8C680" w14:textId="77777777" w:rsidR="009B24F4" w:rsidRPr="009B24F4" w:rsidRDefault="009B24F4" w:rsidP="00443CA0">
            <w:pPr>
              <w:adjustRightInd w:val="0"/>
              <w:snapToGrid w:val="0"/>
              <w:ind w:right="329"/>
              <w:jc w:val="center"/>
              <w:rPr>
                <w:rFonts w:cs="Arial"/>
                <w:i/>
                <w:sz w:val="18"/>
                <w:szCs w:val="18"/>
              </w:rPr>
            </w:pPr>
          </w:p>
        </w:tc>
        <w:tc>
          <w:tcPr>
            <w:tcW w:w="62" w:type="pct"/>
            <w:vMerge w:val="restart"/>
            <w:tcBorders>
              <w:top w:val="nil"/>
              <w:left w:val="nil"/>
              <w:bottom w:val="nil"/>
              <w:right w:val="single" w:sz="4" w:space="0" w:color="auto"/>
            </w:tcBorders>
            <w:shd w:val="clear" w:color="auto" w:fill="auto"/>
            <w:vAlign w:val="center"/>
          </w:tcPr>
          <w:p w14:paraId="55D3FC68" w14:textId="77777777" w:rsidR="009B24F4" w:rsidRPr="009B24F4" w:rsidRDefault="009B24F4" w:rsidP="00F73F87">
            <w:pPr>
              <w:adjustRightInd w:val="0"/>
              <w:snapToGrid w:val="0"/>
              <w:rPr>
                <w:rFonts w:cs="Arial"/>
                <w:sz w:val="18"/>
                <w:szCs w:val="18"/>
              </w:rPr>
            </w:pPr>
          </w:p>
        </w:tc>
      </w:tr>
      <w:tr w:rsidR="00715B4B" w:rsidRPr="00901C81" w14:paraId="01183908" w14:textId="77777777" w:rsidTr="00BF349E">
        <w:trPr>
          <w:trHeight w:val="53"/>
        </w:trPr>
        <w:tc>
          <w:tcPr>
            <w:tcW w:w="152" w:type="pct"/>
            <w:vMerge/>
            <w:tcBorders>
              <w:left w:val="single" w:sz="12" w:space="0" w:color="auto"/>
              <w:bottom w:val="nil"/>
              <w:right w:val="single" w:sz="12" w:space="0" w:color="auto"/>
            </w:tcBorders>
            <w:shd w:val="clear" w:color="auto" w:fill="auto"/>
            <w:noWrap/>
            <w:tcMar>
              <w:left w:w="0" w:type="dxa"/>
              <w:right w:w="0" w:type="dxa"/>
            </w:tcMar>
            <w:vAlign w:val="center"/>
          </w:tcPr>
          <w:p w14:paraId="184FB354" w14:textId="77777777" w:rsidR="009B24F4" w:rsidRPr="009B24F4" w:rsidRDefault="009B24F4" w:rsidP="00F73F87">
            <w:pPr>
              <w:adjustRightInd w:val="0"/>
              <w:snapToGrid w:val="0"/>
              <w:jc w:val="center"/>
              <w:rPr>
                <w:rFonts w:cs="Arial"/>
                <w:sz w:val="18"/>
                <w:szCs w:val="18"/>
              </w:rPr>
            </w:pPr>
          </w:p>
        </w:tc>
        <w:tc>
          <w:tcPr>
            <w:tcW w:w="1508" w:type="pct"/>
            <w:vMerge/>
            <w:tcBorders>
              <w:left w:val="single" w:sz="12" w:space="0" w:color="auto"/>
              <w:bottom w:val="nil"/>
              <w:right w:val="single" w:sz="12" w:space="0" w:color="auto"/>
            </w:tcBorders>
            <w:shd w:val="clear" w:color="auto" w:fill="auto"/>
            <w:vAlign w:val="bottom"/>
          </w:tcPr>
          <w:p w14:paraId="449F63B9" w14:textId="77777777" w:rsidR="009B24F4" w:rsidRPr="009B24F4" w:rsidRDefault="009B24F4" w:rsidP="00F73F87">
            <w:pPr>
              <w:adjustRightInd w:val="0"/>
              <w:snapToGrid w:val="0"/>
              <w:ind w:left="113" w:right="113"/>
              <w:jc w:val="both"/>
              <w:rPr>
                <w:rFonts w:cs="Arial"/>
                <w:b/>
                <w:sz w:val="18"/>
                <w:szCs w:val="18"/>
              </w:rPr>
            </w:pPr>
          </w:p>
        </w:tc>
        <w:tc>
          <w:tcPr>
            <w:tcW w:w="144" w:type="pct"/>
            <w:tcBorders>
              <w:top w:val="nil"/>
              <w:left w:val="single" w:sz="12" w:space="0" w:color="auto"/>
              <w:bottom w:val="nil"/>
              <w:right w:val="single" w:sz="4" w:space="0" w:color="auto"/>
            </w:tcBorders>
            <w:shd w:val="clear" w:color="auto" w:fill="auto"/>
            <w:vAlign w:val="center"/>
          </w:tcPr>
          <w:p w14:paraId="31C1919D" w14:textId="77777777" w:rsidR="009B24F4" w:rsidRPr="009B24F4" w:rsidRDefault="009B24F4" w:rsidP="00F73F87">
            <w:pPr>
              <w:adjustRightInd w:val="0"/>
              <w:snapToGrid w:val="0"/>
              <w:jc w:val="center"/>
              <w:rPr>
                <w:rFonts w:cs="Arial"/>
                <w:sz w:val="18"/>
                <w:szCs w:val="18"/>
              </w:rPr>
            </w:pPr>
          </w:p>
        </w:tc>
        <w:tc>
          <w:tcPr>
            <w:tcW w:w="218" w:type="pct"/>
            <w:gridSpan w:val="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9FC12F8" w14:textId="0BCEC225" w:rsidR="009B24F4" w:rsidRPr="009B24F4" w:rsidRDefault="00E87B25" w:rsidP="00F73F87">
            <w:pPr>
              <w:adjustRightInd w:val="0"/>
              <w:snapToGrid w:val="0"/>
              <w:jc w:val="center"/>
              <w:rPr>
                <w:rFonts w:cs="Arial"/>
                <w:sz w:val="18"/>
                <w:szCs w:val="18"/>
              </w:rPr>
            </w:pPr>
            <w:r>
              <w:rPr>
                <w:rFonts w:cs="Arial"/>
                <w:sz w:val="18"/>
                <w:szCs w:val="18"/>
              </w:rPr>
              <w:t>13</w:t>
            </w:r>
          </w:p>
        </w:tc>
        <w:tc>
          <w:tcPr>
            <w:tcW w:w="68" w:type="pct"/>
            <w:tcBorders>
              <w:top w:val="nil"/>
              <w:left w:val="single" w:sz="4" w:space="0" w:color="auto"/>
              <w:bottom w:val="nil"/>
              <w:right w:val="single" w:sz="4" w:space="0" w:color="auto"/>
            </w:tcBorders>
            <w:shd w:val="clear" w:color="auto" w:fill="auto"/>
            <w:vAlign w:val="center"/>
          </w:tcPr>
          <w:p w14:paraId="06709342" w14:textId="77777777" w:rsidR="009B24F4" w:rsidRPr="009B24F4" w:rsidRDefault="009B24F4" w:rsidP="00F73F87">
            <w:pPr>
              <w:adjustRightInd w:val="0"/>
              <w:snapToGrid w:val="0"/>
              <w:jc w:val="center"/>
              <w:rPr>
                <w:rFonts w:cs="Arial"/>
                <w:sz w:val="18"/>
                <w:szCs w:val="18"/>
              </w:rPr>
            </w:pPr>
          </w:p>
        </w:tc>
        <w:tc>
          <w:tcPr>
            <w:tcW w:w="18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7CDF251" w14:textId="4E60891E" w:rsidR="009B24F4" w:rsidRPr="009B24F4" w:rsidRDefault="00747591" w:rsidP="00F73F87">
            <w:pPr>
              <w:adjustRightInd w:val="0"/>
              <w:snapToGrid w:val="0"/>
              <w:jc w:val="center"/>
              <w:rPr>
                <w:rFonts w:cs="Arial"/>
                <w:sz w:val="18"/>
                <w:szCs w:val="18"/>
              </w:rPr>
            </w:pPr>
            <w:r>
              <w:rPr>
                <w:rFonts w:cs="Arial"/>
                <w:sz w:val="18"/>
                <w:szCs w:val="18"/>
              </w:rPr>
              <w:t>10</w:t>
            </w:r>
          </w:p>
        </w:tc>
        <w:tc>
          <w:tcPr>
            <w:tcW w:w="68" w:type="pct"/>
            <w:tcBorders>
              <w:top w:val="nil"/>
              <w:left w:val="single" w:sz="4" w:space="0" w:color="auto"/>
              <w:bottom w:val="nil"/>
              <w:right w:val="single" w:sz="4" w:space="0" w:color="auto"/>
            </w:tcBorders>
            <w:shd w:val="clear" w:color="auto" w:fill="auto"/>
            <w:vAlign w:val="center"/>
          </w:tcPr>
          <w:p w14:paraId="22D5CEC4" w14:textId="77777777" w:rsidR="009B24F4" w:rsidRPr="009B24F4" w:rsidRDefault="009B24F4" w:rsidP="00F73F87">
            <w:pPr>
              <w:adjustRightInd w:val="0"/>
              <w:snapToGrid w:val="0"/>
              <w:jc w:val="center"/>
              <w:rPr>
                <w:rFonts w:cs="Arial"/>
                <w:sz w:val="18"/>
                <w:szCs w:val="18"/>
              </w:rPr>
            </w:pPr>
          </w:p>
        </w:tc>
        <w:tc>
          <w:tcPr>
            <w:tcW w:w="26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F69F7A9" w14:textId="6A01DFC1" w:rsidR="009B24F4" w:rsidRPr="009B24F4" w:rsidRDefault="00ED38C2" w:rsidP="00F73F87">
            <w:pPr>
              <w:adjustRightInd w:val="0"/>
              <w:snapToGrid w:val="0"/>
              <w:jc w:val="center"/>
              <w:rPr>
                <w:rFonts w:cs="Arial"/>
                <w:sz w:val="18"/>
                <w:szCs w:val="18"/>
              </w:rPr>
            </w:pPr>
            <w:r>
              <w:rPr>
                <w:rFonts w:cs="Arial"/>
                <w:sz w:val="18"/>
                <w:szCs w:val="18"/>
              </w:rPr>
              <w:t>2026</w:t>
            </w:r>
          </w:p>
        </w:tc>
        <w:tc>
          <w:tcPr>
            <w:tcW w:w="74" w:type="pct"/>
            <w:tcBorders>
              <w:top w:val="nil"/>
              <w:left w:val="single" w:sz="4" w:space="0" w:color="auto"/>
              <w:bottom w:val="nil"/>
              <w:right w:val="single" w:sz="12" w:space="0" w:color="auto"/>
            </w:tcBorders>
            <w:shd w:val="clear" w:color="auto" w:fill="auto"/>
            <w:vAlign w:val="center"/>
          </w:tcPr>
          <w:p w14:paraId="1F4F1305" w14:textId="77777777" w:rsidR="009B24F4" w:rsidRPr="009B24F4" w:rsidRDefault="009B24F4" w:rsidP="00F73F87">
            <w:pPr>
              <w:adjustRightInd w:val="0"/>
              <w:snapToGrid w:val="0"/>
              <w:jc w:val="center"/>
              <w:rPr>
                <w:rFonts w:cs="Arial"/>
                <w:sz w:val="18"/>
                <w:szCs w:val="18"/>
              </w:rPr>
            </w:pPr>
          </w:p>
        </w:tc>
        <w:tc>
          <w:tcPr>
            <w:tcW w:w="68" w:type="pct"/>
            <w:tcBorders>
              <w:top w:val="nil"/>
              <w:left w:val="single" w:sz="12" w:space="0" w:color="auto"/>
              <w:bottom w:val="nil"/>
              <w:right w:val="nil"/>
            </w:tcBorders>
          </w:tcPr>
          <w:p w14:paraId="37996DC6" w14:textId="77777777" w:rsidR="009B24F4" w:rsidRPr="009B24F4" w:rsidRDefault="009B24F4" w:rsidP="00F73F87">
            <w:pPr>
              <w:adjustRightInd w:val="0"/>
              <w:snapToGrid w:val="0"/>
              <w:jc w:val="center"/>
              <w:rPr>
                <w:rFonts w:cs="Arial"/>
                <w:sz w:val="18"/>
                <w:szCs w:val="18"/>
              </w:rPr>
            </w:pPr>
          </w:p>
        </w:tc>
        <w:tc>
          <w:tcPr>
            <w:tcW w:w="267" w:type="pct"/>
            <w:tcBorders>
              <w:top w:val="nil"/>
              <w:left w:val="nil"/>
              <w:bottom w:val="nil"/>
              <w:right w:val="nil"/>
            </w:tcBorders>
            <w:shd w:val="clear" w:color="auto" w:fill="auto"/>
            <w:vAlign w:val="center"/>
          </w:tcPr>
          <w:p w14:paraId="14151F4C" w14:textId="77777777" w:rsidR="009B24F4" w:rsidRPr="009B24F4" w:rsidRDefault="009B24F4" w:rsidP="00F73F87">
            <w:pPr>
              <w:adjustRightInd w:val="0"/>
              <w:snapToGrid w:val="0"/>
              <w:jc w:val="center"/>
              <w:rPr>
                <w:rFonts w:cs="Arial"/>
                <w:sz w:val="18"/>
                <w:szCs w:val="18"/>
              </w:rPr>
            </w:pPr>
          </w:p>
        </w:tc>
        <w:tc>
          <w:tcPr>
            <w:tcW w:w="68" w:type="pct"/>
            <w:gridSpan w:val="2"/>
            <w:tcBorders>
              <w:top w:val="nil"/>
              <w:left w:val="nil"/>
              <w:bottom w:val="nil"/>
              <w:right w:val="nil"/>
            </w:tcBorders>
            <w:shd w:val="clear" w:color="auto" w:fill="auto"/>
            <w:vAlign w:val="center"/>
          </w:tcPr>
          <w:p w14:paraId="095E5C56" w14:textId="77777777" w:rsidR="009B24F4" w:rsidRPr="009B24F4" w:rsidRDefault="009B24F4" w:rsidP="00F73F87">
            <w:pPr>
              <w:adjustRightInd w:val="0"/>
              <w:snapToGrid w:val="0"/>
              <w:jc w:val="center"/>
              <w:rPr>
                <w:rFonts w:cs="Arial"/>
                <w:sz w:val="18"/>
                <w:szCs w:val="18"/>
              </w:rPr>
            </w:pPr>
          </w:p>
        </w:tc>
        <w:tc>
          <w:tcPr>
            <w:tcW w:w="187" w:type="pct"/>
            <w:gridSpan w:val="2"/>
            <w:tcBorders>
              <w:top w:val="nil"/>
              <w:left w:val="nil"/>
              <w:bottom w:val="nil"/>
              <w:right w:val="nil"/>
            </w:tcBorders>
            <w:shd w:val="clear" w:color="auto" w:fill="auto"/>
            <w:vAlign w:val="center"/>
          </w:tcPr>
          <w:p w14:paraId="04090BCA" w14:textId="77777777" w:rsidR="009B24F4" w:rsidRPr="009B24F4" w:rsidRDefault="009B24F4" w:rsidP="00F73F87">
            <w:pPr>
              <w:adjustRightInd w:val="0"/>
              <w:snapToGrid w:val="0"/>
              <w:jc w:val="center"/>
              <w:rPr>
                <w:rFonts w:cs="Arial"/>
                <w:sz w:val="18"/>
                <w:szCs w:val="18"/>
              </w:rPr>
            </w:pPr>
          </w:p>
        </w:tc>
        <w:tc>
          <w:tcPr>
            <w:tcW w:w="113" w:type="pct"/>
            <w:gridSpan w:val="2"/>
            <w:tcBorders>
              <w:top w:val="nil"/>
              <w:left w:val="nil"/>
              <w:bottom w:val="nil"/>
              <w:right w:val="single" w:sz="12" w:space="0" w:color="auto"/>
            </w:tcBorders>
            <w:shd w:val="clear" w:color="auto" w:fill="auto"/>
            <w:vAlign w:val="center"/>
          </w:tcPr>
          <w:p w14:paraId="6A15EEDD" w14:textId="77777777" w:rsidR="009B24F4" w:rsidRPr="009B24F4" w:rsidRDefault="009B24F4" w:rsidP="00F73F87">
            <w:pPr>
              <w:adjustRightInd w:val="0"/>
              <w:snapToGrid w:val="0"/>
              <w:jc w:val="center"/>
              <w:rPr>
                <w:rFonts w:cs="Arial"/>
                <w:sz w:val="18"/>
                <w:szCs w:val="18"/>
              </w:rPr>
            </w:pPr>
          </w:p>
        </w:tc>
        <w:tc>
          <w:tcPr>
            <w:tcW w:w="68" w:type="pct"/>
            <w:tcBorders>
              <w:top w:val="nil"/>
              <w:left w:val="single" w:sz="12" w:space="0" w:color="auto"/>
              <w:bottom w:val="nil"/>
              <w:right w:val="single" w:sz="4" w:space="0" w:color="auto"/>
            </w:tcBorders>
            <w:shd w:val="clear" w:color="auto" w:fill="auto"/>
            <w:vAlign w:val="center"/>
          </w:tcPr>
          <w:p w14:paraId="6679941C" w14:textId="77777777" w:rsidR="009B24F4" w:rsidRPr="009B24F4" w:rsidRDefault="009B24F4" w:rsidP="00F73F87">
            <w:pPr>
              <w:adjustRightInd w:val="0"/>
              <w:snapToGrid w:val="0"/>
              <w:jc w:val="center"/>
              <w:rPr>
                <w:rFonts w:cs="Arial"/>
                <w:sz w:val="18"/>
                <w:szCs w:val="18"/>
              </w:rPr>
            </w:pPr>
          </w:p>
        </w:tc>
        <w:tc>
          <w:tcPr>
            <w:tcW w:w="1487" w:type="pct"/>
            <w:gridSpan w:val="2"/>
            <w:tcBorders>
              <w:top w:val="single" w:sz="4" w:space="0" w:color="auto"/>
              <w:left w:val="single" w:sz="4" w:space="0" w:color="auto"/>
              <w:bottom w:val="single" w:sz="4" w:space="0" w:color="auto"/>
              <w:right w:val="nil"/>
            </w:tcBorders>
            <w:shd w:val="clear" w:color="auto" w:fill="DBE5F1" w:themeFill="accent1" w:themeFillTint="33"/>
            <w:vAlign w:val="center"/>
          </w:tcPr>
          <w:p w14:paraId="6133F1BA" w14:textId="77777777" w:rsidR="009B24F4" w:rsidRPr="00901C81" w:rsidRDefault="009B24F4" w:rsidP="00F73F87">
            <w:pPr>
              <w:adjustRightInd w:val="0"/>
              <w:snapToGrid w:val="0"/>
              <w:jc w:val="center"/>
              <w:rPr>
                <w:rFonts w:cs="Arial"/>
                <w:sz w:val="14"/>
                <w:szCs w:val="14"/>
              </w:rPr>
            </w:pPr>
            <w:r w:rsidRPr="00901C81">
              <w:rPr>
                <w:rFonts w:cs="Arial"/>
                <w:sz w:val="14"/>
                <w:szCs w:val="14"/>
                <w:lang w:val="es-BO" w:eastAsia="es-BO"/>
              </w:rPr>
              <w:t>Piso 7, Edificio Principal del Banco Central de Bolivia, calle Ayacucho esquina Mercado. La Paz - Bolivia</w:t>
            </w:r>
          </w:p>
        </w:tc>
        <w:tc>
          <w:tcPr>
            <w:tcW w:w="62" w:type="pct"/>
            <w:vMerge/>
            <w:tcBorders>
              <w:top w:val="nil"/>
              <w:left w:val="nil"/>
              <w:bottom w:val="nil"/>
              <w:right w:val="single" w:sz="4" w:space="0" w:color="auto"/>
            </w:tcBorders>
            <w:shd w:val="clear" w:color="auto" w:fill="auto"/>
            <w:vAlign w:val="center"/>
          </w:tcPr>
          <w:p w14:paraId="20CD5A91" w14:textId="77777777" w:rsidR="009B24F4" w:rsidRPr="00901C81" w:rsidRDefault="009B24F4" w:rsidP="00F73F87">
            <w:pPr>
              <w:adjustRightInd w:val="0"/>
              <w:snapToGrid w:val="0"/>
              <w:rPr>
                <w:rFonts w:cs="Arial"/>
                <w:sz w:val="14"/>
                <w:szCs w:val="14"/>
              </w:rPr>
            </w:pPr>
          </w:p>
        </w:tc>
      </w:tr>
      <w:tr w:rsidR="009B24F4" w:rsidRPr="00901C81" w14:paraId="5E619C49" w14:textId="77777777" w:rsidTr="00BF349E">
        <w:tc>
          <w:tcPr>
            <w:tcW w:w="152"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19509EE8" w14:textId="77777777" w:rsidR="009B24F4" w:rsidRPr="009B24F4" w:rsidRDefault="009B24F4" w:rsidP="00F73F87">
            <w:pPr>
              <w:adjustRightInd w:val="0"/>
              <w:snapToGrid w:val="0"/>
              <w:jc w:val="center"/>
              <w:rPr>
                <w:rFonts w:cs="Arial"/>
                <w:sz w:val="18"/>
                <w:szCs w:val="18"/>
              </w:rPr>
            </w:pPr>
          </w:p>
        </w:tc>
        <w:tc>
          <w:tcPr>
            <w:tcW w:w="1508" w:type="pct"/>
            <w:tcBorders>
              <w:top w:val="nil"/>
              <w:left w:val="single" w:sz="12" w:space="0" w:color="auto"/>
              <w:bottom w:val="nil"/>
              <w:right w:val="single" w:sz="12" w:space="0" w:color="auto"/>
            </w:tcBorders>
            <w:shd w:val="clear" w:color="auto" w:fill="auto"/>
            <w:vAlign w:val="bottom"/>
          </w:tcPr>
          <w:p w14:paraId="44ECEA32" w14:textId="77777777" w:rsidR="009B24F4" w:rsidRPr="009B24F4" w:rsidRDefault="009B24F4" w:rsidP="00F73F87">
            <w:pPr>
              <w:adjustRightInd w:val="0"/>
              <w:snapToGrid w:val="0"/>
              <w:ind w:left="113" w:right="113"/>
              <w:jc w:val="both"/>
              <w:rPr>
                <w:rFonts w:cs="Arial"/>
                <w:b/>
                <w:sz w:val="18"/>
                <w:szCs w:val="18"/>
              </w:rPr>
            </w:pPr>
          </w:p>
        </w:tc>
        <w:tc>
          <w:tcPr>
            <w:tcW w:w="1020" w:type="pct"/>
            <w:gridSpan w:val="10"/>
            <w:tcBorders>
              <w:top w:val="nil"/>
              <w:left w:val="single" w:sz="12" w:space="0" w:color="auto"/>
              <w:bottom w:val="nil"/>
              <w:right w:val="single" w:sz="12" w:space="0" w:color="auto"/>
            </w:tcBorders>
            <w:shd w:val="clear" w:color="auto" w:fill="auto"/>
            <w:vAlign w:val="center"/>
          </w:tcPr>
          <w:p w14:paraId="4FE1632E" w14:textId="77777777" w:rsidR="009B24F4" w:rsidRPr="009B24F4" w:rsidRDefault="009B24F4" w:rsidP="00F73F87">
            <w:pPr>
              <w:adjustRightInd w:val="0"/>
              <w:snapToGrid w:val="0"/>
              <w:jc w:val="center"/>
              <w:rPr>
                <w:rFonts w:cs="Arial"/>
                <w:sz w:val="18"/>
                <w:szCs w:val="18"/>
              </w:rPr>
            </w:pPr>
          </w:p>
        </w:tc>
        <w:tc>
          <w:tcPr>
            <w:tcW w:w="703" w:type="pct"/>
            <w:gridSpan w:val="8"/>
            <w:tcBorders>
              <w:top w:val="nil"/>
              <w:left w:val="single" w:sz="12" w:space="0" w:color="auto"/>
              <w:bottom w:val="nil"/>
              <w:right w:val="single" w:sz="12" w:space="0" w:color="auto"/>
            </w:tcBorders>
          </w:tcPr>
          <w:p w14:paraId="14A6CA29" w14:textId="77777777" w:rsidR="009B24F4" w:rsidRPr="009B24F4" w:rsidRDefault="009B24F4" w:rsidP="00F73F87">
            <w:pPr>
              <w:adjustRightInd w:val="0"/>
              <w:snapToGrid w:val="0"/>
              <w:jc w:val="center"/>
              <w:rPr>
                <w:rFonts w:cs="Arial"/>
                <w:sz w:val="18"/>
                <w:szCs w:val="18"/>
              </w:rPr>
            </w:pPr>
          </w:p>
        </w:tc>
        <w:tc>
          <w:tcPr>
            <w:tcW w:w="68" w:type="pct"/>
            <w:tcBorders>
              <w:top w:val="nil"/>
              <w:left w:val="single" w:sz="12" w:space="0" w:color="auto"/>
              <w:bottom w:val="nil"/>
              <w:right w:val="nil"/>
            </w:tcBorders>
            <w:shd w:val="clear" w:color="auto" w:fill="auto"/>
            <w:vAlign w:val="center"/>
          </w:tcPr>
          <w:p w14:paraId="5DA63054" w14:textId="77777777" w:rsidR="009B24F4" w:rsidRPr="009B24F4" w:rsidRDefault="009B24F4" w:rsidP="00F73F87">
            <w:pPr>
              <w:adjustRightInd w:val="0"/>
              <w:snapToGrid w:val="0"/>
              <w:jc w:val="center"/>
              <w:rPr>
                <w:rFonts w:cs="Arial"/>
                <w:sz w:val="18"/>
                <w:szCs w:val="18"/>
              </w:rPr>
            </w:pPr>
          </w:p>
        </w:tc>
        <w:tc>
          <w:tcPr>
            <w:tcW w:w="1487" w:type="pct"/>
            <w:gridSpan w:val="2"/>
            <w:tcBorders>
              <w:top w:val="single" w:sz="4" w:space="0" w:color="auto"/>
              <w:left w:val="nil"/>
              <w:bottom w:val="nil"/>
              <w:right w:val="nil"/>
            </w:tcBorders>
            <w:shd w:val="clear" w:color="auto" w:fill="auto"/>
            <w:vAlign w:val="center"/>
          </w:tcPr>
          <w:p w14:paraId="4B98F183" w14:textId="77777777" w:rsidR="009B24F4" w:rsidRPr="00901C81" w:rsidRDefault="009B24F4" w:rsidP="00F73F87">
            <w:pPr>
              <w:adjustRightInd w:val="0"/>
              <w:snapToGrid w:val="0"/>
              <w:jc w:val="center"/>
              <w:rPr>
                <w:rFonts w:cs="Arial"/>
                <w:sz w:val="14"/>
                <w:szCs w:val="14"/>
              </w:rPr>
            </w:pPr>
          </w:p>
        </w:tc>
        <w:tc>
          <w:tcPr>
            <w:tcW w:w="62" w:type="pct"/>
            <w:vMerge/>
            <w:tcBorders>
              <w:top w:val="nil"/>
              <w:left w:val="nil"/>
              <w:bottom w:val="nil"/>
              <w:right w:val="single" w:sz="4" w:space="0" w:color="auto"/>
            </w:tcBorders>
            <w:shd w:val="clear" w:color="auto" w:fill="auto"/>
            <w:vAlign w:val="center"/>
          </w:tcPr>
          <w:p w14:paraId="4576171D" w14:textId="77777777" w:rsidR="009B24F4" w:rsidRPr="00901C81" w:rsidRDefault="009B24F4" w:rsidP="00F73F87">
            <w:pPr>
              <w:adjustRightInd w:val="0"/>
              <w:snapToGrid w:val="0"/>
              <w:rPr>
                <w:rFonts w:cs="Arial"/>
                <w:sz w:val="14"/>
                <w:szCs w:val="14"/>
              </w:rPr>
            </w:pPr>
          </w:p>
        </w:tc>
      </w:tr>
      <w:tr w:rsidR="00715B4B" w:rsidRPr="00901C81" w14:paraId="74E40353" w14:textId="77777777" w:rsidTr="00BF349E">
        <w:trPr>
          <w:trHeight w:val="190"/>
        </w:trPr>
        <w:tc>
          <w:tcPr>
            <w:tcW w:w="152"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61B573CF" w14:textId="77777777" w:rsidR="009B24F4" w:rsidRPr="009B24F4" w:rsidRDefault="009B24F4" w:rsidP="00F73F87">
            <w:pPr>
              <w:adjustRightInd w:val="0"/>
              <w:snapToGrid w:val="0"/>
              <w:jc w:val="center"/>
              <w:rPr>
                <w:rFonts w:cs="Arial"/>
                <w:sz w:val="18"/>
                <w:szCs w:val="18"/>
              </w:rPr>
            </w:pPr>
            <w:r w:rsidRPr="009B24F4">
              <w:rPr>
                <w:rFonts w:cs="Arial"/>
                <w:sz w:val="18"/>
                <w:szCs w:val="18"/>
              </w:rPr>
              <w:t>2</w:t>
            </w:r>
          </w:p>
        </w:tc>
        <w:tc>
          <w:tcPr>
            <w:tcW w:w="1508" w:type="pct"/>
            <w:vMerge w:val="restart"/>
            <w:tcBorders>
              <w:top w:val="nil"/>
              <w:left w:val="single" w:sz="12" w:space="0" w:color="auto"/>
              <w:right w:val="single" w:sz="12" w:space="0" w:color="auto"/>
            </w:tcBorders>
            <w:shd w:val="clear" w:color="auto" w:fill="auto"/>
            <w:tcMar>
              <w:left w:w="0" w:type="dxa"/>
              <w:right w:w="0" w:type="dxa"/>
            </w:tcMar>
            <w:vAlign w:val="center"/>
          </w:tcPr>
          <w:p w14:paraId="0928BD7F" w14:textId="77777777" w:rsidR="009B24F4" w:rsidRPr="009B24F4" w:rsidRDefault="009B24F4" w:rsidP="00F73F87">
            <w:pPr>
              <w:adjustRightInd w:val="0"/>
              <w:snapToGrid w:val="0"/>
              <w:ind w:left="113" w:right="113"/>
              <w:jc w:val="both"/>
              <w:rPr>
                <w:rFonts w:cs="Arial"/>
                <w:b/>
                <w:sz w:val="18"/>
                <w:szCs w:val="18"/>
              </w:rPr>
            </w:pPr>
            <w:r w:rsidRPr="009B24F4">
              <w:rPr>
                <w:rFonts w:cs="Arial"/>
                <w:sz w:val="18"/>
                <w:szCs w:val="18"/>
              </w:rPr>
              <w:t>Inspección previa (No es obligatoria)</w:t>
            </w:r>
          </w:p>
        </w:tc>
        <w:tc>
          <w:tcPr>
            <w:tcW w:w="144" w:type="pct"/>
            <w:tcBorders>
              <w:top w:val="nil"/>
              <w:left w:val="single" w:sz="12" w:space="0" w:color="auto"/>
              <w:bottom w:val="nil"/>
              <w:right w:val="nil"/>
            </w:tcBorders>
            <w:shd w:val="clear" w:color="auto" w:fill="auto"/>
            <w:tcMar>
              <w:left w:w="0" w:type="dxa"/>
              <w:right w:w="0" w:type="dxa"/>
            </w:tcMar>
            <w:vAlign w:val="center"/>
          </w:tcPr>
          <w:p w14:paraId="7AFA56D3" w14:textId="77777777" w:rsidR="009B24F4" w:rsidRPr="009B24F4" w:rsidRDefault="009B24F4" w:rsidP="00F73F87">
            <w:pPr>
              <w:adjustRightInd w:val="0"/>
              <w:snapToGrid w:val="0"/>
              <w:jc w:val="center"/>
              <w:rPr>
                <w:rFonts w:cs="Arial"/>
                <w:sz w:val="18"/>
                <w:szCs w:val="18"/>
              </w:rPr>
            </w:pPr>
          </w:p>
        </w:tc>
        <w:tc>
          <w:tcPr>
            <w:tcW w:w="218" w:type="pct"/>
            <w:gridSpan w:val="4"/>
            <w:tcBorders>
              <w:top w:val="nil"/>
              <w:left w:val="nil"/>
              <w:bottom w:val="single" w:sz="4" w:space="0" w:color="auto"/>
              <w:right w:val="nil"/>
            </w:tcBorders>
            <w:shd w:val="clear" w:color="auto" w:fill="auto"/>
            <w:tcMar>
              <w:left w:w="0" w:type="dxa"/>
              <w:right w:w="0" w:type="dxa"/>
            </w:tcMar>
            <w:vAlign w:val="center"/>
          </w:tcPr>
          <w:p w14:paraId="70E1C480" w14:textId="77777777" w:rsidR="009B24F4" w:rsidRPr="009B24F4" w:rsidRDefault="009B24F4" w:rsidP="00F73F87">
            <w:pPr>
              <w:adjustRightInd w:val="0"/>
              <w:snapToGrid w:val="0"/>
              <w:jc w:val="center"/>
              <w:rPr>
                <w:rFonts w:cs="Arial"/>
                <w:i/>
                <w:sz w:val="18"/>
                <w:szCs w:val="18"/>
              </w:rPr>
            </w:pPr>
            <w:r w:rsidRPr="009B24F4">
              <w:rPr>
                <w:rFonts w:cs="Arial"/>
                <w:i/>
                <w:sz w:val="18"/>
                <w:szCs w:val="18"/>
              </w:rPr>
              <w:t>Día</w:t>
            </w:r>
          </w:p>
        </w:tc>
        <w:tc>
          <w:tcPr>
            <w:tcW w:w="68" w:type="pct"/>
            <w:tcBorders>
              <w:top w:val="nil"/>
              <w:left w:val="nil"/>
              <w:bottom w:val="nil"/>
              <w:right w:val="nil"/>
            </w:tcBorders>
            <w:shd w:val="clear" w:color="auto" w:fill="auto"/>
            <w:tcMar>
              <w:left w:w="0" w:type="dxa"/>
              <w:right w:w="0" w:type="dxa"/>
            </w:tcMar>
            <w:vAlign w:val="center"/>
          </w:tcPr>
          <w:p w14:paraId="203C596A" w14:textId="77777777" w:rsidR="009B24F4" w:rsidRPr="009B24F4" w:rsidRDefault="009B24F4" w:rsidP="00F73F87">
            <w:pPr>
              <w:adjustRightInd w:val="0"/>
              <w:snapToGrid w:val="0"/>
              <w:jc w:val="center"/>
              <w:rPr>
                <w:rFonts w:cs="Arial"/>
                <w:i/>
                <w:sz w:val="18"/>
                <w:szCs w:val="18"/>
              </w:rPr>
            </w:pPr>
          </w:p>
        </w:tc>
        <w:tc>
          <w:tcPr>
            <w:tcW w:w="182" w:type="pct"/>
            <w:tcBorders>
              <w:top w:val="nil"/>
              <w:left w:val="nil"/>
              <w:bottom w:val="single" w:sz="4" w:space="0" w:color="auto"/>
              <w:right w:val="nil"/>
            </w:tcBorders>
            <w:shd w:val="clear" w:color="auto" w:fill="auto"/>
            <w:tcMar>
              <w:left w:w="0" w:type="dxa"/>
              <w:right w:w="0" w:type="dxa"/>
            </w:tcMar>
            <w:vAlign w:val="center"/>
          </w:tcPr>
          <w:p w14:paraId="463EF52C" w14:textId="77777777" w:rsidR="009B24F4" w:rsidRPr="009B24F4" w:rsidRDefault="009B24F4" w:rsidP="00F73F87">
            <w:pPr>
              <w:adjustRightInd w:val="0"/>
              <w:snapToGrid w:val="0"/>
              <w:jc w:val="center"/>
              <w:rPr>
                <w:rFonts w:cs="Arial"/>
                <w:i/>
                <w:sz w:val="18"/>
                <w:szCs w:val="18"/>
              </w:rPr>
            </w:pPr>
            <w:r w:rsidRPr="009B24F4">
              <w:rPr>
                <w:rFonts w:cs="Arial"/>
                <w:i/>
                <w:sz w:val="18"/>
                <w:szCs w:val="18"/>
              </w:rPr>
              <w:t>Mes</w:t>
            </w:r>
          </w:p>
        </w:tc>
        <w:tc>
          <w:tcPr>
            <w:tcW w:w="68" w:type="pct"/>
            <w:tcBorders>
              <w:top w:val="nil"/>
              <w:left w:val="nil"/>
              <w:bottom w:val="nil"/>
              <w:right w:val="nil"/>
            </w:tcBorders>
            <w:shd w:val="clear" w:color="auto" w:fill="auto"/>
            <w:tcMar>
              <w:left w:w="0" w:type="dxa"/>
              <w:right w:w="0" w:type="dxa"/>
            </w:tcMar>
            <w:vAlign w:val="center"/>
          </w:tcPr>
          <w:p w14:paraId="785085A1" w14:textId="77777777" w:rsidR="009B24F4" w:rsidRPr="009B24F4" w:rsidRDefault="009B24F4" w:rsidP="00F73F87">
            <w:pPr>
              <w:adjustRightInd w:val="0"/>
              <w:snapToGrid w:val="0"/>
              <w:jc w:val="center"/>
              <w:rPr>
                <w:rFonts w:cs="Arial"/>
                <w:i/>
                <w:sz w:val="18"/>
                <w:szCs w:val="18"/>
              </w:rPr>
            </w:pPr>
          </w:p>
        </w:tc>
        <w:tc>
          <w:tcPr>
            <w:tcW w:w="267" w:type="pct"/>
            <w:tcBorders>
              <w:top w:val="nil"/>
              <w:left w:val="nil"/>
              <w:bottom w:val="single" w:sz="4" w:space="0" w:color="auto"/>
              <w:right w:val="nil"/>
            </w:tcBorders>
            <w:shd w:val="clear" w:color="auto" w:fill="auto"/>
            <w:tcMar>
              <w:left w:w="0" w:type="dxa"/>
              <w:right w:w="0" w:type="dxa"/>
            </w:tcMar>
            <w:vAlign w:val="center"/>
          </w:tcPr>
          <w:p w14:paraId="442359DD" w14:textId="77777777" w:rsidR="009B24F4" w:rsidRPr="009B24F4" w:rsidRDefault="009B24F4" w:rsidP="00F73F87">
            <w:pPr>
              <w:adjustRightInd w:val="0"/>
              <w:snapToGrid w:val="0"/>
              <w:jc w:val="center"/>
              <w:rPr>
                <w:rFonts w:cs="Arial"/>
                <w:i/>
                <w:sz w:val="18"/>
                <w:szCs w:val="18"/>
              </w:rPr>
            </w:pPr>
            <w:r w:rsidRPr="009B24F4">
              <w:rPr>
                <w:rFonts w:cs="Arial"/>
                <w:i/>
                <w:sz w:val="18"/>
                <w:szCs w:val="18"/>
              </w:rPr>
              <w:t>Año</w:t>
            </w:r>
          </w:p>
        </w:tc>
        <w:tc>
          <w:tcPr>
            <w:tcW w:w="74" w:type="pct"/>
            <w:tcBorders>
              <w:top w:val="nil"/>
              <w:left w:val="nil"/>
              <w:bottom w:val="nil"/>
              <w:right w:val="single" w:sz="12" w:space="0" w:color="auto"/>
            </w:tcBorders>
            <w:shd w:val="clear" w:color="auto" w:fill="auto"/>
            <w:tcMar>
              <w:left w:w="0" w:type="dxa"/>
              <w:right w:w="0" w:type="dxa"/>
            </w:tcMar>
            <w:vAlign w:val="center"/>
          </w:tcPr>
          <w:p w14:paraId="1B3B4E2D" w14:textId="77777777" w:rsidR="009B24F4" w:rsidRPr="009B24F4" w:rsidRDefault="009B24F4" w:rsidP="00F73F87">
            <w:pPr>
              <w:adjustRightInd w:val="0"/>
              <w:snapToGrid w:val="0"/>
              <w:jc w:val="center"/>
              <w:rPr>
                <w:rFonts w:cs="Arial"/>
                <w:i/>
                <w:sz w:val="18"/>
                <w:szCs w:val="18"/>
              </w:rPr>
            </w:pPr>
          </w:p>
        </w:tc>
        <w:tc>
          <w:tcPr>
            <w:tcW w:w="68" w:type="pct"/>
            <w:tcBorders>
              <w:top w:val="nil"/>
              <w:left w:val="single" w:sz="12" w:space="0" w:color="auto"/>
              <w:bottom w:val="nil"/>
              <w:right w:val="nil"/>
            </w:tcBorders>
            <w:tcMar>
              <w:left w:w="0" w:type="dxa"/>
              <w:right w:w="0" w:type="dxa"/>
            </w:tcMar>
          </w:tcPr>
          <w:p w14:paraId="4D32D47C" w14:textId="77777777" w:rsidR="009B24F4" w:rsidRPr="009B24F4" w:rsidRDefault="009B24F4" w:rsidP="00F73F87">
            <w:pPr>
              <w:adjustRightInd w:val="0"/>
              <w:snapToGrid w:val="0"/>
              <w:jc w:val="center"/>
              <w:rPr>
                <w:rFonts w:cs="Arial"/>
                <w:i/>
                <w:sz w:val="18"/>
                <w:szCs w:val="18"/>
              </w:rPr>
            </w:pPr>
          </w:p>
        </w:tc>
        <w:tc>
          <w:tcPr>
            <w:tcW w:w="308" w:type="pct"/>
            <w:gridSpan w:val="2"/>
            <w:tcBorders>
              <w:top w:val="nil"/>
              <w:left w:val="nil"/>
              <w:bottom w:val="single" w:sz="4" w:space="0" w:color="auto"/>
              <w:right w:val="nil"/>
            </w:tcBorders>
            <w:shd w:val="clear" w:color="auto" w:fill="auto"/>
            <w:tcMar>
              <w:left w:w="0" w:type="dxa"/>
              <w:right w:w="0" w:type="dxa"/>
            </w:tcMar>
            <w:vAlign w:val="center"/>
          </w:tcPr>
          <w:p w14:paraId="320E8578" w14:textId="77777777" w:rsidR="009B24F4" w:rsidRPr="00ED38C2" w:rsidRDefault="009B24F4" w:rsidP="00F73F87">
            <w:pPr>
              <w:adjustRightInd w:val="0"/>
              <w:snapToGrid w:val="0"/>
              <w:jc w:val="center"/>
              <w:rPr>
                <w:rFonts w:cs="Arial"/>
                <w:i/>
                <w:sz w:val="16"/>
                <w:szCs w:val="16"/>
              </w:rPr>
            </w:pPr>
            <w:r w:rsidRPr="00ED38C2">
              <w:rPr>
                <w:rFonts w:cs="Arial"/>
                <w:i/>
                <w:sz w:val="16"/>
                <w:szCs w:val="16"/>
              </w:rPr>
              <w:t>Hora</w:t>
            </w:r>
          </w:p>
        </w:tc>
        <w:tc>
          <w:tcPr>
            <w:tcW w:w="67" w:type="pct"/>
            <w:gridSpan w:val="2"/>
            <w:tcBorders>
              <w:top w:val="nil"/>
              <w:left w:val="nil"/>
              <w:bottom w:val="nil"/>
              <w:right w:val="nil"/>
            </w:tcBorders>
            <w:shd w:val="clear" w:color="auto" w:fill="auto"/>
            <w:tcMar>
              <w:left w:w="0" w:type="dxa"/>
              <w:right w:w="0" w:type="dxa"/>
            </w:tcMar>
            <w:vAlign w:val="center"/>
          </w:tcPr>
          <w:p w14:paraId="72232010" w14:textId="77777777" w:rsidR="009B24F4" w:rsidRPr="00ED38C2" w:rsidRDefault="009B24F4" w:rsidP="00F73F87">
            <w:pPr>
              <w:adjustRightInd w:val="0"/>
              <w:snapToGrid w:val="0"/>
              <w:jc w:val="center"/>
              <w:rPr>
                <w:rFonts w:cs="Arial"/>
                <w:i/>
                <w:sz w:val="16"/>
                <w:szCs w:val="16"/>
              </w:rPr>
            </w:pPr>
          </w:p>
        </w:tc>
        <w:tc>
          <w:tcPr>
            <w:tcW w:w="157" w:type="pct"/>
            <w:gridSpan w:val="2"/>
            <w:tcBorders>
              <w:top w:val="nil"/>
              <w:left w:val="nil"/>
              <w:bottom w:val="single" w:sz="4" w:space="0" w:color="auto"/>
              <w:right w:val="nil"/>
            </w:tcBorders>
            <w:shd w:val="clear" w:color="auto" w:fill="auto"/>
            <w:tcMar>
              <w:left w:w="0" w:type="dxa"/>
              <w:right w:w="0" w:type="dxa"/>
            </w:tcMar>
            <w:vAlign w:val="center"/>
          </w:tcPr>
          <w:p w14:paraId="4891ECFD" w14:textId="77777777" w:rsidR="009B24F4" w:rsidRPr="00ED38C2" w:rsidRDefault="009B24F4" w:rsidP="00F73F87">
            <w:pPr>
              <w:adjustRightInd w:val="0"/>
              <w:snapToGrid w:val="0"/>
              <w:jc w:val="center"/>
              <w:rPr>
                <w:rFonts w:cs="Arial"/>
                <w:i/>
                <w:sz w:val="16"/>
                <w:szCs w:val="16"/>
              </w:rPr>
            </w:pPr>
            <w:r w:rsidRPr="00ED38C2">
              <w:rPr>
                <w:rFonts w:cs="Arial"/>
                <w:i/>
                <w:sz w:val="16"/>
                <w:szCs w:val="16"/>
              </w:rPr>
              <w:t>Min.</w:t>
            </w:r>
          </w:p>
        </w:tc>
        <w:tc>
          <w:tcPr>
            <w:tcW w:w="103" w:type="pct"/>
            <w:tcBorders>
              <w:top w:val="nil"/>
              <w:left w:val="nil"/>
              <w:bottom w:val="nil"/>
              <w:right w:val="single" w:sz="12" w:space="0" w:color="auto"/>
            </w:tcBorders>
            <w:shd w:val="clear" w:color="auto" w:fill="auto"/>
            <w:vAlign w:val="center"/>
          </w:tcPr>
          <w:p w14:paraId="213D8466" w14:textId="77777777" w:rsidR="009B24F4" w:rsidRPr="009B24F4" w:rsidRDefault="009B24F4" w:rsidP="00F73F87">
            <w:pPr>
              <w:adjustRightInd w:val="0"/>
              <w:snapToGrid w:val="0"/>
              <w:jc w:val="center"/>
              <w:rPr>
                <w:rFonts w:cs="Arial"/>
                <w:i/>
                <w:sz w:val="18"/>
                <w:szCs w:val="18"/>
              </w:rPr>
            </w:pPr>
          </w:p>
        </w:tc>
        <w:tc>
          <w:tcPr>
            <w:tcW w:w="108" w:type="pct"/>
            <w:gridSpan w:val="2"/>
            <w:tcBorders>
              <w:top w:val="nil"/>
              <w:left w:val="single" w:sz="12" w:space="0" w:color="auto"/>
              <w:bottom w:val="nil"/>
              <w:right w:val="nil"/>
            </w:tcBorders>
            <w:shd w:val="clear" w:color="auto" w:fill="auto"/>
            <w:vAlign w:val="center"/>
          </w:tcPr>
          <w:p w14:paraId="500CF267" w14:textId="77777777" w:rsidR="009B24F4" w:rsidRPr="00901C81" w:rsidRDefault="009B24F4" w:rsidP="00F73F87">
            <w:pPr>
              <w:adjustRightInd w:val="0"/>
              <w:snapToGrid w:val="0"/>
              <w:jc w:val="center"/>
              <w:rPr>
                <w:rFonts w:cs="Arial"/>
                <w:i/>
                <w:sz w:val="14"/>
                <w:szCs w:val="14"/>
              </w:rPr>
            </w:pPr>
          </w:p>
        </w:tc>
        <w:tc>
          <w:tcPr>
            <w:tcW w:w="1447" w:type="pct"/>
            <w:tcBorders>
              <w:top w:val="nil"/>
              <w:left w:val="nil"/>
              <w:bottom w:val="single" w:sz="4" w:space="0" w:color="auto"/>
              <w:right w:val="nil"/>
            </w:tcBorders>
            <w:shd w:val="clear" w:color="auto" w:fill="auto"/>
            <w:vAlign w:val="center"/>
          </w:tcPr>
          <w:p w14:paraId="1BBC3FD9" w14:textId="77777777" w:rsidR="009B24F4" w:rsidRPr="00901C81" w:rsidRDefault="009B24F4" w:rsidP="00F73F87">
            <w:pPr>
              <w:adjustRightInd w:val="0"/>
              <w:snapToGrid w:val="0"/>
              <w:jc w:val="center"/>
              <w:rPr>
                <w:rFonts w:cs="Arial"/>
                <w:i/>
                <w:sz w:val="14"/>
                <w:szCs w:val="14"/>
              </w:rPr>
            </w:pPr>
          </w:p>
        </w:tc>
        <w:tc>
          <w:tcPr>
            <w:tcW w:w="62" w:type="pct"/>
            <w:tcBorders>
              <w:top w:val="nil"/>
              <w:left w:val="nil"/>
              <w:bottom w:val="nil"/>
              <w:right w:val="single" w:sz="4" w:space="0" w:color="auto"/>
            </w:tcBorders>
            <w:shd w:val="clear" w:color="auto" w:fill="auto"/>
            <w:vAlign w:val="center"/>
          </w:tcPr>
          <w:p w14:paraId="1FEA26ED" w14:textId="77777777" w:rsidR="009B24F4" w:rsidRPr="00901C81" w:rsidRDefault="009B24F4" w:rsidP="00F73F87">
            <w:pPr>
              <w:adjustRightInd w:val="0"/>
              <w:snapToGrid w:val="0"/>
              <w:rPr>
                <w:rFonts w:cs="Arial"/>
                <w:sz w:val="14"/>
                <w:szCs w:val="14"/>
              </w:rPr>
            </w:pPr>
          </w:p>
        </w:tc>
      </w:tr>
      <w:tr w:rsidR="00715B4B" w:rsidRPr="00901C81" w14:paraId="1615E7AF" w14:textId="77777777" w:rsidTr="00BF349E">
        <w:trPr>
          <w:trHeight w:val="706"/>
        </w:trPr>
        <w:tc>
          <w:tcPr>
            <w:tcW w:w="152" w:type="pct"/>
            <w:vMerge/>
            <w:tcBorders>
              <w:left w:val="single" w:sz="12" w:space="0" w:color="auto"/>
              <w:bottom w:val="nil"/>
              <w:right w:val="single" w:sz="12" w:space="0" w:color="auto"/>
            </w:tcBorders>
            <w:shd w:val="clear" w:color="auto" w:fill="auto"/>
            <w:noWrap/>
            <w:tcMar>
              <w:left w:w="0" w:type="dxa"/>
              <w:right w:w="0" w:type="dxa"/>
            </w:tcMar>
            <w:vAlign w:val="center"/>
          </w:tcPr>
          <w:p w14:paraId="6A606DF4" w14:textId="77777777" w:rsidR="009B24F4" w:rsidRPr="009B24F4" w:rsidRDefault="009B24F4" w:rsidP="00F73F87">
            <w:pPr>
              <w:adjustRightInd w:val="0"/>
              <w:snapToGrid w:val="0"/>
              <w:jc w:val="center"/>
              <w:rPr>
                <w:rFonts w:cs="Arial"/>
                <w:sz w:val="18"/>
                <w:szCs w:val="18"/>
              </w:rPr>
            </w:pPr>
          </w:p>
        </w:tc>
        <w:tc>
          <w:tcPr>
            <w:tcW w:w="1508" w:type="pct"/>
            <w:vMerge/>
            <w:tcBorders>
              <w:left w:val="single" w:sz="12" w:space="0" w:color="auto"/>
              <w:bottom w:val="nil"/>
              <w:right w:val="single" w:sz="12" w:space="0" w:color="auto"/>
            </w:tcBorders>
            <w:shd w:val="clear" w:color="auto" w:fill="auto"/>
            <w:vAlign w:val="bottom"/>
          </w:tcPr>
          <w:p w14:paraId="10670B93" w14:textId="77777777" w:rsidR="009B24F4" w:rsidRPr="009B24F4" w:rsidRDefault="009B24F4" w:rsidP="00F73F87">
            <w:pPr>
              <w:adjustRightInd w:val="0"/>
              <w:snapToGrid w:val="0"/>
              <w:ind w:left="113" w:right="113"/>
              <w:jc w:val="both"/>
              <w:rPr>
                <w:rFonts w:cs="Arial"/>
                <w:b/>
                <w:sz w:val="18"/>
                <w:szCs w:val="18"/>
              </w:rPr>
            </w:pPr>
          </w:p>
        </w:tc>
        <w:tc>
          <w:tcPr>
            <w:tcW w:w="144" w:type="pct"/>
            <w:tcBorders>
              <w:top w:val="nil"/>
              <w:left w:val="single" w:sz="12" w:space="0" w:color="auto"/>
              <w:bottom w:val="nil"/>
              <w:right w:val="single" w:sz="4" w:space="0" w:color="auto"/>
            </w:tcBorders>
            <w:shd w:val="clear" w:color="auto" w:fill="auto"/>
            <w:vAlign w:val="center"/>
          </w:tcPr>
          <w:p w14:paraId="5C33C963" w14:textId="77777777" w:rsidR="009B24F4" w:rsidRPr="009B24F4" w:rsidRDefault="009B24F4" w:rsidP="00F73F87">
            <w:pPr>
              <w:adjustRightInd w:val="0"/>
              <w:snapToGrid w:val="0"/>
              <w:jc w:val="center"/>
              <w:rPr>
                <w:rFonts w:cs="Arial"/>
                <w:sz w:val="18"/>
                <w:szCs w:val="18"/>
              </w:rPr>
            </w:pPr>
          </w:p>
        </w:tc>
        <w:tc>
          <w:tcPr>
            <w:tcW w:w="218" w:type="pct"/>
            <w:gridSpan w:val="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9C1C3A4" w14:textId="4D47700B" w:rsidR="009B24F4" w:rsidRPr="009B24F4" w:rsidRDefault="00CE2E94" w:rsidP="00F73F87">
            <w:pPr>
              <w:adjustRightInd w:val="0"/>
              <w:snapToGrid w:val="0"/>
              <w:jc w:val="center"/>
              <w:rPr>
                <w:rFonts w:cs="Arial"/>
                <w:sz w:val="18"/>
                <w:szCs w:val="18"/>
              </w:rPr>
            </w:pPr>
            <w:r>
              <w:rPr>
                <w:rFonts w:cs="Arial"/>
                <w:sz w:val="18"/>
                <w:szCs w:val="18"/>
              </w:rPr>
              <w:t>1</w:t>
            </w:r>
            <w:r w:rsidR="00E87B25">
              <w:rPr>
                <w:rFonts w:cs="Arial"/>
                <w:sz w:val="18"/>
                <w:szCs w:val="18"/>
              </w:rPr>
              <w:t>5</w:t>
            </w:r>
          </w:p>
        </w:tc>
        <w:tc>
          <w:tcPr>
            <w:tcW w:w="68" w:type="pct"/>
            <w:tcBorders>
              <w:top w:val="nil"/>
              <w:left w:val="single" w:sz="4" w:space="0" w:color="auto"/>
              <w:bottom w:val="nil"/>
              <w:right w:val="single" w:sz="4" w:space="0" w:color="auto"/>
            </w:tcBorders>
            <w:shd w:val="clear" w:color="auto" w:fill="auto"/>
            <w:vAlign w:val="center"/>
          </w:tcPr>
          <w:p w14:paraId="297B3AE7" w14:textId="77777777" w:rsidR="009B24F4" w:rsidRPr="009B24F4" w:rsidRDefault="009B24F4" w:rsidP="00F73F87">
            <w:pPr>
              <w:adjustRightInd w:val="0"/>
              <w:snapToGrid w:val="0"/>
              <w:jc w:val="center"/>
              <w:rPr>
                <w:rFonts w:cs="Arial"/>
                <w:sz w:val="18"/>
                <w:szCs w:val="18"/>
              </w:rPr>
            </w:pPr>
          </w:p>
        </w:tc>
        <w:tc>
          <w:tcPr>
            <w:tcW w:w="18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78F7EF7" w14:textId="36BBDC9E" w:rsidR="009B24F4" w:rsidRPr="009B24F4" w:rsidRDefault="00CE2E94" w:rsidP="00F73F87">
            <w:pPr>
              <w:adjustRightInd w:val="0"/>
              <w:snapToGrid w:val="0"/>
              <w:jc w:val="center"/>
              <w:rPr>
                <w:rFonts w:cs="Arial"/>
                <w:sz w:val="18"/>
                <w:szCs w:val="18"/>
              </w:rPr>
            </w:pPr>
            <w:r>
              <w:rPr>
                <w:rFonts w:cs="Arial"/>
                <w:sz w:val="18"/>
                <w:szCs w:val="18"/>
              </w:rPr>
              <w:t>10</w:t>
            </w:r>
          </w:p>
        </w:tc>
        <w:tc>
          <w:tcPr>
            <w:tcW w:w="68" w:type="pct"/>
            <w:tcBorders>
              <w:top w:val="nil"/>
              <w:left w:val="single" w:sz="4" w:space="0" w:color="auto"/>
              <w:bottom w:val="nil"/>
              <w:right w:val="single" w:sz="4" w:space="0" w:color="auto"/>
            </w:tcBorders>
            <w:shd w:val="clear" w:color="auto" w:fill="auto"/>
            <w:vAlign w:val="center"/>
          </w:tcPr>
          <w:p w14:paraId="5706BBC5" w14:textId="77777777" w:rsidR="009B24F4" w:rsidRPr="009B24F4" w:rsidRDefault="009B24F4" w:rsidP="00F73F87">
            <w:pPr>
              <w:adjustRightInd w:val="0"/>
              <w:snapToGrid w:val="0"/>
              <w:jc w:val="center"/>
              <w:rPr>
                <w:rFonts w:cs="Arial"/>
                <w:sz w:val="18"/>
                <w:szCs w:val="18"/>
              </w:rPr>
            </w:pPr>
          </w:p>
        </w:tc>
        <w:tc>
          <w:tcPr>
            <w:tcW w:w="26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85E6017" w14:textId="54389573" w:rsidR="009B24F4" w:rsidRPr="009B24F4" w:rsidRDefault="00ED38C2" w:rsidP="00F73F87">
            <w:pPr>
              <w:adjustRightInd w:val="0"/>
              <w:snapToGrid w:val="0"/>
              <w:jc w:val="center"/>
              <w:rPr>
                <w:rFonts w:cs="Arial"/>
                <w:sz w:val="18"/>
                <w:szCs w:val="18"/>
              </w:rPr>
            </w:pPr>
            <w:r>
              <w:rPr>
                <w:rFonts w:cs="Arial"/>
                <w:sz w:val="18"/>
                <w:szCs w:val="18"/>
              </w:rPr>
              <w:t>2026</w:t>
            </w:r>
          </w:p>
        </w:tc>
        <w:tc>
          <w:tcPr>
            <w:tcW w:w="74" w:type="pct"/>
            <w:tcBorders>
              <w:top w:val="nil"/>
              <w:left w:val="single" w:sz="4" w:space="0" w:color="auto"/>
              <w:bottom w:val="nil"/>
              <w:right w:val="single" w:sz="12" w:space="0" w:color="auto"/>
            </w:tcBorders>
            <w:shd w:val="clear" w:color="auto" w:fill="auto"/>
            <w:vAlign w:val="center"/>
          </w:tcPr>
          <w:p w14:paraId="17991EEF" w14:textId="77777777" w:rsidR="009B24F4" w:rsidRPr="009B24F4" w:rsidRDefault="009B24F4" w:rsidP="00F73F87">
            <w:pPr>
              <w:adjustRightInd w:val="0"/>
              <w:snapToGrid w:val="0"/>
              <w:jc w:val="center"/>
              <w:rPr>
                <w:rFonts w:cs="Arial"/>
                <w:sz w:val="18"/>
                <w:szCs w:val="18"/>
              </w:rPr>
            </w:pPr>
          </w:p>
        </w:tc>
        <w:tc>
          <w:tcPr>
            <w:tcW w:w="68" w:type="pct"/>
            <w:tcBorders>
              <w:top w:val="nil"/>
              <w:left w:val="single" w:sz="12" w:space="0" w:color="auto"/>
              <w:bottom w:val="nil"/>
              <w:right w:val="single" w:sz="4" w:space="0" w:color="auto"/>
            </w:tcBorders>
          </w:tcPr>
          <w:p w14:paraId="684482B9" w14:textId="77777777" w:rsidR="009B24F4" w:rsidRPr="009B24F4" w:rsidRDefault="009B24F4" w:rsidP="00F73F87">
            <w:pPr>
              <w:adjustRightInd w:val="0"/>
              <w:snapToGrid w:val="0"/>
              <w:jc w:val="center"/>
              <w:rPr>
                <w:rFonts w:cs="Arial"/>
                <w:sz w:val="18"/>
                <w:szCs w:val="18"/>
              </w:rPr>
            </w:pPr>
          </w:p>
        </w:tc>
        <w:tc>
          <w:tcPr>
            <w:tcW w:w="26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757F37C" w14:textId="77777777" w:rsidR="009B24F4" w:rsidRPr="00BF349E" w:rsidRDefault="009B24F4" w:rsidP="00F73F87">
            <w:pPr>
              <w:adjustRightInd w:val="0"/>
              <w:snapToGrid w:val="0"/>
              <w:jc w:val="center"/>
              <w:rPr>
                <w:rFonts w:cs="Arial"/>
                <w:sz w:val="18"/>
                <w:szCs w:val="16"/>
              </w:rPr>
            </w:pPr>
            <w:r w:rsidRPr="00BF349E">
              <w:rPr>
                <w:rFonts w:cs="Arial"/>
                <w:sz w:val="18"/>
                <w:szCs w:val="16"/>
              </w:rPr>
              <w:t>10</w:t>
            </w:r>
          </w:p>
        </w:tc>
        <w:tc>
          <w:tcPr>
            <w:tcW w:w="68" w:type="pct"/>
            <w:gridSpan w:val="2"/>
            <w:tcBorders>
              <w:top w:val="nil"/>
              <w:left w:val="single" w:sz="4" w:space="0" w:color="auto"/>
              <w:bottom w:val="nil"/>
              <w:right w:val="single" w:sz="4" w:space="0" w:color="auto"/>
            </w:tcBorders>
            <w:shd w:val="clear" w:color="auto" w:fill="auto"/>
            <w:vAlign w:val="center"/>
          </w:tcPr>
          <w:p w14:paraId="7424B4AF" w14:textId="77777777" w:rsidR="009B24F4" w:rsidRPr="00BF349E" w:rsidRDefault="009B24F4" w:rsidP="00F73F87">
            <w:pPr>
              <w:adjustRightInd w:val="0"/>
              <w:snapToGrid w:val="0"/>
              <w:jc w:val="center"/>
              <w:rPr>
                <w:rFonts w:cs="Arial"/>
                <w:sz w:val="18"/>
                <w:szCs w:val="16"/>
              </w:rPr>
            </w:pPr>
          </w:p>
        </w:tc>
        <w:tc>
          <w:tcPr>
            <w:tcW w:w="187"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F349935" w14:textId="77777777" w:rsidR="009B24F4" w:rsidRPr="00BF349E" w:rsidRDefault="009B24F4" w:rsidP="00F73F87">
            <w:pPr>
              <w:adjustRightInd w:val="0"/>
              <w:snapToGrid w:val="0"/>
              <w:jc w:val="center"/>
              <w:rPr>
                <w:rFonts w:cs="Arial"/>
                <w:sz w:val="18"/>
                <w:szCs w:val="16"/>
              </w:rPr>
            </w:pPr>
            <w:r w:rsidRPr="00BF349E">
              <w:rPr>
                <w:rFonts w:cs="Arial"/>
                <w:sz w:val="18"/>
                <w:szCs w:val="16"/>
              </w:rPr>
              <w:t>00</w:t>
            </w:r>
          </w:p>
        </w:tc>
        <w:tc>
          <w:tcPr>
            <w:tcW w:w="113" w:type="pct"/>
            <w:gridSpan w:val="2"/>
            <w:tcBorders>
              <w:top w:val="nil"/>
              <w:left w:val="single" w:sz="4" w:space="0" w:color="auto"/>
              <w:bottom w:val="nil"/>
              <w:right w:val="single" w:sz="12" w:space="0" w:color="auto"/>
            </w:tcBorders>
            <w:shd w:val="clear" w:color="auto" w:fill="auto"/>
            <w:vAlign w:val="center"/>
          </w:tcPr>
          <w:p w14:paraId="5FE65500" w14:textId="77777777" w:rsidR="009B24F4" w:rsidRPr="009B24F4" w:rsidRDefault="009B24F4" w:rsidP="00F73F87">
            <w:pPr>
              <w:adjustRightInd w:val="0"/>
              <w:snapToGrid w:val="0"/>
              <w:jc w:val="center"/>
              <w:rPr>
                <w:rFonts w:cs="Arial"/>
                <w:sz w:val="18"/>
                <w:szCs w:val="18"/>
              </w:rPr>
            </w:pPr>
          </w:p>
        </w:tc>
        <w:tc>
          <w:tcPr>
            <w:tcW w:w="68" w:type="pct"/>
            <w:tcBorders>
              <w:top w:val="nil"/>
              <w:left w:val="single" w:sz="12" w:space="0" w:color="auto"/>
              <w:bottom w:val="nil"/>
              <w:right w:val="single" w:sz="4" w:space="0" w:color="auto"/>
            </w:tcBorders>
            <w:shd w:val="clear" w:color="auto" w:fill="auto"/>
            <w:vAlign w:val="center"/>
          </w:tcPr>
          <w:p w14:paraId="2257DD88" w14:textId="77777777" w:rsidR="009B24F4" w:rsidRPr="009B24F4" w:rsidRDefault="009B24F4" w:rsidP="00F73F87">
            <w:pPr>
              <w:adjustRightInd w:val="0"/>
              <w:snapToGrid w:val="0"/>
              <w:jc w:val="center"/>
              <w:rPr>
                <w:rFonts w:cs="Arial"/>
                <w:sz w:val="18"/>
                <w:szCs w:val="18"/>
              </w:rPr>
            </w:pPr>
          </w:p>
        </w:tc>
        <w:tc>
          <w:tcPr>
            <w:tcW w:w="1487" w:type="pct"/>
            <w:gridSpan w:val="2"/>
            <w:tcBorders>
              <w:top w:val="single" w:sz="4" w:space="0" w:color="auto"/>
              <w:left w:val="single" w:sz="4" w:space="0" w:color="auto"/>
              <w:bottom w:val="single" w:sz="4" w:space="0" w:color="auto"/>
              <w:right w:val="nil"/>
            </w:tcBorders>
            <w:shd w:val="clear" w:color="auto" w:fill="DBE5F1" w:themeFill="accent1" w:themeFillTint="33"/>
            <w:vAlign w:val="center"/>
          </w:tcPr>
          <w:p w14:paraId="1FDA7FE7" w14:textId="19253D58" w:rsidR="009B24F4" w:rsidRPr="00901C81" w:rsidRDefault="00BF349E" w:rsidP="00BF349E">
            <w:pPr>
              <w:adjustRightInd w:val="0"/>
              <w:snapToGrid w:val="0"/>
              <w:ind w:right="49"/>
              <w:jc w:val="both"/>
              <w:rPr>
                <w:rFonts w:cs="Arial"/>
                <w:sz w:val="14"/>
                <w:szCs w:val="14"/>
              </w:rPr>
            </w:pPr>
            <w:r>
              <w:rPr>
                <w:rFonts w:cs="Arial"/>
                <w:sz w:val="14"/>
                <w:szCs w:val="14"/>
              </w:rPr>
              <w:t>Calle Yanacocha esq. Ingavi N° 608, se podrán inspeccionar otros inmuebles en coordinación con el personal del BCB.</w:t>
            </w:r>
          </w:p>
        </w:tc>
        <w:tc>
          <w:tcPr>
            <w:tcW w:w="62" w:type="pct"/>
            <w:vMerge w:val="restart"/>
            <w:tcBorders>
              <w:top w:val="nil"/>
              <w:left w:val="nil"/>
              <w:bottom w:val="nil"/>
              <w:right w:val="single" w:sz="4" w:space="0" w:color="auto"/>
            </w:tcBorders>
            <w:shd w:val="clear" w:color="auto" w:fill="auto"/>
            <w:vAlign w:val="center"/>
          </w:tcPr>
          <w:p w14:paraId="1C697E10" w14:textId="77777777" w:rsidR="009B24F4" w:rsidRPr="00901C81" w:rsidRDefault="009B24F4" w:rsidP="00F73F87">
            <w:pPr>
              <w:adjustRightInd w:val="0"/>
              <w:snapToGrid w:val="0"/>
              <w:rPr>
                <w:rFonts w:cs="Arial"/>
                <w:sz w:val="14"/>
                <w:szCs w:val="14"/>
              </w:rPr>
            </w:pPr>
          </w:p>
        </w:tc>
      </w:tr>
      <w:tr w:rsidR="009B24F4" w:rsidRPr="00901C81" w14:paraId="05912B53" w14:textId="77777777" w:rsidTr="00BF349E">
        <w:trPr>
          <w:trHeight w:val="64"/>
        </w:trPr>
        <w:tc>
          <w:tcPr>
            <w:tcW w:w="152"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6165DD12" w14:textId="77777777" w:rsidR="009B24F4" w:rsidRPr="009B24F4" w:rsidRDefault="009B24F4" w:rsidP="00F73F87">
            <w:pPr>
              <w:adjustRightInd w:val="0"/>
              <w:snapToGrid w:val="0"/>
              <w:jc w:val="center"/>
              <w:rPr>
                <w:rFonts w:cs="Arial"/>
                <w:sz w:val="18"/>
                <w:szCs w:val="18"/>
              </w:rPr>
            </w:pPr>
          </w:p>
        </w:tc>
        <w:tc>
          <w:tcPr>
            <w:tcW w:w="1508" w:type="pct"/>
            <w:tcBorders>
              <w:top w:val="nil"/>
              <w:left w:val="single" w:sz="12" w:space="0" w:color="auto"/>
              <w:bottom w:val="nil"/>
              <w:right w:val="single" w:sz="12" w:space="0" w:color="auto"/>
            </w:tcBorders>
            <w:shd w:val="clear" w:color="auto" w:fill="auto"/>
            <w:vAlign w:val="bottom"/>
          </w:tcPr>
          <w:p w14:paraId="1BDED3BB" w14:textId="77777777" w:rsidR="009B24F4" w:rsidRPr="009B24F4" w:rsidRDefault="009B24F4" w:rsidP="00F73F87">
            <w:pPr>
              <w:adjustRightInd w:val="0"/>
              <w:snapToGrid w:val="0"/>
              <w:ind w:left="113" w:right="113"/>
              <w:jc w:val="both"/>
              <w:rPr>
                <w:rFonts w:cs="Arial"/>
                <w:b/>
                <w:sz w:val="18"/>
                <w:szCs w:val="18"/>
              </w:rPr>
            </w:pPr>
          </w:p>
        </w:tc>
        <w:tc>
          <w:tcPr>
            <w:tcW w:w="1020" w:type="pct"/>
            <w:gridSpan w:val="10"/>
            <w:tcBorders>
              <w:top w:val="nil"/>
              <w:left w:val="single" w:sz="12" w:space="0" w:color="auto"/>
              <w:bottom w:val="nil"/>
              <w:right w:val="single" w:sz="12" w:space="0" w:color="auto"/>
            </w:tcBorders>
            <w:shd w:val="clear" w:color="auto" w:fill="auto"/>
            <w:vAlign w:val="center"/>
          </w:tcPr>
          <w:p w14:paraId="4E6D7EC1" w14:textId="77777777" w:rsidR="009B24F4" w:rsidRPr="009B24F4" w:rsidRDefault="009B24F4" w:rsidP="00F73F87">
            <w:pPr>
              <w:adjustRightInd w:val="0"/>
              <w:snapToGrid w:val="0"/>
              <w:jc w:val="center"/>
              <w:rPr>
                <w:rFonts w:cs="Arial"/>
                <w:sz w:val="18"/>
                <w:szCs w:val="18"/>
              </w:rPr>
            </w:pPr>
          </w:p>
        </w:tc>
        <w:tc>
          <w:tcPr>
            <w:tcW w:w="703" w:type="pct"/>
            <w:gridSpan w:val="8"/>
            <w:tcBorders>
              <w:top w:val="nil"/>
              <w:left w:val="single" w:sz="12" w:space="0" w:color="auto"/>
              <w:bottom w:val="nil"/>
              <w:right w:val="single" w:sz="12" w:space="0" w:color="auto"/>
            </w:tcBorders>
          </w:tcPr>
          <w:p w14:paraId="59A49970" w14:textId="77777777" w:rsidR="009B24F4" w:rsidRPr="00944FA5" w:rsidRDefault="009B24F4" w:rsidP="00F73F87">
            <w:pPr>
              <w:adjustRightInd w:val="0"/>
              <w:snapToGrid w:val="0"/>
              <w:jc w:val="center"/>
              <w:rPr>
                <w:rFonts w:cs="Arial"/>
                <w:sz w:val="16"/>
                <w:szCs w:val="16"/>
              </w:rPr>
            </w:pPr>
          </w:p>
        </w:tc>
        <w:tc>
          <w:tcPr>
            <w:tcW w:w="68" w:type="pct"/>
            <w:tcBorders>
              <w:top w:val="nil"/>
              <w:left w:val="single" w:sz="12" w:space="0" w:color="auto"/>
              <w:bottom w:val="nil"/>
              <w:right w:val="nil"/>
            </w:tcBorders>
            <w:shd w:val="clear" w:color="auto" w:fill="auto"/>
            <w:vAlign w:val="center"/>
          </w:tcPr>
          <w:p w14:paraId="1A9F4A09" w14:textId="77777777" w:rsidR="009B24F4" w:rsidRPr="009B24F4" w:rsidRDefault="009B24F4" w:rsidP="00F73F87">
            <w:pPr>
              <w:adjustRightInd w:val="0"/>
              <w:snapToGrid w:val="0"/>
              <w:jc w:val="center"/>
              <w:rPr>
                <w:rFonts w:cs="Arial"/>
                <w:sz w:val="18"/>
                <w:szCs w:val="18"/>
              </w:rPr>
            </w:pPr>
          </w:p>
        </w:tc>
        <w:tc>
          <w:tcPr>
            <w:tcW w:w="1487" w:type="pct"/>
            <w:gridSpan w:val="2"/>
            <w:tcBorders>
              <w:top w:val="single" w:sz="4" w:space="0" w:color="auto"/>
              <w:left w:val="nil"/>
              <w:bottom w:val="nil"/>
              <w:right w:val="nil"/>
            </w:tcBorders>
            <w:shd w:val="clear" w:color="auto" w:fill="auto"/>
            <w:vAlign w:val="center"/>
          </w:tcPr>
          <w:p w14:paraId="6BE807C5" w14:textId="77777777" w:rsidR="009B24F4" w:rsidRPr="00901C81" w:rsidRDefault="009B24F4" w:rsidP="00F73F87">
            <w:pPr>
              <w:adjustRightInd w:val="0"/>
              <w:snapToGrid w:val="0"/>
              <w:jc w:val="center"/>
              <w:rPr>
                <w:rFonts w:cs="Arial"/>
                <w:sz w:val="14"/>
                <w:szCs w:val="14"/>
              </w:rPr>
            </w:pPr>
          </w:p>
        </w:tc>
        <w:tc>
          <w:tcPr>
            <w:tcW w:w="62" w:type="pct"/>
            <w:vMerge/>
            <w:tcBorders>
              <w:top w:val="nil"/>
              <w:left w:val="nil"/>
              <w:bottom w:val="nil"/>
              <w:right w:val="single" w:sz="4" w:space="0" w:color="auto"/>
            </w:tcBorders>
            <w:shd w:val="clear" w:color="auto" w:fill="auto"/>
            <w:vAlign w:val="center"/>
          </w:tcPr>
          <w:p w14:paraId="3F7EFBDD" w14:textId="77777777" w:rsidR="009B24F4" w:rsidRPr="00901C81" w:rsidRDefault="009B24F4" w:rsidP="00F73F87">
            <w:pPr>
              <w:adjustRightInd w:val="0"/>
              <w:snapToGrid w:val="0"/>
              <w:rPr>
                <w:rFonts w:cs="Arial"/>
                <w:sz w:val="14"/>
                <w:szCs w:val="14"/>
              </w:rPr>
            </w:pPr>
          </w:p>
        </w:tc>
      </w:tr>
      <w:tr w:rsidR="00901C81" w:rsidRPr="00901C81" w14:paraId="6311E58E" w14:textId="77777777" w:rsidTr="00BF349E">
        <w:trPr>
          <w:trHeight w:val="190"/>
        </w:trPr>
        <w:tc>
          <w:tcPr>
            <w:tcW w:w="152"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2D37C10E" w14:textId="77777777" w:rsidR="009B24F4" w:rsidRPr="009B24F4" w:rsidRDefault="009B24F4" w:rsidP="00F73F87">
            <w:pPr>
              <w:adjustRightInd w:val="0"/>
              <w:snapToGrid w:val="0"/>
              <w:jc w:val="center"/>
              <w:rPr>
                <w:rFonts w:cs="Arial"/>
                <w:sz w:val="18"/>
                <w:szCs w:val="18"/>
              </w:rPr>
            </w:pPr>
            <w:r w:rsidRPr="009B24F4">
              <w:rPr>
                <w:rFonts w:cs="Arial"/>
                <w:sz w:val="18"/>
                <w:szCs w:val="18"/>
              </w:rPr>
              <w:t>3</w:t>
            </w:r>
          </w:p>
        </w:tc>
        <w:tc>
          <w:tcPr>
            <w:tcW w:w="1508" w:type="pct"/>
            <w:vMerge w:val="restart"/>
            <w:tcBorders>
              <w:top w:val="nil"/>
              <w:left w:val="single" w:sz="12" w:space="0" w:color="auto"/>
              <w:right w:val="single" w:sz="12" w:space="0" w:color="auto"/>
            </w:tcBorders>
            <w:shd w:val="clear" w:color="auto" w:fill="auto"/>
            <w:tcMar>
              <w:left w:w="0" w:type="dxa"/>
              <w:right w:w="0" w:type="dxa"/>
            </w:tcMar>
            <w:vAlign w:val="center"/>
          </w:tcPr>
          <w:p w14:paraId="4EF60EE0" w14:textId="77777777" w:rsidR="009B24F4" w:rsidRPr="009B24F4" w:rsidRDefault="009B24F4" w:rsidP="00F73F87">
            <w:pPr>
              <w:adjustRightInd w:val="0"/>
              <w:snapToGrid w:val="0"/>
              <w:ind w:left="113" w:right="113"/>
              <w:jc w:val="both"/>
              <w:rPr>
                <w:rFonts w:cs="Arial"/>
                <w:b/>
                <w:sz w:val="18"/>
                <w:szCs w:val="18"/>
              </w:rPr>
            </w:pPr>
            <w:r w:rsidRPr="009B24F4">
              <w:rPr>
                <w:rFonts w:cs="Arial"/>
                <w:sz w:val="18"/>
                <w:szCs w:val="18"/>
              </w:rPr>
              <w:t>Consultas Escritas (No es obligatoria)</w:t>
            </w:r>
          </w:p>
        </w:tc>
        <w:tc>
          <w:tcPr>
            <w:tcW w:w="144" w:type="pct"/>
            <w:tcBorders>
              <w:top w:val="nil"/>
              <w:left w:val="single" w:sz="12" w:space="0" w:color="auto"/>
              <w:bottom w:val="nil"/>
              <w:right w:val="nil"/>
            </w:tcBorders>
            <w:shd w:val="clear" w:color="auto" w:fill="auto"/>
            <w:tcMar>
              <w:left w:w="0" w:type="dxa"/>
              <w:right w:w="0" w:type="dxa"/>
            </w:tcMar>
            <w:vAlign w:val="center"/>
          </w:tcPr>
          <w:p w14:paraId="50A58A94" w14:textId="77777777" w:rsidR="009B24F4" w:rsidRPr="009B24F4" w:rsidRDefault="009B24F4" w:rsidP="00F73F87">
            <w:pPr>
              <w:adjustRightInd w:val="0"/>
              <w:snapToGrid w:val="0"/>
              <w:jc w:val="center"/>
              <w:rPr>
                <w:rFonts w:cs="Arial"/>
                <w:sz w:val="18"/>
                <w:szCs w:val="18"/>
              </w:rPr>
            </w:pPr>
          </w:p>
        </w:tc>
        <w:tc>
          <w:tcPr>
            <w:tcW w:w="218" w:type="pct"/>
            <w:gridSpan w:val="4"/>
            <w:tcBorders>
              <w:top w:val="nil"/>
              <w:left w:val="nil"/>
              <w:bottom w:val="single" w:sz="4" w:space="0" w:color="auto"/>
              <w:right w:val="nil"/>
            </w:tcBorders>
            <w:shd w:val="clear" w:color="auto" w:fill="auto"/>
            <w:tcMar>
              <w:left w:w="0" w:type="dxa"/>
              <w:right w:w="0" w:type="dxa"/>
            </w:tcMar>
            <w:vAlign w:val="center"/>
          </w:tcPr>
          <w:p w14:paraId="79C23C7C" w14:textId="77777777" w:rsidR="009B24F4" w:rsidRPr="009B24F4" w:rsidRDefault="009B24F4" w:rsidP="00F73F87">
            <w:pPr>
              <w:adjustRightInd w:val="0"/>
              <w:snapToGrid w:val="0"/>
              <w:jc w:val="center"/>
              <w:rPr>
                <w:rFonts w:cs="Arial"/>
                <w:i/>
                <w:sz w:val="18"/>
                <w:szCs w:val="18"/>
              </w:rPr>
            </w:pPr>
            <w:r w:rsidRPr="009B24F4">
              <w:rPr>
                <w:rFonts w:cs="Arial"/>
                <w:i/>
                <w:sz w:val="18"/>
                <w:szCs w:val="18"/>
              </w:rPr>
              <w:t>Día</w:t>
            </w:r>
          </w:p>
        </w:tc>
        <w:tc>
          <w:tcPr>
            <w:tcW w:w="68" w:type="pct"/>
            <w:tcBorders>
              <w:top w:val="nil"/>
              <w:left w:val="nil"/>
              <w:bottom w:val="nil"/>
              <w:right w:val="nil"/>
            </w:tcBorders>
            <w:shd w:val="clear" w:color="auto" w:fill="auto"/>
            <w:tcMar>
              <w:left w:w="0" w:type="dxa"/>
              <w:right w:w="0" w:type="dxa"/>
            </w:tcMar>
            <w:vAlign w:val="center"/>
          </w:tcPr>
          <w:p w14:paraId="2B975064" w14:textId="77777777" w:rsidR="009B24F4" w:rsidRPr="009B24F4" w:rsidRDefault="009B24F4" w:rsidP="00F73F87">
            <w:pPr>
              <w:adjustRightInd w:val="0"/>
              <w:snapToGrid w:val="0"/>
              <w:jc w:val="center"/>
              <w:rPr>
                <w:rFonts w:cs="Arial"/>
                <w:i/>
                <w:sz w:val="18"/>
                <w:szCs w:val="18"/>
              </w:rPr>
            </w:pPr>
          </w:p>
        </w:tc>
        <w:tc>
          <w:tcPr>
            <w:tcW w:w="182" w:type="pct"/>
            <w:tcBorders>
              <w:top w:val="nil"/>
              <w:left w:val="nil"/>
              <w:bottom w:val="single" w:sz="4" w:space="0" w:color="auto"/>
              <w:right w:val="nil"/>
            </w:tcBorders>
            <w:shd w:val="clear" w:color="auto" w:fill="auto"/>
            <w:tcMar>
              <w:left w:w="0" w:type="dxa"/>
              <w:right w:w="0" w:type="dxa"/>
            </w:tcMar>
            <w:vAlign w:val="center"/>
          </w:tcPr>
          <w:p w14:paraId="66F3E32B" w14:textId="77777777" w:rsidR="009B24F4" w:rsidRPr="009B24F4" w:rsidRDefault="009B24F4" w:rsidP="00F73F87">
            <w:pPr>
              <w:adjustRightInd w:val="0"/>
              <w:snapToGrid w:val="0"/>
              <w:jc w:val="center"/>
              <w:rPr>
                <w:rFonts w:cs="Arial"/>
                <w:i/>
                <w:sz w:val="18"/>
                <w:szCs w:val="18"/>
              </w:rPr>
            </w:pPr>
            <w:r w:rsidRPr="009B24F4">
              <w:rPr>
                <w:rFonts w:cs="Arial"/>
                <w:i/>
                <w:sz w:val="18"/>
                <w:szCs w:val="18"/>
              </w:rPr>
              <w:t>Mes</w:t>
            </w:r>
          </w:p>
        </w:tc>
        <w:tc>
          <w:tcPr>
            <w:tcW w:w="68" w:type="pct"/>
            <w:tcBorders>
              <w:top w:val="nil"/>
              <w:left w:val="nil"/>
              <w:bottom w:val="nil"/>
              <w:right w:val="nil"/>
            </w:tcBorders>
            <w:shd w:val="clear" w:color="auto" w:fill="auto"/>
            <w:tcMar>
              <w:left w:w="0" w:type="dxa"/>
              <w:right w:w="0" w:type="dxa"/>
            </w:tcMar>
            <w:vAlign w:val="center"/>
          </w:tcPr>
          <w:p w14:paraId="355ED678" w14:textId="77777777" w:rsidR="009B24F4" w:rsidRPr="009B24F4" w:rsidRDefault="009B24F4" w:rsidP="00F73F87">
            <w:pPr>
              <w:adjustRightInd w:val="0"/>
              <w:snapToGrid w:val="0"/>
              <w:jc w:val="center"/>
              <w:rPr>
                <w:rFonts w:cs="Arial"/>
                <w:i/>
                <w:sz w:val="18"/>
                <w:szCs w:val="18"/>
              </w:rPr>
            </w:pPr>
          </w:p>
        </w:tc>
        <w:tc>
          <w:tcPr>
            <w:tcW w:w="267" w:type="pct"/>
            <w:tcBorders>
              <w:top w:val="nil"/>
              <w:left w:val="nil"/>
              <w:bottom w:val="single" w:sz="4" w:space="0" w:color="auto"/>
              <w:right w:val="nil"/>
            </w:tcBorders>
            <w:shd w:val="clear" w:color="auto" w:fill="auto"/>
            <w:tcMar>
              <w:left w:w="0" w:type="dxa"/>
              <w:right w:w="0" w:type="dxa"/>
            </w:tcMar>
            <w:vAlign w:val="center"/>
          </w:tcPr>
          <w:p w14:paraId="12567803" w14:textId="77777777" w:rsidR="009B24F4" w:rsidRPr="009B24F4" w:rsidRDefault="009B24F4" w:rsidP="00F73F87">
            <w:pPr>
              <w:adjustRightInd w:val="0"/>
              <w:snapToGrid w:val="0"/>
              <w:jc w:val="center"/>
              <w:rPr>
                <w:rFonts w:cs="Arial"/>
                <w:i/>
                <w:sz w:val="18"/>
                <w:szCs w:val="18"/>
              </w:rPr>
            </w:pPr>
            <w:r w:rsidRPr="009B24F4">
              <w:rPr>
                <w:rFonts w:cs="Arial"/>
                <w:i/>
                <w:sz w:val="18"/>
                <w:szCs w:val="18"/>
              </w:rPr>
              <w:t>Año</w:t>
            </w:r>
          </w:p>
        </w:tc>
        <w:tc>
          <w:tcPr>
            <w:tcW w:w="74" w:type="pct"/>
            <w:tcBorders>
              <w:top w:val="nil"/>
              <w:left w:val="nil"/>
              <w:bottom w:val="nil"/>
              <w:right w:val="single" w:sz="12" w:space="0" w:color="auto"/>
            </w:tcBorders>
            <w:shd w:val="clear" w:color="auto" w:fill="auto"/>
            <w:tcMar>
              <w:left w:w="0" w:type="dxa"/>
              <w:right w:w="0" w:type="dxa"/>
            </w:tcMar>
            <w:vAlign w:val="center"/>
          </w:tcPr>
          <w:p w14:paraId="1A46CA55" w14:textId="77777777" w:rsidR="009B24F4" w:rsidRPr="009B24F4" w:rsidRDefault="009B24F4" w:rsidP="00F73F87">
            <w:pPr>
              <w:adjustRightInd w:val="0"/>
              <w:snapToGrid w:val="0"/>
              <w:jc w:val="center"/>
              <w:rPr>
                <w:rFonts w:cs="Arial"/>
                <w:i/>
                <w:sz w:val="18"/>
                <w:szCs w:val="18"/>
              </w:rPr>
            </w:pPr>
          </w:p>
        </w:tc>
        <w:tc>
          <w:tcPr>
            <w:tcW w:w="703" w:type="pct"/>
            <w:gridSpan w:val="8"/>
            <w:tcBorders>
              <w:top w:val="nil"/>
              <w:left w:val="single" w:sz="12" w:space="0" w:color="auto"/>
              <w:bottom w:val="nil"/>
              <w:right w:val="single" w:sz="12" w:space="0" w:color="auto"/>
            </w:tcBorders>
            <w:tcMar>
              <w:left w:w="0" w:type="dxa"/>
              <w:right w:w="0" w:type="dxa"/>
            </w:tcMar>
          </w:tcPr>
          <w:p w14:paraId="28CCDE0C" w14:textId="77777777" w:rsidR="009B24F4" w:rsidRPr="00944FA5" w:rsidRDefault="009B24F4" w:rsidP="00F73F87">
            <w:pPr>
              <w:adjustRightInd w:val="0"/>
              <w:snapToGrid w:val="0"/>
              <w:jc w:val="center"/>
              <w:rPr>
                <w:rFonts w:cs="Arial"/>
                <w:i/>
                <w:sz w:val="16"/>
                <w:szCs w:val="16"/>
              </w:rPr>
            </w:pPr>
          </w:p>
        </w:tc>
        <w:tc>
          <w:tcPr>
            <w:tcW w:w="68" w:type="pct"/>
            <w:tcBorders>
              <w:top w:val="nil"/>
              <w:left w:val="single" w:sz="12" w:space="0" w:color="auto"/>
              <w:bottom w:val="nil"/>
              <w:right w:val="nil"/>
            </w:tcBorders>
            <w:shd w:val="clear" w:color="auto" w:fill="auto"/>
            <w:vAlign w:val="center"/>
          </w:tcPr>
          <w:p w14:paraId="566F2A8E" w14:textId="77777777" w:rsidR="009B24F4" w:rsidRPr="009B24F4" w:rsidRDefault="009B24F4" w:rsidP="00F73F87">
            <w:pPr>
              <w:adjustRightInd w:val="0"/>
              <w:snapToGrid w:val="0"/>
              <w:jc w:val="center"/>
              <w:rPr>
                <w:rFonts w:cs="Arial"/>
                <w:i/>
                <w:sz w:val="18"/>
                <w:szCs w:val="18"/>
              </w:rPr>
            </w:pPr>
          </w:p>
        </w:tc>
        <w:tc>
          <w:tcPr>
            <w:tcW w:w="1487" w:type="pct"/>
            <w:gridSpan w:val="2"/>
            <w:tcBorders>
              <w:top w:val="nil"/>
              <w:left w:val="nil"/>
              <w:bottom w:val="single" w:sz="4" w:space="0" w:color="auto"/>
              <w:right w:val="nil"/>
            </w:tcBorders>
            <w:shd w:val="clear" w:color="auto" w:fill="auto"/>
            <w:vAlign w:val="center"/>
          </w:tcPr>
          <w:p w14:paraId="01C06C45" w14:textId="77777777" w:rsidR="009B24F4" w:rsidRPr="00901C81" w:rsidRDefault="009B24F4" w:rsidP="00F73F87">
            <w:pPr>
              <w:adjustRightInd w:val="0"/>
              <w:snapToGrid w:val="0"/>
              <w:jc w:val="center"/>
              <w:rPr>
                <w:rFonts w:cs="Arial"/>
                <w:i/>
                <w:sz w:val="14"/>
                <w:szCs w:val="14"/>
              </w:rPr>
            </w:pPr>
          </w:p>
        </w:tc>
        <w:tc>
          <w:tcPr>
            <w:tcW w:w="62" w:type="pct"/>
            <w:vMerge/>
            <w:tcBorders>
              <w:top w:val="nil"/>
              <w:left w:val="nil"/>
              <w:bottom w:val="nil"/>
              <w:right w:val="single" w:sz="4" w:space="0" w:color="auto"/>
            </w:tcBorders>
            <w:shd w:val="clear" w:color="auto" w:fill="auto"/>
            <w:vAlign w:val="center"/>
          </w:tcPr>
          <w:p w14:paraId="4E064F02" w14:textId="77777777" w:rsidR="009B24F4" w:rsidRPr="00901C81" w:rsidRDefault="009B24F4" w:rsidP="00F73F87">
            <w:pPr>
              <w:adjustRightInd w:val="0"/>
              <w:snapToGrid w:val="0"/>
              <w:rPr>
                <w:rFonts w:cs="Arial"/>
                <w:sz w:val="14"/>
                <w:szCs w:val="14"/>
              </w:rPr>
            </w:pPr>
          </w:p>
        </w:tc>
      </w:tr>
      <w:tr w:rsidR="00901C81" w:rsidRPr="00901C81" w14:paraId="4E71428B" w14:textId="77777777" w:rsidTr="00BF349E">
        <w:trPr>
          <w:trHeight w:val="190"/>
        </w:trPr>
        <w:tc>
          <w:tcPr>
            <w:tcW w:w="152" w:type="pct"/>
            <w:vMerge/>
            <w:tcBorders>
              <w:left w:val="single" w:sz="12" w:space="0" w:color="auto"/>
              <w:bottom w:val="nil"/>
              <w:right w:val="single" w:sz="12" w:space="0" w:color="auto"/>
            </w:tcBorders>
            <w:shd w:val="clear" w:color="auto" w:fill="auto"/>
            <w:noWrap/>
            <w:tcMar>
              <w:left w:w="0" w:type="dxa"/>
              <w:right w:w="0" w:type="dxa"/>
            </w:tcMar>
            <w:vAlign w:val="center"/>
          </w:tcPr>
          <w:p w14:paraId="40A063A9" w14:textId="77777777" w:rsidR="009B24F4" w:rsidRPr="009B24F4" w:rsidRDefault="009B24F4" w:rsidP="00F73F87">
            <w:pPr>
              <w:adjustRightInd w:val="0"/>
              <w:snapToGrid w:val="0"/>
              <w:jc w:val="center"/>
              <w:rPr>
                <w:rFonts w:cs="Arial"/>
                <w:sz w:val="18"/>
                <w:szCs w:val="18"/>
              </w:rPr>
            </w:pPr>
          </w:p>
        </w:tc>
        <w:tc>
          <w:tcPr>
            <w:tcW w:w="1508" w:type="pct"/>
            <w:vMerge/>
            <w:tcBorders>
              <w:left w:val="single" w:sz="12" w:space="0" w:color="auto"/>
              <w:bottom w:val="nil"/>
              <w:right w:val="single" w:sz="12" w:space="0" w:color="auto"/>
            </w:tcBorders>
            <w:shd w:val="clear" w:color="auto" w:fill="auto"/>
            <w:vAlign w:val="bottom"/>
          </w:tcPr>
          <w:p w14:paraId="641C1386" w14:textId="77777777" w:rsidR="009B24F4" w:rsidRPr="009B24F4" w:rsidRDefault="009B24F4" w:rsidP="00F73F87">
            <w:pPr>
              <w:adjustRightInd w:val="0"/>
              <w:snapToGrid w:val="0"/>
              <w:ind w:left="113" w:right="113"/>
              <w:jc w:val="both"/>
              <w:rPr>
                <w:rFonts w:cs="Arial"/>
                <w:b/>
                <w:sz w:val="18"/>
                <w:szCs w:val="18"/>
              </w:rPr>
            </w:pPr>
          </w:p>
        </w:tc>
        <w:tc>
          <w:tcPr>
            <w:tcW w:w="144" w:type="pct"/>
            <w:tcBorders>
              <w:top w:val="nil"/>
              <w:left w:val="single" w:sz="12" w:space="0" w:color="auto"/>
              <w:bottom w:val="nil"/>
              <w:right w:val="single" w:sz="4" w:space="0" w:color="auto"/>
            </w:tcBorders>
            <w:shd w:val="clear" w:color="auto" w:fill="auto"/>
            <w:vAlign w:val="center"/>
          </w:tcPr>
          <w:p w14:paraId="2425E04F" w14:textId="77777777" w:rsidR="009B24F4" w:rsidRPr="009B24F4" w:rsidRDefault="009B24F4" w:rsidP="00F73F87">
            <w:pPr>
              <w:adjustRightInd w:val="0"/>
              <w:snapToGrid w:val="0"/>
              <w:jc w:val="center"/>
              <w:rPr>
                <w:rFonts w:cs="Arial"/>
                <w:sz w:val="18"/>
                <w:szCs w:val="18"/>
              </w:rPr>
            </w:pPr>
          </w:p>
        </w:tc>
        <w:tc>
          <w:tcPr>
            <w:tcW w:w="218" w:type="pct"/>
            <w:gridSpan w:val="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C1B0E5D" w14:textId="77777777" w:rsidR="009B24F4" w:rsidRPr="009B24F4" w:rsidRDefault="009B24F4" w:rsidP="00F73F87">
            <w:pPr>
              <w:adjustRightInd w:val="0"/>
              <w:snapToGrid w:val="0"/>
              <w:jc w:val="center"/>
              <w:rPr>
                <w:rFonts w:cs="Arial"/>
                <w:sz w:val="18"/>
                <w:szCs w:val="18"/>
              </w:rPr>
            </w:pPr>
            <w:r w:rsidRPr="009B24F4">
              <w:rPr>
                <w:rFonts w:cs="Arial"/>
                <w:sz w:val="18"/>
                <w:szCs w:val="18"/>
              </w:rPr>
              <w:t>---</w:t>
            </w:r>
          </w:p>
        </w:tc>
        <w:tc>
          <w:tcPr>
            <w:tcW w:w="68" w:type="pct"/>
            <w:tcBorders>
              <w:top w:val="nil"/>
              <w:left w:val="single" w:sz="4" w:space="0" w:color="auto"/>
              <w:bottom w:val="nil"/>
              <w:right w:val="single" w:sz="4" w:space="0" w:color="auto"/>
            </w:tcBorders>
            <w:shd w:val="clear" w:color="auto" w:fill="auto"/>
            <w:vAlign w:val="center"/>
          </w:tcPr>
          <w:p w14:paraId="1502F38F" w14:textId="77777777" w:rsidR="009B24F4" w:rsidRPr="009B24F4" w:rsidRDefault="009B24F4" w:rsidP="00F73F87">
            <w:pPr>
              <w:adjustRightInd w:val="0"/>
              <w:snapToGrid w:val="0"/>
              <w:jc w:val="center"/>
              <w:rPr>
                <w:rFonts w:cs="Arial"/>
                <w:sz w:val="18"/>
                <w:szCs w:val="18"/>
              </w:rPr>
            </w:pPr>
          </w:p>
        </w:tc>
        <w:tc>
          <w:tcPr>
            <w:tcW w:w="18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D466C66" w14:textId="77777777" w:rsidR="009B24F4" w:rsidRPr="009B24F4" w:rsidRDefault="009B24F4" w:rsidP="00F73F87">
            <w:pPr>
              <w:adjustRightInd w:val="0"/>
              <w:snapToGrid w:val="0"/>
              <w:jc w:val="center"/>
              <w:rPr>
                <w:rFonts w:cs="Arial"/>
                <w:sz w:val="18"/>
                <w:szCs w:val="18"/>
              </w:rPr>
            </w:pPr>
            <w:r w:rsidRPr="009B24F4">
              <w:rPr>
                <w:rFonts w:cs="Arial"/>
                <w:sz w:val="18"/>
                <w:szCs w:val="18"/>
              </w:rPr>
              <w:t>---</w:t>
            </w:r>
          </w:p>
        </w:tc>
        <w:tc>
          <w:tcPr>
            <w:tcW w:w="68" w:type="pct"/>
            <w:tcBorders>
              <w:top w:val="nil"/>
              <w:left w:val="single" w:sz="4" w:space="0" w:color="auto"/>
              <w:bottom w:val="nil"/>
              <w:right w:val="single" w:sz="4" w:space="0" w:color="auto"/>
            </w:tcBorders>
            <w:shd w:val="clear" w:color="auto" w:fill="auto"/>
            <w:vAlign w:val="center"/>
          </w:tcPr>
          <w:p w14:paraId="01B9486B" w14:textId="77777777" w:rsidR="009B24F4" w:rsidRPr="009B24F4" w:rsidRDefault="009B24F4" w:rsidP="00F73F87">
            <w:pPr>
              <w:adjustRightInd w:val="0"/>
              <w:snapToGrid w:val="0"/>
              <w:jc w:val="center"/>
              <w:rPr>
                <w:rFonts w:cs="Arial"/>
                <w:sz w:val="18"/>
                <w:szCs w:val="18"/>
              </w:rPr>
            </w:pPr>
          </w:p>
        </w:tc>
        <w:tc>
          <w:tcPr>
            <w:tcW w:w="26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C1BEFA9" w14:textId="77777777" w:rsidR="009B24F4" w:rsidRPr="009B24F4" w:rsidRDefault="009B24F4" w:rsidP="00F73F87">
            <w:pPr>
              <w:adjustRightInd w:val="0"/>
              <w:snapToGrid w:val="0"/>
              <w:jc w:val="center"/>
              <w:rPr>
                <w:rFonts w:cs="Arial"/>
                <w:sz w:val="18"/>
                <w:szCs w:val="18"/>
              </w:rPr>
            </w:pPr>
            <w:r w:rsidRPr="009B24F4">
              <w:rPr>
                <w:rFonts w:cs="Arial"/>
                <w:sz w:val="18"/>
                <w:szCs w:val="18"/>
              </w:rPr>
              <w:t>---</w:t>
            </w:r>
          </w:p>
        </w:tc>
        <w:tc>
          <w:tcPr>
            <w:tcW w:w="74" w:type="pct"/>
            <w:tcBorders>
              <w:top w:val="nil"/>
              <w:left w:val="single" w:sz="4" w:space="0" w:color="auto"/>
              <w:bottom w:val="nil"/>
              <w:right w:val="single" w:sz="12" w:space="0" w:color="auto"/>
            </w:tcBorders>
            <w:shd w:val="clear" w:color="auto" w:fill="auto"/>
            <w:vAlign w:val="center"/>
          </w:tcPr>
          <w:p w14:paraId="16C6087B" w14:textId="77777777" w:rsidR="009B24F4" w:rsidRPr="009B24F4" w:rsidRDefault="009B24F4" w:rsidP="00F73F87">
            <w:pPr>
              <w:adjustRightInd w:val="0"/>
              <w:snapToGrid w:val="0"/>
              <w:jc w:val="center"/>
              <w:rPr>
                <w:rFonts w:cs="Arial"/>
                <w:sz w:val="18"/>
                <w:szCs w:val="18"/>
              </w:rPr>
            </w:pPr>
          </w:p>
        </w:tc>
        <w:tc>
          <w:tcPr>
            <w:tcW w:w="703" w:type="pct"/>
            <w:gridSpan w:val="8"/>
            <w:tcBorders>
              <w:top w:val="nil"/>
              <w:left w:val="single" w:sz="12" w:space="0" w:color="auto"/>
              <w:bottom w:val="nil"/>
              <w:right w:val="single" w:sz="12" w:space="0" w:color="auto"/>
            </w:tcBorders>
          </w:tcPr>
          <w:p w14:paraId="4640183F" w14:textId="77777777" w:rsidR="009B24F4" w:rsidRPr="00944FA5" w:rsidRDefault="009B24F4" w:rsidP="00F73F87">
            <w:pPr>
              <w:adjustRightInd w:val="0"/>
              <w:snapToGrid w:val="0"/>
              <w:jc w:val="center"/>
              <w:rPr>
                <w:rFonts w:cs="Arial"/>
                <w:sz w:val="16"/>
                <w:szCs w:val="16"/>
              </w:rPr>
            </w:pPr>
          </w:p>
        </w:tc>
        <w:tc>
          <w:tcPr>
            <w:tcW w:w="68" w:type="pct"/>
            <w:tcBorders>
              <w:top w:val="nil"/>
              <w:left w:val="single" w:sz="12" w:space="0" w:color="auto"/>
              <w:bottom w:val="nil"/>
              <w:right w:val="single" w:sz="4" w:space="0" w:color="auto"/>
            </w:tcBorders>
            <w:shd w:val="clear" w:color="auto" w:fill="auto"/>
            <w:vAlign w:val="center"/>
          </w:tcPr>
          <w:p w14:paraId="23EF0041" w14:textId="77777777" w:rsidR="009B24F4" w:rsidRPr="009B24F4" w:rsidRDefault="009B24F4" w:rsidP="00F73F87">
            <w:pPr>
              <w:adjustRightInd w:val="0"/>
              <w:snapToGrid w:val="0"/>
              <w:jc w:val="center"/>
              <w:rPr>
                <w:rFonts w:cs="Arial"/>
                <w:sz w:val="18"/>
                <w:szCs w:val="18"/>
              </w:rPr>
            </w:pPr>
          </w:p>
        </w:tc>
        <w:tc>
          <w:tcPr>
            <w:tcW w:w="1487" w:type="pct"/>
            <w:gridSpan w:val="2"/>
            <w:tcBorders>
              <w:top w:val="single" w:sz="4" w:space="0" w:color="auto"/>
              <w:left w:val="single" w:sz="4" w:space="0" w:color="auto"/>
              <w:bottom w:val="single" w:sz="4" w:space="0" w:color="auto"/>
              <w:right w:val="nil"/>
            </w:tcBorders>
            <w:shd w:val="clear" w:color="auto" w:fill="DBE5F1" w:themeFill="accent1" w:themeFillTint="33"/>
            <w:vAlign w:val="center"/>
          </w:tcPr>
          <w:p w14:paraId="22E98F83" w14:textId="77777777" w:rsidR="009B24F4" w:rsidRPr="00901C81" w:rsidRDefault="009B24F4" w:rsidP="00F73F87">
            <w:pPr>
              <w:adjustRightInd w:val="0"/>
              <w:snapToGrid w:val="0"/>
              <w:jc w:val="center"/>
              <w:rPr>
                <w:rFonts w:cs="Arial"/>
                <w:b/>
                <w:i/>
                <w:sz w:val="14"/>
                <w:szCs w:val="14"/>
              </w:rPr>
            </w:pPr>
            <w:r w:rsidRPr="00901C81">
              <w:rPr>
                <w:rFonts w:cs="Arial"/>
                <w:sz w:val="14"/>
                <w:szCs w:val="14"/>
              </w:rPr>
              <w:t>---</w:t>
            </w:r>
          </w:p>
        </w:tc>
        <w:tc>
          <w:tcPr>
            <w:tcW w:w="62" w:type="pct"/>
            <w:vMerge/>
            <w:tcBorders>
              <w:top w:val="nil"/>
              <w:left w:val="nil"/>
              <w:bottom w:val="nil"/>
              <w:right w:val="single" w:sz="4" w:space="0" w:color="auto"/>
            </w:tcBorders>
            <w:shd w:val="clear" w:color="auto" w:fill="auto"/>
            <w:vAlign w:val="center"/>
          </w:tcPr>
          <w:p w14:paraId="75335C85" w14:textId="77777777" w:rsidR="009B24F4" w:rsidRPr="00901C81" w:rsidRDefault="009B24F4" w:rsidP="00F73F87">
            <w:pPr>
              <w:adjustRightInd w:val="0"/>
              <w:snapToGrid w:val="0"/>
              <w:rPr>
                <w:rFonts w:cs="Arial"/>
                <w:sz w:val="14"/>
                <w:szCs w:val="14"/>
              </w:rPr>
            </w:pPr>
          </w:p>
        </w:tc>
      </w:tr>
      <w:tr w:rsidR="00715B4B" w:rsidRPr="00901C81" w14:paraId="0BAFB385" w14:textId="77777777" w:rsidTr="00BF349E">
        <w:tc>
          <w:tcPr>
            <w:tcW w:w="152"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6A129B72" w14:textId="77777777" w:rsidR="009B24F4" w:rsidRPr="009B24F4" w:rsidRDefault="009B24F4" w:rsidP="00F73F87">
            <w:pPr>
              <w:adjustRightInd w:val="0"/>
              <w:snapToGrid w:val="0"/>
              <w:jc w:val="center"/>
              <w:rPr>
                <w:rFonts w:cs="Arial"/>
                <w:sz w:val="18"/>
                <w:szCs w:val="18"/>
              </w:rPr>
            </w:pPr>
          </w:p>
        </w:tc>
        <w:tc>
          <w:tcPr>
            <w:tcW w:w="1508" w:type="pct"/>
            <w:tcBorders>
              <w:top w:val="nil"/>
              <w:left w:val="single" w:sz="12" w:space="0" w:color="auto"/>
              <w:bottom w:val="nil"/>
              <w:right w:val="single" w:sz="12" w:space="0" w:color="auto"/>
            </w:tcBorders>
            <w:shd w:val="clear" w:color="auto" w:fill="auto"/>
            <w:vAlign w:val="bottom"/>
          </w:tcPr>
          <w:p w14:paraId="66E25328" w14:textId="77777777" w:rsidR="009B24F4" w:rsidRPr="009B24F4" w:rsidRDefault="009B24F4" w:rsidP="00F73F87">
            <w:pPr>
              <w:adjustRightInd w:val="0"/>
              <w:snapToGrid w:val="0"/>
              <w:ind w:left="113" w:right="113"/>
              <w:jc w:val="both"/>
              <w:rPr>
                <w:rFonts w:cs="Arial"/>
                <w:b/>
                <w:sz w:val="18"/>
                <w:szCs w:val="18"/>
              </w:rPr>
            </w:pPr>
          </w:p>
        </w:tc>
        <w:tc>
          <w:tcPr>
            <w:tcW w:w="172" w:type="pct"/>
            <w:gridSpan w:val="2"/>
            <w:tcBorders>
              <w:top w:val="nil"/>
              <w:left w:val="single" w:sz="12" w:space="0" w:color="auto"/>
              <w:bottom w:val="nil"/>
              <w:right w:val="nil"/>
            </w:tcBorders>
            <w:shd w:val="clear" w:color="auto" w:fill="auto"/>
            <w:vAlign w:val="center"/>
          </w:tcPr>
          <w:p w14:paraId="139D1135" w14:textId="77777777" w:rsidR="009B24F4" w:rsidRPr="009B24F4" w:rsidRDefault="009B24F4" w:rsidP="00F73F87">
            <w:pPr>
              <w:adjustRightInd w:val="0"/>
              <w:snapToGrid w:val="0"/>
              <w:jc w:val="center"/>
              <w:rPr>
                <w:rFonts w:cs="Arial"/>
                <w:sz w:val="18"/>
                <w:szCs w:val="18"/>
              </w:rPr>
            </w:pPr>
          </w:p>
        </w:tc>
        <w:tc>
          <w:tcPr>
            <w:tcW w:w="190" w:type="pct"/>
            <w:gridSpan w:val="3"/>
            <w:tcBorders>
              <w:top w:val="single" w:sz="4" w:space="0" w:color="auto"/>
              <w:left w:val="nil"/>
              <w:bottom w:val="nil"/>
              <w:right w:val="nil"/>
            </w:tcBorders>
            <w:shd w:val="clear" w:color="auto" w:fill="auto"/>
            <w:vAlign w:val="center"/>
          </w:tcPr>
          <w:p w14:paraId="0BA9D268" w14:textId="77777777" w:rsidR="009B24F4" w:rsidRPr="009B24F4" w:rsidRDefault="009B24F4" w:rsidP="00F73F87">
            <w:pPr>
              <w:adjustRightInd w:val="0"/>
              <w:snapToGrid w:val="0"/>
              <w:jc w:val="center"/>
              <w:rPr>
                <w:rFonts w:cs="Arial"/>
                <w:sz w:val="18"/>
                <w:szCs w:val="18"/>
              </w:rPr>
            </w:pPr>
          </w:p>
        </w:tc>
        <w:tc>
          <w:tcPr>
            <w:tcW w:w="68" w:type="pct"/>
            <w:tcBorders>
              <w:top w:val="nil"/>
              <w:left w:val="nil"/>
              <w:bottom w:val="nil"/>
              <w:right w:val="nil"/>
            </w:tcBorders>
            <w:shd w:val="clear" w:color="auto" w:fill="auto"/>
            <w:vAlign w:val="center"/>
          </w:tcPr>
          <w:p w14:paraId="0CF9A372" w14:textId="77777777" w:rsidR="009B24F4" w:rsidRPr="009B24F4" w:rsidRDefault="009B24F4" w:rsidP="00F73F87">
            <w:pPr>
              <w:adjustRightInd w:val="0"/>
              <w:snapToGrid w:val="0"/>
              <w:jc w:val="center"/>
              <w:rPr>
                <w:rFonts w:cs="Arial"/>
                <w:sz w:val="18"/>
                <w:szCs w:val="18"/>
              </w:rPr>
            </w:pPr>
          </w:p>
        </w:tc>
        <w:tc>
          <w:tcPr>
            <w:tcW w:w="182" w:type="pct"/>
            <w:tcBorders>
              <w:top w:val="single" w:sz="4" w:space="0" w:color="auto"/>
              <w:left w:val="nil"/>
              <w:bottom w:val="nil"/>
              <w:right w:val="nil"/>
            </w:tcBorders>
            <w:shd w:val="clear" w:color="auto" w:fill="auto"/>
            <w:vAlign w:val="center"/>
          </w:tcPr>
          <w:p w14:paraId="600000B6" w14:textId="77777777" w:rsidR="009B24F4" w:rsidRPr="009B24F4" w:rsidRDefault="009B24F4" w:rsidP="00F73F87">
            <w:pPr>
              <w:adjustRightInd w:val="0"/>
              <w:snapToGrid w:val="0"/>
              <w:jc w:val="center"/>
              <w:rPr>
                <w:rFonts w:cs="Arial"/>
                <w:sz w:val="18"/>
                <w:szCs w:val="18"/>
              </w:rPr>
            </w:pPr>
          </w:p>
        </w:tc>
        <w:tc>
          <w:tcPr>
            <w:tcW w:w="68" w:type="pct"/>
            <w:tcBorders>
              <w:top w:val="nil"/>
              <w:left w:val="nil"/>
              <w:bottom w:val="nil"/>
              <w:right w:val="nil"/>
            </w:tcBorders>
            <w:shd w:val="clear" w:color="auto" w:fill="auto"/>
            <w:vAlign w:val="center"/>
          </w:tcPr>
          <w:p w14:paraId="7B283E13" w14:textId="77777777" w:rsidR="009B24F4" w:rsidRPr="009B24F4" w:rsidRDefault="009B24F4" w:rsidP="00F73F87">
            <w:pPr>
              <w:adjustRightInd w:val="0"/>
              <w:snapToGrid w:val="0"/>
              <w:jc w:val="center"/>
              <w:rPr>
                <w:rFonts w:cs="Arial"/>
                <w:sz w:val="18"/>
                <w:szCs w:val="18"/>
              </w:rPr>
            </w:pPr>
          </w:p>
        </w:tc>
        <w:tc>
          <w:tcPr>
            <w:tcW w:w="267" w:type="pct"/>
            <w:tcBorders>
              <w:top w:val="single" w:sz="4" w:space="0" w:color="auto"/>
              <w:left w:val="nil"/>
              <w:bottom w:val="nil"/>
              <w:right w:val="nil"/>
            </w:tcBorders>
            <w:shd w:val="clear" w:color="auto" w:fill="auto"/>
            <w:vAlign w:val="center"/>
          </w:tcPr>
          <w:p w14:paraId="51E257B0" w14:textId="77777777" w:rsidR="009B24F4" w:rsidRPr="009B24F4" w:rsidRDefault="009B24F4" w:rsidP="00F73F87">
            <w:pPr>
              <w:adjustRightInd w:val="0"/>
              <w:snapToGrid w:val="0"/>
              <w:jc w:val="center"/>
              <w:rPr>
                <w:rFonts w:cs="Arial"/>
                <w:sz w:val="18"/>
                <w:szCs w:val="18"/>
              </w:rPr>
            </w:pPr>
          </w:p>
        </w:tc>
        <w:tc>
          <w:tcPr>
            <w:tcW w:w="74" w:type="pct"/>
            <w:tcBorders>
              <w:top w:val="nil"/>
              <w:left w:val="nil"/>
              <w:bottom w:val="nil"/>
              <w:right w:val="single" w:sz="12" w:space="0" w:color="auto"/>
            </w:tcBorders>
            <w:shd w:val="clear" w:color="auto" w:fill="auto"/>
            <w:vAlign w:val="center"/>
          </w:tcPr>
          <w:p w14:paraId="734ACD48" w14:textId="77777777" w:rsidR="009B24F4" w:rsidRPr="009B24F4" w:rsidRDefault="009B24F4" w:rsidP="00F73F87">
            <w:pPr>
              <w:adjustRightInd w:val="0"/>
              <w:snapToGrid w:val="0"/>
              <w:jc w:val="center"/>
              <w:rPr>
                <w:rFonts w:cs="Arial"/>
                <w:sz w:val="18"/>
                <w:szCs w:val="18"/>
              </w:rPr>
            </w:pPr>
          </w:p>
        </w:tc>
        <w:tc>
          <w:tcPr>
            <w:tcW w:w="68" w:type="pct"/>
            <w:tcBorders>
              <w:top w:val="nil"/>
              <w:left w:val="single" w:sz="12" w:space="0" w:color="auto"/>
              <w:bottom w:val="nil"/>
              <w:right w:val="nil"/>
            </w:tcBorders>
          </w:tcPr>
          <w:p w14:paraId="17B234E6" w14:textId="77777777" w:rsidR="009B24F4" w:rsidRPr="009B24F4" w:rsidRDefault="009B24F4" w:rsidP="00F73F87">
            <w:pPr>
              <w:adjustRightInd w:val="0"/>
              <w:snapToGrid w:val="0"/>
              <w:jc w:val="center"/>
              <w:rPr>
                <w:rFonts w:cs="Arial"/>
                <w:sz w:val="18"/>
                <w:szCs w:val="18"/>
              </w:rPr>
            </w:pPr>
          </w:p>
        </w:tc>
        <w:tc>
          <w:tcPr>
            <w:tcW w:w="267" w:type="pct"/>
            <w:tcBorders>
              <w:top w:val="nil"/>
              <w:left w:val="nil"/>
              <w:bottom w:val="nil"/>
              <w:right w:val="nil"/>
            </w:tcBorders>
            <w:shd w:val="clear" w:color="auto" w:fill="auto"/>
            <w:vAlign w:val="center"/>
          </w:tcPr>
          <w:p w14:paraId="2AA42B35" w14:textId="77777777" w:rsidR="009B24F4" w:rsidRPr="00944FA5" w:rsidRDefault="009B24F4" w:rsidP="00F73F87">
            <w:pPr>
              <w:adjustRightInd w:val="0"/>
              <w:snapToGrid w:val="0"/>
              <w:jc w:val="center"/>
              <w:rPr>
                <w:rFonts w:cs="Arial"/>
                <w:sz w:val="16"/>
                <w:szCs w:val="16"/>
              </w:rPr>
            </w:pPr>
          </w:p>
        </w:tc>
        <w:tc>
          <w:tcPr>
            <w:tcW w:w="68" w:type="pct"/>
            <w:gridSpan w:val="2"/>
            <w:tcBorders>
              <w:top w:val="nil"/>
              <w:left w:val="nil"/>
              <w:bottom w:val="nil"/>
              <w:right w:val="nil"/>
            </w:tcBorders>
            <w:shd w:val="clear" w:color="auto" w:fill="auto"/>
            <w:vAlign w:val="center"/>
          </w:tcPr>
          <w:p w14:paraId="771A46F3" w14:textId="77777777" w:rsidR="009B24F4" w:rsidRPr="00944FA5" w:rsidRDefault="009B24F4" w:rsidP="00F73F87">
            <w:pPr>
              <w:adjustRightInd w:val="0"/>
              <w:snapToGrid w:val="0"/>
              <w:jc w:val="center"/>
              <w:rPr>
                <w:rFonts w:cs="Arial"/>
                <w:sz w:val="16"/>
                <w:szCs w:val="16"/>
              </w:rPr>
            </w:pPr>
          </w:p>
        </w:tc>
        <w:tc>
          <w:tcPr>
            <w:tcW w:w="187" w:type="pct"/>
            <w:gridSpan w:val="2"/>
            <w:tcBorders>
              <w:top w:val="nil"/>
              <w:left w:val="nil"/>
              <w:bottom w:val="nil"/>
              <w:right w:val="nil"/>
            </w:tcBorders>
            <w:shd w:val="clear" w:color="auto" w:fill="auto"/>
            <w:vAlign w:val="center"/>
          </w:tcPr>
          <w:p w14:paraId="4620C90B" w14:textId="77777777" w:rsidR="009B24F4" w:rsidRPr="00944FA5" w:rsidRDefault="009B24F4" w:rsidP="00F73F87">
            <w:pPr>
              <w:adjustRightInd w:val="0"/>
              <w:snapToGrid w:val="0"/>
              <w:jc w:val="center"/>
              <w:rPr>
                <w:rFonts w:cs="Arial"/>
                <w:sz w:val="16"/>
                <w:szCs w:val="16"/>
              </w:rPr>
            </w:pPr>
          </w:p>
        </w:tc>
        <w:tc>
          <w:tcPr>
            <w:tcW w:w="113" w:type="pct"/>
            <w:gridSpan w:val="2"/>
            <w:tcBorders>
              <w:top w:val="nil"/>
              <w:left w:val="nil"/>
              <w:bottom w:val="nil"/>
              <w:right w:val="single" w:sz="12" w:space="0" w:color="auto"/>
            </w:tcBorders>
            <w:shd w:val="clear" w:color="auto" w:fill="auto"/>
            <w:vAlign w:val="center"/>
          </w:tcPr>
          <w:p w14:paraId="72CD9312" w14:textId="77777777" w:rsidR="009B24F4" w:rsidRPr="009B24F4" w:rsidRDefault="009B24F4" w:rsidP="00F73F87">
            <w:pPr>
              <w:adjustRightInd w:val="0"/>
              <w:snapToGrid w:val="0"/>
              <w:jc w:val="center"/>
              <w:rPr>
                <w:rFonts w:cs="Arial"/>
                <w:sz w:val="18"/>
                <w:szCs w:val="18"/>
              </w:rPr>
            </w:pPr>
          </w:p>
        </w:tc>
        <w:tc>
          <w:tcPr>
            <w:tcW w:w="68" w:type="pct"/>
            <w:tcBorders>
              <w:top w:val="nil"/>
              <w:left w:val="single" w:sz="12" w:space="0" w:color="auto"/>
              <w:bottom w:val="nil"/>
              <w:right w:val="nil"/>
            </w:tcBorders>
            <w:shd w:val="clear" w:color="auto" w:fill="auto"/>
            <w:vAlign w:val="center"/>
          </w:tcPr>
          <w:p w14:paraId="538FFED7" w14:textId="77777777" w:rsidR="009B24F4" w:rsidRPr="009B24F4" w:rsidRDefault="009B24F4" w:rsidP="00F73F87">
            <w:pPr>
              <w:adjustRightInd w:val="0"/>
              <w:snapToGrid w:val="0"/>
              <w:jc w:val="center"/>
              <w:rPr>
                <w:rFonts w:cs="Arial"/>
                <w:sz w:val="18"/>
                <w:szCs w:val="18"/>
              </w:rPr>
            </w:pPr>
          </w:p>
        </w:tc>
        <w:tc>
          <w:tcPr>
            <w:tcW w:w="1487" w:type="pct"/>
            <w:gridSpan w:val="2"/>
            <w:tcBorders>
              <w:top w:val="single" w:sz="4" w:space="0" w:color="auto"/>
              <w:left w:val="nil"/>
              <w:bottom w:val="nil"/>
              <w:right w:val="nil"/>
            </w:tcBorders>
            <w:shd w:val="clear" w:color="auto" w:fill="auto"/>
            <w:vAlign w:val="center"/>
          </w:tcPr>
          <w:p w14:paraId="56306E1F" w14:textId="77777777" w:rsidR="009B24F4" w:rsidRPr="00901C81" w:rsidRDefault="009B24F4" w:rsidP="00F73F87">
            <w:pPr>
              <w:adjustRightInd w:val="0"/>
              <w:snapToGrid w:val="0"/>
              <w:jc w:val="center"/>
              <w:rPr>
                <w:rFonts w:cs="Arial"/>
                <w:sz w:val="14"/>
                <w:szCs w:val="14"/>
              </w:rPr>
            </w:pPr>
          </w:p>
        </w:tc>
        <w:tc>
          <w:tcPr>
            <w:tcW w:w="62" w:type="pct"/>
            <w:vMerge/>
            <w:tcBorders>
              <w:top w:val="nil"/>
              <w:left w:val="nil"/>
              <w:bottom w:val="nil"/>
              <w:right w:val="single" w:sz="4" w:space="0" w:color="auto"/>
            </w:tcBorders>
            <w:shd w:val="clear" w:color="auto" w:fill="auto"/>
            <w:vAlign w:val="center"/>
          </w:tcPr>
          <w:p w14:paraId="1AFD8A4F" w14:textId="77777777" w:rsidR="009B24F4" w:rsidRPr="00901C81" w:rsidRDefault="009B24F4" w:rsidP="00F73F87">
            <w:pPr>
              <w:adjustRightInd w:val="0"/>
              <w:snapToGrid w:val="0"/>
              <w:rPr>
                <w:rFonts w:cs="Arial"/>
                <w:sz w:val="14"/>
                <w:szCs w:val="14"/>
              </w:rPr>
            </w:pPr>
          </w:p>
        </w:tc>
      </w:tr>
      <w:tr w:rsidR="00715B4B" w:rsidRPr="00901C81" w14:paraId="6B85F38D" w14:textId="77777777" w:rsidTr="00BF349E">
        <w:trPr>
          <w:trHeight w:val="190"/>
        </w:trPr>
        <w:tc>
          <w:tcPr>
            <w:tcW w:w="152"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6E86BF58" w14:textId="77777777" w:rsidR="009B24F4" w:rsidRPr="009B24F4" w:rsidRDefault="009B24F4" w:rsidP="00F73F87">
            <w:pPr>
              <w:adjustRightInd w:val="0"/>
              <w:snapToGrid w:val="0"/>
              <w:jc w:val="center"/>
              <w:rPr>
                <w:rFonts w:cs="Arial"/>
                <w:sz w:val="18"/>
                <w:szCs w:val="18"/>
              </w:rPr>
            </w:pPr>
            <w:r w:rsidRPr="009B24F4">
              <w:rPr>
                <w:rFonts w:cs="Arial"/>
                <w:sz w:val="18"/>
                <w:szCs w:val="18"/>
              </w:rPr>
              <w:t>4</w:t>
            </w:r>
          </w:p>
        </w:tc>
        <w:tc>
          <w:tcPr>
            <w:tcW w:w="1508" w:type="pct"/>
            <w:vMerge w:val="restart"/>
            <w:tcBorders>
              <w:top w:val="nil"/>
              <w:left w:val="single" w:sz="12" w:space="0" w:color="auto"/>
              <w:right w:val="single" w:sz="12" w:space="0" w:color="auto"/>
            </w:tcBorders>
            <w:shd w:val="clear" w:color="auto" w:fill="auto"/>
            <w:tcMar>
              <w:left w:w="0" w:type="dxa"/>
              <w:right w:w="0" w:type="dxa"/>
            </w:tcMar>
            <w:vAlign w:val="center"/>
          </w:tcPr>
          <w:p w14:paraId="42677E7E" w14:textId="77777777" w:rsidR="009B24F4" w:rsidRPr="009B24F4" w:rsidRDefault="009B24F4" w:rsidP="00F73F87">
            <w:pPr>
              <w:adjustRightInd w:val="0"/>
              <w:snapToGrid w:val="0"/>
              <w:ind w:left="113" w:right="113"/>
              <w:jc w:val="both"/>
              <w:rPr>
                <w:rFonts w:cs="Arial"/>
                <w:b/>
                <w:sz w:val="18"/>
                <w:szCs w:val="18"/>
              </w:rPr>
            </w:pPr>
            <w:r w:rsidRPr="009B24F4">
              <w:rPr>
                <w:rFonts w:cs="Arial"/>
                <w:sz w:val="18"/>
                <w:szCs w:val="18"/>
              </w:rPr>
              <w:t>Reunión Informativa de aclaración (No es obligatoria)</w:t>
            </w:r>
          </w:p>
        </w:tc>
        <w:tc>
          <w:tcPr>
            <w:tcW w:w="144" w:type="pct"/>
            <w:tcBorders>
              <w:top w:val="nil"/>
              <w:left w:val="single" w:sz="12" w:space="0" w:color="auto"/>
              <w:bottom w:val="nil"/>
              <w:right w:val="nil"/>
            </w:tcBorders>
            <w:shd w:val="clear" w:color="auto" w:fill="auto"/>
            <w:tcMar>
              <w:left w:w="0" w:type="dxa"/>
              <w:right w:w="0" w:type="dxa"/>
            </w:tcMar>
            <w:vAlign w:val="center"/>
          </w:tcPr>
          <w:p w14:paraId="176C746E" w14:textId="77777777" w:rsidR="009B24F4" w:rsidRPr="009B24F4" w:rsidRDefault="009B24F4" w:rsidP="00F73F87">
            <w:pPr>
              <w:adjustRightInd w:val="0"/>
              <w:snapToGrid w:val="0"/>
              <w:jc w:val="center"/>
              <w:rPr>
                <w:rFonts w:cs="Arial"/>
                <w:sz w:val="18"/>
                <w:szCs w:val="18"/>
              </w:rPr>
            </w:pPr>
          </w:p>
        </w:tc>
        <w:tc>
          <w:tcPr>
            <w:tcW w:w="218" w:type="pct"/>
            <w:gridSpan w:val="4"/>
            <w:tcBorders>
              <w:top w:val="nil"/>
              <w:left w:val="nil"/>
              <w:bottom w:val="single" w:sz="4" w:space="0" w:color="auto"/>
              <w:right w:val="nil"/>
            </w:tcBorders>
            <w:shd w:val="clear" w:color="auto" w:fill="auto"/>
            <w:tcMar>
              <w:left w:w="0" w:type="dxa"/>
              <w:right w:w="0" w:type="dxa"/>
            </w:tcMar>
            <w:vAlign w:val="center"/>
          </w:tcPr>
          <w:p w14:paraId="36BB4C78" w14:textId="77777777" w:rsidR="009B24F4" w:rsidRPr="009B24F4" w:rsidRDefault="009B24F4" w:rsidP="00F73F87">
            <w:pPr>
              <w:adjustRightInd w:val="0"/>
              <w:snapToGrid w:val="0"/>
              <w:jc w:val="center"/>
              <w:rPr>
                <w:rFonts w:cs="Arial"/>
                <w:i/>
                <w:sz w:val="18"/>
                <w:szCs w:val="18"/>
              </w:rPr>
            </w:pPr>
            <w:r w:rsidRPr="009B24F4">
              <w:rPr>
                <w:rFonts w:cs="Arial"/>
                <w:i/>
                <w:sz w:val="18"/>
                <w:szCs w:val="18"/>
              </w:rPr>
              <w:t>Día</w:t>
            </w:r>
          </w:p>
        </w:tc>
        <w:tc>
          <w:tcPr>
            <w:tcW w:w="68" w:type="pct"/>
            <w:tcBorders>
              <w:top w:val="nil"/>
              <w:left w:val="nil"/>
              <w:bottom w:val="nil"/>
              <w:right w:val="nil"/>
            </w:tcBorders>
            <w:shd w:val="clear" w:color="auto" w:fill="auto"/>
            <w:tcMar>
              <w:left w:w="0" w:type="dxa"/>
              <w:right w:w="0" w:type="dxa"/>
            </w:tcMar>
            <w:vAlign w:val="center"/>
          </w:tcPr>
          <w:p w14:paraId="4A716D63" w14:textId="77777777" w:rsidR="009B24F4" w:rsidRPr="009B24F4" w:rsidRDefault="009B24F4" w:rsidP="00F73F87">
            <w:pPr>
              <w:adjustRightInd w:val="0"/>
              <w:snapToGrid w:val="0"/>
              <w:jc w:val="center"/>
              <w:rPr>
                <w:rFonts w:cs="Arial"/>
                <w:i/>
                <w:sz w:val="18"/>
                <w:szCs w:val="18"/>
              </w:rPr>
            </w:pPr>
          </w:p>
        </w:tc>
        <w:tc>
          <w:tcPr>
            <w:tcW w:w="182" w:type="pct"/>
            <w:tcBorders>
              <w:top w:val="nil"/>
              <w:left w:val="nil"/>
              <w:bottom w:val="single" w:sz="4" w:space="0" w:color="auto"/>
              <w:right w:val="nil"/>
            </w:tcBorders>
            <w:shd w:val="clear" w:color="auto" w:fill="auto"/>
            <w:tcMar>
              <w:left w:w="0" w:type="dxa"/>
              <w:right w:w="0" w:type="dxa"/>
            </w:tcMar>
            <w:vAlign w:val="center"/>
          </w:tcPr>
          <w:p w14:paraId="7C7E47FA" w14:textId="77777777" w:rsidR="009B24F4" w:rsidRPr="009B24F4" w:rsidRDefault="009B24F4" w:rsidP="00F73F87">
            <w:pPr>
              <w:adjustRightInd w:val="0"/>
              <w:snapToGrid w:val="0"/>
              <w:jc w:val="center"/>
              <w:rPr>
                <w:rFonts w:cs="Arial"/>
                <w:i/>
                <w:sz w:val="18"/>
                <w:szCs w:val="18"/>
              </w:rPr>
            </w:pPr>
            <w:r w:rsidRPr="009B24F4">
              <w:rPr>
                <w:rFonts w:cs="Arial"/>
                <w:i/>
                <w:sz w:val="18"/>
                <w:szCs w:val="18"/>
              </w:rPr>
              <w:t>Mes</w:t>
            </w:r>
          </w:p>
        </w:tc>
        <w:tc>
          <w:tcPr>
            <w:tcW w:w="68" w:type="pct"/>
            <w:tcBorders>
              <w:top w:val="nil"/>
              <w:left w:val="nil"/>
              <w:bottom w:val="nil"/>
              <w:right w:val="nil"/>
            </w:tcBorders>
            <w:shd w:val="clear" w:color="auto" w:fill="auto"/>
            <w:tcMar>
              <w:left w:w="0" w:type="dxa"/>
              <w:right w:w="0" w:type="dxa"/>
            </w:tcMar>
            <w:vAlign w:val="center"/>
          </w:tcPr>
          <w:p w14:paraId="139C39EF" w14:textId="77777777" w:rsidR="009B24F4" w:rsidRPr="009B24F4" w:rsidRDefault="009B24F4" w:rsidP="00F73F87">
            <w:pPr>
              <w:adjustRightInd w:val="0"/>
              <w:snapToGrid w:val="0"/>
              <w:jc w:val="center"/>
              <w:rPr>
                <w:rFonts w:cs="Arial"/>
                <w:i/>
                <w:sz w:val="18"/>
                <w:szCs w:val="18"/>
              </w:rPr>
            </w:pPr>
          </w:p>
        </w:tc>
        <w:tc>
          <w:tcPr>
            <w:tcW w:w="267" w:type="pct"/>
            <w:tcBorders>
              <w:top w:val="nil"/>
              <w:left w:val="nil"/>
              <w:bottom w:val="single" w:sz="4" w:space="0" w:color="auto"/>
              <w:right w:val="nil"/>
            </w:tcBorders>
            <w:shd w:val="clear" w:color="auto" w:fill="auto"/>
            <w:tcMar>
              <w:left w:w="0" w:type="dxa"/>
              <w:right w:w="0" w:type="dxa"/>
            </w:tcMar>
            <w:vAlign w:val="center"/>
          </w:tcPr>
          <w:p w14:paraId="6B673FE4" w14:textId="77777777" w:rsidR="009B24F4" w:rsidRPr="009B24F4" w:rsidRDefault="009B24F4" w:rsidP="00F73F87">
            <w:pPr>
              <w:adjustRightInd w:val="0"/>
              <w:snapToGrid w:val="0"/>
              <w:jc w:val="center"/>
              <w:rPr>
                <w:rFonts w:cs="Arial"/>
                <w:i/>
                <w:sz w:val="18"/>
                <w:szCs w:val="18"/>
              </w:rPr>
            </w:pPr>
            <w:r w:rsidRPr="009B24F4">
              <w:rPr>
                <w:rFonts w:cs="Arial"/>
                <w:i/>
                <w:sz w:val="18"/>
                <w:szCs w:val="18"/>
              </w:rPr>
              <w:t>Año</w:t>
            </w:r>
          </w:p>
        </w:tc>
        <w:tc>
          <w:tcPr>
            <w:tcW w:w="74" w:type="pct"/>
            <w:tcBorders>
              <w:top w:val="nil"/>
              <w:left w:val="nil"/>
              <w:bottom w:val="nil"/>
              <w:right w:val="single" w:sz="12" w:space="0" w:color="auto"/>
            </w:tcBorders>
            <w:shd w:val="clear" w:color="auto" w:fill="auto"/>
            <w:tcMar>
              <w:left w:w="0" w:type="dxa"/>
              <w:right w:w="0" w:type="dxa"/>
            </w:tcMar>
            <w:vAlign w:val="center"/>
          </w:tcPr>
          <w:p w14:paraId="730B0543" w14:textId="77777777" w:rsidR="009B24F4" w:rsidRPr="009B24F4" w:rsidRDefault="009B24F4" w:rsidP="00F73F87">
            <w:pPr>
              <w:adjustRightInd w:val="0"/>
              <w:snapToGrid w:val="0"/>
              <w:jc w:val="center"/>
              <w:rPr>
                <w:rFonts w:cs="Arial"/>
                <w:i/>
                <w:sz w:val="18"/>
                <w:szCs w:val="18"/>
              </w:rPr>
            </w:pPr>
          </w:p>
        </w:tc>
        <w:tc>
          <w:tcPr>
            <w:tcW w:w="68" w:type="pct"/>
            <w:tcBorders>
              <w:top w:val="nil"/>
              <w:left w:val="single" w:sz="12" w:space="0" w:color="auto"/>
              <w:bottom w:val="nil"/>
              <w:right w:val="nil"/>
            </w:tcBorders>
            <w:tcMar>
              <w:left w:w="0" w:type="dxa"/>
              <w:right w:w="0" w:type="dxa"/>
            </w:tcMar>
          </w:tcPr>
          <w:p w14:paraId="08D5C9DD" w14:textId="77777777" w:rsidR="009B24F4" w:rsidRPr="009B24F4" w:rsidRDefault="009B24F4" w:rsidP="00F73F87">
            <w:pPr>
              <w:adjustRightInd w:val="0"/>
              <w:snapToGrid w:val="0"/>
              <w:jc w:val="center"/>
              <w:rPr>
                <w:rFonts w:cs="Arial"/>
                <w:i/>
                <w:sz w:val="18"/>
                <w:szCs w:val="18"/>
              </w:rPr>
            </w:pPr>
          </w:p>
        </w:tc>
        <w:tc>
          <w:tcPr>
            <w:tcW w:w="308" w:type="pct"/>
            <w:gridSpan w:val="2"/>
            <w:tcBorders>
              <w:top w:val="nil"/>
              <w:left w:val="nil"/>
              <w:bottom w:val="single" w:sz="4" w:space="0" w:color="auto"/>
              <w:right w:val="nil"/>
            </w:tcBorders>
            <w:shd w:val="clear" w:color="auto" w:fill="auto"/>
            <w:tcMar>
              <w:left w:w="0" w:type="dxa"/>
              <w:right w:w="0" w:type="dxa"/>
            </w:tcMar>
            <w:vAlign w:val="center"/>
          </w:tcPr>
          <w:p w14:paraId="0CADD3C4" w14:textId="77777777" w:rsidR="009B24F4" w:rsidRPr="00944FA5" w:rsidRDefault="009B24F4" w:rsidP="00F73F87">
            <w:pPr>
              <w:adjustRightInd w:val="0"/>
              <w:snapToGrid w:val="0"/>
              <w:jc w:val="center"/>
              <w:rPr>
                <w:rFonts w:cs="Arial"/>
                <w:i/>
                <w:sz w:val="16"/>
                <w:szCs w:val="16"/>
              </w:rPr>
            </w:pPr>
            <w:r w:rsidRPr="00944FA5">
              <w:rPr>
                <w:rFonts w:cs="Arial"/>
                <w:i/>
                <w:sz w:val="16"/>
                <w:szCs w:val="16"/>
              </w:rPr>
              <w:t>Hora</w:t>
            </w:r>
          </w:p>
        </w:tc>
        <w:tc>
          <w:tcPr>
            <w:tcW w:w="67" w:type="pct"/>
            <w:gridSpan w:val="2"/>
            <w:tcBorders>
              <w:top w:val="nil"/>
              <w:left w:val="nil"/>
              <w:bottom w:val="nil"/>
              <w:right w:val="nil"/>
            </w:tcBorders>
            <w:shd w:val="clear" w:color="auto" w:fill="auto"/>
            <w:tcMar>
              <w:left w:w="0" w:type="dxa"/>
              <w:right w:w="0" w:type="dxa"/>
            </w:tcMar>
            <w:vAlign w:val="center"/>
          </w:tcPr>
          <w:p w14:paraId="03A1CDB0" w14:textId="77777777" w:rsidR="009B24F4" w:rsidRPr="00944FA5" w:rsidRDefault="009B24F4" w:rsidP="00F73F87">
            <w:pPr>
              <w:adjustRightInd w:val="0"/>
              <w:snapToGrid w:val="0"/>
              <w:jc w:val="center"/>
              <w:rPr>
                <w:rFonts w:cs="Arial"/>
                <w:i/>
                <w:sz w:val="16"/>
                <w:szCs w:val="16"/>
              </w:rPr>
            </w:pPr>
          </w:p>
        </w:tc>
        <w:tc>
          <w:tcPr>
            <w:tcW w:w="157" w:type="pct"/>
            <w:gridSpan w:val="2"/>
            <w:tcBorders>
              <w:top w:val="nil"/>
              <w:left w:val="nil"/>
              <w:bottom w:val="single" w:sz="4" w:space="0" w:color="auto"/>
              <w:right w:val="nil"/>
            </w:tcBorders>
            <w:shd w:val="clear" w:color="auto" w:fill="auto"/>
            <w:tcMar>
              <w:left w:w="0" w:type="dxa"/>
              <w:right w:w="0" w:type="dxa"/>
            </w:tcMar>
            <w:vAlign w:val="center"/>
          </w:tcPr>
          <w:p w14:paraId="715C975A" w14:textId="77777777" w:rsidR="009B24F4" w:rsidRPr="00944FA5" w:rsidRDefault="009B24F4" w:rsidP="00F73F87">
            <w:pPr>
              <w:adjustRightInd w:val="0"/>
              <w:snapToGrid w:val="0"/>
              <w:jc w:val="center"/>
              <w:rPr>
                <w:rFonts w:cs="Arial"/>
                <w:i/>
                <w:sz w:val="16"/>
                <w:szCs w:val="16"/>
              </w:rPr>
            </w:pPr>
            <w:r w:rsidRPr="00944FA5">
              <w:rPr>
                <w:rFonts w:cs="Arial"/>
                <w:i/>
                <w:sz w:val="16"/>
                <w:szCs w:val="16"/>
              </w:rPr>
              <w:t>Min.</w:t>
            </w:r>
          </w:p>
        </w:tc>
        <w:tc>
          <w:tcPr>
            <w:tcW w:w="103" w:type="pct"/>
            <w:tcBorders>
              <w:top w:val="nil"/>
              <w:left w:val="nil"/>
              <w:bottom w:val="nil"/>
              <w:right w:val="single" w:sz="12" w:space="0" w:color="auto"/>
            </w:tcBorders>
            <w:shd w:val="clear" w:color="auto" w:fill="auto"/>
            <w:vAlign w:val="center"/>
          </w:tcPr>
          <w:p w14:paraId="08273D4D" w14:textId="77777777" w:rsidR="009B24F4" w:rsidRPr="009B24F4" w:rsidRDefault="009B24F4" w:rsidP="00F73F87">
            <w:pPr>
              <w:adjustRightInd w:val="0"/>
              <w:snapToGrid w:val="0"/>
              <w:jc w:val="center"/>
              <w:rPr>
                <w:rFonts w:cs="Arial"/>
                <w:i/>
                <w:sz w:val="18"/>
                <w:szCs w:val="18"/>
              </w:rPr>
            </w:pPr>
          </w:p>
        </w:tc>
        <w:tc>
          <w:tcPr>
            <w:tcW w:w="108" w:type="pct"/>
            <w:gridSpan w:val="2"/>
            <w:tcBorders>
              <w:top w:val="nil"/>
              <w:left w:val="single" w:sz="12" w:space="0" w:color="auto"/>
              <w:bottom w:val="nil"/>
              <w:right w:val="nil"/>
            </w:tcBorders>
            <w:shd w:val="clear" w:color="auto" w:fill="auto"/>
            <w:vAlign w:val="center"/>
          </w:tcPr>
          <w:p w14:paraId="64677223" w14:textId="77777777" w:rsidR="009B24F4" w:rsidRPr="00901C81" w:rsidRDefault="009B24F4" w:rsidP="00F73F87">
            <w:pPr>
              <w:adjustRightInd w:val="0"/>
              <w:snapToGrid w:val="0"/>
              <w:jc w:val="center"/>
              <w:rPr>
                <w:rFonts w:cs="Arial"/>
                <w:i/>
                <w:sz w:val="14"/>
                <w:szCs w:val="14"/>
              </w:rPr>
            </w:pPr>
          </w:p>
        </w:tc>
        <w:tc>
          <w:tcPr>
            <w:tcW w:w="1447" w:type="pct"/>
            <w:tcBorders>
              <w:top w:val="nil"/>
              <w:left w:val="nil"/>
              <w:bottom w:val="nil"/>
              <w:right w:val="nil"/>
            </w:tcBorders>
            <w:shd w:val="clear" w:color="auto" w:fill="auto"/>
            <w:vAlign w:val="center"/>
          </w:tcPr>
          <w:p w14:paraId="6F928746" w14:textId="77777777" w:rsidR="009B24F4" w:rsidRPr="00901C81" w:rsidRDefault="009B24F4" w:rsidP="00F73F87">
            <w:pPr>
              <w:adjustRightInd w:val="0"/>
              <w:snapToGrid w:val="0"/>
              <w:jc w:val="center"/>
              <w:rPr>
                <w:rFonts w:cs="Arial"/>
                <w:i/>
                <w:sz w:val="14"/>
                <w:szCs w:val="14"/>
              </w:rPr>
            </w:pPr>
          </w:p>
        </w:tc>
        <w:tc>
          <w:tcPr>
            <w:tcW w:w="62" w:type="pct"/>
            <w:tcBorders>
              <w:top w:val="nil"/>
              <w:left w:val="nil"/>
              <w:bottom w:val="nil"/>
              <w:right w:val="single" w:sz="4" w:space="0" w:color="auto"/>
            </w:tcBorders>
            <w:shd w:val="clear" w:color="auto" w:fill="auto"/>
            <w:vAlign w:val="center"/>
          </w:tcPr>
          <w:p w14:paraId="635C6B1C" w14:textId="77777777" w:rsidR="009B24F4" w:rsidRPr="00901C81" w:rsidRDefault="009B24F4" w:rsidP="00F73F87">
            <w:pPr>
              <w:adjustRightInd w:val="0"/>
              <w:snapToGrid w:val="0"/>
              <w:rPr>
                <w:rFonts w:cs="Arial"/>
                <w:sz w:val="14"/>
                <w:szCs w:val="14"/>
              </w:rPr>
            </w:pPr>
          </w:p>
        </w:tc>
      </w:tr>
      <w:tr w:rsidR="00715B4B" w:rsidRPr="00901C81" w14:paraId="7F679144" w14:textId="77777777" w:rsidTr="00BF349E">
        <w:trPr>
          <w:trHeight w:val="263"/>
        </w:trPr>
        <w:tc>
          <w:tcPr>
            <w:tcW w:w="152" w:type="pct"/>
            <w:vMerge/>
            <w:tcBorders>
              <w:left w:val="single" w:sz="12" w:space="0" w:color="auto"/>
              <w:bottom w:val="nil"/>
              <w:right w:val="single" w:sz="12" w:space="0" w:color="auto"/>
            </w:tcBorders>
            <w:shd w:val="clear" w:color="auto" w:fill="auto"/>
            <w:noWrap/>
            <w:tcMar>
              <w:left w:w="0" w:type="dxa"/>
              <w:right w:w="0" w:type="dxa"/>
            </w:tcMar>
            <w:vAlign w:val="center"/>
          </w:tcPr>
          <w:p w14:paraId="0CDD5506" w14:textId="77777777" w:rsidR="009B24F4" w:rsidRPr="009B24F4" w:rsidRDefault="009B24F4" w:rsidP="00F73F87">
            <w:pPr>
              <w:adjustRightInd w:val="0"/>
              <w:snapToGrid w:val="0"/>
              <w:jc w:val="center"/>
              <w:rPr>
                <w:rFonts w:cs="Arial"/>
                <w:sz w:val="18"/>
                <w:szCs w:val="18"/>
              </w:rPr>
            </w:pPr>
          </w:p>
        </w:tc>
        <w:tc>
          <w:tcPr>
            <w:tcW w:w="1508" w:type="pct"/>
            <w:vMerge/>
            <w:tcBorders>
              <w:left w:val="single" w:sz="12" w:space="0" w:color="auto"/>
              <w:bottom w:val="nil"/>
              <w:right w:val="single" w:sz="12" w:space="0" w:color="auto"/>
            </w:tcBorders>
            <w:shd w:val="clear" w:color="auto" w:fill="auto"/>
            <w:vAlign w:val="bottom"/>
          </w:tcPr>
          <w:p w14:paraId="221370C4" w14:textId="77777777" w:rsidR="009B24F4" w:rsidRPr="009B24F4" w:rsidRDefault="009B24F4" w:rsidP="00F73F87">
            <w:pPr>
              <w:adjustRightInd w:val="0"/>
              <w:snapToGrid w:val="0"/>
              <w:ind w:left="113" w:right="113"/>
              <w:jc w:val="both"/>
              <w:rPr>
                <w:rFonts w:cs="Arial"/>
                <w:b/>
                <w:sz w:val="18"/>
                <w:szCs w:val="18"/>
              </w:rPr>
            </w:pPr>
          </w:p>
        </w:tc>
        <w:tc>
          <w:tcPr>
            <w:tcW w:w="144" w:type="pct"/>
            <w:tcBorders>
              <w:top w:val="nil"/>
              <w:left w:val="single" w:sz="12" w:space="0" w:color="auto"/>
              <w:bottom w:val="nil"/>
              <w:right w:val="single" w:sz="4" w:space="0" w:color="auto"/>
            </w:tcBorders>
            <w:shd w:val="clear" w:color="auto" w:fill="auto"/>
            <w:vAlign w:val="center"/>
          </w:tcPr>
          <w:p w14:paraId="5ED9E1C6" w14:textId="77777777" w:rsidR="009B24F4" w:rsidRPr="009B24F4" w:rsidRDefault="009B24F4" w:rsidP="00F73F87">
            <w:pPr>
              <w:adjustRightInd w:val="0"/>
              <w:snapToGrid w:val="0"/>
              <w:jc w:val="center"/>
              <w:rPr>
                <w:rFonts w:cs="Arial"/>
                <w:sz w:val="18"/>
                <w:szCs w:val="18"/>
              </w:rPr>
            </w:pPr>
          </w:p>
        </w:tc>
        <w:tc>
          <w:tcPr>
            <w:tcW w:w="218" w:type="pct"/>
            <w:gridSpan w:val="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7B74936" w14:textId="62A9696A" w:rsidR="009B24F4" w:rsidRPr="00901C81" w:rsidRDefault="00406015" w:rsidP="00F73F87">
            <w:pPr>
              <w:adjustRightInd w:val="0"/>
              <w:snapToGrid w:val="0"/>
              <w:jc w:val="center"/>
              <w:rPr>
                <w:rFonts w:cs="Arial"/>
                <w:sz w:val="16"/>
                <w:szCs w:val="16"/>
              </w:rPr>
            </w:pPr>
            <w:r>
              <w:rPr>
                <w:rFonts w:cs="Arial"/>
                <w:sz w:val="16"/>
                <w:szCs w:val="16"/>
              </w:rPr>
              <w:t>1</w:t>
            </w:r>
            <w:r w:rsidR="00E87B25">
              <w:rPr>
                <w:rFonts w:cs="Arial"/>
                <w:sz w:val="16"/>
                <w:szCs w:val="16"/>
              </w:rPr>
              <w:t>6</w:t>
            </w:r>
          </w:p>
        </w:tc>
        <w:tc>
          <w:tcPr>
            <w:tcW w:w="68" w:type="pct"/>
            <w:tcBorders>
              <w:top w:val="nil"/>
              <w:left w:val="single" w:sz="4" w:space="0" w:color="auto"/>
              <w:bottom w:val="nil"/>
              <w:right w:val="single" w:sz="4" w:space="0" w:color="auto"/>
            </w:tcBorders>
            <w:shd w:val="clear" w:color="auto" w:fill="auto"/>
            <w:vAlign w:val="center"/>
          </w:tcPr>
          <w:p w14:paraId="7D80861D" w14:textId="77777777" w:rsidR="009B24F4" w:rsidRPr="00901C81" w:rsidRDefault="009B24F4" w:rsidP="00F73F87">
            <w:pPr>
              <w:adjustRightInd w:val="0"/>
              <w:snapToGrid w:val="0"/>
              <w:jc w:val="center"/>
              <w:rPr>
                <w:rFonts w:cs="Arial"/>
                <w:sz w:val="16"/>
                <w:szCs w:val="16"/>
              </w:rPr>
            </w:pPr>
          </w:p>
        </w:tc>
        <w:tc>
          <w:tcPr>
            <w:tcW w:w="18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6A5FD26" w14:textId="33B9ADC9" w:rsidR="009B24F4" w:rsidRPr="00901C81" w:rsidRDefault="00406015" w:rsidP="00F73F87">
            <w:pPr>
              <w:adjustRightInd w:val="0"/>
              <w:snapToGrid w:val="0"/>
              <w:jc w:val="center"/>
              <w:rPr>
                <w:rFonts w:cs="Arial"/>
                <w:sz w:val="16"/>
                <w:szCs w:val="16"/>
              </w:rPr>
            </w:pPr>
            <w:r>
              <w:rPr>
                <w:rFonts w:cs="Arial"/>
                <w:sz w:val="16"/>
                <w:szCs w:val="16"/>
              </w:rPr>
              <w:t>10</w:t>
            </w:r>
          </w:p>
        </w:tc>
        <w:tc>
          <w:tcPr>
            <w:tcW w:w="68" w:type="pct"/>
            <w:tcBorders>
              <w:top w:val="nil"/>
              <w:left w:val="single" w:sz="4" w:space="0" w:color="auto"/>
              <w:bottom w:val="nil"/>
              <w:right w:val="single" w:sz="4" w:space="0" w:color="auto"/>
            </w:tcBorders>
            <w:shd w:val="clear" w:color="auto" w:fill="auto"/>
            <w:vAlign w:val="center"/>
          </w:tcPr>
          <w:p w14:paraId="68ED62F5" w14:textId="77777777" w:rsidR="009B24F4" w:rsidRPr="00901C81" w:rsidRDefault="009B24F4" w:rsidP="00F73F87">
            <w:pPr>
              <w:adjustRightInd w:val="0"/>
              <w:snapToGrid w:val="0"/>
              <w:jc w:val="center"/>
              <w:rPr>
                <w:rFonts w:cs="Arial"/>
                <w:sz w:val="16"/>
                <w:szCs w:val="16"/>
              </w:rPr>
            </w:pPr>
          </w:p>
        </w:tc>
        <w:tc>
          <w:tcPr>
            <w:tcW w:w="26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5FA4E22" w14:textId="786A30CF" w:rsidR="009B24F4" w:rsidRPr="00901C81" w:rsidRDefault="00ED38C2" w:rsidP="00F73F87">
            <w:pPr>
              <w:adjustRightInd w:val="0"/>
              <w:snapToGrid w:val="0"/>
              <w:jc w:val="center"/>
              <w:rPr>
                <w:rFonts w:cs="Arial"/>
                <w:sz w:val="16"/>
                <w:szCs w:val="16"/>
              </w:rPr>
            </w:pPr>
            <w:r w:rsidRPr="00901C81">
              <w:rPr>
                <w:rFonts w:cs="Arial"/>
                <w:sz w:val="16"/>
                <w:szCs w:val="16"/>
              </w:rPr>
              <w:t>2026</w:t>
            </w:r>
          </w:p>
        </w:tc>
        <w:tc>
          <w:tcPr>
            <w:tcW w:w="74" w:type="pct"/>
            <w:tcBorders>
              <w:top w:val="nil"/>
              <w:left w:val="single" w:sz="4" w:space="0" w:color="auto"/>
              <w:bottom w:val="nil"/>
              <w:right w:val="single" w:sz="12" w:space="0" w:color="auto"/>
            </w:tcBorders>
            <w:shd w:val="clear" w:color="auto" w:fill="auto"/>
            <w:vAlign w:val="center"/>
          </w:tcPr>
          <w:p w14:paraId="1E94553B" w14:textId="77777777" w:rsidR="009B24F4" w:rsidRPr="009B24F4" w:rsidRDefault="009B24F4" w:rsidP="00F73F87">
            <w:pPr>
              <w:adjustRightInd w:val="0"/>
              <w:snapToGrid w:val="0"/>
              <w:jc w:val="center"/>
              <w:rPr>
                <w:rFonts w:cs="Arial"/>
                <w:sz w:val="18"/>
                <w:szCs w:val="18"/>
              </w:rPr>
            </w:pPr>
          </w:p>
        </w:tc>
        <w:tc>
          <w:tcPr>
            <w:tcW w:w="68" w:type="pct"/>
            <w:tcBorders>
              <w:top w:val="nil"/>
              <w:left w:val="single" w:sz="12" w:space="0" w:color="auto"/>
              <w:bottom w:val="nil"/>
              <w:right w:val="single" w:sz="4" w:space="0" w:color="auto"/>
            </w:tcBorders>
          </w:tcPr>
          <w:p w14:paraId="3B967B0C" w14:textId="77777777" w:rsidR="009B24F4" w:rsidRPr="009B24F4" w:rsidRDefault="009B24F4" w:rsidP="00F73F87">
            <w:pPr>
              <w:adjustRightInd w:val="0"/>
              <w:snapToGrid w:val="0"/>
              <w:jc w:val="center"/>
              <w:rPr>
                <w:rFonts w:cs="Arial"/>
                <w:sz w:val="18"/>
                <w:szCs w:val="18"/>
              </w:rPr>
            </w:pPr>
          </w:p>
        </w:tc>
        <w:tc>
          <w:tcPr>
            <w:tcW w:w="26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6FB4132" w14:textId="13A718AC" w:rsidR="009B24F4" w:rsidRPr="00BF349E" w:rsidRDefault="00406015" w:rsidP="00F73F87">
            <w:pPr>
              <w:adjustRightInd w:val="0"/>
              <w:snapToGrid w:val="0"/>
              <w:jc w:val="center"/>
              <w:rPr>
                <w:rFonts w:cs="Arial"/>
                <w:sz w:val="18"/>
                <w:szCs w:val="16"/>
              </w:rPr>
            </w:pPr>
            <w:r w:rsidRPr="00BF349E">
              <w:rPr>
                <w:rFonts w:cs="Arial"/>
                <w:sz w:val="18"/>
                <w:szCs w:val="16"/>
              </w:rPr>
              <w:t>1</w:t>
            </w:r>
            <w:r w:rsidR="00E87B25">
              <w:rPr>
                <w:rFonts w:cs="Arial"/>
                <w:sz w:val="18"/>
                <w:szCs w:val="16"/>
              </w:rPr>
              <w:t>5</w:t>
            </w:r>
          </w:p>
        </w:tc>
        <w:tc>
          <w:tcPr>
            <w:tcW w:w="68" w:type="pct"/>
            <w:gridSpan w:val="2"/>
            <w:tcBorders>
              <w:top w:val="nil"/>
              <w:left w:val="single" w:sz="4" w:space="0" w:color="auto"/>
              <w:bottom w:val="nil"/>
              <w:right w:val="single" w:sz="4" w:space="0" w:color="auto"/>
            </w:tcBorders>
            <w:shd w:val="clear" w:color="auto" w:fill="auto"/>
            <w:vAlign w:val="center"/>
          </w:tcPr>
          <w:p w14:paraId="4000D9BB" w14:textId="77777777" w:rsidR="009B24F4" w:rsidRPr="00BF349E" w:rsidRDefault="009B24F4" w:rsidP="00F73F87">
            <w:pPr>
              <w:adjustRightInd w:val="0"/>
              <w:snapToGrid w:val="0"/>
              <w:jc w:val="center"/>
              <w:rPr>
                <w:rFonts w:cs="Arial"/>
                <w:sz w:val="18"/>
                <w:szCs w:val="16"/>
              </w:rPr>
            </w:pPr>
          </w:p>
        </w:tc>
        <w:tc>
          <w:tcPr>
            <w:tcW w:w="187"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BADA81B" w14:textId="6B8ACABD" w:rsidR="009B24F4" w:rsidRPr="00BF349E" w:rsidRDefault="00406015" w:rsidP="00F73F87">
            <w:pPr>
              <w:adjustRightInd w:val="0"/>
              <w:snapToGrid w:val="0"/>
              <w:jc w:val="center"/>
              <w:rPr>
                <w:rFonts w:cs="Arial"/>
                <w:sz w:val="18"/>
                <w:szCs w:val="16"/>
              </w:rPr>
            </w:pPr>
            <w:r w:rsidRPr="00BF349E">
              <w:rPr>
                <w:rFonts w:cs="Arial"/>
                <w:sz w:val="18"/>
                <w:szCs w:val="16"/>
              </w:rPr>
              <w:t>00</w:t>
            </w:r>
          </w:p>
        </w:tc>
        <w:tc>
          <w:tcPr>
            <w:tcW w:w="113" w:type="pct"/>
            <w:gridSpan w:val="2"/>
            <w:tcBorders>
              <w:top w:val="nil"/>
              <w:left w:val="single" w:sz="4" w:space="0" w:color="auto"/>
              <w:bottom w:val="nil"/>
              <w:right w:val="single" w:sz="12" w:space="0" w:color="auto"/>
            </w:tcBorders>
            <w:shd w:val="clear" w:color="auto" w:fill="auto"/>
            <w:vAlign w:val="center"/>
          </w:tcPr>
          <w:p w14:paraId="50171775" w14:textId="77777777" w:rsidR="009B24F4" w:rsidRPr="009B24F4" w:rsidRDefault="009B24F4" w:rsidP="00F73F87">
            <w:pPr>
              <w:adjustRightInd w:val="0"/>
              <w:snapToGrid w:val="0"/>
              <w:jc w:val="center"/>
              <w:rPr>
                <w:rFonts w:cs="Arial"/>
                <w:sz w:val="18"/>
                <w:szCs w:val="18"/>
              </w:rPr>
            </w:pPr>
          </w:p>
        </w:tc>
        <w:tc>
          <w:tcPr>
            <w:tcW w:w="68" w:type="pct"/>
            <w:tcBorders>
              <w:top w:val="nil"/>
              <w:left w:val="single" w:sz="12" w:space="0" w:color="auto"/>
              <w:bottom w:val="nil"/>
              <w:right w:val="single" w:sz="4" w:space="0" w:color="auto"/>
            </w:tcBorders>
            <w:shd w:val="clear" w:color="auto" w:fill="auto"/>
            <w:vAlign w:val="center"/>
          </w:tcPr>
          <w:p w14:paraId="20EBC2E4" w14:textId="77777777" w:rsidR="009B24F4" w:rsidRPr="00447960" w:rsidRDefault="009B24F4" w:rsidP="00F73F87">
            <w:pPr>
              <w:adjustRightInd w:val="0"/>
              <w:snapToGrid w:val="0"/>
              <w:jc w:val="center"/>
              <w:rPr>
                <w:rFonts w:cs="Arial"/>
                <w:sz w:val="16"/>
                <w:szCs w:val="16"/>
              </w:rPr>
            </w:pPr>
          </w:p>
        </w:tc>
        <w:tc>
          <w:tcPr>
            <w:tcW w:w="1487"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E119FEE" w14:textId="77777777" w:rsidR="00DA419C" w:rsidRDefault="009B24F4" w:rsidP="00406015">
            <w:pPr>
              <w:adjustRightInd w:val="0"/>
              <w:snapToGrid w:val="0"/>
              <w:jc w:val="both"/>
              <w:rPr>
                <w:rFonts w:cs="Arial"/>
                <w:sz w:val="14"/>
                <w:szCs w:val="14"/>
              </w:rPr>
            </w:pPr>
            <w:r w:rsidRPr="00901C81">
              <w:rPr>
                <w:rFonts w:cs="Arial"/>
                <w:sz w:val="14"/>
                <w:szCs w:val="14"/>
              </w:rPr>
              <w:t>Piso 7 (Dpto. de Contrataciones), edificio principal del BCB – Calle Ayacucho esq. Mercado, La Paz – Bolivia o conectarse al siguiente enlace a través de zoom:</w:t>
            </w:r>
          </w:p>
          <w:p w14:paraId="782218E0" w14:textId="7531323E" w:rsidR="00406015" w:rsidRPr="00406015" w:rsidRDefault="00406015" w:rsidP="00406015">
            <w:pPr>
              <w:adjustRightInd w:val="0"/>
              <w:snapToGrid w:val="0"/>
              <w:jc w:val="both"/>
              <w:rPr>
                <w:rFonts w:cs="Arial"/>
                <w:color w:val="1F497D" w:themeColor="text2"/>
                <w:sz w:val="14"/>
                <w:szCs w:val="14"/>
              </w:rPr>
            </w:pPr>
            <w:r w:rsidRPr="00406015">
              <w:rPr>
                <w:rFonts w:cs="Arial"/>
                <w:color w:val="1F497D" w:themeColor="text2"/>
                <w:sz w:val="14"/>
                <w:szCs w:val="14"/>
              </w:rPr>
              <w:t>https://bcb-gob-bo.zoom.us/launch/jc/82207499851</w:t>
            </w:r>
          </w:p>
          <w:p w14:paraId="4BAE9D79" w14:textId="77777777" w:rsidR="00406015" w:rsidRPr="00406015" w:rsidRDefault="00406015" w:rsidP="00406015">
            <w:pPr>
              <w:adjustRightInd w:val="0"/>
              <w:snapToGrid w:val="0"/>
              <w:jc w:val="both"/>
              <w:rPr>
                <w:rFonts w:cs="Arial"/>
                <w:color w:val="1F497D" w:themeColor="text2"/>
                <w:sz w:val="14"/>
                <w:szCs w:val="14"/>
              </w:rPr>
            </w:pPr>
            <w:r w:rsidRPr="00406015">
              <w:rPr>
                <w:rFonts w:cs="Arial"/>
                <w:color w:val="1F497D" w:themeColor="text2"/>
                <w:sz w:val="14"/>
                <w:szCs w:val="14"/>
              </w:rPr>
              <w:t>ID de reunión: 822 0749 9851</w:t>
            </w:r>
          </w:p>
          <w:p w14:paraId="5B768CD9" w14:textId="04DC15CF" w:rsidR="009B24F4" w:rsidRPr="00901C81" w:rsidRDefault="00406015" w:rsidP="00406015">
            <w:pPr>
              <w:adjustRightInd w:val="0"/>
              <w:snapToGrid w:val="0"/>
              <w:jc w:val="both"/>
              <w:rPr>
                <w:rFonts w:cs="Arial"/>
                <w:sz w:val="14"/>
                <w:szCs w:val="14"/>
              </w:rPr>
            </w:pPr>
            <w:r w:rsidRPr="00406015">
              <w:rPr>
                <w:rFonts w:cs="Arial"/>
                <w:color w:val="1F497D" w:themeColor="text2"/>
                <w:sz w:val="14"/>
                <w:szCs w:val="14"/>
              </w:rPr>
              <w:t>Código de acceso: 251785</w:t>
            </w:r>
          </w:p>
        </w:tc>
        <w:tc>
          <w:tcPr>
            <w:tcW w:w="62" w:type="pct"/>
            <w:vMerge w:val="restart"/>
            <w:tcBorders>
              <w:left w:val="single" w:sz="4" w:space="0" w:color="auto"/>
            </w:tcBorders>
            <w:shd w:val="clear" w:color="auto" w:fill="auto"/>
            <w:vAlign w:val="center"/>
          </w:tcPr>
          <w:p w14:paraId="6E06368C" w14:textId="77777777" w:rsidR="009B24F4" w:rsidRPr="00901C81" w:rsidRDefault="009B24F4" w:rsidP="00F73F87">
            <w:pPr>
              <w:adjustRightInd w:val="0"/>
              <w:snapToGrid w:val="0"/>
              <w:rPr>
                <w:rFonts w:cs="Arial"/>
                <w:sz w:val="14"/>
                <w:szCs w:val="14"/>
              </w:rPr>
            </w:pPr>
          </w:p>
        </w:tc>
      </w:tr>
      <w:tr w:rsidR="009B24F4" w:rsidRPr="00901C81" w14:paraId="7E4E9996" w14:textId="77777777" w:rsidTr="00BF349E">
        <w:tc>
          <w:tcPr>
            <w:tcW w:w="152"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433CDA02" w14:textId="77777777" w:rsidR="009B24F4" w:rsidRPr="009B24F4" w:rsidRDefault="009B24F4" w:rsidP="00F73F87">
            <w:pPr>
              <w:adjustRightInd w:val="0"/>
              <w:snapToGrid w:val="0"/>
              <w:jc w:val="center"/>
              <w:rPr>
                <w:rFonts w:cs="Arial"/>
                <w:sz w:val="18"/>
                <w:szCs w:val="18"/>
              </w:rPr>
            </w:pPr>
          </w:p>
        </w:tc>
        <w:tc>
          <w:tcPr>
            <w:tcW w:w="1508" w:type="pct"/>
            <w:tcBorders>
              <w:top w:val="nil"/>
              <w:left w:val="single" w:sz="12" w:space="0" w:color="auto"/>
              <w:bottom w:val="nil"/>
              <w:right w:val="single" w:sz="12" w:space="0" w:color="auto"/>
            </w:tcBorders>
            <w:shd w:val="clear" w:color="auto" w:fill="auto"/>
            <w:vAlign w:val="bottom"/>
          </w:tcPr>
          <w:p w14:paraId="108465C2" w14:textId="77777777" w:rsidR="009B24F4" w:rsidRPr="009B24F4" w:rsidRDefault="009B24F4" w:rsidP="00F73F87">
            <w:pPr>
              <w:adjustRightInd w:val="0"/>
              <w:snapToGrid w:val="0"/>
              <w:ind w:left="113" w:right="113"/>
              <w:jc w:val="both"/>
              <w:rPr>
                <w:rFonts w:cs="Arial"/>
                <w:b/>
                <w:sz w:val="18"/>
                <w:szCs w:val="18"/>
              </w:rPr>
            </w:pPr>
          </w:p>
        </w:tc>
        <w:tc>
          <w:tcPr>
            <w:tcW w:w="1020" w:type="pct"/>
            <w:gridSpan w:val="10"/>
            <w:tcBorders>
              <w:top w:val="nil"/>
              <w:left w:val="single" w:sz="12" w:space="0" w:color="auto"/>
              <w:bottom w:val="nil"/>
              <w:right w:val="single" w:sz="12" w:space="0" w:color="auto"/>
            </w:tcBorders>
            <w:shd w:val="clear" w:color="auto" w:fill="auto"/>
            <w:vAlign w:val="center"/>
          </w:tcPr>
          <w:p w14:paraId="42406D96" w14:textId="77777777" w:rsidR="009B24F4" w:rsidRPr="00901C81" w:rsidRDefault="009B24F4" w:rsidP="00F73F87">
            <w:pPr>
              <w:adjustRightInd w:val="0"/>
              <w:snapToGrid w:val="0"/>
              <w:jc w:val="center"/>
              <w:rPr>
                <w:rFonts w:cs="Arial"/>
                <w:sz w:val="16"/>
                <w:szCs w:val="16"/>
              </w:rPr>
            </w:pPr>
          </w:p>
        </w:tc>
        <w:tc>
          <w:tcPr>
            <w:tcW w:w="703" w:type="pct"/>
            <w:gridSpan w:val="8"/>
            <w:tcBorders>
              <w:top w:val="nil"/>
              <w:left w:val="single" w:sz="12" w:space="0" w:color="auto"/>
              <w:bottom w:val="nil"/>
              <w:right w:val="single" w:sz="12" w:space="0" w:color="auto"/>
            </w:tcBorders>
          </w:tcPr>
          <w:p w14:paraId="3CB8F07B" w14:textId="77777777" w:rsidR="009B24F4" w:rsidRPr="009B24F4" w:rsidRDefault="009B24F4" w:rsidP="00F73F87">
            <w:pPr>
              <w:adjustRightInd w:val="0"/>
              <w:snapToGrid w:val="0"/>
              <w:jc w:val="center"/>
              <w:rPr>
                <w:rFonts w:cs="Arial"/>
                <w:sz w:val="18"/>
                <w:szCs w:val="18"/>
              </w:rPr>
            </w:pPr>
          </w:p>
        </w:tc>
        <w:tc>
          <w:tcPr>
            <w:tcW w:w="68" w:type="pct"/>
            <w:tcBorders>
              <w:top w:val="nil"/>
              <w:left w:val="single" w:sz="12" w:space="0" w:color="auto"/>
              <w:bottom w:val="nil"/>
              <w:right w:val="nil"/>
            </w:tcBorders>
            <w:shd w:val="clear" w:color="auto" w:fill="auto"/>
            <w:vAlign w:val="center"/>
          </w:tcPr>
          <w:p w14:paraId="1DEE621F" w14:textId="77777777" w:rsidR="009B24F4" w:rsidRPr="00447960" w:rsidRDefault="009B24F4" w:rsidP="00F73F87">
            <w:pPr>
              <w:adjustRightInd w:val="0"/>
              <w:snapToGrid w:val="0"/>
              <w:jc w:val="center"/>
              <w:rPr>
                <w:rFonts w:cs="Arial"/>
                <w:sz w:val="16"/>
                <w:szCs w:val="16"/>
              </w:rPr>
            </w:pPr>
          </w:p>
        </w:tc>
        <w:tc>
          <w:tcPr>
            <w:tcW w:w="1487" w:type="pct"/>
            <w:gridSpan w:val="2"/>
            <w:tcBorders>
              <w:top w:val="single" w:sz="4" w:space="0" w:color="auto"/>
              <w:left w:val="nil"/>
              <w:bottom w:val="nil"/>
              <w:right w:val="nil"/>
            </w:tcBorders>
            <w:shd w:val="clear" w:color="auto" w:fill="auto"/>
            <w:vAlign w:val="center"/>
          </w:tcPr>
          <w:p w14:paraId="5D370505" w14:textId="77777777" w:rsidR="009B24F4" w:rsidRPr="00901C81" w:rsidRDefault="009B24F4" w:rsidP="00F73F87">
            <w:pPr>
              <w:adjustRightInd w:val="0"/>
              <w:snapToGrid w:val="0"/>
              <w:jc w:val="center"/>
              <w:rPr>
                <w:rFonts w:cs="Arial"/>
                <w:sz w:val="14"/>
                <w:szCs w:val="14"/>
              </w:rPr>
            </w:pPr>
          </w:p>
        </w:tc>
        <w:tc>
          <w:tcPr>
            <w:tcW w:w="62" w:type="pct"/>
            <w:vMerge/>
            <w:tcBorders>
              <w:left w:val="nil"/>
            </w:tcBorders>
            <w:shd w:val="clear" w:color="auto" w:fill="auto"/>
            <w:vAlign w:val="center"/>
          </w:tcPr>
          <w:p w14:paraId="22C86EC7" w14:textId="77777777" w:rsidR="009B24F4" w:rsidRPr="00901C81" w:rsidRDefault="009B24F4" w:rsidP="00F73F87">
            <w:pPr>
              <w:adjustRightInd w:val="0"/>
              <w:snapToGrid w:val="0"/>
              <w:rPr>
                <w:rFonts w:cs="Arial"/>
                <w:sz w:val="14"/>
                <w:szCs w:val="14"/>
              </w:rPr>
            </w:pPr>
          </w:p>
        </w:tc>
      </w:tr>
      <w:tr w:rsidR="00715B4B" w:rsidRPr="00901C81" w14:paraId="2F2BB8F4" w14:textId="77777777" w:rsidTr="00BF349E">
        <w:trPr>
          <w:trHeight w:val="190"/>
        </w:trPr>
        <w:tc>
          <w:tcPr>
            <w:tcW w:w="152"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286712C5" w14:textId="77777777" w:rsidR="009B24F4" w:rsidRPr="009B24F4" w:rsidRDefault="009B24F4" w:rsidP="00F73F87">
            <w:pPr>
              <w:adjustRightInd w:val="0"/>
              <w:snapToGrid w:val="0"/>
              <w:jc w:val="center"/>
              <w:rPr>
                <w:rFonts w:cs="Arial"/>
                <w:sz w:val="18"/>
                <w:szCs w:val="18"/>
              </w:rPr>
            </w:pPr>
            <w:r w:rsidRPr="009B24F4">
              <w:rPr>
                <w:rFonts w:cs="Arial"/>
                <w:sz w:val="18"/>
                <w:szCs w:val="18"/>
              </w:rPr>
              <w:t>5</w:t>
            </w:r>
          </w:p>
        </w:tc>
        <w:tc>
          <w:tcPr>
            <w:tcW w:w="1508" w:type="pct"/>
            <w:vMerge w:val="restart"/>
            <w:tcBorders>
              <w:top w:val="nil"/>
              <w:left w:val="single" w:sz="12" w:space="0" w:color="auto"/>
              <w:right w:val="single" w:sz="12" w:space="0" w:color="auto"/>
            </w:tcBorders>
            <w:shd w:val="clear" w:color="auto" w:fill="auto"/>
            <w:tcMar>
              <w:left w:w="0" w:type="dxa"/>
              <w:right w:w="0" w:type="dxa"/>
            </w:tcMar>
            <w:vAlign w:val="center"/>
          </w:tcPr>
          <w:p w14:paraId="1547CC09" w14:textId="77777777" w:rsidR="009B24F4" w:rsidRPr="009B24F4" w:rsidRDefault="009B24F4" w:rsidP="00F73F87">
            <w:pPr>
              <w:adjustRightInd w:val="0"/>
              <w:snapToGrid w:val="0"/>
              <w:ind w:left="113" w:right="113"/>
              <w:jc w:val="both"/>
              <w:rPr>
                <w:rFonts w:cs="Arial"/>
                <w:b/>
                <w:sz w:val="18"/>
                <w:szCs w:val="18"/>
              </w:rPr>
            </w:pPr>
            <w:r w:rsidRPr="009B24F4">
              <w:rPr>
                <w:rFonts w:cs="Arial"/>
                <w:sz w:val="18"/>
                <w:szCs w:val="18"/>
              </w:rPr>
              <w:t>Presentación de Propuestas (fecha límite)</w:t>
            </w:r>
          </w:p>
        </w:tc>
        <w:tc>
          <w:tcPr>
            <w:tcW w:w="144" w:type="pct"/>
            <w:tcBorders>
              <w:top w:val="nil"/>
              <w:left w:val="single" w:sz="12" w:space="0" w:color="auto"/>
              <w:bottom w:val="nil"/>
              <w:right w:val="nil"/>
            </w:tcBorders>
            <w:shd w:val="clear" w:color="auto" w:fill="auto"/>
            <w:tcMar>
              <w:left w:w="0" w:type="dxa"/>
              <w:right w:w="0" w:type="dxa"/>
            </w:tcMar>
            <w:vAlign w:val="center"/>
          </w:tcPr>
          <w:p w14:paraId="7E6B3F25" w14:textId="77777777" w:rsidR="009B24F4" w:rsidRPr="009B24F4" w:rsidRDefault="009B24F4" w:rsidP="00F73F87">
            <w:pPr>
              <w:adjustRightInd w:val="0"/>
              <w:snapToGrid w:val="0"/>
              <w:jc w:val="center"/>
              <w:rPr>
                <w:rFonts w:cs="Arial"/>
                <w:sz w:val="18"/>
                <w:szCs w:val="18"/>
              </w:rPr>
            </w:pPr>
          </w:p>
        </w:tc>
        <w:tc>
          <w:tcPr>
            <w:tcW w:w="218" w:type="pct"/>
            <w:gridSpan w:val="4"/>
            <w:tcBorders>
              <w:top w:val="nil"/>
              <w:left w:val="nil"/>
              <w:bottom w:val="single" w:sz="4" w:space="0" w:color="auto"/>
              <w:right w:val="nil"/>
            </w:tcBorders>
            <w:shd w:val="clear" w:color="auto" w:fill="auto"/>
            <w:tcMar>
              <w:left w:w="0" w:type="dxa"/>
              <w:right w:w="0" w:type="dxa"/>
            </w:tcMar>
            <w:vAlign w:val="center"/>
          </w:tcPr>
          <w:p w14:paraId="73627263" w14:textId="77777777" w:rsidR="009B24F4" w:rsidRPr="00901C81" w:rsidRDefault="009B24F4" w:rsidP="00F73F87">
            <w:pPr>
              <w:adjustRightInd w:val="0"/>
              <w:snapToGrid w:val="0"/>
              <w:jc w:val="center"/>
              <w:rPr>
                <w:rFonts w:cs="Arial"/>
                <w:i/>
                <w:sz w:val="16"/>
                <w:szCs w:val="16"/>
              </w:rPr>
            </w:pPr>
            <w:r w:rsidRPr="00901C81">
              <w:rPr>
                <w:rFonts w:cs="Arial"/>
                <w:i/>
                <w:sz w:val="16"/>
                <w:szCs w:val="16"/>
              </w:rPr>
              <w:t>Día</w:t>
            </w:r>
          </w:p>
        </w:tc>
        <w:tc>
          <w:tcPr>
            <w:tcW w:w="68" w:type="pct"/>
            <w:tcBorders>
              <w:top w:val="nil"/>
              <w:left w:val="nil"/>
              <w:bottom w:val="nil"/>
              <w:right w:val="nil"/>
            </w:tcBorders>
            <w:shd w:val="clear" w:color="auto" w:fill="auto"/>
            <w:tcMar>
              <w:left w:w="0" w:type="dxa"/>
              <w:right w:w="0" w:type="dxa"/>
            </w:tcMar>
            <w:vAlign w:val="center"/>
          </w:tcPr>
          <w:p w14:paraId="22CB3B39" w14:textId="77777777" w:rsidR="009B24F4" w:rsidRPr="00901C81" w:rsidRDefault="009B24F4" w:rsidP="00F73F87">
            <w:pPr>
              <w:adjustRightInd w:val="0"/>
              <w:snapToGrid w:val="0"/>
              <w:jc w:val="center"/>
              <w:rPr>
                <w:rFonts w:cs="Arial"/>
                <w:i/>
                <w:sz w:val="16"/>
                <w:szCs w:val="16"/>
              </w:rPr>
            </w:pPr>
          </w:p>
        </w:tc>
        <w:tc>
          <w:tcPr>
            <w:tcW w:w="182" w:type="pct"/>
            <w:tcBorders>
              <w:top w:val="nil"/>
              <w:left w:val="nil"/>
              <w:bottom w:val="single" w:sz="4" w:space="0" w:color="auto"/>
              <w:right w:val="nil"/>
            </w:tcBorders>
            <w:shd w:val="clear" w:color="auto" w:fill="auto"/>
            <w:tcMar>
              <w:left w:w="0" w:type="dxa"/>
              <w:right w:w="0" w:type="dxa"/>
            </w:tcMar>
            <w:vAlign w:val="center"/>
          </w:tcPr>
          <w:p w14:paraId="69ABCBE7" w14:textId="77777777" w:rsidR="009B24F4" w:rsidRPr="00901C81" w:rsidRDefault="009B24F4" w:rsidP="00F73F87">
            <w:pPr>
              <w:adjustRightInd w:val="0"/>
              <w:snapToGrid w:val="0"/>
              <w:jc w:val="center"/>
              <w:rPr>
                <w:rFonts w:cs="Arial"/>
                <w:i/>
                <w:sz w:val="16"/>
                <w:szCs w:val="16"/>
              </w:rPr>
            </w:pPr>
            <w:r w:rsidRPr="00901C81">
              <w:rPr>
                <w:rFonts w:cs="Arial"/>
                <w:i/>
                <w:sz w:val="16"/>
                <w:szCs w:val="16"/>
              </w:rPr>
              <w:t>Mes</w:t>
            </w:r>
          </w:p>
        </w:tc>
        <w:tc>
          <w:tcPr>
            <w:tcW w:w="68" w:type="pct"/>
            <w:tcBorders>
              <w:top w:val="nil"/>
              <w:left w:val="nil"/>
              <w:bottom w:val="nil"/>
              <w:right w:val="nil"/>
            </w:tcBorders>
            <w:shd w:val="clear" w:color="auto" w:fill="auto"/>
            <w:tcMar>
              <w:left w:w="0" w:type="dxa"/>
              <w:right w:w="0" w:type="dxa"/>
            </w:tcMar>
            <w:vAlign w:val="center"/>
          </w:tcPr>
          <w:p w14:paraId="7EBA40B8" w14:textId="77777777" w:rsidR="009B24F4" w:rsidRPr="00901C81" w:rsidRDefault="009B24F4" w:rsidP="00F73F87">
            <w:pPr>
              <w:adjustRightInd w:val="0"/>
              <w:snapToGrid w:val="0"/>
              <w:jc w:val="center"/>
              <w:rPr>
                <w:rFonts w:cs="Arial"/>
                <w:i/>
                <w:sz w:val="16"/>
                <w:szCs w:val="16"/>
              </w:rPr>
            </w:pPr>
          </w:p>
        </w:tc>
        <w:tc>
          <w:tcPr>
            <w:tcW w:w="267" w:type="pct"/>
            <w:tcBorders>
              <w:top w:val="nil"/>
              <w:left w:val="nil"/>
              <w:bottom w:val="single" w:sz="4" w:space="0" w:color="auto"/>
              <w:right w:val="nil"/>
            </w:tcBorders>
            <w:shd w:val="clear" w:color="auto" w:fill="auto"/>
            <w:tcMar>
              <w:left w:w="0" w:type="dxa"/>
              <w:right w:w="0" w:type="dxa"/>
            </w:tcMar>
            <w:vAlign w:val="center"/>
          </w:tcPr>
          <w:p w14:paraId="4A51D0F3" w14:textId="77777777" w:rsidR="009B24F4" w:rsidRPr="00901C81" w:rsidRDefault="009B24F4" w:rsidP="00F73F87">
            <w:pPr>
              <w:adjustRightInd w:val="0"/>
              <w:snapToGrid w:val="0"/>
              <w:jc w:val="center"/>
              <w:rPr>
                <w:rFonts w:cs="Arial"/>
                <w:i/>
                <w:sz w:val="16"/>
                <w:szCs w:val="16"/>
              </w:rPr>
            </w:pPr>
            <w:r w:rsidRPr="00901C81">
              <w:rPr>
                <w:rFonts w:cs="Arial"/>
                <w:i/>
                <w:sz w:val="16"/>
                <w:szCs w:val="16"/>
              </w:rPr>
              <w:t>Año</w:t>
            </w:r>
          </w:p>
        </w:tc>
        <w:tc>
          <w:tcPr>
            <w:tcW w:w="74" w:type="pct"/>
            <w:tcBorders>
              <w:top w:val="nil"/>
              <w:left w:val="nil"/>
              <w:bottom w:val="nil"/>
              <w:right w:val="single" w:sz="12" w:space="0" w:color="auto"/>
            </w:tcBorders>
            <w:shd w:val="clear" w:color="auto" w:fill="auto"/>
            <w:tcMar>
              <w:left w:w="0" w:type="dxa"/>
              <w:right w:w="0" w:type="dxa"/>
            </w:tcMar>
            <w:vAlign w:val="center"/>
          </w:tcPr>
          <w:p w14:paraId="3FC9C8BA" w14:textId="77777777" w:rsidR="009B24F4" w:rsidRPr="009B24F4" w:rsidRDefault="009B24F4" w:rsidP="00F73F87">
            <w:pPr>
              <w:adjustRightInd w:val="0"/>
              <w:snapToGrid w:val="0"/>
              <w:jc w:val="center"/>
              <w:rPr>
                <w:rFonts w:cs="Arial"/>
                <w:i/>
                <w:sz w:val="18"/>
                <w:szCs w:val="18"/>
              </w:rPr>
            </w:pPr>
          </w:p>
        </w:tc>
        <w:tc>
          <w:tcPr>
            <w:tcW w:w="68" w:type="pct"/>
            <w:tcBorders>
              <w:top w:val="nil"/>
              <w:left w:val="single" w:sz="12" w:space="0" w:color="auto"/>
              <w:bottom w:val="nil"/>
              <w:right w:val="nil"/>
            </w:tcBorders>
            <w:tcMar>
              <w:left w:w="0" w:type="dxa"/>
              <w:right w:w="0" w:type="dxa"/>
            </w:tcMar>
          </w:tcPr>
          <w:p w14:paraId="3B26683A" w14:textId="77777777" w:rsidR="009B24F4" w:rsidRPr="009B24F4" w:rsidRDefault="009B24F4" w:rsidP="00F73F87">
            <w:pPr>
              <w:adjustRightInd w:val="0"/>
              <w:snapToGrid w:val="0"/>
              <w:jc w:val="center"/>
              <w:rPr>
                <w:rFonts w:cs="Arial"/>
                <w:i/>
                <w:sz w:val="18"/>
                <w:szCs w:val="18"/>
              </w:rPr>
            </w:pPr>
          </w:p>
        </w:tc>
        <w:tc>
          <w:tcPr>
            <w:tcW w:w="267" w:type="pct"/>
            <w:tcBorders>
              <w:top w:val="nil"/>
              <w:left w:val="nil"/>
              <w:bottom w:val="single" w:sz="4" w:space="0" w:color="auto"/>
              <w:right w:val="nil"/>
            </w:tcBorders>
            <w:shd w:val="clear" w:color="auto" w:fill="auto"/>
            <w:tcMar>
              <w:left w:w="0" w:type="dxa"/>
              <w:right w:w="0" w:type="dxa"/>
            </w:tcMar>
            <w:vAlign w:val="center"/>
          </w:tcPr>
          <w:p w14:paraId="4B795F0C" w14:textId="77777777" w:rsidR="009B24F4" w:rsidRPr="009B24F4" w:rsidRDefault="009B24F4" w:rsidP="00F73F87">
            <w:pPr>
              <w:adjustRightInd w:val="0"/>
              <w:snapToGrid w:val="0"/>
              <w:jc w:val="center"/>
              <w:rPr>
                <w:rFonts w:cs="Arial"/>
                <w:i/>
                <w:sz w:val="18"/>
                <w:szCs w:val="18"/>
              </w:rPr>
            </w:pPr>
            <w:r w:rsidRPr="009B24F4">
              <w:rPr>
                <w:rFonts w:cs="Arial"/>
                <w:i/>
                <w:sz w:val="18"/>
                <w:szCs w:val="18"/>
              </w:rPr>
              <w:t>Hora</w:t>
            </w:r>
          </w:p>
        </w:tc>
        <w:tc>
          <w:tcPr>
            <w:tcW w:w="68" w:type="pct"/>
            <w:gridSpan w:val="2"/>
            <w:tcBorders>
              <w:top w:val="nil"/>
              <w:left w:val="nil"/>
              <w:bottom w:val="nil"/>
              <w:right w:val="nil"/>
            </w:tcBorders>
            <w:shd w:val="clear" w:color="auto" w:fill="auto"/>
            <w:tcMar>
              <w:left w:w="0" w:type="dxa"/>
              <w:right w:w="0" w:type="dxa"/>
            </w:tcMar>
            <w:vAlign w:val="center"/>
          </w:tcPr>
          <w:p w14:paraId="0A40315F" w14:textId="77777777" w:rsidR="009B24F4" w:rsidRPr="009B24F4" w:rsidRDefault="009B24F4" w:rsidP="00F73F87">
            <w:pPr>
              <w:adjustRightInd w:val="0"/>
              <w:snapToGrid w:val="0"/>
              <w:jc w:val="center"/>
              <w:rPr>
                <w:rFonts w:cs="Arial"/>
                <w:i/>
                <w:sz w:val="18"/>
                <w:szCs w:val="18"/>
              </w:rPr>
            </w:pPr>
          </w:p>
        </w:tc>
        <w:tc>
          <w:tcPr>
            <w:tcW w:w="187" w:type="pct"/>
            <w:gridSpan w:val="2"/>
            <w:tcBorders>
              <w:top w:val="nil"/>
              <w:left w:val="nil"/>
              <w:bottom w:val="single" w:sz="4" w:space="0" w:color="auto"/>
              <w:right w:val="nil"/>
            </w:tcBorders>
            <w:shd w:val="clear" w:color="auto" w:fill="auto"/>
            <w:tcMar>
              <w:left w:w="0" w:type="dxa"/>
              <w:right w:w="0" w:type="dxa"/>
            </w:tcMar>
            <w:vAlign w:val="center"/>
          </w:tcPr>
          <w:p w14:paraId="5BB2AD1A" w14:textId="77777777" w:rsidR="009B24F4" w:rsidRPr="00ED38C2" w:rsidRDefault="009B24F4" w:rsidP="00F73F87">
            <w:pPr>
              <w:adjustRightInd w:val="0"/>
              <w:snapToGrid w:val="0"/>
              <w:jc w:val="center"/>
              <w:rPr>
                <w:rFonts w:cs="Arial"/>
                <w:i/>
                <w:sz w:val="16"/>
                <w:szCs w:val="16"/>
              </w:rPr>
            </w:pPr>
            <w:r w:rsidRPr="00ED38C2">
              <w:rPr>
                <w:rFonts w:cs="Arial"/>
                <w:i/>
                <w:sz w:val="16"/>
                <w:szCs w:val="16"/>
              </w:rPr>
              <w:t>Min.</w:t>
            </w:r>
          </w:p>
        </w:tc>
        <w:tc>
          <w:tcPr>
            <w:tcW w:w="113" w:type="pct"/>
            <w:gridSpan w:val="2"/>
            <w:tcBorders>
              <w:top w:val="nil"/>
              <w:left w:val="nil"/>
              <w:bottom w:val="nil"/>
              <w:right w:val="single" w:sz="12" w:space="0" w:color="auto"/>
            </w:tcBorders>
            <w:shd w:val="clear" w:color="auto" w:fill="auto"/>
            <w:vAlign w:val="center"/>
          </w:tcPr>
          <w:p w14:paraId="70A7A2FF" w14:textId="77777777" w:rsidR="009B24F4" w:rsidRPr="009B24F4" w:rsidRDefault="009B24F4" w:rsidP="00F73F87">
            <w:pPr>
              <w:adjustRightInd w:val="0"/>
              <w:snapToGrid w:val="0"/>
              <w:jc w:val="center"/>
              <w:rPr>
                <w:rFonts w:cs="Arial"/>
                <w:i/>
                <w:sz w:val="18"/>
                <w:szCs w:val="18"/>
              </w:rPr>
            </w:pPr>
          </w:p>
        </w:tc>
        <w:tc>
          <w:tcPr>
            <w:tcW w:w="68" w:type="pct"/>
            <w:tcBorders>
              <w:top w:val="nil"/>
              <w:left w:val="single" w:sz="12" w:space="0" w:color="auto"/>
              <w:bottom w:val="nil"/>
              <w:right w:val="nil"/>
            </w:tcBorders>
            <w:shd w:val="clear" w:color="auto" w:fill="auto"/>
            <w:vAlign w:val="center"/>
          </w:tcPr>
          <w:p w14:paraId="6A2507B2" w14:textId="77777777" w:rsidR="009B24F4" w:rsidRPr="00447960" w:rsidRDefault="009B24F4" w:rsidP="00F73F87">
            <w:pPr>
              <w:adjustRightInd w:val="0"/>
              <w:snapToGrid w:val="0"/>
              <w:jc w:val="center"/>
              <w:rPr>
                <w:rFonts w:cs="Arial"/>
                <w:i/>
                <w:sz w:val="16"/>
                <w:szCs w:val="16"/>
              </w:rPr>
            </w:pPr>
          </w:p>
        </w:tc>
        <w:tc>
          <w:tcPr>
            <w:tcW w:w="1487" w:type="pct"/>
            <w:gridSpan w:val="2"/>
            <w:tcBorders>
              <w:top w:val="nil"/>
              <w:left w:val="nil"/>
              <w:bottom w:val="single" w:sz="4" w:space="0" w:color="auto"/>
              <w:right w:val="nil"/>
            </w:tcBorders>
            <w:shd w:val="clear" w:color="auto" w:fill="auto"/>
            <w:vAlign w:val="center"/>
          </w:tcPr>
          <w:p w14:paraId="29A529A2" w14:textId="77777777" w:rsidR="009B24F4" w:rsidRPr="00901C81" w:rsidRDefault="009B24F4" w:rsidP="00F73F87">
            <w:pPr>
              <w:adjustRightInd w:val="0"/>
              <w:snapToGrid w:val="0"/>
              <w:jc w:val="center"/>
              <w:rPr>
                <w:rFonts w:cs="Arial"/>
                <w:i/>
                <w:sz w:val="14"/>
                <w:szCs w:val="14"/>
              </w:rPr>
            </w:pPr>
          </w:p>
        </w:tc>
        <w:tc>
          <w:tcPr>
            <w:tcW w:w="62" w:type="pct"/>
            <w:vMerge/>
            <w:tcBorders>
              <w:left w:val="nil"/>
            </w:tcBorders>
            <w:shd w:val="clear" w:color="auto" w:fill="auto"/>
            <w:vAlign w:val="center"/>
          </w:tcPr>
          <w:p w14:paraId="403AE9E4" w14:textId="77777777" w:rsidR="009B24F4" w:rsidRPr="00901C81" w:rsidRDefault="009B24F4" w:rsidP="00F73F87">
            <w:pPr>
              <w:adjustRightInd w:val="0"/>
              <w:snapToGrid w:val="0"/>
              <w:rPr>
                <w:rFonts w:cs="Arial"/>
                <w:sz w:val="14"/>
                <w:szCs w:val="14"/>
              </w:rPr>
            </w:pPr>
          </w:p>
        </w:tc>
      </w:tr>
      <w:tr w:rsidR="00715B4B" w:rsidRPr="00901C81" w14:paraId="60D7BA3B" w14:textId="77777777" w:rsidTr="00BF349E">
        <w:trPr>
          <w:trHeight w:val="655"/>
        </w:trPr>
        <w:tc>
          <w:tcPr>
            <w:tcW w:w="152" w:type="pct"/>
            <w:vMerge/>
            <w:tcBorders>
              <w:left w:val="single" w:sz="12" w:space="0" w:color="auto"/>
              <w:bottom w:val="nil"/>
              <w:right w:val="single" w:sz="12" w:space="0" w:color="auto"/>
            </w:tcBorders>
            <w:shd w:val="clear" w:color="auto" w:fill="auto"/>
            <w:noWrap/>
            <w:tcMar>
              <w:left w:w="0" w:type="dxa"/>
              <w:right w:w="0" w:type="dxa"/>
            </w:tcMar>
            <w:vAlign w:val="center"/>
          </w:tcPr>
          <w:p w14:paraId="3B633C69" w14:textId="77777777" w:rsidR="009B24F4" w:rsidRPr="009B24F4" w:rsidRDefault="009B24F4" w:rsidP="00F73F87">
            <w:pPr>
              <w:adjustRightInd w:val="0"/>
              <w:snapToGrid w:val="0"/>
              <w:jc w:val="center"/>
              <w:rPr>
                <w:rFonts w:cs="Arial"/>
                <w:sz w:val="18"/>
                <w:szCs w:val="18"/>
              </w:rPr>
            </w:pPr>
          </w:p>
        </w:tc>
        <w:tc>
          <w:tcPr>
            <w:tcW w:w="1508" w:type="pct"/>
            <w:vMerge/>
            <w:tcBorders>
              <w:left w:val="single" w:sz="12" w:space="0" w:color="auto"/>
              <w:bottom w:val="nil"/>
              <w:right w:val="single" w:sz="12" w:space="0" w:color="auto"/>
            </w:tcBorders>
            <w:shd w:val="clear" w:color="auto" w:fill="auto"/>
            <w:vAlign w:val="bottom"/>
          </w:tcPr>
          <w:p w14:paraId="691164D4" w14:textId="77777777" w:rsidR="009B24F4" w:rsidRPr="009B24F4" w:rsidRDefault="009B24F4" w:rsidP="00F73F87">
            <w:pPr>
              <w:adjustRightInd w:val="0"/>
              <w:snapToGrid w:val="0"/>
              <w:ind w:left="113" w:right="113"/>
              <w:jc w:val="both"/>
              <w:rPr>
                <w:rFonts w:cs="Arial"/>
                <w:b/>
                <w:sz w:val="18"/>
                <w:szCs w:val="18"/>
              </w:rPr>
            </w:pPr>
          </w:p>
        </w:tc>
        <w:tc>
          <w:tcPr>
            <w:tcW w:w="144" w:type="pct"/>
            <w:tcBorders>
              <w:top w:val="nil"/>
              <w:left w:val="single" w:sz="12" w:space="0" w:color="auto"/>
              <w:bottom w:val="nil"/>
              <w:right w:val="single" w:sz="4" w:space="0" w:color="auto"/>
            </w:tcBorders>
            <w:shd w:val="clear" w:color="auto" w:fill="auto"/>
            <w:vAlign w:val="center"/>
          </w:tcPr>
          <w:p w14:paraId="5B560D4E" w14:textId="77777777" w:rsidR="009B24F4" w:rsidRPr="009B24F4" w:rsidRDefault="009B24F4" w:rsidP="00F73F87">
            <w:pPr>
              <w:adjustRightInd w:val="0"/>
              <w:snapToGrid w:val="0"/>
              <w:jc w:val="center"/>
              <w:rPr>
                <w:rFonts w:cs="Arial"/>
                <w:sz w:val="18"/>
                <w:szCs w:val="18"/>
              </w:rPr>
            </w:pPr>
          </w:p>
        </w:tc>
        <w:tc>
          <w:tcPr>
            <w:tcW w:w="218" w:type="pct"/>
            <w:gridSpan w:val="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F493F95" w14:textId="1BF7829B" w:rsidR="009B24F4" w:rsidRPr="00901C81" w:rsidRDefault="00780A3F" w:rsidP="00F73F87">
            <w:pPr>
              <w:adjustRightInd w:val="0"/>
              <w:snapToGrid w:val="0"/>
              <w:jc w:val="center"/>
              <w:rPr>
                <w:rFonts w:cs="Arial"/>
                <w:sz w:val="16"/>
                <w:szCs w:val="16"/>
              </w:rPr>
            </w:pPr>
            <w:r>
              <w:rPr>
                <w:rFonts w:cs="Arial"/>
                <w:sz w:val="16"/>
                <w:szCs w:val="16"/>
              </w:rPr>
              <w:t>2</w:t>
            </w:r>
            <w:r w:rsidR="00E87B25">
              <w:rPr>
                <w:rFonts w:cs="Arial"/>
                <w:sz w:val="16"/>
                <w:szCs w:val="16"/>
              </w:rPr>
              <w:t>6</w:t>
            </w:r>
          </w:p>
        </w:tc>
        <w:tc>
          <w:tcPr>
            <w:tcW w:w="68" w:type="pct"/>
            <w:tcBorders>
              <w:top w:val="nil"/>
              <w:left w:val="single" w:sz="4" w:space="0" w:color="auto"/>
              <w:bottom w:val="nil"/>
              <w:right w:val="single" w:sz="4" w:space="0" w:color="auto"/>
            </w:tcBorders>
            <w:shd w:val="clear" w:color="auto" w:fill="auto"/>
            <w:vAlign w:val="center"/>
          </w:tcPr>
          <w:p w14:paraId="0818ED3B" w14:textId="77777777" w:rsidR="009B24F4" w:rsidRPr="00901C81" w:rsidRDefault="009B24F4" w:rsidP="00F73F87">
            <w:pPr>
              <w:adjustRightInd w:val="0"/>
              <w:snapToGrid w:val="0"/>
              <w:jc w:val="center"/>
              <w:rPr>
                <w:rFonts w:cs="Arial"/>
                <w:sz w:val="16"/>
                <w:szCs w:val="16"/>
              </w:rPr>
            </w:pPr>
          </w:p>
        </w:tc>
        <w:tc>
          <w:tcPr>
            <w:tcW w:w="18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F51A974" w14:textId="579C5AE9" w:rsidR="009B24F4" w:rsidRPr="00901C81" w:rsidRDefault="00780A3F" w:rsidP="00F73F87">
            <w:pPr>
              <w:adjustRightInd w:val="0"/>
              <w:snapToGrid w:val="0"/>
              <w:jc w:val="center"/>
              <w:rPr>
                <w:rFonts w:cs="Arial"/>
                <w:sz w:val="16"/>
                <w:szCs w:val="16"/>
              </w:rPr>
            </w:pPr>
            <w:r>
              <w:rPr>
                <w:rFonts w:cs="Arial"/>
                <w:sz w:val="16"/>
                <w:szCs w:val="16"/>
              </w:rPr>
              <w:t>10</w:t>
            </w:r>
          </w:p>
        </w:tc>
        <w:tc>
          <w:tcPr>
            <w:tcW w:w="68" w:type="pct"/>
            <w:tcBorders>
              <w:top w:val="nil"/>
              <w:left w:val="single" w:sz="4" w:space="0" w:color="auto"/>
              <w:bottom w:val="nil"/>
              <w:right w:val="single" w:sz="4" w:space="0" w:color="auto"/>
            </w:tcBorders>
            <w:shd w:val="clear" w:color="auto" w:fill="auto"/>
            <w:vAlign w:val="center"/>
          </w:tcPr>
          <w:p w14:paraId="3ADEA9BF" w14:textId="77777777" w:rsidR="009B24F4" w:rsidRPr="00901C81" w:rsidRDefault="009B24F4" w:rsidP="00F73F87">
            <w:pPr>
              <w:adjustRightInd w:val="0"/>
              <w:snapToGrid w:val="0"/>
              <w:jc w:val="center"/>
              <w:rPr>
                <w:rFonts w:cs="Arial"/>
                <w:sz w:val="16"/>
                <w:szCs w:val="16"/>
              </w:rPr>
            </w:pPr>
          </w:p>
        </w:tc>
        <w:tc>
          <w:tcPr>
            <w:tcW w:w="26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B22DFBA" w14:textId="72D9EDD2" w:rsidR="009B24F4" w:rsidRPr="00901C81" w:rsidRDefault="00ED38C2" w:rsidP="00F73F87">
            <w:pPr>
              <w:adjustRightInd w:val="0"/>
              <w:snapToGrid w:val="0"/>
              <w:jc w:val="center"/>
              <w:rPr>
                <w:rFonts w:cs="Arial"/>
                <w:sz w:val="16"/>
                <w:szCs w:val="16"/>
              </w:rPr>
            </w:pPr>
            <w:r w:rsidRPr="00901C81">
              <w:rPr>
                <w:rFonts w:cs="Arial"/>
                <w:sz w:val="16"/>
                <w:szCs w:val="16"/>
              </w:rPr>
              <w:t>2026</w:t>
            </w:r>
          </w:p>
        </w:tc>
        <w:tc>
          <w:tcPr>
            <w:tcW w:w="74" w:type="pct"/>
            <w:tcBorders>
              <w:top w:val="nil"/>
              <w:left w:val="single" w:sz="4" w:space="0" w:color="auto"/>
              <w:bottom w:val="nil"/>
              <w:right w:val="single" w:sz="12" w:space="0" w:color="auto"/>
            </w:tcBorders>
            <w:shd w:val="clear" w:color="auto" w:fill="auto"/>
            <w:vAlign w:val="center"/>
          </w:tcPr>
          <w:p w14:paraId="53EDA628" w14:textId="77777777" w:rsidR="009B24F4" w:rsidRPr="009B24F4" w:rsidRDefault="009B24F4" w:rsidP="00F73F87">
            <w:pPr>
              <w:adjustRightInd w:val="0"/>
              <w:snapToGrid w:val="0"/>
              <w:jc w:val="center"/>
              <w:rPr>
                <w:rFonts w:cs="Arial"/>
                <w:sz w:val="18"/>
                <w:szCs w:val="18"/>
              </w:rPr>
            </w:pPr>
          </w:p>
        </w:tc>
        <w:tc>
          <w:tcPr>
            <w:tcW w:w="68" w:type="pct"/>
            <w:tcBorders>
              <w:top w:val="nil"/>
              <w:left w:val="single" w:sz="12" w:space="0" w:color="auto"/>
              <w:bottom w:val="nil"/>
              <w:right w:val="single" w:sz="4" w:space="0" w:color="auto"/>
            </w:tcBorders>
            <w:vAlign w:val="center"/>
          </w:tcPr>
          <w:p w14:paraId="5F0C2039" w14:textId="77777777" w:rsidR="009B24F4" w:rsidRPr="009B24F4" w:rsidRDefault="009B24F4" w:rsidP="00F73F87">
            <w:pPr>
              <w:adjustRightInd w:val="0"/>
              <w:snapToGrid w:val="0"/>
              <w:jc w:val="center"/>
              <w:rPr>
                <w:rFonts w:cs="Arial"/>
                <w:sz w:val="18"/>
                <w:szCs w:val="18"/>
              </w:rPr>
            </w:pPr>
          </w:p>
        </w:tc>
        <w:tc>
          <w:tcPr>
            <w:tcW w:w="26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F3D26C9" w14:textId="1CB0EB31" w:rsidR="009B24F4" w:rsidRPr="00BF349E" w:rsidRDefault="009B24F4" w:rsidP="00F73F87">
            <w:pPr>
              <w:adjustRightInd w:val="0"/>
              <w:snapToGrid w:val="0"/>
              <w:jc w:val="center"/>
              <w:rPr>
                <w:rFonts w:cs="Arial"/>
                <w:sz w:val="18"/>
                <w:szCs w:val="16"/>
              </w:rPr>
            </w:pPr>
            <w:r w:rsidRPr="00BF349E">
              <w:rPr>
                <w:rFonts w:cs="Arial"/>
                <w:sz w:val="18"/>
                <w:szCs w:val="16"/>
              </w:rPr>
              <w:t>1</w:t>
            </w:r>
            <w:r w:rsidR="00780A3F" w:rsidRPr="00BF349E">
              <w:rPr>
                <w:rFonts w:cs="Arial"/>
                <w:sz w:val="18"/>
                <w:szCs w:val="16"/>
              </w:rPr>
              <w:t>1</w:t>
            </w:r>
          </w:p>
        </w:tc>
        <w:tc>
          <w:tcPr>
            <w:tcW w:w="68" w:type="pct"/>
            <w:gridSpan w:val="2"/>
            <w:tcBorders>
              <w:top w:val="nil"/>
              <w:left w:val="single" w:sz="4" w:space="0" w:color="auto"/>
              <w:bottom w:val="nil"/>
              <w:right w:val="single" w:sz="4" w:space="0" w:color="auto"/>
            </w:tcBorders>
            <w:shd w:val="clear" w:color="auto" w:fill="auto"/>
            <w:vAlign w:val="center"/>
          </w:tcPr>
          <w:p w14:paraId="1805E56F" w14:textId="77777777" w:rsidR="009B24F4" w:rsidRPr="00BF349E" w:rsidRDefault="009B24F4" w:rsidP="00F73F87">
            <w:pPr>
              <w:adjustRightInd w:val="0"/>
              <w:snapToGrid w:val="0"/>
              <w:jc w:val="center"/>
              <w:rPr>
                <w:rFonts w:cs="Arial"/>
                <w:sz w:val="18"/>
                <w:szCs w:val="16"/>
              </w:rPr>
            </w:pPr>
          </w:p>
        </w:tc>
        <w:tc>
          <w:tcPr>
            <w:tcW w:w="187"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53F82E8" w14:textId="77777777" w:rsidR="009B24F4" w:rsidRPr="00BF349E" w:rsidRDefault="009B24F4" w:rsidP="00F73F87">
            <w:pPr>
              <w:adjustRightInd w:val="0"/>
              <w:snapToGrid w:val="0"/>
              <w:jc w:val="center"/>
              <w:rPr>
                <w:rFonts w:cs="Arial"/>
                <w:sz w:val="18"/>
                <w:szCs w:val="16"/>
              </w:rPr>
            </w:pPr>
            <w:r w:rsidRPr="00BF349E">
              <w:rPr>
                <w:rFonts w:cs="Arial"/>
                <w:sz w:val="18"/>
                <w:szCs w:val="16"/>
              </w:rPr>
              <w:t>00</w:t>
            </w:r>
          </w:p>
        </w:tc>
        <w:tc>
          <w:tcPr>
            <w:tcW w:w="113" w:type="pct"/>
            <w:gridSpan w:val="2"/>
            <w:tcBorders>
              <w:top w:val="nil"/>
              <w:left w:val="single" w:sz="4" w:space="0" w:color="auto"/>
              <w:bottom w:val="nil"/>
              <w:right w:val="single" w:sz="12" w:space="0" w:color="auto"/>
            </w:tcBorders>
            <w:shd w:val="clear" w:color="auto" w:fill="auto"/>
            <w:vAlign w:val="center"/>
          </w:tcPr>
          <w:p w14:paraId="608DBEDE" w14:textId="77777777" w:rsidR="009B24F4" w:rsidRPr="00944FA5" w:rsidRDefault="009B24F4" w:rsidP="00F73F87">
            <w:pPr>
              <w:adjustRightInd w:val="0"/>
              <w:snapToGrid w:val="0"/>
              <w:jc w:val="center"/>
              <w:rPr>
                <w:rFonts w:cs="Arial"/>
                <w:sz w:val="16"/>
                <w:szCs w:val="16"/>
              </w:rPr>
            </w:pPr>
          </w:p>
        </w:tc>
        <w:tc>
          <w:tcPr>
            <w:tcW w:w="68" w:type="pct"/>
            <w:tcBorders>
              <w:top w:val="nil"/>
              <w:left w:val="single" w:sz="12" w:space="0" w:color="auto"/>
              <w:bottom w:val="nil"/>
              <w:right w:val="single" w:sz="4" w:space="0" w:color="auto"/>
            </w:tcBorders>
            <w:shd w:val="clear" w:color="auto" w:fill="auto"/>
            <w:vAlign w:val="center"/>
          </w:tcPr>
          <w:p w14:paraId="38E03A84" w14:textId="77777777" w:rsidR="009B24F4" w:rsidRPr="00447960" w:rsidRDefault="009B24F4" w:rsidP="00F73F87">
            <w:pPr>
              <w:adjustRightInd w:val="0"/>
              <w:snapToGrid w:val="0"/>
              <w:jc w:val="center"/>
              <w:rPr>
                <w:rFonts w:cs="Arial"/>
                <w:sz w:val="16"/>
                <w:szCs w:val="16"/>
              </w:rPr>
            </w:pPr>
          </w:p>
        </w:tc>
        <w:tc>
          <w:tcPr>
            <w:tcW w:w="1487"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D31BB10" w14:textId="77777777" w:rsidR="009B24F4" w:rsidRPr="00901C81" w:rsidRDefault="009B24F4" w:rsidP="001825A5">
            <w:pPr>
              <w:pStyle w:val="Textoindependiente3"/>
              <w:numPr>
                <w:ilvl w:val="0"/>
                <w:numId w:val="30"/>
              </w:numPr>
              <w:ind w:left="208" w:hanging="196"/>
              <w:rPr>
                <w:rFonts w:ascii="Arial" w:hAnsi="Arial" w:cs="Arial"/>
                <w:b/>
                <w:sz w:val="14"/>
                <w:szCs w:val="14"/>
              </w:rPr>
            </w:pPr>
            <w:r w:rsidRPr="00901C81">
              <w:rPr>
                <w:rFonts w:ascii="Arial" w:hAnsi="Arial" w:cs="Arial"/>
                <w:b/>
                <w:sz w:val="14"/>
                <w:szCs w:val="14"/>
              </w:rPr>
              <w:t xml:space="preserve">En forma electrónica: </w:t>
            </w:r>
          </w:p>
          <w:p w14:paraId="025A1B2E" w14:textId="77777777" w:rsidR="00944FA5" w:rsidRPr="00901C81" w:rsidRDefault="009B24F4" w:rsidP="00944FA5">
            <w:pPr>
              <w:pStyle w:val="Textoindependiente3"/>
              <w:ind w:left="222"/>
              <w:rPr>
                <w:rFonts w:ascii="Arial" w:hAnsi="Arial" w:cs="Arial"/>
                <w:sz w:val="14"/>
                <w:szCs w:val="14"/>
              </w:rPr>
            </w:pPr>
            <w:r w:rsidRPr="00901C81">
              <w:rPr>
                <w:rFonts w:ascii="Arial" w:hAnsi="Arial" w:cs="Arial"/>
                <w:sz w:val="14"/>
                <w:szCs w:val="14"/>
              </w:rPr>
              <w:t>A través del RUPE de conformidad al procedimiento establecido en el presente DBC.</w:t>
            </w:r>
          </w:p>
          <w:p w14:paraId="5D5D9B78" w14:textId="491C593E" w:rsidR="00944FA5" w:rsidRPr="00901C81" w:rsidRDefault="00944FA5" w:rsidP="00944FA5">
            <w:pPr>
              <w:pStyle w:val="Textoindependiente3"/>
              <w:numPr>
                <w:ilvl w:val="0"/>
                <w:numId w:val="30"/>
              </w:numPr>
              <w:ind w:left="301" w:hanging="283"/>
              <w:rPr>
                <w:rFonts w:ascii="Arial" w:hAnsi="Arial" w:cs="Arial"/>
                <w:sz w:val="14"/>
                <w:szCs w:val="14"/>
              </w:rPr>
            </w:pPr>
            <w:r w:rsidRPr="00901C81">
              <w:rPr>
                <w:rFonts w:ascii="Arial" w:hAnsi="Arial" w:cs="Arial"/>
                <w:sz w:val="14"/>
                <w:szCs w:val="14"/>
              </w:rPr>
              <w:t>En caso de presentación de la Garantía de Seriedad de Propuesta en forma física:</w:t>
            </w:r>
          </w:p>
          <w:p w14:paraId="47E217E0" w14:textId="6B22246E" w:rsidR="00944FA5" w:rsidRPr="00901C81" w:rsidRDefault="00944FA5" w:rsidP="00944FA5">
            <w:pPr>
              <w:pStyle w:val="Textoindependiente3"/>
              <w:ind w:left="160"/>
              <w:rPr>
                <w:rFonts w:ascii="Arial" w:hAnsi="Arial" w:cs="Arial"/>
                <w:b/>
                <w:sz w:val="14"/>
                <w:szCs w:val="14"/>
              </w:rPr>
            </w:pPr>
            <w:r w:rsidRPr="00901C81">
              <w:rPr>
                <w:rFonts w:ascii="Arial" w:hAnsi="Arial" w:cs="Arial"/>
                <w:sz w:val="14"/>
                <w:szCs w:val="14"/>
              </w:rPr>
              <w:t>Ventanilla Única de Correspondencia, ubicada en Planta Baja del Edificio Principal del BCB, calle Ayacucho esquina Mercado, La Paz – Bolivia, considerar lo señalado en numeral 13.1.4, Parte I del presente DBC, en cuyo caso el sobre podrá estar rotulado identificando el objeto del proceso de contratación y el número de CUCE.</w:t>
            </w:r>
          </w:p>
        </w:tc>
        <w:tc>
          <w:tcPr>
            <w:tcW w:w="62" w:type="pct"/>
            <w:vMerge/>
            <w:tcBorders>
              <w:left w:val="single" w:sz="4" w:space="0" w:color="auto"/>
            </w:tcBorders>
            <w:shd w:val="clear" w:color="auto" w:fill="auto"/>
            <w:vAlign w:val="center"/>
          </w:tcPr>
          <w:p w14:paraId="47BAB5A8" w14:textId="77777777" w:rsidR="009B24F4" w:rsidRPr="00901C81" w:rsidRDefault="009B24F4" w:rsidP="00F73F87">
            <w:pPr>
              <w:adjustRightInd w:val="0"/>
              <w:snapToGrid w:val="0"/>
              <w:rPr>
                <w:rFonts w:cs="Arial"/>
                <w:sz w:val="14"/>
                <w:szCs w:val="14"/>
              </w:rPr>
            </w:pPr>
          </w:p>
        </w:tc>
      </w:tr>
      <w:tr w:rsidR="009B24F4" w:rsidRPr="00901C81" w14:paraId="11E2206A" w14:textId="77777777" w:rsidTr="00BF349E">
        <w:tc>
          <w:tcPr>
            <w:tcW w:w="152"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4F105F38" w14:textId="77777777" w:rsidR="009B24F4" w:rsidRPr="009B24F4" w:rsidRDefault="009B24F4" w:rsidP="00F73F87">
            <w:pPr>
              <w:adjustRightInd w:val="0"/>
              <w:snapToGrid w:val="0"/>
              <w:jc w:val="center"/>
              <w:rPr>
                <w:rFonts w:cs="Arial"/>
                <w:sz w:val="18"/>
                <w:szCs w:val="18"/>
              </w:rPr>
            </w:pPr>
          </w:p>
        </w:tc>
        <w:tc>
          <w:tcPr>
            <w:tcW w:w="1508" w:type="pct"/>
            <w:tcBorders>
              <w:top w:val="nil"/>
              <w:left w:val="single" w:sz="12" w:space="0" w:color="auto"/>
              <w:bottom w:val="nil"/>
              <w:right w:val="single" w:sz="12" w:space="0" w:color="auto"/>
            </w:tcBorders>
            <w:shd w:val="clear" w:color="auto" w:fill="auto"/>
            <w:vAlign w:val="bottom"/>
          </w:tcPr>
          <w:p w14:paraId="4221D5DD" w14:textId="77777777" w:rsidR="009B24F4" w:rsidRPr="009B24F4" w:rsidRDefault="009B24F4" w:rsidP="00F73F87">
            <w:pPr>
              <w:adjustRightInd w:val="0"/>
              <w:snapToGrid w:val="0"/>
              <w:ind w:left="113" w:right="113"/>
              <w:jc w:val="both"/>
              <w:rPr>
                <w:rFonts w:cs="Arial"/>
                <w:b/>
                <w:sz w:val="18"/>
                <w:szCs w:val="18"/>
              </w:rPr>
            </w:pPr>
          </w:p>
        </w:tc>
        <w:tc>
          <w:tcPr>
            <w:tcW w:w="1020" w:type="pct"/>
            <w:gridSpan w:val="10"/>
            <w:tcBorders>
              <w:top w:val="nil"/>
              <w:left w:val="single" w:sz="12" w:space="0" w:color="auto"/>
              <w:bottom w:val="nil"/>
              <w:right w:val="single" w:sz="12" w:space="0" w:color="auto"/>
            </w:tcBorders>
            <w:shd w:val="clear" w:color="auto" w:fill="auto"/>
            <w:vAlign w:val="center"/>
          </w:tcPr>
          <w:p w14:paraId="2716560E" w14:textId="77777777" w:rsidR="009B24F4" w:rsidRPr="00901C81" w:rsidRDefault="009B24F4" w:rsidP="00F73F87">
            <w:pPr>
              <w:adjustRightInd w:val="0"/>
              <w:snapToGrid w:val="0"/>
              <w:jc w:val="center"/>
              <w:rPr>
                <w:rFonts w:cs="Arial"/>
                <w:sz w:val="16"/>
                <w:szCs w:val="16"/>
              </w:rPr>
            </w:pPr>
          </w:p>
        </w:tc>
        <w:tc>
          <w:tcPr>
            <w:tcW w:w="703" w:type="pct"/>
            <w:gridSpan w:val="8"/>
            <w:tcBorders>
              <w:top w:val="nil"/>
              <w:left w:val="single" w:sz="12" w:space="0" w:color="auto"/>
              <w:bottom w:val="nil"/>
              <w:right w:val="single" w:sz="12" w:space="0" w:color="auto"/>
            </w:tcBorders>
          </w:tcPr>
          <w:p w14:paraId="1EF0179A" w14:textId="77777777" w:rsidR="009B24F4" w:rsidRPr="00944FA5" w:rsidRDefault="009B24F4" w:rsidP="00F73F87">
            <w:pPr>
              <w:adjustRightInd w:val="0"/>
              <w:snapToGrid w:val="0"/>
              <w:jc w:val="center"/>
              <w:rPr>
                <w:rFonts w:cs="Arial"/>
                <w:sz w:val="16"/>
                <w:szCs w:val="16"/>
              </w:rPr>
            </w:pPr>
          </w:p>
        </w:tc>
        <w:tc>
          <w:tcPr>
            <w:tcW w:w="68" w:type="pct"/>
            <w:tcBorders>
              <w:top w:val="nil"/>
              <w:left w:val="single" w:sz="12" w:space="0" w:color="auto"/>
              <w:bottom w:val="nil"/>
              <w:right w:val="nil"/>
            </w:tcBorders>
            <w:shd w:val="clear" w:color="auto" w:fill="auto"/>
            <w:vAlign w:val="center"/>
          </w:tcPr>
          <w:p w14:paraId="7BC6317A" w14:textId="77777777" w:rsidR="009B24F4" w:rsidRPr="00447960" w:rsidRDefault="009B24F4" w:rsidP="00F73F87">
            <w:pPr>
              <w:adjustRightInd w:val="0"/>
              <w:snapToGrid w:val="0"/>
              <w:jc w:val="center"/>
              <w:rPr>
                <w:rFonts w:cs="Arial"/>
                <w:sz w:val="16"/>
                <w:szCs w:val="16"/>
              </w:rPr>
            </w:pPr>
          </w:p>
        </w:tc>
        <w:tc>
          <w:tcPr>
            <w:tcW w:w="1487" w:type="pct"/>
            <w:gridSpan w:val="2"/>
            <w:tcBorders>
              <w:top w:val="single" w:sz="4" w:space="0" w:color="auto"/>
              <w:left w:val="nil"/>
              <w:bottom w:val="nil"/>
              <w:right w:val="nil"/>
            </w:tcBorders>
            <w:shd w:val="clear" w:color="auto" w:fill="auto"/>
            <w:vAlign w:val="center"/>
          </w:tcPr>
          <w:p w14:paraId="7D6520E9" w14:textId="77777777" w:rsidR="009B24F4" w:rsidRPr="00901C81" w:rsidRDefault="009B24F4" w:rsidP="00F73F87">
            <w:pPr>
              <w:adjustRightInd w:val="0"/>
              <w:snapToGrid w:val="0"/>
              <w:jc w:val="center"/>
              <w:rPr>
                <w:rFonts w:cs="Arial"/>
                <w:sz w:val="14"/>
                <w:szCs w:val="14"/>
              </w:rPr>
            </w:pPr>
          </w:p>
        </w:tc>
        <w:tc>
          <w:tcPr>
            <w:tcW w:w="62" w:type="pct"/>
            <w:vMerge/>
            <w:tcBorders>
              <w:left w:val="nil"/>
            </w:tcBorders>
            <w:shd w:val="clear" w:color="auto" w:fill="auto"/>
            <w:vAlign w:val="center"/>
          </w:tcPr>
          <w:p w14:paraId="2BAC73C5" w14:textId="77777777" w:rsidR="009B24F4" w:rsidRPr="00901C81" w:rsidRDefault="009B24F4" w:rsidP="00F73F87">
            <w:pPr>
              <w:adjustRightInd w:val="0"/>
              <w:snapToGrid w:val="0"/>
              <w:rPr>
                <w:rFonts w:cs="Arial"/>
                <w:sz w:val="14"/>
                <w:szCs w:val="14"/>
              </w:rPr>
            </w:pPr>
          </w:p>
        </w:tc>
      </w:tr>
      <w:tr w:rsidR="00715B4B" w:rsidRPr="00901C81" w14:paraId="6AD27A1A" w14:textId="77777777" w:rsidTr="00BF349E">
        <w:trPr>
          <w:trHeight w:val="190"/>
        </w:trPr>
        <w:tc>
          <w:tcPr>
            <w:tcW w:w="152"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2B023FCD" w14:textId="77777777" w:rsidR="009B24F4" w:rsidRPr="009B24F4" w:rsidRDefault="009B24F4" w:rsidP="00F73F87">
            <w:pPr>
              <w:adjustRightInd w:val="0"/>
              <w:snapToGrid w:val="0"/>
              <w:jc w:val="center"/>
              <w:rPr>
                <w:rFonts w:cs="Arial"/>
                <w:sz w:val="18"/>
                <w:szCs w:val="18"/>
              </w:rPr>
            </w:pPr>
            <w:r w:rsidRPr="009B24F4">
              <w:rPr>
                <w:rFonts w:cs="Arial"/>
                <w:sz w:val="18"/>
                <w:szCs w:val="18"/>
              </w:rPr>
              <w:t>6</w:t>
            </w:r>
          </w:p>
        </w:tc>
        <w:tc>
          <w:tcPr>
            <w:tcW w:w="1508" w:type="pct"/>
            <w:vMerge w:val="restart"/>
            <w:tcBorders>
              <w:top w:val="nil"/>
              <w:left w:val="single" w:sz="12" w:space="0" w:color="auto"/>
              <w:right w:val="single" w:sz="12" w:space="0" w:color="auto"/>
            </w:tcBorders>
            <w:shd w:val="clear" w:color="auto" w:fill="auto"/>
            <w:tcMar>
              <w:left w:w="0" w:type="dxa"/>
              <w:right w:w="0" w:type="dxa"/>
            </w:tcMar>
            <w:vAlign w:val="center"/>
          </w:tcPr>
          <w:p w14:paraId="10566548" w14:textId="77777777" w:rsidR="009B24F4" w:rsidRPr="009B24F4" w:rsidRDefault="009B24F4" w:rsidP="00F73F87">
            <w:pPr>
              <w:adjustRightInd w:val="0"/>
              <w:snapToGrid w:val="0"/>
              <w:ind w:left="113" w:right="113"/>
              <w:jc w:val="both"/>
              <w:rPr>
                <w:rFonts w:cs="Arial"/>
                <w:b/>
                <w:sz w:val="18"/>
                <w:szCs w:val="18"/>
              </w:rPr>
            </w:pPr>
            <w:r w:rsidRPr="009B24F4">
              <w:rPr>
                <w:rFonts w:cs="Arial"/>
                <w:sz w:val="18"/>
                <w:szCs w:val="18"/>
              </w:rPr>
              <w:t>Inicio de Subasta Electrónica</w:t>
            </w:r>
          </w:p>
        </w:tc>
        <w:tc>
          <w:tcPr>
            <w:tcW w:w="144" w:type="pct"/>
            <w:tcBorders>
              <w:top w:val="nil"/>
              <w:left w:val="single" w:sz="12" w:space="0" w:color="auto"/>
              <w:bottom w:val="nil"/>
              <w:right w:val="nil"/>
            </w:tcBorders>
            <w:shd w:val="clear" w:color="auto" w:fill="auto"/>
            <w:tcMar>
              <w:left w:w="0" w:type="dxa"/>
              <w:right w:w="0" w:type="dxa"/>
            </w:tcMar>
            <w:vAlign w:val="center"/>
          </w:tcPr>
          <w:p w14:paraId="5D782B69" w14:textId="77777777" w:rsidR="009B24F4" w:rsidRPr="009B24F4" w:rsidRDefault="009B24F4" w:rsidP="00F73F87">
            <w:pPr>
              <w:adjustRightInd w:val="0"/>
              <w:snapToGrid w:val="0"/>
              <w:jc w:val="center"/>
              <w:rPr>
                <w:rFonts w:cs="Arial"/>
                <w:sz w:val="18"/>
                <w:szCs w:val="18"/>
              </w:rPr>
            </w:pPr>
          </w:p>
        </w:tc>
        <w:tc>
          <w:tcPr>
            <w:tcW w:w="218" w:type="pct"/>
            <w:gridSpan w:val="4"/>
            <w:tcBorders>
              <w:top w:val="nil"/>
              <w:left w:val="nil"/>
              <w:bottom w:val="single" w:sz="4" w:space="0" w:color="auto"/>
              <w:right w:val="nil"/>
            </w:tcBorders>
            <w:shd w:val="clear" w:color="auto" w:fill="auto"/>
            <w:tcMar>
              <w:left w:w="0" w:type="dxa"/>
              <w:right w:w="0" w:type="dxa"/>
            </w:tcMar>
            <w:vAlign w:val="center"/>
          </w:tcPr>
          <w:p w14:paraId="66263415" w14:textId="77777777" w:rsidR="009B24F4" w:rsidRPr="00901C81" w:rsidRDefault="009B24F4" w:rsidP="00F73F87">
            <w:pPr>
              <w:adjustRightInd w:val="0"/>
              <w:snapToGrid w:val="0"/>
              <w:jc w:val="center"/>
              <w:rPr>
                <w:rFonts w:cs="Arial"/>
                <w:i/>
                <w:sz w:val="16"/>
                <w:szCs w:val="16"/>
              </w:rPr>
            </w:pPr>
            <w:r w:rsidRPr="00901C81">
              <w:rPr>
                <w:rFonts w:cs="Arial"/>
                <w:i/>
                <w:sz w:val="16"/>
                <w:szCs w:val="16"/>
              </w:rPr>
              <w:t>Día</w:t>
            </w:r>
          </w:p>
        </w:tc>
        <w:tc>
          <w:tcPr>
            <w:tcW w:w="68" w:type="pct"/>
            <w:tcBorders>
              <w:top w:val="nil"/>
              <w:left w:val="nil"/>
              <w:bottom w:val="nil"/>
              <w:right w:val="nil"/>
            </w:tcBorders>
            <w:shd w:val="clear" w:color="auto" w:fill="auto"/>
            <w:tcMar>
              <w:left w:w="0" w:type="dxa"/>
              <w:right w:w="0" w:type="dxa"/>
            </w:tcMar>
            <w:vAlign w:val="center"/>
          </w:tcPr>
          <w:p w14:paraId="62A8FAC5" w14:textId="77777777" w:rsidR="009B24F4" w:rsidRPr="00901C81" w:rsidRDefault="009B24F4" w:rsidP="00F73F87">
            <w:pPr>
              <w:adjustRightInd w:val="0"/>
              <w:snapToGrid w:val="0"/>
              <w:jc w:val="center"/>
              <w:rPr>
                <w:rFonts w:cs="Arial"/>
                <w:i/>
                <w:sz w:val="16"/>
                <w:szCs w:val="16"/>
              </w:rPr>
            </w:pPr>
          </w:p>
        </w:tc>
        <w:tc>
          <w:tcPr>
            <w:tcW w:w="182" w:type="pct"/>
            <w:tcBorders>
              <w:top w:val="nil"/>
              <w:left w:val="nil"/>
              <w:bottom w:val="single" w:sz="4" w:space="0" w:color="auto"/>
              <w:right w:val="nil"/>
            </w:tcBorders>
            <w:shd w:val="clear" w:color="auto" w:fill="auto"/>
            <w:tcMar>
              <w:left w:w="0" w:type="dxa"/>
              <w:right w:w="0" w:type="dxa"/>
            </w:tcMar>
            <w:vAlign w:val="center"/>
          </w:tcPr>
          <w:p w14:paraId="07A93C0D" w14:textId="77777777" w:rsidR="009B24F4" w:rsidRPr="00901C81" w:rsidRDefault="009B24F4" w:rsidP="00F73F87">
            <w:pPr>
              <w:adjustRightInd w:val="0"/>
              <w:snapToGrid w:val="0"/>
              <w:jc w:val="center"/>
              <w:rPr>
                <w:rFonts w:cs="Arial"/>
                <w:i/>
                <w:sz w:val="16"/>
                <w:szCs w:val="16"/>
              </w:rPr>
            </w:pPr>
            <w:r w:rsidRPr="00901C81">
              <w:rPr>
                <w:rFonts w:cs="Arial"/>
                <w:i/>
                <w:sz w:val="16"/>
                <w:szCs w:val="16"/>
              </w:rPr>
              <w:t>Mes</w:t>
            </w:r>
          </w:p>
        </w:tc>
        <w:tc>
          <w:tcPr>
            <w:tcW w:w="68" w:type="pct"/>
            <w:tcBorders>
              <w:top w:val="nil"/>
              <w:left w:val="nil"/>
              <w:bottom w:val="nil"/>
              <w:right w:val="nil"/>
            </w:tcBorders>
            <w:shd w:val="clear" w:color="auto" w:fill="auto"/>
            <w:tcMar>
              <w:left w:w="0" w:type="dxa"/>
              <w:right w:w="0" w:type="dxa"/>
            </w:tcMar>
            <w:vAlign w:val="center"/>
          </w:tcPr>
          <w:p w14:paraId="02716218" w14:textId="77777777" w:rsidR="009B24F4" w:rsidRPr="00901C81" w:rsidRDefault="009B24F4" w:rsidP="00F73F87">
            <w:pPr>
              <w:adjustRightInd w:val="0"/>
              <w:snapToGrid w:val="0"/>
              <w:jc w:val="center"/>
              <w:rPr>
                <w:rFonts w:cs="Arial"/>
                <w:i/>
                <w:sz w:val="16"/>
                <w:szCs w:val="16"/>
              </w:rPr>
            </w:pPr>
          </w:p>
        </w:tc>
        <w:tc>
          <w:tcPr>
            <w:tcW w:w="267" w:type="pct"/>
            <w:tcBorders>
              <w:top w:val="nil"/>
              <w:left w:val="nil"/>
              <w:bottom w:val="single" w:sz="4" w:space="0" w:color="auto"/>
              <w:right w:val="nil"/>
            </w:tcBorders>
            <w:shd w:val="clear" w:color="auto" w:fill="auto"/>
            <w:tcMar>
              <w:left w:w="0" w:type="dxa"/>
              <w:right w:w="0" w:type="dxa"/>
            </w:tcMar>
            <w:vAlign w:val="center"/>
          </w:tcPr>
          <w:p w14:paraId="52CCDC01" w14:textId="77777777" w:rsidR="009B24F4" w:rsidRPr="00901C81" w:rsidRDefault="009B24F4" w:rsidP="00F73F87">
            <w:pPr>
              <w:adjustRightInd w:val="0"/>
              <w:snapToGrid w:val="0"/>
              <w:jc w:val="center"/>
              <w:rPr>
                <w:rFonts w:cs="Arial"/>
                <w:i/>
                <w:sz w:val="16"/>
                <w:szCs w:val="16"/>
              </w:rPr>
            </w:pPr>
            <w:r w:rsidRPr="00901C81">
              <w:rPr>
                <w:rFonts w:cs="Arial"/>
                <w:i/>
                <w:sz w:val="16"/>
                <w:szCs w:val="16"/>
              </w:rPr>
              <w:t>Año</w:t>
            </w:r>
          </w:p>
        </w:tc>
        <w:tc>
          <w:tcPr>
            <w:tcW w:w="74" w:type="pct"/>
            <w:tcBorders>
              <w:top w:val="nil"/>
              <w:left w:val="nil"/>
              <w:bottom w:val="nil"/>
              <w:right w:val="single" w:sz="12" w:space="0" w:color="auto"/>
            </w:tcBorders>
            <w:shd w:val="clear" w:color="auto" w:fill="auto"/>
            <w:tcMar>
              <w:left w:w="0" w:type="dxa"/>
              <w:right w:w="0" w:type="dxa"/>
            </w:tcMar>
            <w:vAlign w:val="center"/>
          </w:tcPr>
          <w:p w14:paraId="1820EF6E" w14:textId="77777777" w:rsidR="009B24F4" w:rsidRPr="009B24F4" w:rsidRDefault="009B24F4" w:rsidP="00F73F87">
            <w:pPr>
              <w:adjustRightInd w:val="0"/>
              <w:snapToGrid w:val="0"/>
              <w:jc w:val="center"/>
              <w:rPr>
                <w:rFonts w:cs="Arial"/>
                <w:i/>
                <w:sz w:val="18"/>
                <w:szCs w:val="18"/>
              </w:rPr>
            </w:pPr>
          </w:p>
        </w:tc>
        <w:tc>
          <w:tcPr>
            <w:tcW w:w="68" w:type="pct"/>
            <w:tcBorders>
              <w:top w:val="nil"/>
              <w:left w:val="single" w:sz="12" w:space="0" w:color="auto"/>
              <w:bottom w:val="nil"/>
              <w:right w:val="nil"/>
            </w:tcBorders>
            <w:tcMar>
              <w:left w:w="0" w:type="dxa"/>
              <w:right w:w="0" w:type="dxa"/>
            </w:tcMar>
          </w:tcPr>
          <w:p w14:paraId="428E0A01" w14:textId="77777777" w:rsidR="009B24F4" w:rsidRPr="009B24F4" w:rsidRDefault="009B24F4" w:rsidP="00F73F87">
            <w:pPr>
              <w:adjustRightInd w:val="0"/>
              <w:snapToGrid w:val="0"/>
              <w:jc w:val="center"/>
              <w:rPr>
                <w:rFonts w:cs="Arial"/>
                <w:i/>
                <w:sz w:val="18"/>
                <w:szCs w:val="18"/>
              </w:rPr>
            </w:pPr>
          </w:p>
        </w:tc>
        <w:tc>
          <w:tcPr>
            <w:tcW w:w="267" w:type="pct"/>
            <w:tcBorders>
              <w:top w:val="nil"/>
              <w:left w:val="nil"/>
              <w:bottom w:val="single" w:sz="4" w:space="0" w:color="auto"/>
              <w:right w:val="nil"/>
            </w:tcBorders>
            <w:shd w:val="clear" w:color="auto" w:fill="auto"/>
            <w:tcMar>
              <w:left w:w="0" w:type="dxa"/>
              <w:right w:w="0" w:type="dxa"/>
            </w:tcMar>
            <w:vAlign w:val="center"/>
          </w:tcPr>
          <w:p w14:paraId="5E22A74C" w14:textId="77777777" w:rsidR="009B24F4" w:rsidRPr="00944FA5" w:rsidRDefault="009B24F4" w:rsidP="00F73F87">
            <w:pPr>
              <w:adjustRightInd w:val="0"/>
              <w:snapToGrid w:val="0"/>
              <w:jc w:val="center"/>
              <w:rPr>
                <w:rFonts w:cs="Arial"/>
                <w:i/>
                <w:sz w:val="16"/>
                <w:szCs w:val="16"/>
              </w:rPr>
            </w:pPr>
            <w:r w:rsidRPr="00944FA5">
              <w:rPr>
                <w:rFonts w:cs="Arial"/>
                <w:i/>
                <w:sz w:val="16"/>
                <w:szCs w:val="16"/>
              </w:rPr>
              <w:t>Hora</w:t>
            </w:r>
          </w:p>
        </w:tc>
        <w:tc>
          <w:tcPr>
            <w:tcW w:w="68" w:type="pct"/>
            <w:gridSpan w:val="2"/>
            <w:tcBorders>
              <w:top w:val="nil"/>
              <w:left w:val="nil"/>
              <w:bottom w:val="nil"/>
              <w:right w:val="nil"/>
            </w:tcBorders>
            <w:shd w:val="clear" w:color="auto" w:fill="auto"/>
            <w:tcMar>
              <w:left w:w="0" w:type="dxa"/>
              <w:right w:w="0" w:type="dxa"/>
            </w:tcMar>
            <w:vAlign w:val="center"/>
          </w:tcPr>
          <w:p w14:paraId="7278EDC4" w14:textId="77777777" w:rsidR="009B24F4" w:rsidRPr="00944FA5" w:rsidRDefault="009B24F4" w:rsidP="00F73F87">
            <w:pPr>
              <w:adjustRightInd w:val="0"/>
              <w:snapToGrid w:val="0"/>
              <w:jc w:val="center"/>
              <w:rPr>
                <w:rFonts w:cs="Arial"/>
                <w:i/>
                <w:sz w:val="16"/>
                <w:szCs w:val="16"/>
              </w:rPr>
            </w:pPr>
          </w:p>
        </w:tc>
        <w:tc>
          <w:tcPr>
            <w:tcW w:w="187" w:type="pct"/>
            <w:gridSpan w:val="2"/>
            <w:tcBorders>
              <w:top w:val="nil"/>
              <w:left w:val="nil"/>
              <w:bottom w:val="single" w:sz="4" w:space="0" w:color="auto"/>
              <w:right w:val="nil"/>
            </w:tcBorders>
            <w:shd w:val="clear" w:color="auto" w:fill="auto"/>
            <w:tcMar>
              <w:left w:w="0" w:type="dxa"/>
              <w:right w:w="0" w:type="dxa"/>
            </w:tcMar>
            <w:vAlign w:val="center"/>
          </w:tcPr>
          <w:p w14:paraId="24466C45" w14:textId="77777777" w:rsidR="009B24F4" w:rsidRPr="00944FA5" w:rsidRDefault="009B24F4" w:rsidP="00F73F87">
            <w:pPr>
              <w:adjustRightInd w:val="0"/>
              <w:snapToGrid w:val="0"/>
              <w:jc w:val="center"/>
              <w:rPr>
                <w:rFonts w:cs="Arial"/>
                <w:i/>
                <w:sz w:val="16"/>
                <w:szCs w:val="16"/>
              </w:rPr>
            </w:pPr>
            <w:r w:rsidRPr="00944FA5">
              <w:rPr>
                <w:rFonts w:cs="Arial"/>
                <w:i/>
                <w:sz w:val="16"/>
                <w:szCs w:val="16"/>
              </w:rPr>
              <w:t>Min.</w:t>
            </w:r>
          </w:p>
        </w:tc>
        <w:tc>
          <w:tcPr>
            <w:tcW w:w="113" w:type="pct"/>
            <w:gridSpan w:val="2"/>
            <w:tcBorders>
              <w:top w:val="nil"/>
              <w:left w:val="nil"/>
              <w:bottom w:val="nil"/>
              <w:right w:val="single" w:sz="12" w:space="0" w:color="auto"/>
            </w:tcBorders>
            <w:shd w:val="clear" w:color="auto" w:fill="auto"/>
            <w:vAlign w:val="center"/>
          </w:tcPr>
          <w:p w14:paraId="3CB4547B" w14:textId="77777777" w:rsidR="009B24F4" w:rsidRPr="00944FA5" w:rsidRDefault="009B24F4" w:rsidP="00F73F87">
            <w:pPr>
              <w:adjustRightInd w:val="0"/>
              <w:snapToGrid w:val="0"/>
              <w:jc w:val="center"/>
              <w:rPr>
                <w:rFonts w:cs="Arial"/>
                <w:i/>
                <w:sz w:val="16"/>
                <w:szCs w:val="16"/>
              </w:rPr>
            </w:pPr>
          </w:p>
        </w:tc>
        <w:tc>
          <w:tcPr>
            <w:tcW w:w="1555" w:type="pct"/>
            <w:gridSpan w:val="3"/>
            <w:vMerge w:val="restart"/>
            <w:tcBorders>
              <w:top w:val="nil"/>
              <w:left w:val="single" w:sz="12" w:space="0" w:color="auto"/>
              <w:right w:val="nil"/>
            </w:tcBorders>
            <w:shd w:val="clear" w:color="auto" w:fill="auto"/>
            <w:vAlign w:val="center"/>
          </w:tcPr>
          <w:p w14:paraId="6D19BC1C" w14:textId="77777777" w:rsidR="009B24F4" w:rsidRPr="00901C81" w:rsidRDefault="009B24F4" w:rsidP="00F73F87">
            <w:pPr>
              <w:adjustRightInd w:val="0"/>
              <w:snapToGrid w:val="0"/>
              <w:jc w:val="center"/>
              <w:rPr>
                <w:rFonts w:cs="Arial"/>
                <w:i/>
                <w:sz w:val="14"/>
                <w:szCs w:val="14"/>
              </w:rPr>
            </w:pPr>
          </w:p>
        </w:tc>
        <w:tc>
          <w:tcPr>
            <w:tcW w:w="62" w:type="pct"/>
            <w:vMerge/>
            <w:tcBorders>
              <w:left w:val="nil"/>
            </w:tcBorders>
            <w:shd w:val="clear" w:color="auto" w:fill="auto"/>
            <w:vAlign w:val="center"/>
          </w:tcPr>
          <w:p w14:paraId="0F527EAD" w14:textId="77777777" w:rsidR="009B24F4" w:rsidRPr="00901C81" w:rsidRDefault="009B24F4" w:rsidP="00F73F87">
            <w:pPr>
              <w:adjustRightInd w:val="0"/>
              <w:snapToGrid w:val="0"/>
              <w:rPr>
                <w:rFonts w:cs="Arial"/>
                <w:sz w:val="14"/>
                <w:szCs w:val="14"/>
              </w:rPr>
            </w:pPr>
          </w:p>
        </w:tc>
      </w:tr>
      <w:tr w:rsidR="00715B4B" w:rsidRPr="00901C81" w14:paraId="22411432" w14:textId="77777777" w:rsidTr="00BF349E">
        <w:trPr>
          <w:trHeight w:val="190"/>
        </w:trPr>
        <w:tc>
          <w:tcPr>
            <w:tcW w:w="152" w:type="pct"/>
            <w:vMerge/>
            <w:tcBorders>
              <w:left w:val="single" w:sz="12" w:space="0" w:color="auto"/>
              <w:bottom w:val="nil"/>
              <w:right w:val="single" w:sz="12" w:space="0" w:color="auto"/>
            </w:tcBorders>
            <w:shd w:val="clear" w:color="auto" w:fill="auto"/>
            <w:noWrap/>
            <w:tcMar>
              <w:left w:w="0" w:type="dxa"/>
              <w:right w:w="0" w:type="dxa"/>
            </w:tcMar>
            <w:vAlign w:val="center"/>
          </w:tcPr>
          <w:p w14:paraId="27A32DAF" w14:textId="77777777" w:rsidR="009B24F4" w:rsidRPr="009B24F4" w:rsidRDefault="009B24F4" w:rsidP="00F73F87">
            <w:pPr>
              <w:adjustRightInd w:val="0"/>
              <w:snapToGrid w:val="0"/>
              <w:jc w:val="center"/>
              <w:rPr>
                <w:rFonts w:cs="Arial"/>
                <w:sz w:val="18"/>
                <w:szCs w:val="18"/>
              </w:rPr>
            </w:pPr>
          </w:p>
        </w:tc>
        <w:tc>
          <w:tcPr>
            <w:tcW w:w="1508" w:type="pct"/>
            <w:vMerge/>
            <w:tcBorders>
              <w:left w:val="single" w:sz="12" w:space="0" w:color="auto"/>
              <w:bottom w:val="nil"/>
              <w:right w:val="single" w:sz="12" w:space="0" w:color="auto"/>
            </w:tcBorders>
            <w:shd w:val="clear" w:color="auto" w:fill="auto"/>
            <w:vAlign w:val="bottom"/>
          </w:tcPr>
          <w:p w14:paraId="3A1C5E54" w14:textId="77777777" w:rsidR="009B24F4" w:rsidRPr="009B24F4" w:rsidRDefault="009B24F4" w:rsidP="00F73F87">
            <w:pPr>
              <w:adjustRightInd w:val="0"/>
              <w:snapToGrid w:val="0"/>
              <w:ind w:left="113" w:right="113"/>
              <w:jc w:val="both"/>
              <w:rPr>
                <w:rFonts w:cs="Arial"/>
                <w:b/>
                <w:sz w:val="18"/>
                <w:szCs w:val="18"/>
              </w:rPr>
            </w:pPr>
          </w:p>
        </w:tc>
        <w:tc>
          <w:tcPr>
            <w:tcW w:w="144" w:type="pct"/>
            <w:tcBorders>
              <w:top w:val="nil"/>
              <w:left w:val="single" w:sz="12" w:space="0" w:color="auto"/>
              <w:bottom w:val="nil"/>
              <w:right w:val="single" w:sz="4" w:space="0" w:color="auto"/>
            </w:tcBorders>
            <w:shd w:val="clear" w:color="auto" w:fill="auto"/>
            <w:vAlign w:val="center"/>
          </w:tcPr>
          <w:p w14:paraId="6D5B887E" w14:textId="77777777" w:rsidR="009B24F4" w:rsidRPr="009B24F4" w:rsidRDefault="009B24F4" w:rsidP="00F73F87">
            <w:pPr>
              <w:adjustRightInd w:val="0"/>
              <w:snapToGrid w:val="0"/>
              <w:jc w:val="center"/>
              <w:rPr>
                <w:rFonts w:cs="Arial"/>
                <w:sz w:val="18"/>
                <w:szCs w:val="18"/>
              </w:rPr>
            </w:pPr>
          </w:p>
        </w:tc>
        <w:tc>
          <w:tcPr>
            <w:tcW w:w="218" w:type="pct"/>
            <w:gridSpan w:val="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B902AA7" w14:textId="7D168045" w:rsidR="009B24F4" w:rsidRPr="00901C81" w:rsidRDefault="00780A3F" w:rsidP="00F73F87">
            <w:pPr>
              <w:adjustRightInd w:val="0"/>
              <w:snapToGrid w:val="0"/>
              <w:jc w:val="center"/>
              <w:rPr>
                <w:rFonts w:cs="Arial"/>
                <w:sz w:val="16"/>
                <w:szCs w:val="16"/>
              </w:rPr>
            </w:pPr>
            <w:r>
              <w:rPr>
                <w:rFonts w:cs="Arial"/>
                <w:sz w:val="16"/>
                <w:szCs w:val="16"/>
              </w:rPr>
              <w:t>2</w:t>
            </w:r>
            <w:r w:rsidR="00E87B25">
              <w:rPr>
                <w:rFonts w:cs="Arial"/>
                <w:sz w:val="16"/>
                <w:szCs w:val="16"/>
              </w:rPr>
              <w:t>6</w:t>
            </w:r>
          </w:p>
        </w:tc>
        <w:tc>
          <w:tcPr>
            <w:tcW w:w="68" w:type="pct"/>
            <w:tcBorders>
              <w:top w:val="nil"/>
              <w:left w:val="single" w:sz="4" w:space="0" w:color="auto"/>
              <w:bottom w:val="nil"/>
              <w:right w:val="single" w:sz="4" w:space="0" w:color="auto"/>
            </w:tcBorders>
            <w:shd w:val="clear" w:color="auto" w:fill="auto"/>
            <w:vAlign w:val="center"/>
          </w:tcPr>
          <w:p w14:paraId="14C143A1" w14:textId="77777777" w:rsidR="009B24F4" w:rsidRPr="00901C81" w:rsidRDefault="009B24F4" w:rsidP="00F73F87">
            <w:pPr>
              <w:adjustRightInd w:val="0"/>
              <w:snapToGrid w:val="0"/>
              <w:jc w:val="center"/>
              <w:rPr>
                <w:rFonts w:cs="Arial"/>
                <w:sz w:val="16"/>
                <w:szCs w:val="16"/>
              </w:rPr>
            </w:pPr>
          </w:p>
        </w:tc>
        <w:tc>
          <w:tcPr>
            <w:tcW w:w="18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54C2DCF" w14:textId="2411B110" w:rsidR="009B24F4" w:rsidRPr="00901C81" w:rsidRDefault="00780A3F" w:rsidP="00F73F87">
            <w:pPr>
              <w:adjustRightInd w:val="0"/>
              <w:snapToGrid w:val="0"/>
              <w:jc w:val="center"/>
              <w:rPr>
                <w:rFonts w:cs="Arial"/>
                <w:sz w:val="16"/>
                <w:szCs w:val="16"/>
              </w:rPr>
            </w:pPr>
            <w:r>
              <w:rPr>
                <w:rFonts w:cs="Arial"/>
                <w:sz w:val="16"/>
                <w:szCs w:val="16"/>
              </w:rPr>
              <w:t>10</w:t>
            </w:r>
          </w:p>
        </w:tc>
        <w:tc>
          <w:tcPr>
            <w:tcW w:w="68" w:type="pct"/>
            <w:tcBorders>
              <w:top w:val="nil"/>
              <w:left w:val="single" w:sz="4" w:space="0" w:color="auto"/>
              <w:bottom w:val="nil"/>
              <w:right w:val="single" w:sz="4" w:space="0" w:color="auto"/>
            </w:tcBorders>
            <w:shd w:val="clear" w:color="auto" w:fill="auto"/>
            <w:vAlign w:val="center"/>
          </w:tcPr>
          <w:p w14:paraId="6686527C" w14:textId="77777777" w:rsidR="009B24F4" w:rsidRPr="00901C81" w:rsidRDefault="009B24F4" w:rsidP="00F73F87">
            <w:pPr>
              <w:adjustRightInd w:val="0"/>
              <w:snapToGrid w:val="0"/>
              <w:jc w:val="center"/>
              <w:rPr>
                <w:rFonts w:cs="Arial"/>
                <w:sz w:val="16"/>
                <w:szCs w:val="16"/>
              </w:rPr>
            </w:pPr>
          </w:p>
        </w:tc>
        <w:tc>
          <w:tcPr>
            <w:tcW w:w="26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A175BA7" w14:textId="350992BD" w:rsidR="009B24F4" w:rsidRPr="00901C81" w:rsidRDefault="00ED38C2" w:rsidP="00F73F87">
            <w:pPr>
              <w:adjustRightInd w:val="0"/>
              <w:snapToGrid w:val="0"/>
              <w:jc w:val="center"/>
              <w:rPr>
                <w:rFonts w:cs="Arial"/>
                <w:sz w:val="16"/>
                <w:szCs w:val="16"/>
              </w:rPr>
            </w:pPr>
            <w:r w:rsidRPr="00901C81">
              <w:rPr>
                <w:rFonts w:cs="Arial"/>
                <w:sz w:val="16"/>
                <w:szCs w:val="16"/>
              </w:rPr>
              <w:t>2026</w:t>
            </w:r>
          </w:p>
        </w:tc>
        <w:tc>
          <w:tcPr>
            <w:tcW w:w="74" w:type="pct"/>
            <w:tcBorders>
              <w:top w:val="nil"/>
              <w:left w:val="single" w:sz="4" w:space="0" w:color="auto"/>
              <w:bottom w:val="nil"/>
              <w:right w:val="single" w:sz="12" w:space="0" w:color="auto"/>
            </w:tcBorders>
            <w:shd w:val="clear" w:color="auto" w:fill="auto"/>
            <w:vAlign w:val="center"/>
          </w:tcPr>
          <w:p w14:paraId="7D23F220" w14:textId="77777777" w:rsidR="009B24F4" w:rsidRPr="009B24F4" w:rsidRDefault="009B24F4" w:rsidP="00F73F87">
            <w:pPr>
              <w:adjustRightInd w:val="0"/>
              <w:snapToGrid w:val="0"/>
              <w:jc w:val="center"/>
              <w:rPr>
                <w:rFonts w:cs="Arial"/>
                <w:sz w:val="18"/>
                <w:szCs w:val="18"/>
              </w:rPr>
            </w:pPr>
          </w:p>
        </w:tc>
        <w:tc>
          <w:tcPr>
            <w:tcW w:w="68" w:type="pct"/>
            <w:tcBorders>
              <w:top w:val="nil"/>
              <w:left w:val="single" w:sz="12" w:space="0" w:color="auto"/>
              <w:bottom w:val="nil"/>
              <w:right w:val="single" w:sz="4" w:space="0" w:color="auto"/>
            </w:tcBorders>
          </w:tcPr>
          <w:p w14:paraId="670CBB5F" w14:textId="77777777" w:rsidR="009B24F4" w:rsidRPr="009B24F4" w:rsidRDefault="009B24F4" w:rsidP="00F73F87">
            <w:pPr>
              <w:adjustRightInd w:val="0"/>
              <w:snapToGrid w:val="0"/>
              <w:jc w:val="center"/>
              <w:rPr>
                <w:rFonts w:cs="Arial"/>
                <w:sz w:val="18"/>
                <w:szCs w:val="18"/>
              </w:rPr>
            </w:pPr>
          </w:p>
        </w:tc>
        <w:tc>
          <w:tcPr>
            <w:tcW w:w="26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E7D0E31" w14:textId="68D58482" w:rsidR="009B24F4" w:rsidRPr="00BF349E" w:rsidRDefault="009B24F4" w:rsidP="00F73F87">
            <w:pPr>
              <w:adjustRightInd w:val="0"/>
              <w:snapToGrid w:val="0"/>
              <w:jc w:val="center"/>
              <w:rPr>
                <w:rFonts w:cs="Arial"/>
                <w:sz w:val="18"/>
                <w:szCs w:val="16"/>
              </w:rPr>
            </w:pPr>
            <w:r w:rsidRPr="00BF349E">
              <w:rPr>
                <w:rFonts w:cs="Arial"/>
                <w:sz w:val="18"/>
                <w:szCs w:val="16"/>
              </w:rPr>
              <w:t>1</w:t>
            </w:r>
            <w:r w:rsidR="00780A3F" w:rsidRPr="00BF349E">
              <w:rPr>
                <w:rFonts w:cs="Arial"/>
                <w:sz w:val="18"/>
                <w:szCs w:val="16"/>
              </w:rPr>
              <w:t>1</w:t>
            </w:r>
          </w:p>
        </w:tc>
        <w:tc>
          <w:tcPr>
            <w:tcW w:w="68" w:type="pct"/>
            <w:gridSpan w:val="2"/>
            <w:tcBorders>
              <w:top w:val="nil"/>
              <w:left w:val="single" w:sz="4" w:space="0" w:color="auto"/>
              <w:bottom w:val="nil"/>
              <w:right w:val="single" w:sz="4" w:space="0" w:color="auto"/>
            </w:tcBorders>
            <w:shd w:val="clear" w:color="auto" w:fill="auto"/>
            <w:vAlign w:val="center"/>
          </w:tcPr>
          <w:p w14:paraId="4E96501B" w14:textId="77777777" w:rsidR="009B24F4" w:rsidRPr="00BF349E" w:rsidRDefault="009B24F4" w:rsidP="00F73F87">
            <w:pPr>
              <w:adjustRightInd w:val="0"/>
              <w:snapToGrid w:val="0"/>
              <w:jc w:val="center"/>
              <w:rPr>
                <w:rFonts w:cs="Arial"/>
                <w:sz w:val="18"/>
                <w:szCs w:val="16"/>
              </w:rPr>
            </w:pPr>
          </w:p>
        </w:tc>
        <w:tc>
          <w:tcPr>
            <w:tcW w:w="187"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78C01A2" w14:textId="77777777" w:rsidR="009B24F4" w:rsidRPr="00BF349E" w:rsidRDefault="009B24F4" w:rsidP="00F73F87">
            <w:pPr>
              <w:adjustRightInd w:val="0"/>
              <w:snapToGrid w:val="0"/>
              <w:jc w:val="center"/>
              <w:rPr>
                <w:rFonts w:cs="Arial"/>
                <w:sz w:val="18"/>
                <w:szCs w:val="16"/>
              </w:rPr>
            </w:pPr>
            <w:r w:rsidRPr="00BF349E">
              <w:rPr>
                <w:rFonts w:cs="Arial"/>
                <w:sz w:val="18"/>
                <w:szCs w:val="16"/>
              </w:rPr>
              <w:t>10</w:t>
            </w:r>
          </w:p>
        </w:tc>
        <w:tc>
          <w:tcPr>
            <w:tcW w:w="113" w:type="pct"/>
            <w:gridSpan w:val="2"/>
            <w:tcBorders>
              <w:top w:val="nil"/>
              <w:left w:val="single" w:sz="4" w:space="0" w:color="auto"/>
              <w:bottom w:val="nil"/>
              <w:right w:val="single" w:sz="12" w:space="0" w:color="auto"/>
            </w:tcBorders>
            <w:shd w:val="clear" w:color="auto" w:fill="auto"/>
            <w:vAlign w:val="center"/>
          </w:tcPr>
          <w:p w14:paraId="51279E49" w14:textId="77777777" w:rsidR="009B24F4" w:rsidRPr="00944FA5" w:rsidRDefault="009B24F4" w:rsidP="00F73F87">
            <w:pPr>
              <w:adjustRightInd w:val="0"/>
              <w:snapToGrid w:val="0"/>
              <w:jc w:val="center"/>
              <w:rPr>
                <w:rFonts w:cs="Arial"/>
                <w:sz w:val="16"/>
                <w:szCs w:val="16"/>
              </w:rPr>
            </w:pPr>
          </w:p>
        </w:tc>
        <w:tc>
          <w:tcPr>
            <w:tcW w:w="1555" w:type="pct"/>
            <w:gridSpan w:val="3"/>
            <w:vMerge/>
            <w:tcBorders>
              <w:left w:val="single" w:sz="12" w:space="0" w:color="auto"/>
              <w:right w:val="nil"/>
            </w:tcBorders>
            <w:shd w:val="clear" w:color="auto" w:fill="auto"/>
            <w:vAlign w:val="center"/>
          </w:tcPr>
          <w:p w14:paraId="77F028DD" w14:textId="77777777" w:rsidR="009B24F4" w:rsidRPr="00901C81" w:rsidRDefault="009B24F4" w:rsidP="00F73F87">
            <w:pPr>
              <w:adjustRightInd w:val="0"/>
              <w:snapToGrid w:val="0"/>
              <w:jc w:val="center"/>
              <w:rPr>
                <w:rFonts w:cs="Arial"/>
                <w:sz w:val="14"/>
                <w:szCs w:val="14"/>
              </w:rPr>
            </w:pPr>
          </w:p>
        </w:tc>
        <w:tc>
          <w:tcPr>
            <w:tcW w:w="62" w:type="pct"/>
            <w:vMerge/>
            <w:tcBorders>
              <w:left w:val="nil"/>
            </w:tcBorders>
            <w:shd w:val="clear" w:color="auto" w:fill="auto"/>
            <w:vAlign w:val="center"/>
          </w:tcPr>
          <w:p w14:paraId="535C9807" w14:textId="77777777" w:rsidR="009B24F4" w:rsidRPr="00901C81" w:rsidRDefault="009B24F4" w:rsidP="00F73F87">
            <w:pPr>
              <w:adjustRightInd w:val="0"/>
              <w:snapToGrid w:val="0"/>
              <w:rPr>
                <w:rFonts w:cs="Arial"/>
                <w:sz w:val="14"/>
                <w:szCs w:val="14"/>
              </w:rPr>
            </w:pPr>
          </w:p>
        </w:tc>
      </w:tr>
      <w:tr w:rsidR="00715B4B" w:rsidRPr="00901C81" w14:paraId="790AFB56" w14:textId="77777777" w:rsidTr="00BF349E">
        <w:trPr>
          <w:trHeight w:val="190"/>
        </w:trPr>
        <w:tc>
          <w:tcPr>
            <w:tcW w:w="152"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35B078DD" w14:textId="77777777" w:rsidR="009B24F4" w:rsidRPr="009B24F4" w:rsidRDefault="009B24F4" w:rsidP="00F73F87">
            <w:pPr>
              <w:adjustRightInd w:val="0"/>
              <w:snapToGrid w:val="0"/>
              <w:jc w:val="center"/>
              <w:rPr>
                <w:rFonts w:cs="Arial"/>
                <w:sz w:val="18"/>
                <w:szCs w:val="18"/>
              </w:rPr>
            </w:pPr>
            <w:r w:rsidRPr="009B24F4">
              <w:rPr>
                <w:rFonts w:cs="Arial"/>
                <w:sz w:val="18"/>
                <w:szCs w:val="18"/>
              </w:rPr>
              <w:t>7</w:t>
            </w:r>
          </w:p>
        </w:tc>
        <w:tc>
          <w:tcPr>
            <w:tcW w:w="1508" w:type="pct"/>
            <w:vMerge w:val="restart"/>
            <w:tcBorders>
              <w:top w:val="nil"/>
              <w:left w:val="single" w:sz="12" w:space="0" w:color="auto"/>
              <w:right w:val="single" w:sz="12" w:space="0" w:color="auto"/>
            </w:tcBorders>
            <w:shd w:val="clear" w:color="auto" w:fill="auto"/>
            <w:tcMar>
              <w:left w:w="0" w:type="dxa"/>
              <w:right w:w="0" w:type="dxa"/>
            </w:tcMar>
            <w:vAlign w:val="center"/>
          </w:tcPr>
          <w:p w14:paraId="4E1980B0" w14:textId="77777777" w:rsidR="009B24F4" w:rsidRPr="009B24F4" w:rsidRDefault="009B24F4" w:rsidP="00F73F87">
            <w:pPr>
              <w:adjustRightInd w:val="0"/>
              <w:snapToGrid w:val="0"/>
              <w:ind w:left="113" w:right="113"/>
              <w:jc w:val="both"/>
              <w:rPr>
                <w:rFonts w:cs="Arial"/>
                <w:b/>
                <w:sz w:val="18"/>
                <w:szCs w:val="18"/>
              </w:rPr>
            </w:pPr>
            <w:r w:rsidRPr="009B24F4">
              <w:rPr>
                <w:rFonts w:cs="Arial"/>
                <w:sz w:val="18"/>
                <w:szCs w:val="18"/>
              </w:rPr>
              <w:t>Cierre preliminar de Subasta Electrónica</w:t>
            </w:r>
          </w:p>
        </w:tc>
        <w:tc>
          <w:tcPr>
            <w:tcW w:w="144" w:type="pct"/>
            <w:tcBorders>
              <w:top w:val="nil"/>
              <w:left w:val="single" w:sz="12" w:space="0" w:color="auto"/>
              <w:bottom w:val="nil"/>
              <w:right w:val="nil"/>
            </w:tcBorders>
            <w:shd w:val="clear" w:color="auto" w:fill="auto"/>
            <w:tcMar>
              <w:left w:w="0" w:type="dxa"/>
              <w:right w:w="0" w:type="dxa"/>
            </w:tcMar>
            <w:vAlign w:val="center"/>
          </w:tcPr>
          <w:p w14:paraId="436AC7F0" w14:textId="77777777" w:rsidR="009B24F4" w:rsidRPr="009B24F4" w:rsidRDefault="009B24F4" w:rsidP="00F73F87">
            <w:pPr>
              <w:adjustRightInd w:val="0"/>
              <w:snapToGrid w:val="0"/>
              <w:jc w:val="center"/>
              <w:rPr>
                <w:rFonts w:cs="Arial"/>
                <w:sz w:val="18"/>
                <w:szCs w:val="18"/>
              </w:rPr>
            </w:pPr>
          </w:p>
        </w:tc>
        <w:tc>
          <w:tcPr>
            <w:tcW w:w="218" w:type="pct"/>
            <w:gridSpan w:val="4"/>
            <w:tcBorders>
              <w:top w:val="nil"/>
              <w:left w:val="nil"/>
              <w:bottom w:val="single" w:sz="4" w:space="0" w:color="auto"/>
              <w:right w:val="nil"/>
            </w:tcBorders>
            <w:shd w:val="clear" w:color="auto" w:fill="auto"/>
            <w:tcMar>
              <w:left w:w="0" w:type="dxa"/>
              <w:right w:w="0" w:type="dxa"/>
            </w:tcMar>
            <w:vAlign w:val="center"/>
          </w:tcPr>
          <w:p w14:paraId="72852085" w14:textId="77777777" w:rsidR="009B24F4" w:rsidRPr="00901C81" w:rsidRDefault="009B24F4" w:rsidP="00F73F87">
            <w:pPr>
              <w:adjustRightInd w:val="0"/>
              <w:snapToGrid w:val="0"/>
              <w:jc w:val="center"/>
              <w:rPr>
                <w:rFonts w:cs="Arial"/>
                <w:i/>
                <w:sz w:val="16"/>
                <w:szCs w:val="16"/>
              </w:rPr>
            </w:pPr>
            <w:r w:rsidRPr="00901C81">
              <w:rPr>
                <w:rFonts w:cs="Arial"/>
                <w:i/>
                <w:sz w:val="16"/>
                <w:szCs w:val="16"/>
              </w:rPr>
              <w:t>Día</w:t>
            </w:r>
          </w:p>
        </w:tc>
        <w:tc>
          <w:tcPr>
            <w:tcW w:w="68" w:type="pct"/>
            <w:tcBorders>
              <w:top w:val="nil"/>
              <w:left w:val="nil"/>
              <w:bottom w:val="nil"/>
              <w:right w:val="nil"/>
            </w:tcBorders>
            <w:shd w:val="clear" w:color="auto" w:fill="auto"/>
            <w:tcMar>
              <w:left w:w="0" w:type="dxa"/>
              <w:right w:w="0" w:type="dxa"/>
            </w:tcMar>
            <w:vAlign w:val="center"/>
          </w:tcPr>
          <w:p w14:paraId="783D8274" w14:textId="77777777" w:rsidR="009B24F4" w:rsidRPr="00901C81" w:rsidRDefault="009B24F4" w:rsidP="00F73F87">
            <w:pPr>
              <w:adjustRightInd w:val="0"/>
              <w:snapToGrid w:val="0"/>
              <w:jc w:val="center"/>
              <w:rPr>
                <w:rFonts w:cs="Arial"/>
                <w:i/>
                <w:sz w:val="16"/>
                <w:szCs w:val="16"/>
              </w:rPr>
            </w:pPr>
          </w:p>
        </w:tc>
        <w:tc>
          <w:tcPr>
            <w:tcW w:w="182" w:type="pct"/>
            <w:tcBorders>
              <w:top w:val="nil"/>
              <w:left w:val="nil"/>
              <w:bottom w:val="single" w:sz="4" w:space="0" w:color="auto"/>
              <w:right w:val="nil"/>
            </w:tcBorders>
            <w:shd w:val="clear" w:color="auto" w:fill="auto"/>
            <w:tcMar>
              <w:left w:w="0" w:type="dxa"/>
              <w:right w:w="0" w:type="dxa"/>
            </w:tcMar>
            <w:vAlign w:val="center"/>
          </w:tcPr>
          <w:p w14:paraId="6AC28AF5" w14:textId="77777777" w:rsidR="009B24F4" w:rsidRPr="00901C81" w:rsidRDefault="009B24F4" w:rsidP="00F73F87">
            <w:pPr>
              <w:adjustRightInd w:val="0"/>
              <w:snapToGrid w:val="0"/>
              <w:jc w:val="center"/>
              <w:rPr>
                <w:rFonts w:cs="Arial"/>
                <w:i/>
                <w:sz w:val="16"/>
                <w:szCs w:val="16"/>
              </w:rPr>
            </w:pPr>
            <w:r w:rsidRPr="00901C81">
              <w:rPr>
                <w:rFonts w:cs="Arial"/>
                <w:i/>
                <w:sz w:val="16"/>
                <w:szCs w:val="16"/>
              </w:rPr>
              <w:t>Mes</w:t>
            </w:r>
          </w:p>
        </w:tc>
        <w:tc>
          <w:tcPr>
            <w:tcW w:w="68" w:type="pct"/>
            <w:tcBorders>
              <w:top w:val="nil"/>
              <w:left w:val="nil"/>
              <w:bottom w:val="nil"/>
              <w:right w:val="nil"/>
            </w:tcBorders>
            <w:shd w:val="clear" w:color="auto" w:fill="auto"/>
            <w:tcMar>
              <w:left w:w="0" w:type="dxa"/>
              <w:right w:w="0" w:type="dxa"/>
            </w:tcMar>
            <w:vAlign w:val="center"/>
          </w:tcPr>
          <w:p w14:paraId="4459CBB8" w14:textId="77777777" w:rsidR="009B24F4" w:rsidRPr="00901C81" w:rsidRDefault="009B24F4" w:rsidP="00F73F87">
            <w:pPr>
              <w:adjustRightInd w:val="0"/>
              <w:snapToGrid w:val="0"/>
              <w:jc w:val="center"/>
              <w:rPr>
                <w:rFonts w:cs="Arial"/>
                <w:i/>
                <w:sz w:val="16"/>
                <w:szCs w:val="16"/>
              </w:rPr>
            </w:pPr>
          </w:p>
        </w:tc>
        <w:tc>
          <w:tcPr>
            <w:tcW w:w="267" w:type="pct"/>
            <w:tcBorders>
              <w:top w:val="nil"/>
              <w:left w:val="nil"/>
              <w:bottom w:val="single" w:sz="4" w:space="0" w:color="auto"/>
              <w:right w:val="nil"/>
            </w:tcBorders>
            <w:shd w:val="clear" w:color="auto" w:fill="auto"/>
            <w:tcMar>
              <w:left w:w="0" w:type="dxa"/>
              <w:right w:w="0" w:type="dxa"/>
            </w:tcMar>
            <w:vAlign w:val="center"/>
          </w:tcPr>
          <w:p w14:paraId="43E92F34" w14:textId="77777777" w:rsidR="009B24F4" w:rsidRPr="00901C81" w:rsidRDefault="009B24F4" w:rsidP="00F73F87">
            <w:pPr>
              <w:adjustRightInd w:val="0"/>
              <w:snapToGrid w:val="0"/>
              <w:jc w:val="center"/>
              <w:rPr>
                <w:rFonts w:cs="Arial"/>
                <w:i/>
                <w:sz w:val="16"/>
                <w:szCs w:val="16"/>
              </w:rPr>
            </w:pPr>
            <w:r w:rsidRPr="00901C81">
              <w:rPr>
                <w:rFonts w:cs="Arial"/>
                <w:i/>
                <w:sz w:val="16"/>
                <w:szCs w:val="16"/>
              </w:rPr>
              <w:t>Año</w:t>
            </w:r>
          </w:p>
        </w:tc>
        <w:tc>
          <w:tcPr>
            <w:tcW w:w="74" w:type="pct"/>
            <w:tcBorders>
              <w:top w:val="nil"/>
              <w:left w:val="nil"/>
              <w:bottom w:val="nil"/>
              <w:right w:val="single" w:sz="12" w:space="0" w:color="auto"/>
            </w:tcBorders>
            <w:shd w:val="clear" w:color="auto" w:fill="auto"/>
            <w:tcMar>
              <w:left w:w="0" w:type="dxa"/>
              <w:right w:w="0" w:type="dxa"/>
            </w:tcMar>
            <w:vAlign w:val="center"/>
          </w:tcPr>
          <w:p w14:paraId="63C4C42A" w14:textId="77777777" w:rsidR="009B24F4" w:rsidRPr="009B24F4" w:rsidRDefault="009B24F4" w:rsidP="00F73F87">
            <w:pPr>
              <w:adjustRightInd w:val="0"/>
              <w:snapToGrid w:val="0"/>
              <w:jc w:val="center"/>
              <w:rPr>
                <w:rFonts w:cs="Arial"/>
                <w:i/>
                <w:sz w:val="18"/>
                <w:szCs w:val="18"/>
              </w:rPr>
            </w:pPr>
          </w:p>
        </w:tc>
        <w:tc>
          <w:tcPr>
            <w:tcW w:w="68" w:type="pct"/>
            <w:tcBorders>
              <w:top w:val="nil"/>
              <w:left w:val="single" w:sz="12" w:space="0" w:color="auto"/>
              <w:bottom w:val="nil"/>
              <w:right w:val="nil"/>
            </w:tcBorders>
            <w:tcMar>
              <w:left w:w="0" w:type="dxa"/>
              <w:right w:w="0" w:type="dxa"/>
            </w:tcMar>
          </w:tcPr>
          <w:p w14:paraId="0EA67D24" w14:textId="77777777" w:rsidR="009B24F4" w:rsidRPr="009B24F4" w:rsidRDefault="009B24F4" w:rsidP="00F73F87">
            <w:pPr>
              <w:adjustRightInd w:val="0"/>
              <w:snapToGrid w:val="0"/>
              <w:jc w:val="center"/>
              <w:rPr>
                <w:rFonts w:cs="Arial"/>
                <w:i/>
                <w:sz w:val="18"/>
                <w:szCs w:val="18"/>
              </w:rPr>
            </w:pPr>
          </w:p>
        </w:tc>
        <w:tc>
          <w:tcPr>
            <w:tcW w:w="267" w:type="pct"/>
            <w:tcBorders>
              <w:top w:val="single" w:sz="4" w:space="0" w:color="auto"/>
              <w:left w:val="nil"/>
              <w:bottom w:val="single" w:sz="4" w:space="0" w:color="auto"/>
              <w:right w:val="nil"/>
            </w:tcBorders>
            <w:shd w:val="clear" w:color="auto" w:fill="auto"/>
            <w:tcMar>
              <w:left w:w="0" w:type="dxa"/>
              <w:right w:w="0" w:type="dxa"/>
            </w:tcMar>
            <w:vAlign w:val="center"/>
          </w:tcPr>
          <w:p w14:paraId="241B878D" w14:textId="77777777" w:rsidR="009B24F4" w:rsidRPr="00944FA5" w:rsidRDefault="009B24F4" w:rsidP="00F73F87">
            <w:pPr>
              <w:adjustRightInd w:val="0"/>
              <w:snapToGrid w:val="0"/>
              <w:jc w:val="center"/>
              <w:rPr>
                <w:rFonts w:cs="Arial"/>
                <w:i/>
                <w:sz w:val="16"/>
                <w:szCs w:val="16"/>
              </w:rPr>
            </w:pPr>
            <w:r w:rsidRPr="00944FA5">
              <w:rPr>
                <w:rFonts w:cs="Arial"/>
                <w:i/>
                <w:sz w:val="16"/>
                <w:szCs w:val="16"/>
              </w:rPr>
              <w:t>Hora</w:t>
            </w:r>
          </w:p>
        </w:tc>
        <w:tc>
          <w:tcPr>
            <w:tcW w:w="68" w:type="pct"/>
            <w:gridSpan w:val="2"/>
            <w:tcBorders>
              <w:top w:val="nil"/>
              <w:left w:val="nil"/>
              <w:bottom w:val="nil"/>
              <w:right w:val="nil"/>
            </w:tcBorders>
            <w:shd w:val="clear" w:color="auto" w:fill="auto"/>
            <w:tcMar>
              <w:left w:w="0" w:type="dxa"/>
              <w:right w:w="0" w:type="dxa"/>
            </w:tcMar>
            <w:vAlign w:val="center"/>
          </w:tcPr>
          <w:p w14:paraId="4F2BEBE9" w14:textId="77777777" w:rsidR="009B24F4" w:rsidRPr="00944FA5" w:rsidRDefault="009B24F4" w:rsidP="00F73F87">
            <w:pPr>
              <w:adjustRightInd w:val="0"/>
              <w:snapToGrid w:val="0"/>
              <w:jc w:val="center"/>
              <w:rPr>
                <w:rFonts w:cs="Arial"/>
                <w:i/>
                <w:sz w:val="16"/>
                <w:szCs w:val="16"/>
              </w:rPr>
            </w:pPr>
          </w:p>
        </w:tc>
        <w:tc>
          <w:tcPr>
            <w:tcW w:w="187" w:type="pct"/>
            <w:gridSpan w:val="2"/>
            <w:tcBorders>
              <w:top w:val="single" w:sz="4" w:space="0" w:color="auto"/>
              <w:left w:val="nil"/>
              <w:bottom w:val="single" w:sz="4" w:space="0" w:color="auto"/>
              <w:right w:val="nil"/>
            </w:tcBorders>
            <w:shd w:val="clear" w:color="auto" w:fill="auto"/>
            <w:tcMar>
              <w:left w:w="0" w:type="dxa"/>
              <w:right w:w="0" w:type="dxa"/>
            </w:tcMar>
            <w:vAlign w:val="center"/>
          </w:tcPr>
          <w:p w14:paraId="6306329E" w14:textId="77777777" w:rsidR="009B24F4" w:rsidRPr="00944FA5" w:rsidRDefault="009B24F4" w:rsidP="00F73F87">
            <w:pPr>
              <w:adjustRightInd w:val="0"/>
              <w:snapToGrid w:val="0"/>
              <w:jc w:val="center"/>
              <w:rPr>
                <w:rFonts w:cs="Arial"/>
                <w:i/>
                <w:sz w:val="16"/>
                <w:szCs w:val="16"/>
              </w:rPr>
            </w:pPr>
            <w:r w:rsidRPr="00944FA5">
              <w:rPr>
                <w:rFonts w:cs="Arial"/>
                <w:i/>
                <w:sz w:val="16"/>
                <w:szCs w:val="16"/>
              </w:rPr>
              <w:t>Min.</w:t>
            </w:r>
          </w:p>
        </w:tc>
        <w:tc>
          <w:tcPr>
            <w:tcW w:w="113" w:type="pct"/>
            <w:gridSpan w:val="2"/>
            <w:tcBorders>
              <w:top w:val="nil"/>
              <w:left w:val="nil"/>
              <w:bottom w:val="nil"/>
              <w:right w:val="single" w:sz="12" w:space="0" w:color="auto"/>
            </w:tcBorders>
            <w:shd w:val="clear" w:color="auto" w:fill="auto"/>
            <w:vAlign w:val="center"/>
          </w:tcPr>
          <w:p w14:paraId="7FD0C397" w14:textId="77777777" w:rsidR="009B24F4" w:rsidRPr="00944FA5" w:rsidRDefault="009B24F4" w:rsidP="00F73F87">
            <w:pPr>
              <w:adjustRightInd w:val="0"/>
              <w:snapToGrid w:val="0"/>
              <w:jc w:val="center"/>
              <w:rPr>
                <w:rFonts w:cs="Arial"/>
                <w:i/>
                <w:sz w:val="16"/>
                <w:szCs w:val="16"/>
              </w:rPr>
            </w:pPr>
          </w:p>
        </w:tc>
        <w:tc>
          <w:tcPr>
            <w:tcW w:w="1555" w:type="pct"/>
            <w:gridSpan w:val="3"/>
            <w:vMerge/>
            <w:tcBorders>
              <w:left w:val="single" w:sz="12" w:space="0" w:color="auto"/>
              <w:right w:val="nil"/>
            </w:tcBorders>
            <w:shd w:val="clear" w:color="auto" w:fill="auto"/>
            <w:vAlign w:val="center"/>
          </w:tcPr>
          <w:p w14:paraId="06EC8327" w14:textId="77777777" w:rsidR="009B24F4" w:rsidRPr="00901C81" w:rsidRDefault="009B24F4" w:rsidP="00F73F87">
            <w:pPr>
              <w:adjustRightInd w:val="0"/>
              <w:snapToGrid w:val="0"/>
              <w:jc w:val="center"/>
              <w:rPr>
                <w:rFonts w:cs="Arial"/>
                <w:i/>
                <w:sz w:val="14"/>
                <w:szCs w:val="14"/>
              </w:rPr>
            </w:pPr>
          </w:p>
        </w:tc>
        <w:tc>
          <w:tcPr>
            <w:tcW w:w="62" w:type="pct"/>
            <w:vMerge/>
            <w:tcBorders>
              <w:left w:val="nil"/>
            </w:tcBorders>
            <w:shd w:val="clear" w:color="auto" w:fill="auto"/>
            <w:vAlign w:val="center"/>
          </w:tcPr>
          <w:p w14:paraId="3A70160E" w14:textId="77777777" w:rsidR="009B24F4" w:rsidRPr="00901C81" w:rsidRDefault="009B24F4" w:rsidP="00F73F87">
            <w:pPr>
              <w:adjustRightInd w:val="0"/>
              <w:snapToGrid w:val="0"/>
              <w:rPr>
                <w:rFonts w:cs="Arial"/>
                <w:sz w:val="14"/>
                <w:szCs w:val="14"/>
              </w:rPr>
            </w:pPr>
          </w:p>
        </w:tc>
      </w:tr>
      <w:tr w:rsidR="00715B4B" w:rsidRPr="00901C81" w14:paraId="4BAF95AA" w14:textId="77777777" w:rsidTr="00BF349E">
        <w:trPr>
          <w:trHeight w:val="190"/>
        </w:trPr>
        <w:tc>
          <w:tcPr>
            <w:tcW w:w="152" w:type="pct"/>
            <w:vMerge/>
            <w:tcBorders>
              <w:left w:val="single" w:sz="12" w:space="0" w:color="auto"/>
              <w:bottom w:val="nil"/>
              <w:right w:val="single" w:sz="12" w:space="0" w:color="auto"/>
            </w:tcBorders>
            <w:shd w:val="clear" w:color="auto" w:fill="auto"/>
            <w:noWrap/>
            <w:tcMar>
              <w:left w:w="0" w:type="dxa"/>
              <w:right w:w="0" w:type="dxa"/>
            </w:tcMar>
            <w:vAlign w:val="center"/>
          </w:tcPr>
          <w:p w14:paraId="355913CB" w14:textId="77777777" w:rsidR="009B24F4" w:rsidRPr="009B24F4" w:rsidRDefault="009B24F4" w:rsidP="00F73F87">
            <w:pPr>
              <w:adjustRightInd w:val="0"/>
              <w:snapToGrid w:val="0"/>
              <w:jc w:val="center"/>
              <w:rPr>
                <w:rFonts w:cs="Arial"/>
                <w:sz w:val="18"/>
                <w:szCs w:val="18"/>
              </w:rPr>
            </w:pPr>
          </w:p>
        </w:tc>
        <w:tc>
          <w:tcPr>
            <w:tcW w:w="1508" w:type="pct"/>
            <w:vMerge/>
            <w:tcBorders>
              <w:left w:val="single" w:sz="12" w:space="0" w:color="auto"/>
              <w:bottom w:val="nil"/>
              <w:right w:val="single" w:sz="12" w:space="0" w:color="auto"/>
            </w:tcBorders>
            <w:shd w:val="clear" w:color="auto" w:fill="auto"/>
            <w:vAlign w:val="bottom"/>
          </w:tcPr>
          <w:p w14:paraId="35592ED5" w14:textId="77777777" w:rsidR="009B24F4" w:rsidRPr="009B24F4" w:rsidRDefault="009B24F4" w:rsidP="00F73F87">
            <w:pPr>
              <w:adjustRightInd w:val="0"/>
              <w:snapToGrid w:val="0"/>
              <w:ind w:left="113" w:right="113"/>
              <w:jc w:val="both"/>
              <w:rPr>
                <w:rFonts w:cs="Arial"/>
                <w:b/>
                <w:sz w:val="18"/>
                <w:szCs w:val="18"/>
              </w:rPr>
            </w:pPr>
          </w:p>
        </w:tc>
        <w:tc>
          <w:tcPr>
            <w:tcW w:w="144" w:type="pct"/>
            <w:tcBorders>
              <w:top w:val="nil"/>
              <w:left w:val="single" w:sz="12" w:space="0" w:color="auto"/>
              <w:bottom w:val="nil"/>
              <w:right w:val="single" w:sz="4" w:space="0" w:color="auto"/>
            </w:tcBorders>
            <w:shd w:val="clear" w:color="auto" w:fill="auto"/>
            <w:vAlign w:val="center"/>
          </w:tcPr>
          <w:p w14:paraId="39668449" w14:textId="77777777" w:rsidR="009B24F4" w:rsidRPr="009B24F4" w:rsidRDefault="009B24F4" w:rsidP="00F73F87">
            <w:pPr>
              <w:adjustRightInd w:val="0"/>
              <w:snapToGrid w:val="0"/>
              <w:jc w:val="center"/>
              <w:rPr>
                <w:rFonts w:cs="Arial"/>
                <w:sz w:val="18"/>
                <w:szCs w:val="18"/>
              </w:rPr>
            </w:pPr>
          </w:p>
        </w:tc>
        <w:tc>
          <w:tcPr>
            <w:tcW w:w="218" w:type="pct"/>
            <w:gridSpan w:val="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CEDB55E" w14:textId="3DE28120" w:rsidR="009B24F4" w:rsidRPr="00901C81" w:rsidRDefault="00780A3F" w:rsidP="00F73F87">
            <w:pPr>
              <w:adjustRightInd w:val="0"/>
              <w:snapToGrid w:val="0"/>
              <w:jc w:val="center"/>
              <w:rPr>
                <w:rFonts w:cs="Arial"/>
                <w:sz w:val="16"/>
                <w:szCs w:val="16"/>
              </w:rPr>
            </w:pPr>
            <w:r>
              <w:rPr>
                <w:rFonts w:cs="Arial"/>
                <w:sz w:val="16"/>
                <w:szCs w:val="16"/>
              </w:rPr>
              <w:t>2</w:t>
            </w:r>
            <w:r w:rsidR="00E87B25">
              <w:rPr>
                <w:rFonts w:cs="Arial"/>
                <w:sz w:val="16"/>
                <w:szCs w:val="16"/>
              </w:rPr>
              <w:t>6</w:t>
            </w:r>
          </w:p>
        </w:tc>
        <w:tc>
          <w:tcPr>
            <w:tcW w:w="68" w:type="pct"/>
            <w:tcBorders>
              <w:top w:val="nil"/>
              <w:left w:val="single" w:sz="4" w:space="0" w:color="auto"/>
              <w:bottom w:val="nil"/>
              <w:right w:val="single" w:sz="4" w:space="0" w:color="auto"/>
            </w:tcBorders>
            <w:shd w:val="clear" w:color="auto" w:fill="auto"/>
            <w:vAlign w:val="center"/>
          </w:tcPr>
          <w:p w14:paraId="3653B09D" w14:textId="77777777" w:rsidR="009B24F4" w:rsidRPr="00901C81" w:rsidRDefault="009B24F4" w:rsidP="00F73F87">
            <w:pPr>
              <w:adjustRightInd w:val="0"/>
              <w:snapToGrid w:val="0"/>
              <w:jc w:val="center"/>
              <w:rPr>
                <w:rFonts w:cs="Arial"/>
                <w:sz w:val="16"/>
                <w:szCs w:val="16"/>
              </w:rPr>
            </w:pPr>
          </w:p>
        </w:tc>
        <w:tc>
          <w:tcPr>
            <w:tcW w:w="18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3AB4C3B" w14:textId="4393445D" w:rsidR="009B24F4" w:rsidRPr="00901C81" w:rsidRDefault="00780A3F" w:rsidP="00F73F87">
            <w:pPr>
              <w:adjustRightInd w:val="0"/>
              <w:snapToGrid w:val="0"/>
              <w:jc w:val="center"/>
              <w:rPr>
                <w:rFonts w:cs="Arial"/>
                <w:sz w:val="16"/>
                <w:szCs w:val="16"/>
              </w:rPr>
            </w:pPr>
            <w:r>
              <w:rPr>
                <w:rFonts w:cs="Arial"/>
                <w:sz w:val="16"/>
                <w:szCs w:val="16"/>
              </w:rPr>
              <w:t>10</w:t>
            </w:r>
          </w:p>
        </w:tc>
        <w:tc>
          <w:tcPr>
            <w:tcW w:w="68" w:type="pct"/>
            <w:tcBorders>
              <w:top w:val="nil"/>
              <w:left w:val="single" w:sz="4" w:space="0" w:color="auto"/>
              <w:bottom w:val="nil"/>
              <w:right w:val="single" w:sz="4" w:space="0" w:color="auto"/>
            </w:tcBorders>
            <w:shd w:val="clear" w:color="auto" w:fill="auto"/>
            <w:vAlign w:val="center"/>
          </w:tcPr>
          <w:p w14:paraId="1D983B11" w14:textId="77777777" w:rsidR="009B24F4" w:rsidRPr="00901C81" w:rsidRDefault="009B24F4" w:rsidP="00F73F87">
            <w:pPr>
              <w:adjustRightInd w:val="0"/>
              <w:snapToGrid w:val="0"/>
              <w:jc w:val="center"/>
              <w:rPr>
                <w:rFonts w:cs="Arial"/>
                <w:sz w:val="16"/>
                <w:szCs w:val="16"/>
              </w:rPr>
            </w:pPr>
          </w:p>
        </w:tc>
        <w:tc>
          <w:tcPr>
            <w:tcW w:w="26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41EC786" w14:textId="0C0F4270" w:rsidR="009B24F4" w:rsidRPr="00901C81" w:rsidRDefault="00ED38C2" w:rsidP="00F73F87">
            <w:pPr>
              <w:adjustRightInd w:val="0"/>
              <w:snapToGrid w:val="0"/>
              <w:jc w:val="center"/>
              <w:rPr>
                <w:rFonts w:cs="Arial"/>
                <w:sz w:val="16"/>
                <w:szCs w:val="16"/>
              </w:rPr>
            </w:pPr>
            <w:r w:rsidRPr="00901C81">
              <w:rPr>
                <w:rFonts w:cs="Arial"/>
                <w:sz w:val="16"/>
                <w:szCs w:val="16"/>
              </w:rPr>
              <w:t>2026</w:t>
            </w:r>
          </w:p>
        </w:tc>
        <w:tc>
          <w:tcPr>
            <w:tcW w:w="74" w:type="pct"/>
            <w:tcBorders>
              <w:top w:val="nil"/>
              <w:left w:val="single" w:sz="4" w:space="0" w:color="auto"/>
              <w:bottom w:val="nil"/>
              <w:right w:val="single" w:sz="12" w:space="0" w:color="auto"/>
            </w:tcBorders>
            <w:shd w:val="clear" w:color="auto" w:fill="auto"/>
            <w:vAlign w:val="center"/>
          </w:tcPr>
          <w:p w14:paraId="5BD96367" w14:textId="77777777" w:rsidR="009B24F4" w:rsidRPr="009B24F4" w:rsidRDefault="009B24F4" w:rsidP="00F73F87">
            <w:pPr>
              <w:adjustRightInd w:val="0"/>
              <w:snapToGrid w:val="0"/>
              <w:jc w:val="center"/>
              <w:rPr>
                <w:rFonts w:cs="Arial"/>
                <w:sz w:val="18"/>
                <w:szCs w:val="18"/>
              </w:rPr>
            </w:pPr>
          </w:p>
        </w:tc>
        <w:tc>
          <w:tcPr>
            <w:tcW w:w="68" w:type="pct"/>
            <w:tcBorders>
              <w:top w:val="nil"/>
              <w:left w:val="single" w:sz="12" w:space="0" w:color="auto"/>
              <w:bottom w:val="nil"/>
              <w:right w:val="single" w:sz="4" w:space="0" w:color="auto"/>
            </w:tcBorders>
          </w:tcPr>
          <w:p w14:paraId="3DC74CD8" w14:textId="77777777" w:rsidR="009B24F4" w:rsidRPr="009B24F4" w:rsidRDefault="009B24F4" w:rsidP="00F73F87">
            <w:pPr>
              <w:adjustRightInd w:val="0"/>
              <w:snapToGrid w:val="0"/>
              <w:jc w:val="center"/>
              <w:rPr>
                <w:rFonts w:cs="Arial"/>
                <w:sz w:val="18"/>
                <w:szCs w:val="18"/>
              </w:rPr>
            </w:pPr>
          </w:p>
        </w:tc>
        <w:tc>
          <w:tcPr>
            <w:tcW w:w="26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1DBDFEC" w14:textId="345636E1" w:rsidR="009B24F4" w:rsidRPr="00BF349E" w:rsidRDefault="009B24F4" w:rsidP="00F73F87">
            <w:pPr>
              <w:adjustRightInd w:val="0"/>
              <w:snapToGrid w:val="0"/>
              <w:jc w:val="center"/>
              <w:rPr>
                <w:rFonts w:cs="Arial"/>
                <w:sz w:val="18"/>
                <w:szCs w:val="16"/>
              </w:rPr>
            </w:pPr>
            <w:r w:rsidRPr="00BF349E">
              <w:rPr>
                <w:rFonts w:cs="Arial"/>
                <w:sz w:val="18"/>
                <w:szCs w:val="16"/>
              </w:rPr>
              <w:t>1</w:t>
            </w:r>
            <w:r w:rsidR="00780A3F" w:rsidRPr="00BF349E">
              <w:rPr>
                <w:rFonts w:cs="Arial"/>
                <w:sz w:val="18"/>
                <w:szCs w:val="16"/>
              </w:rPr>
              <w:t>1</w:t>
            </w:r>
          </w:p>
        </w:tc>
        <w:tc>
          <w:tcPr>
            <w:tcW w:w="68" w:type="pct"/>
            <w:gridSpan w:val="2"/>
            <w:tcBorders>
              <w:top w:val="nil"/>
              <w:left w:val="single" w:sz="4" w:space="0" w:color="auto"/>
              <w:bottom w:val="nil"/>
              <w:right w:val="single" w:sz="4" w:space="0" w:color="auto"/>
            </w:tcBorders>
            <w:shd w:val="clear" w:color="auto" w:fill="auto"/>
            <w:vAlign w:val="center"/>
          </w:tcPr>
          <w:p w14:paraId="0B2A3854" w14:textId="77777777" w:rsidR="009B24F4" w:rsidRPr="00BF349E" w:rsidRDefault="009B24F4" w:rsidP="00F73F87">
            <w:pPr>
              <w:adjustRightInd w:val="0"/>
              <w:snapToGrid w:val="0"/>
              <w:jc w:val="center"/>
              <w:rPr>
                <w:rFonts w:cs="Arial"/>
                <w:sz w:val="18"/>
                <w:szCs w:val="16"/>
              </w:rPr>
            </w:pPr>
          </w:p>
        </w:tc>
        <w:tc>
          <w:tcPr>
            <w:tcW w:w="187"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DBFAEF4" w14:textId="77777777" w:rsidR="009B24F4" w:rsidRPr="00BF349E" w:rsidRDefault="009B24F4" w:rsidP="00F73F87">
            <w:pPr>
              <w:adjustRightInd w:val="0"/>
              <w:snapToGrid w:val="0"/>
              <w:jc w:val="center"/>
              <w:rPr>
                <w:rFonts w:cs="Arial"/>
                <w:sz w:val="18"/>
                <w:szCs w:val="16"/>
              </w:rPr>
            </w:pPr>
            <w:r w:rsidRPr="00BF349E">
              <w:rPr>
                <w:rFonts w:cs="Arial"/>
                <w:sz w:val="18"/>
                <w:szCs w:val="16"/>
              </w:rPr>
              <w:t>50</w:t>
            </w:r>
          </w:p>
        </w:tc>
        <w:tc>
          <w:tcPr>
            <w:tcW w:w="113" w:type="pct"/>
            <w:gridSpan w:val="2"/>
            <w:tcBorders>
              <w:top w:val="nil"/>
              <w:left w:val="single" w:sz="4" w:space="0" w:color="auto"/>
              <w:bottom w:val="nil"/>
              <w:right w:val="single" w:sz="12" w:space="0" w:color="auto"/>
            </w:tcBorders>
            <w:shd w:val="clear" w:color="auto" w:fill="auto"/>
            <w:vAlign w:val="center"/>
          </w:tcPr>
          <w:p w14:paraId="6DA7A892" w14:textId="77777777" w:rsidR="009B24F4" w:rsidRPr="00944FA5" w:rsidRDefault="009B24F4" w:rsidP="00F73F87">
            <w:pPr>
              <w:adjustRightInd w:val="0"/>
              <w:snapToGrid w:val="0"/>
              <w:jc w:val="center"/>
              <w:rPr>
                <w:rFonts w:cs="Arial"/>
                <w:sz w:val="16"/>
                <w:szCs w:val="16"/>
              </w:rPr>
            </w:pPr>
          </w:p>
        </w:tc>
        <w:tc>
          <w:tcPr>
            <w:tcW w:w="1555" w:type="pct"/>
            <w:gridSpan w:val="3"/>
            <w:vMerge/>
            <w:tcBorders>
              <w:left w:val="single" w:sz="12" w:space="0" w:color="auto"/>
              <w:right w:val="nil"/>
            </w:tcBorders>
            <w:shd w:val="clear" w:color="auto" w:fill="auto"/>
            <w:vAlign w:val="center"/>
          </w:tcPr>
          <w:p w14:paraId="53FAD276" w14:textId="77777777" w:rsidR="009B24F4" w:rsidRPr="00901C81" w:rsidRDefault="009B24F4" w:rsidP="00F73F87">
            <w:pPr>
              <w:adjustRightInd w:val="0"/>
              <w:snapToGrid w:val="0"/>
              <w:jc w:val="center"/>
              <w:rPr>
                <w:rFonts w:cs="Arial"/>
                <w:sz w:val="14"/>
                <w:szCs w:val="14"/>
              </w:rPr>
            </w:pPr>
          </w:p>
        </w:tc>
        <w:tc>
          <w:tcPr>
            <w:tcW w:w="62" w:type="pct"/>
            <w:vMerge/>
            <w:tcBorders>
              <w:left w:val="nil"/>
            </w:tcBorders>
            <w:shd w:val="clear" w:color="auto" w:fill="auto"/>
            <w:vAlign w:val="center"/>
          </w:tcPr>
          <w:p w14:paraId="5868E896" w14:textId="77777777" w:rsidR="009B24F4" w:rsidRPr="00901C81" w:rsidRDefault="009B24F4" w:rsidP="00F73F87">
            <w:pPr>
              <w:adjustRightInd w:val="0"/>
              <w:snapToGrid w:val="0"/>
              <w:rPr>
                <w:rFonts w:cs="Arial"/>
                <w:sz w:val="14"/>
                <w:szCs w:val="14"/>
              </w:rPr>
            </w:pPr>
          </w:p>
        </w:tc>
      </w:tr>
      <w:tr w:rsidR="00715B4B" w:rsidRPr="00901C81" w14:paraId="4D6A99A3" w14:textId="77777777" w:rsidTr="00BF349E">
        <w:trPr>
          <w:trHeight w:val="190"/>
        </w:trPr>
        <w:tc>
          <w:tcPr>
            <w:tcW w:w="152"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2A0D6610" w14:textId="77777777" w:rsidR="009B24F4" w:rsidRPr="009B24F4" w:rsidRDefault="009B24F4" w:rsidP="00F73F87">
            <w:pPr>
              <w:adjustRightInd w:val="0"/>
              <w:snapToGrid w:val="0"/>
              <w:jc w:val="center"/>
              <w:rPr>
                <w:rFonts w:cs="Arial"/>
                <w:sz w:val="18"/>
                <w:szCs w:val="18"/>
              </w:rPr>
            </w:pPr>
            <w:r w:rsidRPr="009B24F4">
              <w:rPr>
                <w:rFonts w:cs="Arial"/>
                <w:sz w:val="18"/>
                <w:szCs w:val="18"/>
              </w:rPr>
              <w:t>8</w:t>
            </w:r>
          </w:p>
        </w:tc>
        <w:tc>
          <w:tcPr>
            <w:tcW w:w="1508" w:type="pct"/>
            <w:vMerge w:val="restart"/>
            <w:tcBorders>
              <w:top w:val="nil"/>
              <w:left w:val="single" w:sz="12" w:space="0" w:color="auto"/>
              <w:right w:val="single" w:sz="12" w:space="0" w:color="auto"/>
            </w:tcBorders>
            <w:shd w:val="clear" w:color="auto" w:fill="auto"/>
            <w:tcMar>
              <w:left w:w="0" w:type="dxa"/>
              <w:right w:w="0" w:type="dxa"/>
            </w:tcMar>
            <w:vAlign w:val="center"/>
          </w:tcPr>
          <w:p w14:paraId="5F113C57" w14:textId="77777777" w:rsidR="009B24F4" w:rsidRPr="009B24F4" w:rsidRDefault="009B24F4" w:rsidP="00F73F87">
            <w:pPr>
              <w:adjustRightInd w:val="0"/>
              <w:snapToGrid w:val="0"/>
              <w:ind w:left="113" w:right="113"/>
              <w:jc w:val="both"/>
              <w:rPr>
                <w:rFonts w:cs="Arial"/>
                <w:b/>
                <w:sz w:val="18"/>
                <w:szCs w:val="18"/>
              </w:rPr>
            </w:pPr>
            <w:r w:rsidRPr="009B24F4">
              <w:rPr>
                <w:rFonts w:cs="Arial"/>
                <w:sz w:val="18"/>
                <w:szCs w:val="18"/>
              </w:rPr>
              <w:t xml:space="preserve">Apertura de Propuestas (fecha límite) </w:t>
            </w:r>
          </w:p>
        </w:tc>
        <w:tc>
          <w:tcPr>
            <w:tcW w:w="144" w:type="pct"/>
            <w:tcBorders>
              <w:top w:val="nil"/>
              <w:left w:val="single" w:sz="12" w:space="0" w:color="auto"/>
              <w:bottom w:val="nil"/>
              <w:right w:val="nil"/>
            </w:tcBorders>
            <w:shd w:val="clear" w:color="auto" w:fill="auto"/>
            <w:tcMar>
              <w:left w:w="0" w:type="dxa"/>
              <w:right w:w="0" w:type="dxa"/>
            </w:tcMar>
            <w:vAlign w:val="center"/>
          </w:tcPr>
          <w:p w14:paraId="3344CF37" w14:textId="77777777" w:rsidR="009B24F4" w:rsidRPr="009B24F4" w:rsidRDefault="009B24F4" w:rsidP="00F73F87">
            <w:pPr>
              <w:adjustRightInd w:val="0"/>
              <w:snapToGrid w:val="0"/>
              <w:jc w:val="center"/>
              <w:rPr>
                <w:rFonts w:cs="Arial"/>
                <w:sz w:val="18"/>
                <w:szCs w:val="18"/>
              </w:rPr>
            </w:pPr>
          </w:p>
        </w:tc>
        <w:tc>
          <w:tcPr>
            <w:tcW w:w="218" w:type="pct"/>
            <w:gridSpan w:val="4"/>
            <w:tcBorders>
              <w:top w:val="nil"/>
              <w:left w:val="nil"/>
              <w:bottom w:val="single" w:sz="4" w:space="0" w:color="auto"/>
              <w:right w:val="nil"/>
            </w:tcBorders>
            <w:shd w:val="clear" w:color="auto" w:fill="auto"/>
            <w:tcMar>
              <w:left w:w="0" w:type="dxa"/>
              <w:right w:w="0" w:type="dxa"/>
            </w:tcMar>
            <w:vAlign w:val="center"/>
          </w:tcPr>
          <w:p w14:paraId="71CE4340" w14:textId="77777777" w:rsidR="009B24F4" w:rsidRPr="00901C81" w:rsidRDefault="009B24F4" w:rsidP="00F73F87">
            <w:pPr>
              <w:adjustRightInd w:val="0"/>
              <w:snapToGrid w:val="0"/>
              <w:jc w:val="center"/>
              <w:rPr>
                <w:rFonts w:cs="Arial"/>
                <w:i/>
                <w:sz w:val="16"/>
                <w:szCs w:val="16"/>
              </w:rPr>
            </w:pPr>
            <w:r w:rsidRPr="00901C81">
              <w:rPr>
                <w:rFonts w:cs="Arial"/>
                <w:i/>
                <w:sz w:val="16"/>
                <w:szCs w:val="16"/>
              </w:rPr>
              <w:t>Día</w:t>
            </w:r>
          </w:p>
        </w:tc>
        <w:tc>
          <w:tcPr>
            <w:tcW w:w="68" w:type="pct"/>
            <w:tcBorders>
              <w:top w:val="nil"/>
              <w:left w:val="nil"/>
              <w:bottom w:val="nil"/>
              <w:right w:val="nil"/>
            </w:tcBorders>
            <w:shd w:val="clear" w:color="auto" w:fill="auto"/>
            <w:tcMar>
              <w:left w:w="0" w:type="dxa"/>
              <w:right w:w="0" w:type="dxa"/>
            </w:tcMar>
            <w:vAlign w:val="center"/>
          </w:tcPr>
          <w:p w14:paraId="10F6D907" w14:textId="77777777" w:rsidR="009B24F4" w:rsidRPr="00901C81" w:rsidRDefault="009B24F4" w:rsidP="00F73F87">
            <w:pPr>
              <w:adjustRightInd w:val="0"/>
              <w:snapToGrid w:val="0"/>
              <w:jc w:val="center"/>
              <w:rPr>
                <w:rFonts w:cs="Arial"/>
                <w:i/>
                <w:sz w:val="16"/>
                <w:szCs w:val="16"/>
              </w:rPr>
            </w:pPr>
          </w:p>
        </w:tc>
        <w:tc>
          <w:tcPr>
            <w:tcW w:w="182" w:type="pct"/>
            <w:tcBorders>
              <w:top w:val="nil"/>
              <w:left w:val="nil"/>
              <w:bottom w:val="single" w:sz="4" w:space="0" w:color="auto"/>
              <w:right w:val="nil"/>
            </w:tcBorders>
            <w:shd w:val="clear" w:color="auto" w:fill="auto"/>
            <w:tcMar>
              <w:left w:w="0" w:type="dxa"/>
              <w:right w:w="0" w:type="dxa"/>
            </w:tcMar>
            <w:vAlign w:val="center"/>
          </w:tcPr>
          <w:p w14:paraId="68F08EDF" w14:textId="77777777" w:rsidR="009B24F4" w:rsidRPr="00901C81" w:rsidRDefault="009B24F4" w:rsidP="00F73F87">
            <w:pPr>
              <w:adjustRightInd w:val="0"/>
              <w:snapToGrid w:val="0"/>
              <w:jc w:val="center"/>
              <w:rPr>
                <w:rFonts w:cs="Arial"/>
                <w:i/>
                <w:sz w:val="16"/>
                <w:szCs w:val="16"/>
              </w:rPr>
            </w:pPr>
            <w:r w:rsidRPr="00901C81">
              <w:rPr>
                <w:rFonts w:cs="Arial"/>
                <w:i/>
                <w:sz w:val="16"/>
                <w:szCs w:val="16"/>
              </w:rPr>
              <w:t>Mes</w:t>
            </w:r>
          </w:p>
        </w:tc>
        <w:tc>
          <w:tcPr>
            <w:tcW w:w="68" w:type="pct"/>
            <w:tcBorders>
              <w:top w:val="nil"/>
              <w:left w:val="nil"/>
              <w:bottom w:val="nil"/>
              <w:right w:val="nil"/>
            </w:tcBorders>
            <w:shd w:val="clear" w:color="auto" w:fill="auto"/>
            <w:tcMar>
              <w:left w:w="0" w:type="dxa"/>
              <w:right w:w="0" w:type="dxa"/>
            </w:tcMar>
            <w:vAlign w:val="center"/>
          </w:tcPr>
          <w:p w14:paraId="6FA5FD17" w14:textId="77777777" w:rsidR="009B24F4" w:rsidRPr="00901C81" w:rsidRDefault="009B24F4" w:rsidP="00F73F87">
            <w:pPr>
              <w:adjustRightInd w:val="0"/>
              <w:snapToGrid w:val="0"/>
              <w:jc w:val="center"/>
              <w:rPr>
                <w:rFonts w:cs="Arial"/>
                <w:i/>
                <w:sz w:val="16"/>
                <w:szCs w:val="16"/>
              </w:rPr>
            </w:pPr>
          </w:p>
        </w:tc>
        <w:tc>
          <w:tcPr>
            <w:tcW w:w="267" w:type="pct"/>
            <w:tcBorders>
              <w:top w:val="nil"/>
              <w:left w:val="nil"/>
              <w:bottom w:val="single" w:sz="4" w:space="0" w:color="auto"/>
              <w:right w:val="nil"/>
            </w:tcBorders>
            <w:shd w:val="clear" w:color="auto" w:fill="auto"/>
            <w:tcMar>
              <w:left w:w="0" w:type="dxa"/>
              <w:right w:w="0" w:type="dxa"/>
            </w:tcMar>
            <w:vAlign w:val="center"/>
          </w:tcPr>
          <w:p w14:paraId="4DEB53C4" w14:textId="77777777" w:rsidR="009B24F4" w:rsidRPr="00901C81" w:rsidRDefault="009B24F4" w:rsidP="00F73F87">
            <w:pPr>
              <w:adjustRightInd w:val="0"/>
              <w:snapToGrid w:val="0"/>
              <w:jc w:val="center"/>
              <w:rPr>
                <w:rFonts w:cs="Arial"/>
                <w:i/>
                <w:sz w:val="16"/>
                <w:szCs w:val="16"/>
              </w:rPr>
            </w:pPr>
            <w:r w:rsidRPr="00901C81">
              <w:rPr>
                <w:rFonts w:cs="Arial"/>
                <w:i/>
                <w:sz w:val="16"/>
                <w:szCs w:val="16"/>
              </w:rPr>
              <w:t>Año</w:t>
            </w:r>
          </w:p>
        </w:tc>
        <w:tc>
          <w:tcPr>
            <w:tcW w:w="74" w:type="pct"/>
            <w:tcBorders>
              <w:top w:val="nil"/>
              <w:left w:val="nil"/>
              <w:bottom w:val="nil"/>
              <w:right w:val="single" w:sz="12" w:space="0" w:color="auto"/>
            </w:tcBorders>
            <w:shd w:val="clear" w:color="auto" w:fill="auto"/>
            <w:tcMar>
              <w:left w:w="0" w:type="dxa"/>
              <w:right w:w="0" w:type="dxa"/>
            </w:tcMar>
            <w:vAlign w:val="center"/>
          </w:tcPr>
          <w:p w14:paraId="57F95C25" w14:textId="77777777" w:rsidR="009B24F4" w:rsidRPr="009B24F4" w:rsidRDefault="009B24F4" w:rsidP="00F73F87">
            <w:pPr>
              <w:adjustRightInd w:val="0"/>
              <w:snapToGrid w:val="0"/>
              <w:jc w:val="center"/>
              <w:rPr>
                <w:rFonts w:cs="Arial"/>
                <w:i/>
                <w:sz w:val="18"/>
                <w:szCs w:val="18"/>
              </w:rPr>
            </w:pPr>
          </w:p>
        </w:tc>
        <w:tc>
          <w:tcPr>
            <w:tcW w:w="68" w:type="pct"/>
            <w:tcBorders>
              <w:top w:val="nil"/>
              <w:left w:val="single" w:sz="12" w:space="0" w:color="auto"/>
              <w:bottom w:val="nil"/>
              <w:right w:val="nil"/>
            </w:tcBorders>
            <w:tcMar>
              <w:left w:w="0" w:type="dxa"/>
              <w:right w:w="0" w:type="dxa"/>
            </w:tcMar>
          </w:tcPr>
          <w:p w14:paraId="1450DE65" w14:textId="77777777" w:rsidR="009B24F4" w:rsidRPr="009B24F4" w:rsidRDefault="009B24F4" w:rsidP="00F73F87">
            <w:pPr>
              <w:adjustRightInd w:val="0"/>
              <w:snapToGrid w:val="0"/>
              <w:jc w:val="center"/>
              <w:rPr>
                <w:rFonts w:cs="Arial"/>
                <w:i/>
                <w:sz w:val="18"/>
                <w:szCs w:val="18"/>
              </w:rPr>
            </w:pPr>
          </w:p>
        </w:tc>
        <w:tc>
          <w:tcPr>
            <w:tcW w:w="267" w:type="pct"/>
            <w:tcBorders>
              <w:top w:val="nil"/>
              <w:left w:val="nil"/>
              <w:bottom w:val="single" w:sz="4" w:space="0" w:color="auto"/>
              <w:right w:val="nil"/>
            </w:tcBorders>
            <w:shd w:val="clear" w:color="auto" w:fill="auto"/>
            <w:tcMar>
              <w:left w:w="0" w:type="dxa"/>
              <w:right w:w="0" w:type="dxa"/>
            </w:tcMar>
            <w:vAlign w:val="center"/>
          </w:tcPr>
          <w:p w14:paraId="7D709231" w14:textId="77777777" w:rsidR="009B24F4" w:rsidRPr="00944FA5" w:rsidRDefault="009B24F4" w:rsidP="00F73F87">
            <w:pPr>
              <w:adjustRightInd w:val="0"/>
              <w:snapToGrid w:val="0"/>
              <w:jc w:val="center"/>
              <w:rPr>
                <w:rFonts w:cs="Arial"/>
                <w:i/>
                <w:sz w:val="16"/>
                <w:szCs w:val="16"/>
              </w:rPr>
            </w:pPr>
            <w:r w:rsidRPr="00944FA5">
              <w:rPr>
                <w:rFonts w:cs="Arial"/>
                <w:i/>
                <w:sz w:val="16"/>
                <w:szCs w:val="16"/>
              </w:rPr>
              <w:t>Hora</w:t>
            </w:r>
          </w:p>
        </w:tc>
        <w:tc>
          <w:tcPr>
            <w:tcW w:w="68" w:type="pct"/>
            <w:gridSpan w:val="2"/>
            <w:tcBorders>
              <w:top w:val="nil"/>
              <w:left w:val="nil"/>
              <w:bottom w:val="nil"/>
              <w:right w:val="nil"/>
            </w:tcBorders>
            <w:shd w:val="clear" w:color="auto" w:fill="auto"/>
            <w:tcMar>
              <w:left w:w="0" w:type="dxa"/>
              <w:right w:w="0" w:type="dxa"/>
            </w:tcMar>
            <w:vAlign w:val="center"/>
          </w:tcPr>
          <w:p w14:paraId="62A56945" w14:textId="77777777" w:rsidR="009B24F4" w:rsidRPr="00944FA5" w:rsidRDefault="009B24F4" w:rsidP="00F73F87">
            <w:pPr>
              <w:adjustRightInd w:val="0"/>
              <w:snapToGrid w:val="0"/>
              <w:jc w:val="center"/>
              <w:rPr>
                <w:rFonts w:cs="Arial"/>
                <w:i/>
                <w:sz w:val="16"/>
                <w:szCs w:val="16"/>
              </w:rPr>
            </w:pPr>
          </w:p>
        </w:tc>
        <w:tc>
          <w:tcPr>
            <w:tcW w:w="187" w:type="pct"/>
            <w:gridSpan w:val="2"/>
            <w:tcBorders>
              <w:top w:val="nil"/>
              <w:left w:val="nil"/>
              <w:bottom w:val="single" w:sz="4" w:space="0" w:color="auto"/>
              <w:right w:val="nil"/>
            </w:tcBorders>
            <w:shd w:val="clear" w:color="auto" w:fill="auto"/>
            <w:tcMar>
              <w:left w:w="0" w:type="dxa"/>
              <w:right w:w="0" w:type="dxa"/>
            </w:tcMar>
            <w:vAlign w:val="center"/>
          </w:tcPr>
          <w:p w14:paraId="7EC4657D" w14:textId="77777777" w:rsidR="009B24F4" w:rsidRPr="00944FA5" w:rsidRDefault="009B24F4" w:rsidP="00F73F87">
            <w:pPr>
              <w:adjustRightInd w:val="0"/>
              <w:snapToGrid w:val="0"/>
              <w:jc w:val="center"/>
              <w:rPr>
                <w:rFonts w:cs="Arial"/>
                <w:i/>
                <w:sz w:val="16"/>
                <w:szCs w:val="16"/>
              </w:rPr>
            </w:pPr>
            <w:r w:rsidRPr="00944FA5">
              <w:rPr>
                <w:rFonts w:cs="Arial"/>
                <w:i/>
                <w:sz w:val="16"/>
                <w:szCs w:val="16"/>
              </w:rPr>
              <w:t>Min.</w:t>
            </w:r>
          </w:p>
        </w:tc>
        <w:tc>
          <w:tcPr>
            <w:tcW w:w="113" w:type="pct"/>
            <w:gridSpan w:val="2"/>
            <w:tcBorders>
              <w:top w:val="nil"/>
              <w:left w:val="nil"/>
              <w:bottom w:val="nil"/>
              <w:right w:val="single" w:sz="12" w:space="0" w:color="auto"/>
            </w:tcBorders>
            <w:shd w:val="clear" w:color="auto" w:fill="auto"/>
            <w:vAlign w:val="center"/>
          </w:tcPr>
          <w:p w14:paraId="4F765C0D" w14:textId="77777777" w:rsidR="009B24F4" w:rsidRPr="00944FA5" w:rsidRDefault="009B24F4" w:rsidP="00F73F87">
            <w:pPr>
              <w:adjustRightInd w:val="0"/>
              <w:snapToGrid w:val="0"/>
              <w:jc w:val="center"/>
              <w:rPr>
                <w:rFonts w:cs="Arial"/>
                <w:i/>
                <w:sz w:val="16"/>
                <w:szCs w:val="16"/>
              </w:rPr>
            </w:pPr>
          </w:p>
        </w:tc>
        <w:tc>
          <w:tcPr>
            <w:tcW w:w="1555" w:type="pct"/>
            <w:gridSpan w:val="3"/>
            <w:vMerge/>
            <w:tcBorders>
              <w:left w:val="single" w:sz="12" w:space="0" w:color="auto"/>
              <w:bottom w:val="nil"/>
              <w:right w:val="nil"/>
            </w:tcBorders>
            <w:shd w:val="clear" w:color="auto" w:fill="auto"/>
            <w:vAlign w:val="center"/>
          </w:tcPr>
          <w:p w14:paraId="0AB65171" w14:textId="77777777" w:rsidR="009B24F4" w:rsidRPr="00901C81" w:rsidRDefault="009B24F4" w:rsidP="00F73F87">
            <w:pPr>
              <w:adjustRightInd w:val="0"/>
              <w:snapToGrid w:val="0"/>
              <w:jc w:val="center"/>
              <w:rPr>
                <w:rFonts w:cs="Arial"/>
                <w:i/>
                <w:sz w:val="14"/>
                <w:szCs w:val="14"/>
              </w:rPr>
            </w:pPr>
          </w:p>
        </w:tc>
        <w:tc>
          <w:tcPr>
            <w:tcW w:w="62" w:type="pct"/>
            <w:vMerge/>
            <w:tcBorders>
              <w:left w:val="nil"/>
            </w:tcBorders>
            <w:shd w:val="clear" w:color="auto" w:fill="auto"/>
            <w:vAlign w:val="center"/>
          </w:tcPr>
          <w:p w14:paraId="0F5F130D" w14:textId="77777777" w:rsidR="009B24F4" w:rsidRPr="00901C81" w:rsidRDefault="009B24F4" w:rsidP="00F73F87">
            <w:pPr>
              <w:adjustRightInd w:val="0"/>
              <w:snapToGrid w:val="0"/>
              <w:rPr>
                <w:rFonts w:cs="Arial"/>
                <w:sz w:val="14"/>
                <w:szCs w:val="14"/>
              </w:rPr>
            </w:pPr>
          </w:p>
        </w:tc>
      </w:tr>
      <w:tr w:rsidR="00715B4B" w:rsidRPr="00901C81" w14:paraId="619FCDDB" w14:textId="77777777" w:rsidTr="00BF349E">
        <w:trPr>
          <w:trHeight w:val="1301"/>
        </w:trPr>
        <w:tc>
          <w:tcPr>
            <w:tcW w:w="152" w:type="pct"/>
            <w:vMerge/>
            <w:tcBorders>
              <w:left w:val="single" w:sz="12" w:space="0" w:color="auto"/>
              <w:bottom w:val="nil"/>
              <w:right w:val="single" w:sz="12" w:space="0" w:color="auto"/>
            </w:tcBorders>
            <w:shd w:val="clear" w:color="auto" w:fill="auto"/>
            <w:noWrap/>
            <w:tcMar>
              <w:left w:w="0" w:type="dxa"/>
              <w:right w:w="0" w:type="dxa"/>
            </w:tcMar>
            <w:vAlign w:val="center"/>
          </w:tcPr>
          <w:p w14:paraId="0D94D9BC" w14:textId="77777777" w:rsidR="009B24F4" w:rsidRPr="009B24F4" w:rsidRDefault="009B24F4" w:rsidP="00F73F87">
            <w:pPr>
              <w:adjustRightInd w:val="0"/>
              <w:snapToGrid w:val="0"/>
              <w:jc w:val="center"/>
              <w:rPr>
                <w:rFonts w:cs="Arial"/>
                <w:sz w:val="18"/>
                <w:szCs w:val="18"/>
              </w:rPr>
            </w:pPr>
          </w:p>
        </w:tc>
        <w:tc>
          <w:tcPr>
            <w:tcW w:w="1508" w:type="pct"/>
            <w:vMerge/>
            <w:tcBorders>
              <w:left w:val="single" w:sz="12" w:space="0" w:color="auto"/>
              <w:bottom w:val="nil"/>
              <w:right w:val="single" w:sz="12" w:space="0" w:color="auto"/>
            </w:tcBorders>
            <w:shd w:val="clear" w:color="auto" w:fill="auto"/>
            <w:vAlign w:val="bottom"/>
          </w:tcPr>
          <w:p w14:paraId="2271BAC5" w14:textId="77777777" w:rsidR="009B24F4" w:rsidRPr="009B24F4" w:rsidRDefault="009B24F4" w:rsidP="00F73F87">
            <w:pPr>
              <w:adjustRightInd w:val="0"/>
              <w:snapToGrid w:val="0"/>
              <w:ind w:left="113" w:right="113"/>
              <w:jc w:val="both"/>
              <w:rPr>
                <w:rFonts w:cs="Arial"/>
                <w:b/>
                <w:sz w:val="18"/>
                <w:szCs w:val="18"/>
              </w:rPr>
            </w:pPr>
          </w:p>
        </w:tc>
        <w:tc>
          <w:tcPr>
            <w:tcW w:w="144" w:type="pct"/>
            <w:tcBorders>
              <w:top w:val="nil"/>
              <w:left w:val="single" w:sz="12" w:space="0" w:color="auto"/>
              <w:bottom w:val="nil"/>
              <w:right w:val="single" w:sz="4" w:space="0" w:color="auto"/>
            </w:tcBorders>
            <w:shd w:val="clear" w:color="auto" w:fill="auto"/>
            <w:vAlign w:val="center"/>
          </w:tcPr>
          <w:p w14:paraId="0016D742" w14:textId="77777777" w:rsidR="009B24F4" w:rsidRPr="009B24F4" w:rsidRDefault="009B24F4" w:rsidP="00F73F87">
            <w:pPr>
              <w:adjustRightInd w:val="0"/>
              <w:snapToGrid w:val="0"/>
              <w:jc w:val="center"/>
              <w:rPr>
                <w:rFonts w:cs="Arial"/>
                <w:sz w:val="18"/>
                <w:szCs w:val="18"/>
              </w:rPr>
            </w:pPr>
          </w:p>
        </w:tc>
        <w:tc>
          <w:tcPr>
            <w:tcW w:w="218" w:type="pct"/>
            <w:gridSpan w:val="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74CC197" w14:textId="1FF9EB4F" w:rsidR="009B24F4" w:rsidRPr="00901C81" w:rsidRDefault="00780A3F" w:rsidP="00F73F87">
            <w:pPr>
              <w:adjustRightInd w:val="0"/>
              <w:snapToGrid w:val="0"/>
              <w:jc w:val="center"/>
              <w:rPr>
                <w:rFonts w:cs="Arial"/>
                <w:sz w:val="16"/>
                <w:szCs w:val="16"/>
              </w:rPr>
            </w:pPr>
            <w:r>
              <w:rPr>
                <w:rFonts w:cs="Arial"/>
                <w:sz w:val="16"/>
                <w:szCs w:val="16"/>
              </w:rPr>
              <w:t>2</w:t>
            </w:r>
            <w:r w:rsidR="00E87B25">
              <w:rPr>
                <w:rFonts w:cs="Arial"/>
                <w:sz w:val="16"/>
                <w:szCs w:val="16"/>
              </w:rPr>
              <w:t>6</w:t>
            </w:r>
          </w:p>
        </w:tc>
        <w:tc>
          <w:tcPr>
            <w:tcW w:w="68" w:type="pct"/>
            <w:tcBorders>
              <w:top w:val="nil"/>
              <w:left w:val="single" w:sz="4" w:space="0" w:color="auto"/>
              <w:bottom w:val="nil"/>
              <w:right w:val="single" w:sz="4" w:space="0" w:color="auto"/>
            </w:tcBorders>
            <w:shd w:val="clear" w:color="auto" w:fill="auto"/>
            <w:vAlign w:val="center"/>
          </w:tcPr>
          <w:p w14:paraId="26AB83B1" w14:textId="77777777" w:rsidR="009B24F4" w:rsidRPr="00901C81" w:rsidRDefault="009B24F4" w:rsidP="00F73F87">
            <w:pPr>
              <w:adjustRightInd w:val="0"/>
              <w:snapToGrid w:val="0"/>
              <w:jc w:val="center"/>
              <w:rPr>
                <w:rFonts w:cs="Arial"/>
                <w:sz w:val="16"/>
                <w:szCs w:val="16"/>
              </w:rPr>
            </w:pPr>
          </w:p>
        </w:tc>
        <w:tc>
          <w:tcPr>
            <w:tcW w:w="18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CE7E986" w14:textId="36B8B260" w:rsidR="009B24F4" w:rsidRPr="00901C81" w:rsidRDefault="00780A3F" w:rsidP="00F73F87">
            <w:pPr>
              <w:adjustRightInd w:val="0"/>
              <w:snapToGrid w:val="0"/>
              <w:jc w:val="center"/>
              <w:rPr>
                <w:rFonts w:cs="Arial"/>
                <w:sz w:val="16"/>
                <w:szCs w:val="16"/>
              </w:rPr>
            </w:pPr>
            <w:r>
              <w:rPr>
                <w:rFonts w:cs="Arial"/>
                <w:sz w:val="16"/>
                <w:szCs w:val="16"/>
              </w:rPr>
              <w:t>10</w:t>
            </w:r>
          </w:p>
        </w:tc>
        <w:tc>
          <w:tcPr>
            <w:tcW w:w="68" w:type="pct"/>
            <w:tcBorders>
              <w:top w:val="nil"/>
              <w:left w:val="single" w:sz="4" w:space="0" w:color="auto"/>
              <w:bottom w:val="nil"/>
              <w:right w:val="single" w:sz="4" w:space="0" w:color="auto"/>
            </w:tcBorders>
            <w:shd w:val="clear" w:color="auto" w:fill="auto"/>
            <w:vAlign w:val="center"/>
          </w:tcPr>
          <w:p w14:paraId="07F6813D" w14:textId="77777777" w:rsidR="009B24F4" w:rsidRPr="00901C81" w:rsidRDefault="009B24F4" w:rsidP="00F73F87">
            <w:pPr>
              <w:adjustRightInd w:val="0"/>
              <w:snapToGrid w:val="0"/>
              <w:jc w:val="center"/>
              <w:rPr>
                <w:rFonts w:cs="Arial"/>
                <w:sz w:val="16"/>
                <w:szCs w:val="16"/>
              </w:rPr>
            </w:pPr>
          </w:p>
        </w:tc>
        <w:tc>
          <w:tcPr>
            <w:tcW w:w="26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6C8C68C" w14:textId="491D8D65" w:rsidR="009B24F4" w:rsidRPr="00901C81" w:rsidRDefault="00D22255" w:rsidP="00F73F87">
            <w:pPr>
              <w:adjustRightInd w:val="0"/>
              <w:snapToGrid w:val="0"/>
              <w:jc w:val="center"/>
              <w:rPr>
                <w:rFonts w:cs="Arial"/>
                <w:sz w:val="16"/>
                <w:szCs w:val="16"/>
              </w:rPr>
            </w:pPr>
            <w:r w:rsidRPr="00901C81">
              <w:rPr>
                <w:rFonts w:cs="Arial"/>
                <w:sz w:val="16"/>
                <w:szCs w:val="16"/>
              </w:rPr>
              <w:t>2026</w:t>
            </w:r>
          </w:p>
        </w:tc>
        <w:tc>
          <w:tcPr>
            <w:tcW w:w="74" w:type="pct"/>
            <w:tcBorders>
              <w:top w:val="nil"/>
              <w:left w:val="single" w:sz="4" w:space="0" w:color="auto"/>
              <w:bottom w:val="nil"/>
              <w:right w:val="single" w:sz="12" w:space="0" w:color="auto"/>
            </w:tcBorders>
            <w:shd w:val="clear" w:color="auto" w:fill="auto"/>
            <w:vAlign w:val="center"/>
          </w:tcPr>
          <w:p w14:paraId="2F75A3FB" w14:textId="77777777" w:rsidR="009B24F4" w:rsidRPr="009B24F4" w:rsidRDefault="009B24F4" w:rsidP="00F73F87">
            <w:pPr>
              <w:adjustRightInd w:val="0"/>
              <w:snapToGrid w:val="0"/>
              <w:jc w:val="center"/>
              <w:rPr>
                <w:rFonts w:cs="Arial"/>
                <w:sz w:val="18"/>
                <w:szCs w:val="18"/>
              </w:rPr>
            </w:pPr>
          </w:p>
        </w:tc>
        <w:tc>
          <w:tcPr>
            <w:tcW w:w="68" w:type="pct"/>
            <w:tcBorders>
              <w:top w:val="nil"/>
              <w:left w:val="single" w:sz="12" w:space="0" w:color="auto"/>
              <w:bottom w:val="nil"/>
              <w:right w:val="single" w:sz="4" w:space="0" w:color="auto"/>
            </w:tcBorders>
          </w:tcPr>
          <w:p w14:paraId="4F2093B9" w14:textId="77777777" w:rsidR="009B24F4" w:rsidRPr="009B24F4" w:rsidRDefault="009B24F4" w:rsidP="00F73F87">
            <w:pPr>
              <w:adjustRightInd w:val="0"/>
              <w:snapToGrid w:val="0"/>
              <w:jc w:val="center"/>
              <w:rPr>
                <w:rFonts w:cs="Arial"/>
                <w:sz w:val="18"/>
                <w:szCs w:val="18"/>
              </w:rPr>
            </w:pPr>
          </w:p>
        </w:tc>
        <w:tc>
          <w:tcPr>
            <w:tcW w:w="26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FCFFB3F" w14:textId="4F3BF1EF" w:rsidR="009B24F4" w:rsidRPr="00BF349E" w:rsidRDefault="00780A3F" w:rsidP="00F73F87">
            <w:pPr>
              <w:adjustRightInd w:val="0"/>
              <w:snapToGrid w:val="0"/>
              <w:jc w:val="center"/>
              <w:rPr>
                <w:rFonts w:cs="Arial"/>
                <w:sz w:val="18"/>
                <w:szCs w:val="16"/>
              </w:rPr>
            </w:pPr>
            <w:r w:rsidRPr="00BF349E">
              <w:rPr>
                <w:rFonts w:cs="Arial"/>
                <w:sz w:val="18"/>
                <w:szCs w:val="16"/>
              </w:rPr>
              <w:t>12</w:t>
            </w:r>
          </w:p>
        </w:tc>
        <w:tc>
          <w:tcPr>
            <w:tcW w:w="68" w:type="pct"/>
            <w:gridSpan w:val="2"/>
            <w:tcBorders>
              <w:top w:val="nil"/>
              <w:left w:val="single" w:sz="4" w:space="0" w:color="auto"/>
              <w:bottom w:val="nil"/>
              <w:right w:val="single" w:sz="4" w:space="0" w:color="auto"/>
            </w:tcBorders>
            <w:shd w:val="clear" w:color="auto" w:fill="auto"/>
            <w:vAlign w:val="center"/>
          </w:tcPr>
          <w:p w14:paraId="58E66DF6" w14:textId="77777777" w:rsidR="009B24F4" w:rsidRPr="00BF349E" w:rsidRDefault="009B24F4" w:rsidP="00F73F87">
            <w:pPr>
              <w:adjustRightInd w:val="0"/>
              <w:snapToGrid w:val="0"/>
              <w:jc w:val="center"/>
              <w:rPr>
                <w:rFonts w:cs="Arial"/>
                <w:sz w:val="18"/>
                <w:szCs w:val="16"/>
              </w:rPr>
            </w:pPr>
          </w:p>
        </w:tc>
        <w:tc>
          <w:tcPr>
            <w:tcW w:w="187"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B155A8D" w14:textId="77777777" w:rsidR="009B24F4" w:rsidRPr="00BF349E" w:rsidRDefault="009B24F4" w:rsidP="00F73F87">
            <w:pPr>
              <w:adjustRightInd w:val="0"/>
              <w:snapToGrid w:val="0"/>
              <w:jc w:val="center"/>
              <w:rPr>
                <w:rFonts w:cs="Arial"/>
                <w:sz w:val="18"/>
                <w:szCs w:val="16"/>
              </w:rPr>
            </w:pPr>
            <w:r w:rsidRPr="00BF349E">
              <w:rPr>
                <w:rFonts w:cs="Arial"/>
                <w:sz w:val="18"/>
                <w:szCs w:val="16"/>
              </w:rPr>
              <w:t>01</w:t>
            </w:r>
          </w:p>
        </w:tc>
        <w:tc>
          <w:tcPr>
            <w:tcW w:w="113" w:type="pct"/>
            <w:gridSpan w:val="2"/>
            <w:tcBorders>
              <w:top w:val="nil"/>
              <w:left w:val="single" w:sz="4" w:space="0" w:color="auto"/>
              <w:bottom w:val="nil"/>
              <w:right w:val="single" w:sz="12" w:space="0" w:color="auto"/>
            </w:tcBorders>
            <w:shd w:val="clear" w:color="auto" w:fill="auto"/>
            <w:vAlign w:val="center"/>
          </w:tcPr>
          <w:p w14:paraId="1D3F8115" w14:textId="77777777" w:rsidR="009B24F4" w:rsidRPr="00944FA5" w:rsidRDefault="009B24F4" w:rsidP="00F73F87">
            <w:pPr>
              <w:adjustRightInd w:val="0"/>
              <w:snapToGrid w:val="0"/>
              <w:jc w:val="center"/>
              <w:rPr>
                <w:rFonts w:cs="Arial"/>
                <w:sz w:val="16"/>
                <w:szCs w:val="16"/>
              </w:rPr>
            </w:pPr>
          </w:p>
        </w:tc>
        <w:tc>
          <w:tcPr>
            <w:tcW w:w="68" w:type="pct"/>
            <w:tcBorders>
              <w:top w:val="nil"/>
              <w:left w:val="single" w:sz="12" w:space="0" w:color="auto"/>
              <w:bottom w:val="nil"/>
              <w:right w:val="single" w:sz="4" w:space="0" w:color="auto"/>
            </w:tcBorders>
            <w:shd w:val="clear" w:color="auto" w:fill="auto"/>
            <w:vAlign w:val="center"/>
          </w:tcPr>
          <w:p w14:paraId="2847BC67" w14:textId="77777777" w:rsidR="009B24F4" w:rsidRPr="00447960" w:rsidRDefault="009B24F4" w:rsidP="00F73F87">
            <w:pPr>
              <w:adjustRightInd w:val="0"/>
              <w:snapToGrid w:val="0"/>
              <w:jc w:val="center"/>
              <w:rPr>
                <w:rFonts w:cs="Arial"/>
                <w:sz w:val="16"/>
                <w:szCs w:val="16"/>
              </w:rPr>
            </w:pPr>
          </w:p>
        </w:tc>
        <w:tc>
          <w:tcPr>
            <w:tcW w:w="1487"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313709E" w14:textId="24588180" w:rsidR="00CC7126" w:rsidRPr="00901C81" w:rsidRDefault="009B24F4" w:rsidP="00CC7126">
            <w:pPr>
              <w:widowControl w:val="0"/>
              <w:jc w:val="both"/>
              <w:rPr>
                <w:rFonts w:cs="Arial"/>
                <w:sz w:val="14"/>
                <w:szCs w:val="14"/>
              </w:rPr>
            </w:pPr>
            <w:r w:rsidRPr="00901C81">
              <w:rPr>
                <w:rFonts w:cs="Arial"/>
                <w:sz w:val="14"/>
                <w:szCs w:val="14"/>
              </w:rPr>
              <w:t xml:space="preserve">Piso 7, Dpto. de Contrataciones del edificio principal del BCB o ingresar al siguiente enlace a través de zoom: </w:t>
            </w:r>
          </w:p>
          <w:p w14:paraId="5DA1B89E" w14:textId="77777777" w:rsidR="00687390" w:rsidRPr="00687390" w:rsidRDefault="00687390" w:rsidP="00687390">
            <w:pPr>
              <w:widowControl w:val="0"/>
              <w:jc w:val="both"/>
              <w:rPr>
                <w:rFonts w:cs="Arial"/>
                <w:sz w:val="14"/>
                <w:szCs w:val="14"/>
              </w:rPr>
            </w:pPr>
            <w:r w:rsidRPr="00687390">
              <w:rPr>
                <w:rFonts w:cs="Arial"/>
                <w:sz w:val="14"/>
                <w:szCs w:val="14"/>
              </w:rPr>
              <w:t>https://bcb-gob-bo.zoom.us/launch/jc/84243208562</w:t>
            </w:r>
          </w:p>
          <w:p w14:paraId="18B1653C" w14:textId="77777777" w:rsidR="00687390" w:rsidRPr="00687390" w:rsidRDefault="00687390" w:rsidP="00687390">
            <w:pPr>
              <w:widowControl w:val="0"/>
              <w:jc w:val="both"/>
              <w:rPr>
                <w:rFonts w:cs="Arial"/>
                <w:sz w:val="14"/>
                <w:szCs w:val="14"/>
              </w:rPr>
            </w:pPr>
            <w:r w:rsidRPr="00687390">
              <w:rPr>
                <w:rFonts w:cs="Arial"/>
                <w:sz w:val="14"/>
                <w:szCs w:val="14"/>
              </w:rPr>
              <w:t>ID de reunión: 842 4320 8562</w:t>
            </w:r>
          </w:p>
          <w:p w14:paraId="62CB82BC" w14:textId="68856724" w:rsidR="009B24F4" w:rsidRPr="00901C81" w:rsidRDefault="00687390" w:rsidP="00687390">
            <w:pPr>
              <w:widowControl w:val="0"/>
              <w:jc w:val="both"/>
              <w:rPr>
                <w:rFonts w:cs="Arial"/>
                <w:sz w:val="14"/>
                <w:szCs w:val="14"/>
              </w:rPr>
            </w:pPr>
            <w:r w:rsidRPr="00687390">
              <w:rPr>
                <w:rFonts w:cs="Arial"/>
                <w:sz w:val="14"/>
                <w:szCs w:val="14"/>
              </w:rPr>
              <w:t>Código de acceso: 514011</w:t>
            </w:r>
          </w:p>
        </w:tc>
        <w:tc>
          <w:tcPr>
            <w:tcW w:w="62" w:type="pct"/>
            <w:vMerge/>
            <w:tcBorders>
              <w:left w:val="single" w:sz="4" w:space="0" w:color="auto"/>
            </w:tcBorders>
            <w:shd w:val="clear" w:color="auto" w:fill="auto"/>
            <w:vAlign w:val="center"/>
          </w:tcPr>
          <w:p w14:paraId="34635425" w14:textId="77777777" w:rsidR="009B24F4" w:rsidRPr="00901C81" w:rsidRDefault="009B24F4" w:rsidP="00F73F87">
            <w:pPr>
              <w:adjustRightInd w:val="0"/>
              <w:snapToGrid w:val="0"/>
              <w:rPr>
                <w:rFonts w:cs="Arial"/>
                <w:sz w:val="14"/>
                <w:szCs w:val="14"/>
              </w:rPr>
            </w:pPr>
          </w:p>
        </w:tc>
      </w:tr>
      <w:tr w:rsidR="009B24F4" w:rsidRPr="00447960" w14:paraId="10A24E76" w14:textId="77777777" w:rsidTr="00BF349E">
        <w:tc>
          <w:tcPr>
            <w:tcW w:w="152"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4AA93029" w14:textId="77777777" w:rsidR="009B24F4" w:rsidRPr="009B24F4" w:rsidRDefault="009B24F4" w:rsidP="00F73F87">
            <w:pPr>
              <w:adjustRightInd w:val="0"/>
              <w:snapToGrid w:val="0"/>
              <w:jc w:val="center"/>
              <w:rPr>
                <w:rFonts w:cs="Arial"/>
                <w:sz w:val="18"/>
                <w:szCs w:val="18"/>
              </w:rPr>
            </w:pPr>
          </w:p>
        </w:tc>
        <w:tc>
          <w:tcPr>
            <w:tcW w:w="1508" w:type="pct"/>
            <w:tcBorders>
              <w:top w:val="nil"/>
              <w:left w:val="single" w:sz="12" w:space="0" w:color="auto"/>
              <w:bottom w:val="nil"/>
              <w:right w:val="single" w:sz="12" w:space="0" w:color="auto"/>
            </w:tcBorders>
            <w:shd w:val="clear" w:color="auto" w:fill="auto"/>
            <w:vAlign w:val="bottom"/>
          </w:tcPr>
          <w:p w14:paraId="57A97A6C" w14:textId="77777777" w:rsidR="009B24F4" w:rsidRPr="009B24F4" w:rsidRDefault="009B24F4" w:rsidP="00F73F87">
            <w:pPr>
              <w:adjustRightInd w:val="0"/>
              <w:snapToGrid w:val="0"/>
              <w:ind w:left="113" w:right="113"/>
              <w:jc w:val="both"/>
              <w:rPr>
                <w:rFonts w:cs="Arial"/>
                <w:b/>
                <w:sz w:val="18"/>
                <w:szCs w:val="18"/>
              </w:rPr>
            </w:pPr>
          </w:p>
        </w:tc>
        <w:tc>
          <w:tcPr>
            <w:tcW w:w="1020" w:type="pct"/>
            <w:gridSpan w:val="10"/>
            <w:tcBorders>
              <w:top w:val="nil"/>
              <w:left w:val="single" w:sz="12" w:space="0" w:color="auto"/>
              <w:bottom w:val="nil"/>
              <w:right w:val="single" w:sz="12" w:space="0" w:color="auto"/>
            </w:tcBorders>
            <w:shd w:val="clear" w:color="auto" w:fill="auto"/>
            <w:vAlign w:val="center"/>
          </w:tcPr>
          <w:p w14:paraId="1BCA5FCC" w14:textId="77777777" w:rsidR="009B24F4" w:rsidRPr="00901C81" w:rsidRDefault="009B24F4" w:rsidP="00F73F87">
            <w:pPr>
              <w:adjustRightInd w:val="0"/>
              <w:snapToGrid w:val="0"/>
              <w:jc w:val="center"/>
              <w:rPr>
                <w:rFonts w:cs="Arial"/>
                <w:sz w:val="16"/>
                <w:szCs w:val="16"/>
              </w:rPr>
            </w:pPr>
          </w:p>
        </w:tc>
        <w:tc>
          <w:tcPr>
            <w:tcW w:w="703" w:type="pct"/>
            <w:gridSpan w:val="8"/>
            <w:vMerge w:val="restart"/>
            <w:tcBorders>
              <w:top w:val="nil"/>
              <w:left w:val="single" w:sz="12" w:space="0" w:color="auto"/>
              <w:right w:val="single" w:sz="12" w:space="0" w:color="auto"/>
            </w:tcBorders>
          </w:tcPr>
          <w:p w14:paraId="3DC9D16D" w14:textId="77777777" w:rsidR="009B24F4" w:rsidRPr="009B24F4" w:rsidRDefault="009B24F4" w:rsidP="00F73F87">
            <w:pPr>
              <w:adjustRightInd w:val="0"/>
              <w:snapToGrid w:val="0"/>
              <w:jc w:val="center"/>
              <w:rPr>
                <w:rFonts w:cs="Arial"/>
                <w:sz w:val="18"/>
                <w:szCs w:val="18"/>
              </w:rPr>
            </w:pPr>
          </w:p>
        </w:tc>
        <w:tc>
          <w:tcPr>
            <w:tcW w:w="1555" w:type="pct"/>
            <w:gridSpan w:val="3"/>
            <w:tcBorders>
              <w:top w:val="nil"/>
              <w:left w:val="single" w:sz="12" w:space="0" w:color="auto"/>
              <w:bottom w:val="nil"/>
              <w:right w:val="nil"/>
            </w:tcBorders>
            <w:shd w:val="clear" w:color="auto" w:fill="auto"/>
            <w:vAlign w:val="center"/>
          </w:tcPr>
          <w:p w14:paraId="027424E8" w14:textId="77777777" w:rsidR="009B24F4" w:rsidRPr="00447960" w:rsidRDefault="009B24F4" w:rsidP="00F73F87">
            <w:pPr>
              <w:adjustRightInd w:val="0"/>
              <w:snapToGrid w:val="0"/>
              <w:jc w:val="center"/>
              <w:rPr>
                <w:rFonts w:cs="Arial"/>
                <w:sz w:val="16"/>
                <w:szCs w:val="16"/>
              </w:rPr>
            </w:pPr>
          </w:p>
        </w:tc>
        <w:tc>
          <w:tcPr>
            <w:tcW w:w="62" w:type="pct"/>
            <w:vMerge/>
            <w:tcBorders>
              <w:left w:val="nil"/>
            </w:tcBorders>
            <w:shd w:val="clear" w:color="auto" w:fill="auto"/>
            <w:vAlign w:val="center"/>
          </w:tcPr>
          <w:p w14:paraId="3CB897BF" w14:textId="77777777" w:rsidR="009B24F4" w:rsidRPr="00447960" w:rsidRDefault="009B24F4" w:rsidP="00F73F87">
            <w:pPr>
              <w:adjustRightInd w:val="0"/>
              <w:snapToGrid w:val="0"/>
              <w:rPr>
                <w:rFonts w:cs="Arial"/>
                <w:sz w:val="16"/>
                <w:szCs w:val="16"/>
              </w:rPr>
            </w:pPr>
          </w:p>
        </w:tc>
      </w:tr>
      <w:tr w:rsidR="00901C81" w:rsidRPr="00447960" w14:paraId="23593880" w14:textId="77777777" w:rsidTr="00BF349E">
        <w:trPr>
          <w:trHeight w:val="190"/>
        </w:trPr>
        <w:tc>
          <w:tcPr>
            <w:tcW w:w="152"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3DA8C7B4" w14:textId="77777777" w:rsidR="009B24F4" w:rsidRPr="009B24F4" w:rsidRDefault="009B24F4" w:rsidP="00F73F87">
            <w:pPr>
              <w:adjustRightInd w:val="0"/>
              <w:snapToGrid w:val="0"/>
              <w:jc w:val="center"/>
              <w:rPr>
                <w:rFonts w:cs="Arial"/>
                <w:sz w:val="18"/>
                <w:szCs w:val="18"/>
              </w:rPr>
            </w:pPr>
            <w:r w:rsidRPr="009B24F4">
              <w:rPr>
                <w:rFonts w:cs="Arial"/>
                <w:sz w:val="18"/>
                <w:szCs w:val="18"/>
              </w:rPr>
              <w:t>9</w:t>
            </w:r>
          </w:p>
        </w:tc>
        <w:tc>
          <w:tcPr>
            <w:tcW w:w="1508" w:type="pct"/>
            <w:vMerge w:val="restart"/>
            <w:tcBorders>
              <w:top w:val="nil"/>
              <w:left w:val="single" w:sz="12" w:space="0" w:color="auto"/>
              <w:right w:val="single" w:sz="12" w:space="0" w:color="auto"/>
            </w:tcBorders>
            <w:shd w:val="clear" w:color="auto" w:fill="auto"/>
            <w:tcMar>
              <w:left w:w="0" w:type="dxa"/>
              <w:right w:w="0" w:type="dxa"/>
            </w:tcMar>
            <w:vAlign w:val="center"/>
          </w:tcPr>
          <w:p w14:paraId="0F021F22" w14:textId="77777777" w:rsidR="009B24F4" w:rsidRPr="009B24F4" w:rsidRDefault="009B24F4" w:rsidP="00F73F87">
            <w:pPr>
              <w:adjustRightInd w:val="0"/>
              <w:snapToGrid w:val="0"/>
              <w:ind w:left="113" w:right="113"/>
              <w:jc w:val="both"/>
              <w:rPr>
                <w:rFonts w:cs="Arial"/>
                <w:b/>
                <w:sz w:val="18"/>
                <w:szCs w:val="18"/>
              </w:rPr>
            </w:pPr>
            <w:r w:rsidRPr="009B24F4">
              <w:rPr>
                <w:rFonts w:cs="Arial"/>
                <w:sz w:val="18"/>
                <w:szCs w:val="18"/>
              </w:rPr>
              <w:t>Informe de Evaluación y Recomendación de Adjudicación o Declaratoria Desierta (fecha límite)</w:t>
            </w:r>
          </w:p>
        </w:tc>
        <w:tc>
          <w:tcPr>
            <w:tcW w:w="144" w:type="pct"/>
            <w:tcBorders>
              <w:top w:val="nil"/>
              <w:left w:val="single" w:sz="12" w:space="0" w:color="auto"/>
              <w:bottom w:val="nil"/>
              <w:right w:val="nil"/>
            </w:tcBorders>
            <w:shd w:val="clear" w:color="auto" w:fill="auto"/>
            <w:tcMar>
              <w:left w:w="0" w:type="dxa"/>
              <w:right w:w="0" w:type="dxa"/>
            </w:tcMar>
            <w:vAlign w:val="center"/>
          </w:tcPr>
          <w:p w14:paraId="5F710D8D" w14:textId="77777777" w:rsidR="009B24F4" w:rsidRPr="009B24F4" w:rsidRDefault="009B24F4" w:rsidP="00F73F87">
            <w:pPr>
              <w:adjustRightInd w:val="0"/>
              <w:snapToGrid w:val="0"/>
              <w:jc w:val="center"/>
              <w:rPr>
                <w:rFonts w:cs="Arial"/>
                <w:sz w:val="18"/>
                <w:szCs w:val="18"/>
              </w:rPr>
            </w:pPr>
          </w:p>
        </w:tc>
        <w:tc>
          <w:tcPr>
            <w:tcW w:w="218" w:type="pct"/>
            <w:gridSpan w:val="4"/>
            <w:tcBorders>
              <w:top w:val="nil"/>
              <w:left w:val="nil"/>
              <w:bottom w:val="single" w:sz="4" w:space="0" w:color="auto"/>
              <w:right w:val="nil"/>
            </w:tcBorders>
            <w:shd w:val="clear" w:color="auto" w:fill="auto"/>
            <w:tcMar>
              <w:left w:w="0" w:type="dxa"/>
              <w:right w:w="0" w:type="dxa"/>
            </w:tcMar>
            <w:vAlign w:val="center"/>
          </w:tcPr>
          <w:p w14:paraId="0F21CEE4" w14:textId="77777777" w:rsidR="009B24F4" w:rsidRPr="00901C81" w:rsidRDefault="009B24F4" w:rsidP="00F73F87">
            <w:pPr>
              <w:adjustRightInd w:val="0"/>
              <w:snapToGrid w:val="0"/>
              <w:jc w:val="center"/>
              <w:rPr>
                <w:rFonts w:cs="Arial"/>
                <w:i/>
                <w:sz w:val="16"/>
                <w:szCs w:val="16"/>
              </w:rPr>
            </w:pPr>
            <w:r w:rsidRPr="00901C81">
              <w:rPr>
                <w:rFonts w:cs="Arial"/>
                <w:i/>
                <w:sz w:val="16"/>
                <w:szCs w:val="16"/>
              </w:rPr>
              <w:t>Día</w:t>
            </w:r>
          </w:p>
        </w:tc>
        <w:tc>
          <w:tcPr>
            <w:tcW w:w="68" w:type="pct"/>
            <w:tcBorders>
              <w:top w:val="nil"/>
              <w:left w:val="nil"/>
              <w:bottom w:val="nil"/>
              <w:right w:val="nil"/>
            </w:tcBorders>
            <w:shd w:val="clear" w:color="auto" w:fill="auto"/>
            <w:tcMar>
              <w:left w:w="0" w:type="dxa"/>
              <w:right w:w="0" w:type="dxa"/>
            </w:tcMar>
            <w:vAlign w:val="center"/>
          </w:tcPr>
          <w:p w14:paraId="1F0AAD30" w14:textId="77777777" w:rsidR="009B24F4" w:rsidRPr="00901C81" w:rsidRDefault="009B24F4" w:rsidP="00F73F87">
            <w:pPr>
              <w:adjustRightInd w:val="0"/>
              <w:snapToGrid w:val="0"/>
              <w:jc w:val="center"/>
              <w:rPr>
                <w:rFonts w:cs="Arial"/>
                <w:i/>
                <w:sz w:val="16"/>
                <w:szCs w:val="16"/>
              </w:rPr>
            </w:pPr>
          </w:p>
        </w:tc>
        <w:tc>
          <w:tcPr>
            <w:tcW w:w="182" w:type="pct"/>
            <w:tcBorders>
              <w:top w:val="nil"/>
              <w:left w:val="nil"/>
              <w:bottom w:val="single" w:sz="4" w:space="0" w:color="auto"/>
              <w:right w:val="nil"/>
            </w:tcBorders>
            <w:shd w:val="clear" w:color="auto" w:fill="auto"/>
            <w:tcMar>
              <w:left w:w="0" w:type="dxa"/>
              <w:right w:w="0" w:type="dxa"/>
            </w:tcMar>
            <w:vAlign w:val="center"/>
          </w:tcPr>
          <w:p w14:paraId="77A2D24A" w14:textId="77777777" w:rsidR="009B24F4" w:rsidRPr="00901C81" w:rsidRDefault="009B24F4" w:rsidP="00F73F87">
            <w:pPr>
              <w:adjustRightInd w:val="0"/>
              <w:snapToGrid w:val="0"/>
              <w:jc w:val="center"/>
              <w:rPr>
                <w:rFonts w:cs="Arial"/>
                <w:i/>
                <w:sz w:val="16"/>
                <w:szCs w:val="16"/>
              </w:rPr>
            </w:pPr>
            <w:r w:rsidRPr="00901C81">
              <w:rPr>
                <w:rFonts w:cs="Arial"/>
                <w:i/>
                <w:sz w:val="16"/>
                <w:szCs w:val="16"/>
              </w:rPr>
              <w:t>Mes</w:t>
            </w:r>
          </w:p>
        </w:tc>
        <w:tc>
          <w:tcPr>
            <w:tcW w:w="68" w:type="pct"/>
            <w:tcBorders>
              <w:top w:val="nil"/>
              <w:left w:val="nil"/>
              <w:bottom w:val="nil"/>
              <w:right w:val="nil"/>
            </w:tcBorders>
            <w:shd w:val="clear" w:color="auto" w:fill="auto"/>
            <w:tcMar>
              <w:left w:w="0" w:type="dxa"/>
              <w:right w:w="0" w:type="dxa"/>
            </w:tcMar>
            <w:vAlign w:val="center"/>
          </w:tcPr>
          <w:p w14:paraId="3C6A6881" w14:textId="77777777" w:rsidR="009B24F4" w:rsidRPr="00901C81" w:rsidRDefault="009B24F4" w:rsidP="00F73F87">
            <w:pPr>
              <w:adjustRightInd w:val="0"/>
              <w:snapToGrid w:val="0"/>
              <w:jc w:val="center"/>
              <w:rPr>
                <w:rFonts w:cs="Arial"/>
                <w:i/>
                <w:sz w:val="16"/>
                <w:szCs w:val="16"/>
              </w:rPr>
            </w:pPr>
          </w:p>
        </w:tc>
        <w:tc>
          <w:tcPr>
            <w:tcW w:w="267" w:type="pct"/>
            <w:tcBorders>
              <w:top w:val="nil"/>
              <w:left w:val="nil"/>
              <w:bottom w:val="single" w:sz="4" w:space="0" w:color="auto"/>
              <w:right w:val="nil"/>
            </w:tcBorders>
            <w:shd w:val="clear" w:color="auto" w:fill="auto"/>
            <w:tcMar>
              <w:left w:w="0" w:type="dxa"/>
              <w:right w:w="0" w:type="dxa"/>
            </w:tcMar>
            <w:vAlign w:val="center"/>
          </w:tcPr>
          <w:p w14:paraId="5937EE02" w14:textId="77777777" w:rsidR="009B24F4" w:rsidRPr="00901C81" w:rsidRDefault="009B24F4" w:rsidP="00F73F87">
            <w:pPr>
              <w:adjustRightInd w:val="0"/>
              <w:snapToGrid w:val="0"/>
              <w:jc w:val="center"/>
              <w:rPr>
                <w:rFonts w:cs="Arial"/>
                <w:i/>
                <w:sz w:val="16"/>
                <w:szCs w:val="16"/>
              </w:rPr>
            </w:pPr>
            <w:r w:rsidRPr="00901C81">
              <w:rPr>
                <w:rFonts w:cs="Arial"/>
                <w:i/>
                <w:sz w:val="16"/>
                <w:szCs w:val="16"/>
              </w:rPr>
              <w:t>Año</w:t>
            </w:r>
          </w:p>
        </w:tc>
        <w:tc>
          <w:tcPr>
            <w:tcW w:w="74" w:type="pct"/>
            <w:tcBorders>
              <w:top w:val="nil"/>
              <w:left w:val="nil"/>
              <w:bottom w:val="nil"/>
              <w:right w:val="single" w:sz="12" w:space="0" w:color="auto"/>
            </w:tcBorders>
            <w:shd w:val="clear" w:color="auto" w:fill="auto"/>
            <w:tcMar>
              <w:left w:w="0" w:type="dxa"/>
              <w:right w:w="0" w:type="dxa"/>
            </w:tcMar>
            <w:vAlign w:val="center"/>
          </w:tcPr>
          <w:p w14:paraId="51B2B810" w14:textId="77777777" w:rsidR="009B24F4" w:rsidRPr="009B24F4" w:rsidRDefault="009B24F4" w:rsidP="00F73F87">
            <w:pPr>
              <w:adjustRightInd w:val="0"/>
              <w:snapToGrid w:val="0"/>
              <w:jc w:val="center"/>
              <w:rPr>
                <w:rFonts w:cs="Arial"/>
                <w:i/>
                <w:sz w:val="18"/>
                <w:szCs w:val="18"/>
              </w:rPr>
            </w:pPr>
          </w:p>
        </w:tc>
        <w:tc>
          <w:tcPr>
            <w:tcW w:w="703" w:type="pct"/>
            <w:gridSpan w:val="8"/>
            <w:vMerge/>
            <w:tcBorders>
              <w:left w:val="single" w:sz="12" w:space="0" w:color="auto"/>
              <w:right w:val="single" w:sz="12" w:space="0" w:color="auto"/>
            </w:tcBorders>
            <w:tcMar>
              <w:left w:w="0" w:type="dxa"/>
              <w:right w:w="0" w:type="dxa"/>
            </w:tcMar>
          </w:tcPr>
          <w:p w14:paraId="504C28E2" w14:textId="77777777" w:rsidR="009B24F4" w:rsidRPr="009B24F4" w:rsidRDefault="009B24F4" w:rsidP="00F73F87">
            <w:pPr>
              <w:adjustRightInd w:val="0"/>
              <w:snapToGrid w:val="0"/>
              <w:jc w:val="center"/>
              <w:rPr>
                <w:rFonts w:cs="Arial"/>
                <w:i/>
                <w:sz w:val="18"/>
                <w:szCs w:val="18"/>
              </w:rPr>
            </w:pPr>
          </w:p>
        </w:tc>
        <w:tc>
          <w:tcPr>
            <w:tcW w:w="1555" w:type="pct"/>
            <w:gridSpan w:val="3"/>
            <w:vMerge w:val="restart"/>
            <w:tcBorders>
              <w:top w:val="nil"/>
              <w:left w:val="single" w:sz="12" w:space="0" w:color="auto"/>
              <w:right w:val="nil"/>
            </w:tcBorders>
            <w:shd w:val="clear" w:color="auto" w:fill="auto"/>
            <w:vAlign w:val="center"/>
          </w:tcPr>
          <w:p w14:paraId="14C95599" w14:textId="77777777" w:rsidR="009B24F4" w:rsidRPr="00447960" w:rsidRDefault="009B24F4" w:rsidP="00F73F87">
            <w:pPr>
              <w:adjustRightInd w:val="0"/>
              <w:snapToGrid w:val="0"/>
              <w:jc w:val="center"/>
              <w:rPr>
                <w:rFonts w:cs="Arial"/>
                <w:i/>
                <w:sz w:val="16"/>
                <w:szCs w:val="16"/>
              </w:rPr>
            </w:pPr>
          </w:p>
        </w:tc>
        <w:tc>
          <w:tcPr>
            <w:tcW w:w="62" w:type="pct"/>
            <w:vMerge/>
            <w:tcBorders>
              <w:left w:val="nil"/>
            </w:tcBorders>
            <w:shd w:val="clear" w:color="auto" w:fill="auto"/>
            <w:vAlign w:val="center"/>
          </w:tcPr>
          <w:p w14:paraId="0AE58CDA" w14:textId="77777777" w:rsidR="009B24F4" w:rsidRPr="00447960" w:rsidRDefault="009B24F4" w:rsidP="00F73F87">
            <w:pPr>
              <w:adjustRightInd w:val="0"/>
              <w:snapToGrid w:val="0"/>
              <w:rPr>
                <w:rFonts w:cs="Arial"/>
                <w:sz w:val="16"/>
                <w:szCs w:val="16"/>
              </w:rPr>
            </w:pPr>
          </w:p>
        </w:tc>
      </w:tr>
      <w:tr w:rsidR="00901C81" w:rsidRPr="009B24F4" w14:paraId="14706A99" w14:textId="77777777" w:rsidTr="00BF349E">
        <w:trPr>
          <w:trHeight w:val="190"/>
        </w:trPr>
        <w:tc>
          <w:tcPr>
            <w:tcW w:w="152" w:type="pct"/>
            <w:vMerge/>
            <w:tcBorders>
              <w:left w:val="single" w:sz="12" w:space="0" w:color="auto"/>
              <w:bottom w:val="nil"/>
              <w:right w:val="single" w:sz="12" w:space="0" w:color="auto"/>
            </w:tcBorders>
            <w:shd w:val="clear" w:color="auto" w:fill="auto"/>
            <w:noWrap/>
            <w:tcMar>
              <w:left w:w="0" w:type="dxa"/>
              <w:right w:w="0" w:type="dxa"/>
            </w:tcMar>
            <w:vAlign w:val="center"/>
          </w:tcPr>
          <w:p w14:paraId="30D94DE8" w14:textId="77777777" w:rsidR="009B24F4" w:rsidRPr="009B24F4" w:rsidRDefault="009B24F4" w:rsidP="00F73F87">
            <w:pPr>
              <w:adjustRightInd w:val="0"/>
              <w:snapToGrid w:val="0"/>
              <w:jc w:val="center"/>
              <w:rPr>
                <w:rFonts w:cs="Arial"/>
                <w:sz w:val="18"/>
                <w:szCs w:val="18"/>
              </w:rPr>
            </w:pPr>
          </w:p>
        </w:tc>
        <w:tc>
          <w:tcPr>
            <w:tcW w:w="1508" w:type="pct"/>
            <w:vMerge/>
            <w:tcBorders>
              <w:left w:val="single" w:sz="12" w:space="0" w:color="auto"/>
              <w:bottom w:val="nil"/>
              <w:right w:val="single" w:sz="12" w:space="0" w:color="auto"/>
            </w:tcBorders>
            <w:shd w:val="clear" w:color="auto" w:fill="auto"/>
            <w:vAlign w:val="bottom"/>
          </w:tcPr>
          <w:p w14:paraId="1B8E9B18" w14:textId="77777777" w:rsidR="009B24F4" w:rsidRPr="009B24F4" w:rsidRDefault="009B24F4" w:rsidP="00F73F87">
            <w:pPr>
              <w:adjustRightInd w:val="0"/>
              <w:snapToGrid w:val="0"/>
              <w:ind w:left="113" w:right="113"/>
              <w:jc w:val="both"/>
              <w:rPr>
                <w:rFonts w:cs="Arial"/>
                <w:b/>
                <w:sz w:val="18"/>
                <w:szCs w:val="18"/>
              </w:rPr>
            </w:pPr>
          </w:p>
        </w:tc>
        <w:tc>
          <w:tcPr>
            <w:tcW w:w="144" w:type="pct"/>
            <w:tcBorders>
              <w:top w:val="nil"/>
              <w:left w:val="single" w:sz="12" w:space="0" w:color="auto"/>
              <w:bottom w:val="nil"/>
              <w:right w:val="single" w:sz="4" w:space="0" w:color="auto"/>
            </w:tcBorders>
            <w:shd w:val="clear" w:color="auto" w:fill="auto"/>
            <w:vAlign w:val="center"/>
          </w:tcPr>
          <w:p w14:paraId="48E0AB14" w14:textId="77777777" w:rsidR="009B24F4" w:rsidRPr="009B24F4" w:rsidRDefault="009B24F4" w:rsidP="00F73F87">
            <w:pPr>
              <w:adjustRightInd w:val="0"/>
              <w:snapToGrid w:val="0"/>
              <w:jc w:val="center"/>
              <w:rPr>
                <w:rFonts w:cs="Arial"/>
                <w:sz w:val="18"/>
                <w:szCs w:val="18"/>
              </w:rPr>
            </w:pPr>
          </w:p>
        </w:tc>
        <w:tc>
          <w:tcPr>
            <w:tcW w:w="218" w:type="pct"/>
            <w:gridSpan w:val="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E10036B" w14:textId="0A7A11CA" w:rsidR="009B24F4" w:rsidRPr="00901C81" w:rsidRDefault="00780A3F" w:rsidP="00F73F87">
            <w:pPr>
              <w:adjustRightInd w:val="0"/>
              <w:snapToGrid w:val="0"/>
              <w:jc w:val="center"/>
              <w:rPr>
                <w:rFonts w:cs="Arial"/>
                <w:sz w:val="16"/>
                <w:szCs w:val="16"/>
              </w:rPr>
            </w:pPr>
            <w:r>
              <w:rPr>
                <w:rFonts w:cs="Arial"/>
                <w:sz w:val="16"/>
                <w:szCs w:val="16"/>
              </w:rPr>
              <w:t>0</w:t>
            </w:r>
            <w:r w:rsidR="00E87B25">
              <w:rPr>
                <w:rFonts w:cs="Arial"/>
                <w:sz w:val="16"/>
                <w:szCs w:val="16"/>
              </w:rPr>
              <w:t>5</w:t>
            </w:r>
          </w:p>
        </w:tc>
        <w:tc>
          <w:tcPr>
            <w:tcW w:w="68" w:type="pct"/>
            <w:tcBorders>
              <w:top w:val="nil"/>
              <w:left w:val="single" w:sz="4" w:space="0" w:color="auto"/>
              <w:bottom w:val="nil"/>
              <w:right w:val="single" w:sz="4" w:space="0" w:color="auto"/>
            </w:tcBorders>
            <w:shd w:val="clear" w:color="auto" w:fill="auto"/>
            <w:vAlign w:val="center"/>
          </w:tcPr>
          <w:p w14:paraId="776001F3" w14:textId="77777777" w:rsidR="009B24F4" w:rsidRPr="00901C81" w:rsidRDefault="009B24F4" w:rsidP="00F73F87">
            <w:pPr>
              <w:adjustRightInd w:val="0"/>
              <w:snapToGrid w:val="0"/>
              <w:jc w:val="center"/>
              <w:rPr>
                <w:rFonts w:cs="Arial"/>
                <w:sz w:val="16"/>
                <w:szCs w:val="16"/>
              </w:rPr>
            </w:pPr>
          </w:p>
        </w:tc>
        <w:tc>
          <w:tcPr>
            <w:tcW w:w="18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937BEA4" w14:textId="1664D75F" w:rsidR="009B24F4" w:rsidRPr="00901C81" w:rsidRDefault="00780A3F" w:rsidP="00F73F87">
            <w:pPr>
              <w:adjustRightInd w:val="0"/>
              <w:snapToGrid w:val="0"/>
              <w:jc w:val="center"/>
              <w:rPr>
                <w:rFonts w:cs="Arial"/>
                <w:sz w:val="16"/>
                <w:szCs w:val="16"/>
              </w:rPr>
            </w:pPr>
            <w:r>
              <w:rPr>
                <w:rFonts w:cs="Arial"/>
                <w:sz w:val="16"/>
                <w:szCs w:val="16"/>
              </w:rPr>
              <w:t>11</w:t>
            </w:r>
          </w:p>
        </w:tc>
        <w:tc>
          <w:tcPr>
            <w:tcW w:w="68" w:type="pct"/>
            <w:tcBorders>
              <w:top w:val="nil"/>
              <w:left w:val="single" w:sz="4" w:space="0" w:color="auto"/>
              <w:bottom w:val="nil"/>
              <w:right w:val="single" w:sz="4" w:space="0" w:color="auto"/>
            </w:tcBorders>
            <w:shd w:val="clear" w:color="auto" w:fill="auto"/>
            <w:vAlign w:val="center"/>
          </w:tcPr>
          <w:p w14:paraId="2A995AB1" w14:textId="77777777" w:rsidR="009B24F4" w:rsidRPr="00901C81" w:rsidRDefault="009B24F4" w:rsidP="00F73F87">
            <w:pPr>
              <w:adjustRightInd w:val="0"/>
              <w:snapToGrid w:val="0"/>
              <w:rPr>
                <w:rFonts w:cs="Arial"/>
                <w:sz w:val="16"/>
                <w:szCs w:val="16"/>
              </w:rPr>
            </w:pPr>
          </w:p>
        </w:tc>
        <w:tc>
          <w:tcPr>
            <w:tcW w:w="26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8390C38" w14:textId="6188181F" w:rsidR="009B24F4" w:rsidRPr="00901C81" w:rsidRDefault="00ED38C2" w:rsidP="00F73F87">
            <w:pPr>
              <w:adjustRightInd w:val="0"/>
              <w:snapToGrid w:val="0"/>
              <w:jc w:val="center"/>
              <w:rPr>
                <w:rFonts w:cs="Arial"/>
                <w:sz w:val="16"/>
                <w:szCs w:val="16"/>
              </w:rPr>
            </w:pPr>
            <w:r w:rsidRPr="00901C81">
              <w:rPr>
                <w:rFonts w:cs="Arial"/>
                <w:sz w:val="16"/>
                <w:szCs w:val="16"/>
              </w:rPr>
              <w:t>2026</w:t>
            </w:r>
          </w:p>
        </w:tc>
        <w:tc>
          <w:tcPr>
            <w:tcW w:w="74" w:type="pct"/>
            <w:tcBorders>
              <w:top w:val="nil"/>
              <w:left w:val="single" w:sz="4" w:space="0" w:color="auto"/>
              <w:bottom w:val="nil"/>
              <w:right w:val="single" w:sz="12" w:space="0" w:color="auto"/>
            </w:tcBorders>
            <w:shd w:val="clear" w:color="auto" w:fill="auto"/>
            <w:vAlign w:val="center"/>
          </w:tcPr>
          <w:p w14:paraId="1F96AAF8" w14:textId="77777777" w:rsidR="009B24F4" w:rsidRPr="009B24F4" w:rsidRDefault="009B24F4" w:rsidP="00F73F87">
            <w:pPr>
              <w:adjustRightInd w:val="0"/>
              <w:snapToGrid w:val="0"/>
              <w:jc w:val="center"/>
              <w:rPr>
                <w:rFonts w:cs="Arial"/>
                <w:sz w:val="18"/>
                <w:szCs w:val="18"/>
              </w:rPr>
            </w:pPr>
          </w:p>
        </w:tc>
        <w:tc>
          <w:tcPr>
            <w:tcW w:w="703" w:type="pct"/>
            <w:gridSpan w:val="8"/>
            <w:vMerge/>
            <w:tcBorders>
              <w:left w:val="single" w:sz="12" w:space="0" w:color="auto"/>
              <w:right w:val="single" w:sz="12" w:space="0" w:color="auto"/>
            </w:tcBorders>
          </w:tcPr>
          <w:p w14:paraId="7229B1C6" w14:textId="77777777" w:rsidR="009B24F4" w:rsidRPr="009B24F4" w:rsidRDefault="009B24F4" w:rsidP="00F73F87">
            <w:pPr>
              <w:adjustRightInd w:val="0"/>
              <w:snapToGrid w:val="0"/>
              <w:jc w:val="center"/>
              <w:rPr>
                <w:rFonts w:cs="Arial"/>
                <w:sz w:val="18"/>
                <w:szCs w:val="18"/>
              </w:rPr>
            </w:pPr>
          </w:p>
        </w:tc>
        <w:tc>
          <w:tcPr>
            <w:tcW w:w="1555" w:type="pct"/>
            <w:gridSpan w:val="3"/>
            <w:vMerge/>
            <w:tcBorders>
              <w:left w:val="single" w:sz="12" w:space="0" w:color="auto"/>
              <w:right w:val="nil"/>
            </w:tcBorders>
            <w:shd w:val="clear" w:color="auto" w:fill="auto"/>
            <w:vAlign w:val="center"/>
          </w:tcPr>
          <w:p w14:paraId="4495F649" w14:textId="77777777" w:rsidR="009B24F4" w:rsidRPr="009B24F4" w:rsidRDefault="009B24F4" w:rsidP="00F73F87">
            <w:pPr>
              <w:adjustRightInd w:val="0"/>
              <w:snapToGrid w:val="0"/>
              <w:jc w:val="center"/>
              <w:rPr>
                <w:rFonts w:cs="Arial"/>
                <w:sz w:val="18"/>
                <w:szCs w:val="18"/>
              </w:rPr>
            </w:pPr>
          </w:p>
        </w:tc>
        <w:tc>
          <w:tcPr>
            <w:tcW w:w="62" w:type="pct"/>
            <w:vMerge/>
            <w:tcBorders>
              <w:left w:val="nil"/>
            </w:tcBorders>
            <w:shd w:val="clear" w:color="auto" w:fill="auto"/>
            <w:vAlign w:val="center"/>
          </w:tcPr>
          <w:p w14:paraId="48162403" w14:textId="77777777" w:rsidR="009B24F4" w:rsidRPr="009B24F4" w:rsidRDefault="009B24F4" w:rsidP="00F73F87">
            <w:pPr>
              <w:adjustRightInd w:val="0"/>
              <w:snapToGrid w:val="0"/>
              <w:rPr>
                <w:rFonts w:cs="Arial"/>
                <w:sz w:val="18"/>
                <w:szCs w:val="18"/>
              </w:rPr>
            </w:pPr>
          </w:p>
        </w:tc>
      </w:tr>
      <w:tr w:rsidR="009B24F4" w:rsidRPr="009B24F4" w14:paraId="1CF7B603" w14:textId="77777777" w:rsidTr="00BF349E">
        <w:trPr>
          <w:trHeight w:val="53"/>
        </w:trPr>
        <w:tc>
          <w:tcPr>
            <w:tcW w:w="152"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37B62B73" w14:textId="77777777" w:rsidR="009B24F4" w:rsidRPr="009B24F4" w:rsidRDefault="009B24F4" w:rsidP="00F73F87">
            <w:pPr>
              <w:adjustRightInd w:val="0"/>
              <w:snapToGrid w:val="0"/>
              <w:jc w:val="center"/>
              <w:rPr>
                <w:rFonts w:cs="Arial"/>
                <w:sz w:val="18"/>
                <w:szCs w:val="18"/>
              </w:rPr>
            </w:pPr>
          </w:p>
        </w:tc>
        <w:tc>
          <w:tcPr>
            <w:tcW w:w="1508" w:type="pct"/>
            <w:tcBorders>
              <w:top w:val="nil"/>
              <w:left w:val="single" w:sz="12" w:space="0" w:color="auto"/>
              <w:bottom w:val="nil"/>
              <w:right w:val="single" w:sz="12" w:space="0" w:color="auto"/>
            </w:tcBorders>
            <w:shd w:val="clear" w:color="auto" w:fill="auto"/>
            <w:vAlign w:val="bottom"/>
          </w:tcPr>
          <w:p w14:paraId="62ADB9A3" w14:textId="77777777" w:rsidR="009B24F4" w:rsidRPr="009B24F4" w:rsidRDefault="009B24F4" w:rsidP="00F73F87">
            <w:pPr>
              <w:adjustRightInd w:val="0"/>
              <w:snapToGrid w:val="0"/>
              <w:ind w:left="113" w:right="113"/>
              <w:jc w:val="both"/>
              <w:rPr>
                <w:rFonts w:cs="Arial"/>
                <w:b/>
                <w:sz w:val="18"/>
                <w:szCs w:val="18"/>
              </w:rPr>
            </w:pPr>
          </w:p>
        </w:tc>
        <w:tc>
          <w:tcPr>
            <w:tcW w:w="1020" w:type="pct"/>
            <w:gridSpan w:val="10"/>
            <w:tcBorders>
              <w:top w:val="nil"/>
              <w:left w:val="single" w:sz="12" w:space="0" w:color="auto"/>
              <w:bottom w:val="nil"/>
              <w:right w:val="single" w:sz="12" w:space="0" w:color="auto"/>
            </w:tcBorders>
            <w:shd w:val="clear" w:color="auto" w:fill="auto"/>
            <w:vAlign w:val="center"/>
          </w:tcPr>
          <w:p w14:paraId="3DB77A68" w14:textId="77777777" w:rsidR="009B24F4" w:rsidRPr="00901C81" w:rsidRDefault="009B24F4" w:rsidP="00F73F87">
            <w:pPr>
              <w:adjustRightInd w:val="0"/>
              <w:snapToGrid w:val="0"/>
              <w:jc w:val="center"/>
              <w:rPr>
                <w:rFonts w:cs="Arial"/>
                <w:sz w:val="16"/>
                <w:szCs w:val="16"/>
              </w:rPr>
            </w:pPr>
          </w:p>
        </w:tc>
        <w:tc>
          <w:tcPr>
            <w:tcW w:w="703" w:type="pct"/>
            <w:gridSpan w:val="8"/>
            <w:vMerge/>
            <w:tcBorders>
              <w:left w:val="single" w:sz="12" w:space="0" w:color="auto"/>
              <w:right w:val="single" w:sz="12" w:space="0" w:color="auto"/>
            </w:tcBorders>
          </w:tcPr>
          <w:p w14:paraId="42DFB99A" w14:textId="77777777" w:rsidR="009B24F4" w:rsidRPr="009B24F4" w:rsidRDefault="009B24F4" w:rsidP="00F73F87">
            <w:pPr>
              <w:adjustRightInd w:val="0"/>
              <w:snapToGrid w:val="0"/>
              <w:jc w:val="center"/>
              <w:rPr>
                <w:rFonts w:cs="Arial"/>
                <w:sz w:val="18"/>
                <w:szCs w:val="18"/>
              </w:rPr>
            </w:pPr>
          </w:p>
        </w:tc>
        <w:tc>
          <w:tcPr>
            <w:tcW w:w="1555" w:type="pct"/>
            <w:gridSpan w:val="3"/>
            <w:vMerge/>
            <w:tcBorders>
              <w:left w:val="single" w:sz="12" w:space="0" w:color="auto"/>
              <w:right w:val="nil"/>
            </w:tcBorders>
            <w:shd w:val="clear" w:color="auto" w:fill="auto"/>
            <w:vAlign w:val="center"/>
          </w:tcPr>
          <w:p w14:paraId="1BE03046" w14:textId="77777777" w:rsidR="009B24F4" w:rsidRPr="009B24F4" w:rsidRDefault="009B24F4" w:rsidP="00F73F87">
            <w:pPr>
              <w:adjustRightInd w:val="0"/>
              <w:snapToGrid w:val="0"/>
              <w:jc w:val="center"/>
              <w:rPr>
                <w:rFonts w:cs="Arial"/>
                <w:sz w:val="18"/>
                <w:szCs w:val="18"/>
              </w:rPr>
            </w:pPr>
          </w:p>
        </w:tc>
        <w:tc>
          <w:tcPr>
            <w:tcW w:w="62" w:type="pct"/>
            <w:vMerge/>
            <w:tcBorders>
              <w:left w:val="nil"/>
            </w:tcBorders>
            <w:shd w:val="clear" w:color="auto" w:fill="auto"/>
            <w:vAlign w:val="center"/>
          </w:tcPr>
          <w:p w14:paraId="02A8B36B" w14:textId="77777777" w:rsidR="009B24F4" w:rsidRPr="009B24F4" w:rsidRDefault="009B24F4" w:rsidP="00F73F87">
            <w:pPr>
              <w:adjustRightInd w:val="0"/>
              <w:snapToGrid w:val="0"/>
              <w:rPr>
                <w:rFonts w:cs="Arial"/>
                <w:sz w:val="18"/>
                <w:szCs w:val="18"/>
              </w:rPr>
            </w:pPr>
          </w:p>
        </w:tc>
      </w:tr>
      <w:tr w:rsidR="00901C81" w:rsidRPr="009B24F4" w14:paraId="4C21871D" w14:textId="77777777" w:rsidTr="00BF349E">
        <w:trPr>
          <w:trHeight w:val="74"/>
        </w:trPr>
        <w:tc>
          <w:tcPr>
            <w:tcW w:w="152"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660E5606" w14:textId="77777777" w:rsidR="009B24F4" w:rsidRPr="009B24F4" w:rsidRDefault="009B24F4" w:rsidP="00F73F87">
            <w:pPr>
              <w:adjustRightInd w:val="0"/>
              <w:snapToGrid w:val="0"/>
              <w:jc w:val="center"/>
              <w:rPr>
                <w:rFonts w:cs="Arial"/>
                <w:sz w:val="18"/>
                <w:szCs w:val="18"/>
              </w:rPr>
            </w:pPr>
            <w:r w:rsidRPr="009B24F4">
              <w:rPr>
                <w:rFonts w:cs="Arial"/>
                <w:sz w:val="18"/>
                <w:szCs w:val="18"/>
              </w:rPr>
              <w:t>10</w:t>
            </w:r>
          </w:p>
        </w:tc>
        <w:tc>
          <w:tcPr>
            <w:tcW w:w="1508" w:type="pct"/>
            <w:vMerge w:val="restart"/>
            <w:tcBorders>
              <w:top w:val="nil"/>
              <w:left w:val="single" w:sz="12" w:space="0" w:color="auto"/>
              <w:right w:val="single" w:sz="12" w:space="0" w:color="auto"/>
            </w:tcBorders>
            <w:shd w:val="clear" w:color="auto" w:fill="auto"/>
            <w:vAlign w:val="center"/>
          </w:tcPr>
          <w:p w14:paraId="4F071938" w14:textId="77777777" w:rsidR="009B24F4" w:rsidRPr="009B24F4" w:rsidRDefault="009B24F4" w:rsidP="00F73F87">
            <w:pPr>
              <w:adjustRightInd w:val="0"/>
              <w:snapToGrid w:val="0"/>
              <w:ind w:left="113" w:right="113"/>
              <w:jc w:val="both"/>
              <w:rPr>
                <w:rFonts w:cs="Arial"/>
                <w:b/>
                <w:sz w:val="18"/>
                <w:szCs w:val="18"/>
              </w:rPr>
            </w:pPr>
            <w:r w:rsidRPr="009B24F4">
              <w:rPr>
                <w:rFonts w:cs="Arial"/>
                <w:sz w:val="18"/>
                <w:szCs w:val="18"/>
              </w:rPr>
              <w:t>Adjudicación o Declaratoria Desierta (fecha límite)</w:t>
            </w:r>
          </w:p>
        </w:tc>
        <w:tc>
          <w:tcPr>
            <w:tcW w:w="144" w:type="pct"/>
            <w:tcBorders>
              <w:top w:val="nil"/>
              <w:left w:val="single" w:sz="12" w:space="0" w:color="auto"/>
              <w:bottom w:val="nil"/>
              <w:right w:val="nil"/>
            </w:tcBorders>
            <w:shd w:val="clear" w:color="auto" w:fill="auto"/>
            <w:vAlign w:val="center"/>
          </w:tcPr>
          <w:p w14:paraId="5E5F488B" w14:textId="77777777" w:rsidR="009B24F4" w:rsidRPr="009B24F4" w:rsidRDefault="009B24F4" w:rsidP="00F73F87">
            <w:pPr>
              <w:adjustRightInd w:val="0"/>
              <w:snapToGrid w:val="0"/>
              <w:jc w:val="center"/>
              <w:rPr>
                <w:rFonts w:cs="Arial"/>
                <w:sz w:val="18"/>
                <w:szCs w:val="18"/>
              </w:rPr>
            </w:pPr>
          </w:p>
        </w:tc>
        <w:tc>
          <w:tcPr>
            <w:tcW w:w="218" w:type="pct"/>
            <w:gridSpan w:val="4"/>
            <w:tcBorders>
              <w:top w:val="nil"/>
              <w:left w:val="nil"/>
              <w:bottom w:val="single" w:sz="4" w:space="0" w:color="auto"/>
              <w:right w:val="nil"/>
            </w:tcBorders>
            <w:shd w:val="clear" w:color="auto" w:fill="auto"/>
            <w:vAlign w:val="center"/>
          </w:tcPr>
          <w:p w14:paraId="086ED61D" w14:textId="77777777" w:rsidR="009B24F4" w:rsidRPr="00901C81" w:rsidRDefault="009B24F4" w:rsidP="00F73F87">
            <w:pPr>
              <w:adjustRightInd w:val="0"/>
              <w:snapToGrid w:val="0"/>
              <w:jc w:val="center"/>
              <w:rPr>
                <w:rFonts w:cs="Arial"/>
                <w:i/>
                <w:sz w:val="16"/>
                <w:szCs w:val="16"/>
              </w:rPr>
            </w:pPr>
            <w:r w:rsidRPr="00901C81">
              <w:rPr>
                <w:rFonts w:cs="Arial"/>
                <w:i/>
                <w:sz w:val="16"/>
                <w:szCs w:val="16"/>
              </w:rPr>
              <w:t>Día</w:t>
            </w:r>
          </w:p>
        </w:tc>
        <w:tc>
          <w:tcPr>
            <w:tcW w:w="68" w:type="pct"/>
            <w:tcBorders>
              <w:top w:val="nil"/>
              <w:left w:val="nil"/>
              <w:bottom w:val="nil"/>
              <w:right w:val="nil"/>
            </w:tcBorders>
            <w:shd w:val="clear" w:color="auto" w:fill="auto"/>
            <w:vAlign w:val="center"/>
          </w:tcPr>
          <w:p w14:paraId="1F18D34E" w14:textId="77777777" w:rsidR="009B24F4" w:rsidRPr="00901C81" w:rsidRDefault="009B24F4" w:rsidP="00F73F87">
            <w:pPr>
              <w:adjustRightInd w:val="0"/>
              <w:snapToGrid w:val="0"/>
              <w:jc w:val="center"/>
              <w:rPr>
                <w:rFonts w:cs="Arial"/>
                <w:i/>
                <w:sz w:val="16"/>
                <w:szCs w:val="16"/>
              </w:rPr>
            </w:pPr>
          </w:p>
        </w:tc>
        <w:tc>
          <w:tcPr>
            <w:tcW w:w="182" w:type="pct"/>
            <w:tcBorders>
              <w:top w:val="nil"/>
              <w:left w:val="nil"/>
              <w:bottom w:val="single" w:sz="4" w:space="0" w:color="auto"/>
              <w:right w:val="nil"/>
            </w:tcBorders>
            <w:shd w:val="clear" w:color="auto" w:fill="auto"/>
            <w:vAlign w:val="center"/>
          </w:tcPr>
          <w:p w14:paraId="166F16BA" w14:textId="77777777" w:rsidR="009B24F4" w:rsidRPr="00901C81" w:rsidRDefault="009B24F4" w:rsidP="00F73F87">
            <w:pPr>
              <w:adjustRightInd w:val="0"/>
              <w:snapToGrid w:val="0"/>
              <w:ind w:left="-62"/>
              <w:jc w:val="center"/>
              <w:rPr>
                <w:rFonts w:cs="Arial"/>
                <w:i/>
                <w:sz w:val="16"/>
                <w:szCs w:val="16"/>
              </w:rPr>
            </w:pPr>
            <w:r w:rsidRPr="00901C81">
              <w:rPr>
                <w:rFonts w:cs="Arial"/>
                <w:i/>
                <w:sz w:val="16"/>
                <w:szCs w:val="16"/>
              </w:rPr>
              <w:t>Mes</w:t>
            </w:r>
          </w:p>
        </w:tc>
        <w:tc>
          <w:tcPr>
            <w:tcW w:w="68" w:type="pct"/>
            <w:tcBorders>
              <w:top w:val="nil"/>
              <w:left w:val="nil"/>
              <w:bottom w:val="nil"/>
              <w:right w:val="nil"/>
            </w:tcBorders>
            <w:shd w:val="clear" w:color="auto" w:fill="auto"/>
            <w:vAlign w:val="center"/>
          </w:tcPr>
          <w:p w14:paraId="3EC7AAAC" w14:textId="77777777" w:rsidR="009B24F4" w:rsidRPr="00901C81" w:rsidRDefault="009B24F4" w:rsidP="00F73F87">
            <w:pPr>
              <w:adjustRightInd w:val="0"/>
              <w:snapToGrid w:val="0"/>
              <w:jc w:val="center"/>
              <w:rPr>
                <w:rFonts w:cs="Arial"/>
                <w:i/>
                <w:sz w:val="16"/>
                <w:szCs w:val="16"/>
              </w:rPr>
            </w:pPr>
          </w:p>
        </w:tc>
        <w:tc>
          <w:tcPr>
            <w:tcW w:w="267" w:type="pct"/>
            <w:tcBorders>
              <w:top w:val="nil"/>
              <w:left w:val="nil"/>
              <w:bottom w:val="single" w:sz="4" w:space="0" w:color="auto"/>
              <w:right w:val="nil"/>
            </w:tcBorders>
            <w:shd w:val="clear" w:color="auto" w:fill="auto"/>
            <w:vAlign w:val="center"/>
          </w:tcPr>
          <w:p w14:paraId="0CEB5ECE" w14:textId="77777777" w:rsidR="009B24F4" w:rsidRPr="00901C81" w:rsidRDefault="009B24F4" w:rsidP="00F73F87">
            <w:pPr>
              <w:adjustRightInd w:val="0"/>
              <w:snapToGrid w:val="0"/>
              <w:jc w:val="center"/>
              <w:rPr>
                <w:rFonts w:cs="Arial"/>
                <w:i/>
                <w:sz w:val="16"/>
                <w:szCs w:val="16"/>
              </w:rPr>
            </w:pPr>
            <w:r w:rsidRPr="00901C81">
              <w:rPr>
                <w:rFonts w:cs="Arial"/>
                <w:i/>
                <w:sz w:val="16"/>
                <w:szCs w:val="16"/>
              </w:rPr>
              <w:t>Año</w:t>
            </w:r>
          </w:p>
        </w:tc>
        <w:tc>
          <w:tcPr>
            <w:tcW w:w="74" w:type="pct"/>
            <w:tcBorders>
              <w:top w:val="nil"/>
              <w:left w:val="nil"/>
              <w:bottom w:val="nil"/>
              <w:right w:val="single" w:sz="12" w:space="0" w:color="auto"/>
            </w:tcBorders>
            <w:shd w:val="clear" w:color="auto" w:fill="auto"/>
            <w:vAlign w:val="center"/>
          </w:tcPr>
          <w:p w14:paraId="3CA0C1E7" w14:textId="77777777" w:rsidR="009B24F4" w:rsidRPr="009B24F4" w:rsidRDefault="009B24F4" w:rsidP="00F73F87">
            <w:pPr>
              <w:adjustRightInd w:val="0"/>
              <w:snapToGrid w:val="0"/>
              <w:jc w:val="center"/>
              <w:rPr>
                <w:rFonts w:cs="Arial"/>
                <w:sz w:val="18"/>
                <w:szCs w:val="18"/>
              </w:rPr>
            </w:pPr>
          </w:p>
        </w:tc>
        <w:tc>
          <w:tcPr>
            <w:tcW w:w="703" w:type="pct"/>
            <w:gridSpan w:val="8"/>
            <w:vMerge/>
            <w:tcBorders>
              <w:left w:val="single" w:sz="12" w:space="0" w:color="auto"/>
              <w:right w:val="single" w:sz="12" w:space="0" w:color="auto"/>
            </w:tcBorders>
          </w:tcPr>
          <w:p w14:paraId="7E3B962D" w14:textId="77777777" w:rsidR="009B24F4" w:rsidRPr="009B24F4" w:rsidRDefault="009B24F4" w:rsidP="00F73F87">
            <w:pPr>
              <w:adjustRightInd w:val="0"/>
              <w:snapToGrid w:val="0"/>
              <w:jc w:val="center"/>
              <w:rPr>
                <w:rFonts w:cs="Arial"/>
                <w:sz w:val="18"/>
                <w:szCs w:val="18"/>
              </w:rPr>
            </w:pPr>
          </w:p>
        </w:tc>
        <w:tc>
          <w:tcPr>
            <w:tcW w:w="1555" w:type="pct"/>
            <w:gridSpan w:val="3"/>
            <w:vMerge/>
            <w:tcBorders>
              <w:left w:val="single" w:sz="12" w:space="0" w:color="auto"/>
              <w:right w:val="nil"/>
            </w:tcBorders>
            <w:shd w:val="clear" w:color="auto" w:fill="auto"/>
            <w:vAlign w:val="center"/>
          </w:tcPr>
          <w:p w14:paraId="4EFD45B1" w14:textId="77777777" w:rsidR="009B24F4" w:rsidRPr="009B24F4" w:rsidRDefault="009B24F4" w:rsidP="00F73F87">
            <w:pPr>
              <w:adjustRightInd w:val="0"/>
              <w:snapToGrid w:val="0"/>
              <w:jc w:val="center"/>
              <w:rPr>
                <w:rFonts w:cs="Arial"/>
                <w:sz w:val="18"/>
                <w:szCs w:val="18"/>
              </w:rPr>
            </w:pPr>
          </w:p>
        </w:tc>
        <w:tc>
          <w:tcPr>
            <w:tcW w:w="62" w:type="pct"/>
            <w:vMerge/>
            <w:tcBorders>
              <w:left w:val="nil"/>
            </w:tcBorders>
            <w:shd w:val="clear" w:color="auto" w:fill="auto"/>
            <w:vAlign w:val="center"/>
          </w:tcPr>
          <w:p w14:paraId="65676F31" w14:textId="77777777" w:rsidR="009B24F4" w:rsidRPr="009B24F4" w:rsidRDefault="009B24F4" w:rsidP="00F73F87">
            <w:pPr>
              <w:adjustRightInd w:val="0"/>
              <w:snapToGrid w:val="0"/>
              <w:rPr>
                <w:rFonts w:cs="Arial"/>
                <w:sz w:val="18"/>
                <w:szCs w:val="18"/>
              </w:rPr>
            </w:pPr>
          </w:p>
        </w:tc>
      </w:tr>
      <w:tr w:rsidR="00901C81" w:rsidRPr="009B24F4" w14:paraId="4C09C82F" w14:textId="77777777" w:rsidTr="00BF349E">
        <w:trPr>
          <w:trHeight w:val="190"/>
        </w:trPr>
        <w:tc>
          <w:tcPr>
            <w:tcW w:w="152" w:type="pct"/>
            <w:vMerge/>
            <w:tcBorders>
              <w:left w:val="single" w:sz="12" w:space="0" w:color="auto"/>
              <w:bottom w:val="nil"/>
              <w:right w:val="single" w:sz="12" w:space="0" w:color="auto"/>
            </w:tcBorders>
            <w:shd w:val="clear" w:color="auto" w:fill="auto"/>
            <w:noWrap/>
            <w:tcMar>
              <w:left w:w="0" w:type="dxa"/>
              <w:right w:w="0" w:type="dxa"/>
            </w:tcMar>
            <w:vAlign w:val="center"/>
          </w:tcPr>
          <w:p w14:paraId="3D4934FC" w14:textId="77777777" w:rsidR="009B24F4" w:rsidRPr="009B24F4" w:rsidRDefault="009B24F4" w:rsidP="00F73F87">
            <w:pPr>
              <w:adjustRightInd w:val="0"/>
              <w:snapToGrid w:val="0"/>
              <w:jc w:val="center"/>
              <w:rPr>
                <w:rFonts w:cs="Arial"/>
                <w:sz w:val="18"/>
                <w:szCs w:val="18"/>
              </w:rPr>
            </w:pPr>
          </w:p>
        </w:tc>
        <w:tc>
          <w:tcPr>
            <w:tcW w:w="1508" w:type="pct"/>
            <w:vMerge/>
            <w:tcBorders>
              <w:left w:val="single" w:sz="12" w:space="0" w:color="auto"/>
              <w:bottom w:val="nil"/>
              <w:right w:val="single" w:sz="12" w:space="0" w:color="auto"/>
            </w:tcBorders>
            <w:shd w:val="clear" w:color="auto" w:fill="auto"/>
            <w:vAlign w:val="bottom"/>
          </w:tcPr>
          <w:p w14:paraId="3C826C08" w14:textId="77777777" w:rsidR="009B24F4" w:rsidRPr="009B24F4" w:rsidRDefault="009B24F4" w:rsidP="00F73F87">
            <w:pPr>
              <w:adjustRightInd w:val="0"/>
              <w:snapToGrid w:val="0"/>
              <w:ind w:left="113" w:right="113"/>
              <w:jc w:val="both"/>
              <w:rPr>
                <w:rFonts w:cs="Arial"/>
                <w:b/>
                <w:sz w:val="18"/>
                <w:szCs w:val="18"/>
              </w:rPr>
            </w:pPr>
          </w:p>
        </w:tc>
        <w:tc>
          <w:tcPr>
            <w:tcW w:w="144" w:type="pct"/>
            <w:tcBorders>
              <w:top w:val="nil"/>
              <w:left w:val="single" w:sz="12" w:space="0" w:color="auto"/>
              <w:bottom w:val="nil"/>
              <w:right w:val="single" w:sz="4" w:space="0" w:color="auto"/>
            </w:tcBorders>
            <w:shd w:val="clear" w:color="auto" w:fill="auto"/>
            <w:vAlign w:val="center"/>
          </w:tcPr>
          <w:p w14:paraId="7277497E" w14:textId="77777777" w:rsidR="009B24F4" w:rsidRPr="009B24F4" w:rsidRDefault="009B24F4" w:rsidP="00F73F87">
            <w:pPr>
              <w:adjustRightInd w:val="0"/>
              <w:snapToGrid w:val="0"/>
              <w:jc w:val="center"/>
              <w:rPr>
                <w:rFonts w:cs="Arial"/>
                <w:sz w:val="18"/>
                <w:szCs w:val="18"/>
              </w:rPr>
            </w:pPr>
          </w:p>
        </w:tc>
        <w:tc>
          <w:tcPr>
            <w:tcW w:w="218" w:type="pct"/>
            <w:gridSpan w:val="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54B57C3" w14:textId="27776854" w:rsidR="009B24F4" w:rsidRPr="00901C81" w:rsidRDefault="00E87B25" w:rsidP="00F73F87">
            <w:pPr>
              <w:adjustRightInd w:val="0"/>
              <w:snapToGrid w:val="0"/>
              <w:jc w:val="center"/>
              <w:rPr>
                <w:rFonts w:cs="Arial"/>
                <w:sz w:val="16"/>
                <w:szCs w:val="16"/>
              </w:rPr>
            </w:pPr>
            <w:r>
              <w:rPr>
                <w:rFonts w:cs="Arial"/>
                <w:sz w:val="16"/>
                <w:szCs w:val="16"/>
              </w:rPr>
              <w:t>10</w:t>
            </w:r>
          </w:p>
        </w:tc>
        <w:tc>
          <w:tcPr>
            <w:tcW w:w="68" w:type="pct"/>
            <w:tcBorders>
              <w:top w:val="nil"/>
              <w:left w:val="single" w:sz="4" w:space="0" w:color="auto"/>
              <w:bottom w:val="nil"/>
              <w:right w:val="single" w:sz="4" w:space="0" w:color="auto"/>
            </w:tcBorders>
            <w:shd w:val="clear" w:color="auto" w:fill="auto"/>
            <w:vAlign w:val="center"/>
          </w:tcPr>
          <w:p w14:paraId="1672D0C0" w14:textId="77777777" w:rsidR="009B24F4" w:rsidRPr="00901C81" w:rsidRDefault="009B24F4" w:rsidP="00F73F87">
            <w:pPr>
              <w:adjustRightInd w:val="0"/>
              <w:snapToGrid w:val="0"/>
              <w:jc w:val="center"/>
              <w:rPr>
                <w:rFonts w:cs="Arial"/>
                <w:sz w:val="16"/>
                <w:szCs w:val="16"/>
              </w:rPr>
            </w:pPr>
          </w:p>
        </w:tc>
        <w:tc>
          <w:tcPr>
            <w:tcW w:w="18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DBF015C" w14:textId="6E44B2A5" w:rsidR="009B24F4" w:rsidRPr="00901C81" w:rsidRDefault="00780A3F" w:rsidP="00F73F87">
            <w:pPr>
              <w:adjustRightInd w:val="0"/>
              <w:snapToGrid w:val="0"/>
              <w:jc w:val="center"/>
              <w:rPr>
                <w:rFonts w:cs="Arial"/>
                <w:sz w:val="16"/>
                <w:szCs w:val="16"/>
              </w:rPr>
            </w:pPr>
            <w:r>
              <w:rPr>
                <w:rFonts w:cs="Arial"/>
                <w:sz w:val="16"/>
                <w:szCs w:val="16"/>
              </w:rPr>
              <w:t>11</w:t>
            </w:r>
          </w:p>
        </w:tc>
        <w:tc>
          <w:tcPr>
            <w:tcW w:w="68" w:type="pct"/>
            <w:tcBorders>
              <w:top w:val="nil"/>
              <w:left w:val="single" w:sz="4" w:space="0" w:color="auto"/>
              <w:bottom w:val="nil"/>
              <w:right w:val="single" w:sz="4" w:space="0" w:color="auto"/>
            </w:tcBorders>
            <w:shd w:val="clear" w:color="auto" w:fill="auto"/>
            <w:vAlign w:val="center"/>
          </w:tcPr>
          <w:p w14:paraId="33A3F553" w14:textId="77777777" w:rsidR="009B24F4" w:rsidRPr="00901C81" w:rsidRDefault="009B24F4" w:rsidP="00F73F87">
            <w:pPr>
              <w:adjustRightInd w:val="0"/>
              <w:snapToGrid w:val="0"/>
              <w:jc w:val="center"/>
              <w:rPr>
                <w:rFonts w:cs="Arial"/>
                <w:sz w:val="16"/>
                <w:szCs w:val="16"/>
              </w:rPr>
            </w:pPr>
          </w:p>
        </w:tc>
        <w:tc>
          <w:tcPr>
            <w:tcW w:w="26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4072EE5" w14:textId="692EE895" w:rsidR="009B24F4" w:rsidRPr="00901C81" w:rsidRDefault="00ED38C2" w:rsidP="00F73F87">
            <w:pPr>
              <w:adjustRightInd w:val="0"/>
              <w:snapToGrid w:val="0"/>
              <w:jc w:val="center"/>
              <w:rPr>
                <w:rFonts w:cs="Arial"/>
                <w:sz w:val="16"/>
                <w:szCs w:val="16"/>
              </w:rPr>
            </w:pPr>
            <w:r w:rsidRPr="00901C81">
              <w:rPr>
                <w:rFonts w:cs="Arial"/>
                <w:sz w:val="16"/>
                <w:szCs w:val="16"/>
              </w:rPr>
              <w:t>2026</w:t>
            </w:r>
          </w:p>
        </w:tc>
        <w:tc>
          <w:tcPr>
            <w:tcW w:w="74" w:type="pct"/>
            <w:tcBorders>
              <w:top w:val="nil"/>
              <w:left w:val="single" w:sz="4" w:space="0" w:color="auto"/>
              <w:bottom w:val="nil"/>
              <w:right w:val="single" w:sz="12" w:space="0" w:color="auto"/>
            </w:tcBorders>
            <w:shd w:val="clear" w:color="auto" w:fill="auto"/>
            <w:vAlign w:val="center"/>
          </w:tcPr>
          <w:p w14:paraId="129ED472" w14:textId="77777777" w:rsidR="009B24F4" w:rsidRPr="009B24F4" w:rsidRDefault="009B24F4" w:rsidP="00F73F87">
            <w:pPr>
              <w:adjustRightInd w:val="0"/>
              <w:snapToGrid w:val="0"/>
              <w:jc w:val="center"/>
              <w:rPr>
                <w:rFonts w:cs="Arial"/>
                <w:sz w:val="18"/>
                <w:szCs w:val="18"/>
              </w:rPr>
            </w:pPr>
          </w:p>
        </w:tc>
        <w:tc>
          <w:tcPr>
            <w:tcW w:w="703" w:type="pct"/>
            <w:gridSpan w:val="8"/>
            <w:vMerge/>
            <w:tcBorders>
              <w:left w:val="single" w:sz="12" w:space="0" w:color="auto"/>
              <w:right w:val="single" w:sz="12" w:space="0" w:color="auto"/>
            </w:tcBorders>
          </w:tcPr>
          <w:p w14:paraId="7248D74D" w14:textId="77777777" w:rsidR="009B24F4" w:rsidRPr="009B24F4" w:rsidRDefault="009B24F4" w:rsidP="00F73F87">
            <w:pPr>
              <w:adjustRightInd w:val="0"/>
              <w:snapToGrid w:val="0"/>
              <w:jc w:val="center"/>
              <w:rPr>
                <w:rFonts w:cs="Arial"/>
                <w:sz w:val="18"/>
                <w:szCs w:val="18"/>
              </w:rPr>
            </w:pPr>
          </w:p>
        </w:tc>
        <w:tc>
          <w:tcPr>
            <w:tcW w:w="1555" w:type="pct"/>
            <w:gridSpan w:val="3"/>
            <w:vMerge/>
            <w:tcBorders>
              <w:left w:val="single" w:sz="12" w:space="0" w:color="auto"/>
              <w:right w:val="nil"/>
            </w:tcBorders>
            <w:shd w:val="clear" w:color="auto" w:fill="auto"/>
            <w:vAlign w:val="center"/>
          </w:tcPr>
          <w:p w14:paraId="6F78A685" w14:textId="77777777" w:rsidR="009B24F4" w:rsidRPr="009B24F4" w:rsidRDefault="009B24F4" w:rsidP="00F73F87">
            <w:pPr>
              <w:adjustRightInd w:val="0"/>
              <w:snapToGrid w:val="0"/>
              <w:jc w:val="center"/>
              <w:rPr>
                <w:rFonts w:cs="Arial"/>
                <w:sz w:val="18"/>
                <w:szCs w:val="18"/>
              </w:rPr>
            </w:pPr>
          </w:p>
        </w:tc>
        <w:tc>
          <w:tcPr>
            <w:tcW w:w="62" w:type="pct"/>
            <w:vMerge/>
            <w:tcBorders>
              <w:left w:val="nil"/>
            </w:tcBorders>
            <w:shd w:val="clear" w:color="auto" w:fill="auto"/>
            <w:vAlign w:val="center"/>
          </w:tcPr>
          <w:p w14:paraId="02993EC5" w14:textId="77777777" w:rsidR="009B24F4" w:rsidRPr="009B24F4" w:rsidRDefault="009B24F4" w:rsidP="00F73F87">
            <w:pPr>
              <w:adjustRightInd w:val="0"/>
              <w:snapToGrid w:val="0"/>
              <w:rPr>
                <w:rFonts w:cs="Arial"/>
                <w:sz w:val="18"/>
                <w:szCs w:val="18"/>
              </w:rPr>
            </w:pPr>
          </w:p>
        </w:tc>
      </w:tr>
      <w:tr w:rsidR="009B24F4" w:rsidRPr="009B24F4" w14:paraId="794EC312" w14:textId="77777777" w:rsidTr="00BF349E">
        <w:tc>
          <w:tcPr>
            <w:tcW w:w="152"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2E518AE5" w14:textId="77777777" w:rsidR="009B24F4" w:rsidRPr="009B24F4" w:rsidRDefault="009B24F4" w:rsidP="00F73F87">
            <w:pPr>
              <w:adjustRightInd w:val="0"/>
              <w:snapToGrid w:val="0"/>
              <w:jc w:val="center"/>
              <w:rPr>
                <w:rFonts w:cs="Arial"/>
                <w:sz w:val="18"/>
                <w:szCs w:val="18"/>
              </w:rPr>
            </w:pPr>
          </w:p>
        </w:tc>
        <w:tc>
          <w:tcPr>
            <w:tcW w:w="1508" w:type="pct"/>
            <w:tcBorders>
              <w:top w:val="nil"/>
              <w:left w:val="single" w:sz="12" w:space="0" w:color="auto"/>
              <w:bottom w:val="nil"/>
              <w:right w:val="single" w:sz="12" w:space="0" w:color="auto"/>
            </w:tcBorders>
            <w:shd w:val="clear" w:color="auto" w:fill="auto"/>
            <w:vAlign w:val="bottom"/>
          </w:tcPr>
          <w:p w14:paraId="094A392E" w14:textId="77777777" w:rsidR="009B24F4" w:rsidRPr="009B24F4" w:rsidRDefault="009B24F4" w:rsidP="00F73F87">
            <w:pPr>
              <w:adjustRightInd w:val="0"/>
              <w:snapToGrid w:val="0"/>
              <w:ind w:left="113" w:right="113"/>
              <w:jc w:val="both"/>
              <w:rPr>
                <w:rFonts w:cs="Arial"/>
                <w:b/>
                <w:sz w:val="18"/>
                <w:szCs w:val="18"/>
              </w:rPr>
            </w:pPr>
          </w:p>
        </w:tc>
        <w:tc>
          <w:tcPr>
            <w:tcW w:w="1020" w:type="pct"/>
            <w:gridSpan w:val="10"/>
            <w:tcBorders>
              <w:top w:val="nil"/>
              <w:left w:val="single" w:sz="12" w:space="0" w:color="auto"/>
              <w:bottom w:val="nil"/>
              <w:right w:val="single" w:sz="12" w:space="0" w:color="auto"/>
            </w:tcBorders>
            <w:shd w:val="clear" w:color="auto" w:fill="auto"/>
            <w:vAlign w:val="center"/>
          </w:tcPr>
          <w:p w14:paraId="7F803FD9" w14:textId="77777777" w:rsidR="009B24F4" w:rsidRPr="00901C81" w:rsidRDefault="009B24F4" w:rsidP="00F73F87">
            <w:pPr>
              <w:adjustRightInd w:val="0"/>
              <w:snapToGrid w:val="0"/>
              <w:jc w:val="center"/>
              <w:rPr>
                <w:rFonts w:cs="Arial"/>
                <w:sz w:val="16"/>
                <w:szCs w:val="16"/>
              </w:rPr>
            </w:pPr>
          </w:p>
        </w:tc>
        <w:tc>
          <w:tcPr>
            <w:tcW w:w="703" w:type="pct"/>
            <w:gridSpan w:val="8"/>
            <w:vMerge/>
            <w:tcBorders>
              <w:left w:val="single" w:sz="12" w:space="0" w:color="auto"/>
              <w:right w:val="single" w:sz="12" w:space="0" w:color="auto"/>
            </w:tcBorders>
          </w:tcPr>
          <w:p w14:paraId="761E5320" w14:textId="77777777" w:rsidR="009B24F4" w:rsidRPr="009B24F4" w:rsidRDefault="009B24F4" w:rsidP="00F73F87">
            <w:pPr>
              <w:adjustRightInd w:val="0"/>
              <w:snapToGrid w:val="0"/>
              <w:jc w:val="center"/>
              <w:rPr>
                <w:rFonts w:cs="Arial"/>
                <w:sz w:val="18"/>
                <w:szCs w:val="18"/>
              </w:rPr>
            </w:pPr>
          </w:p>
        </w:tc>
        <w:tc>
          <w:tcPr>
            <w:tcW w:w="1555" w:type="pct"/>
            <w:gridSpan w:val="3"/>
            <w:vMerge/>
            <w:tcBorders>
              <w:left w:val="single" w:sz="12" w:space="0" w:color="auto"/>
              <w:right w:val="nil"/>
            </w:tcBorders>
            <w:shd w:val="clear" w:color="auto" w:fill="auto"/>
            <w:vAlign w:val="center"/>
          </w:tcPr>
          <w:p w14:paraId="0467F707" w14:textId="77777777" w:rsidR="009B24F4" w:rsidRPr="009B24F4" w:rsidRDefault="009B24F4" w:rsidP="00F73F87">
            <w:pPr>
              <w:adjustRightInd w:val="0"/>
              <w:snapToGrid w:val="0"/>
              <w:jc w:val="center"/>
              <w:rPr>
                <w:rFonts w:cs="Arial"/>
                <w:sz w:val="18"/>
                <w:szCs w:val="18"/>
              </w:rPr>
            </w:pPr>
          </w:p>
        </w:tc>
        <w:tc>
          <w:tcPr>
            <w:tcW w:w="62" w:type="pct"/>
            <w:vMerge/>
            <w:tcBorders>
              <w:left w:val="nil"/>
            </w:tcBorders>
            <w:shd w:val="clear" w:color="auto" w:fill="auto"/>
            <w:vAlign w:val="center"/>
          </w:tcPr>
          <w:p w14:paraId="237C7986" w14:textId="77777777" w:rsidR="009B24F4" w:rsidRPr="009B24F4" w:rsidRDefault="009B24F4" w:rsidP="00F73F87">
            <w:pPr>
              <w:adjustRightInd w:val="0"/>
              <w:snapToGrid w:val="0"/>
              <w:rPr>
                <w:rFonts w:cs="Arial"/>
                <w:sz w:val="18"/>
                <w:szCs w:val="18"/>
              </w:rPr>
            </w:pPr>
          </w:p>
        </w:tc>
      </w:tr>
      <w:tr w:rsidR="00901C81" w:rsidRPr="009B24F4" w14:paraId="70E82746" w14:textId="77777777" w:rsidTr="00BF349E">
        <w:trPr>
          <w:trHeight w:val="190"/>
        </w:trPr>
        <w:tc>
          <w:tcPr>
            <w:tcW w:w="152"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5D9E8EFC" w14:textId="77777777" w:rsidR="009B24F4" w:rsidRPr="009B24F4" w:rsidRDefault="009B24F4" w:rsidP="00F73F87">
            <w:pPr>
              <w:adjustRightInd w:val="0"/>
              <w:snapToGrid w:val="0"/>
              <w:jc w:val="center"/>
              <w:rPr>
                <w:rFonts w:cs="Arial"/>
                <w:sz w:val="18"/>
                <w:szCs w:val="18"/>
              </w:rPr>
            </w:pPr>
            <w:r w:rsidRPr="009B24F4">
              <w:rPr>
                <w:rFonts w:cs="Arial"/>
                <w:sz w:val="18"/>
                <w:szCs w:val="18"/>
              </w:rPr>
              <w:t>11</w:t>
            </w:r>
          </w:p>
        </w:tc>
        <w:tc>
          <w:tcPr>
            <w:tcW w:w="1508" w:type="pct"/>
            <w:vMerge w:val="restart"/>
            <w:tcBorders>
              <w:top w:val="nil"/>
              <w:left w:val="single" w:sz="12" w:space="0" w:color="auto"/>
              <w:right w:val="single" w:sz="12" w:space="0" w:color="auto"/>
            </w:tcBorders>
            <w:shd w:val="clear" w:color="auto" w:fill="auto"/>
            <w:tcMar>
              <w:left w:w="0" w:type="dxa"/>
              <w:right w:w="0" w:type="dxa"/>
            </w:tcMar>
            <w:vAlign w:val="center"/>
          </w:tcPr>
          <w:p w14:paraId="26E046B8" w14:textId="77777777" w:rsidR="009B24F4" w:rsidRPr="009B24F4" w:rsidRDefault="009B24F4" w:rsidP="00F73F87">
            <w:pPr>
              <w:adjustRightInd w:val="0"/>
              <w:snapToGrid w:val="0"/>
              <w:ind w:left="113" w:right="113"/>
              <w:jc w:val="both"/>
              <w:rPr>
                <w:rFonts w:cs="Arial"/>
                <w:b/>
                <w:sz w:val="18"/>
                <w:szCs w:val="18"/>
              </w:rPr>
            </w:pPr>
            <w:r w:rsidRPr="009B24F4">
              <w:rPr>
                <w:rFonts w:cs="Arial"/>
                <w:sz w:val="18"/>
                <w:szCs w:val="18"/>
              </w:rPr>
              <w:t>Notificación de la adjudicación o declaratoria desierta (fecha límite)</w:t>
            </w:r>
          </w:p>
        </w:tc>
        <w:tc>
          <w:tcPr>
            <w:tcW w:w="144" w:type="pct"/>
            <w:tcBorders>
              <w:top w:val="nil"/>
              <w:left w:val="single" w:sz="12" w:space="0" w:color="auto"/>
              <w:bottom w:val="nil"/>
              <w:right w:val="nil"/>
            </w:tcBorders>
            <w:shd w:val="clear" w:color="auto" w:fill="auto"/>
            <w:tcMar>
              <w:left w:w="0" w:type="dxa"/>
              <w:right w:w="0" w:type="dxa"/>
            </w:tcMar>
            <w:vAlign w:val="center"/>
          </w:tcPr>
          <w:p w14:paraId="0505CD46" w14:textId="77777777" w:rsidR="009B24F4" w:rsidRPr="009B24F4" w:rsidRDefault="009B24F4" w:rsidP="00F73F87">
            <w:pPr>
              <w:adjustRightInd w:val="0"/>
              <w:snapToGrid w:val="0"/>
              <w:jc w:val="center"/>
              <w:rPr>
                <w:rFonts w:cs="Arial"/>
                <w:sz w:val="18"/>
                <w:szCs w:val="18"/>
              </w:rPr>
            </w:pPr>
          </w:p>
        </w:tc>
        <w:tc>
          <w:tcPr>
            <w:tcW w:w="218" w:type="pct"/>
            <w:gridSpan w:val="4"/>
            <w:tcBorders>
              <w:top w:val="nil"/>
              <w:left w:val="nil"/>
              <w:bottom w:val="single" w:sz="4" w:space="0" w:color="auto"/>
              <w:right w:val="nil"/>
            </w:tcBorders>
            <w:shd w:val="clear" w:color="auto" w:fill="auto"/>
            <w:tcMar>
              <w:left w:w="0" w:type="dxa"/>
              <w:right w:w="0" w:type="dxa"/>
            </w:tcMar>
            <w:vAlign w:val="center"/>
          </w:tcPr>
          <w:p w14:paraId="4AA0B465" w14:textId="77777777" w:rsidR="009B24F4" w:rsidRPr="00901C81" w:rsidRDefault="009B24F4" w:rsidP="00F73F87">
            <w:pPr>
              <w:adjustRightInd w:val="0"/>
              <w:snapToGrid w:val="0"/>
              <w:jc w:val="center"/>
              <w:rPr>
                <w:rFonts w:cs="Arial"/>
                <w:i/>
                <w:sz w:val="16"/>
                <w:szCs w:val="16"/>
              </w:rPr>
            </w:pPr>
            <w:r w:rsidRPr="00901C81">
              <w:rPr>
                <w:rFonts w:cs="Arial"/>
                <w:i/>
                <w:sz w:val="16"/>
                <w:szCs w:val="16"/>
              </w:rPr>
              <w:t>Día</w:t>
            </w:r>
          </w:p>
        </w:tc>
        <w:tc>
          <w:tcPr>
            <w:tcW w:w="68" w:type="pct"/>
            <w:tcBorders>
              <w:top w:val="nil"/>
              <w:left w:val="nil"/>
              <w:bottom w:val="nil"/>
              <w:right w:val="nil"/>
            </w:tcBorders>
            <w:shd w:val="clear" w:color="auto" w:fill="auto"/>
            <w:tcMar>
              <w:left w:w="0" w:type="dxa"/>
              <w:right w:w="0" w:type="dxa"/>
            </w:tcMar>
            <w:vAlign w:val="center"/>
          </w:tcPr>
          <w:p w14:paraId="123568DA" w14:textId="77777777" w:rsidR="009B24F4" w:rsidRPr="00901C81" w:rsidRDefault="009B24F4" w:rsidP="00F73F87">
            <w:pPr>
              <w:adjustRightInd w:val="0"/>
              <w:snapToGrid w:val="0"/>
              <w:jc w:val="center"/>
              <w:rPr>
                <w:rFonts w:cs="Arial"/>
                <w:i/>
                <w:sz w:val="16"/>
                <w:szCs w:val="16"/>
              </w:rPr>
            </w:pPr>
          </w:p>
        </w:tc>
        <w:tc>
          <w:tcPr>
            <w:tcW w:w="182" w:type="pct"/>
            <w:tcBorders>
              <w:top w:val="nil"/>
              <w:left w:val="nil"/>
              <w:bottom w:val="single" w:sz="4" w:space="0" w:color="auto"/>
              <w:right w:val="nil"/>
            </w:tcBorders>
            <w:shd w:val="clear" w:color="auto" w:fill="auto"/>
            <w:tcMar>
              <w:left w:w="0" w:type="dxa"/>
              <w:right w:w="0" w:type="dxa"/>
            </w:tcMar>
            <w:vAlign w:val="center"/>
          </w:tcPr>
          <w:p w14:paraId="260424BA" w14:textId="77777777" w:rsidR="009B24F4" w:rsidRPr="00901C81" w:rsidRDefault="009B24F4" w:rsidP="00F73F87">
            <w:pPr>
              <w:adjustRightInd w:val="0"/>
              <w:snapToGrid w:val="0"/>
              <w:jc w:val="center"/>
              <w:rPr>
                <w:rFonts w:cs="Arial"/>
                <w:i/>
                <w:sz w:val="16"/>
                <w:szCs w:val="16"/>
              </w:rPr>
            </w:pPr>
            <w:r w:rsidRPr="00901C81">
              <w:rPr>
                <w:rFonts w:cs="Arial"/>
                <w:i/>
                <w:sz w:val="16"/>
                <w:szCs w:val="16"/>
              </w:rPr>
              <w:t>Mes</w:t>
            </w:r>
          </w:p>
        </w:tc>
        <w:tc>
          <w:tcPr>
            <w:tcW w:w="68" w:type="pct"/>
            <w:tcBorders>
              <w:top w:val="nil"/>
              <w:left w:val="nil"/>
              <w:bottom w:val="nil"/>
              <w:right w:val="nil"/>
            </w:tcBorders>
            <w:shd w:val="clear" w:color="auto" w:fill="auto"/>
            <w:tcMar>
              <w:left w:w="0" w:type="dxa"/>
              <w:right w:w="0" w:type="dxa"/>
            </w:tcMar>
            <w:vAlign w:val="center"/>
          </w:tcPr>
          <w:p w14:paraId="0801A986" w14:textId="77777777" w:rsidR="009B24F4" w:rsidRPr="00901C81" w:rsidRDefault="009B24F4" w:rsidP="00F73F87">
            <w:pPr>
              <w:adjustRightInd w:val="0"/>
              <w:snapToGrid w:val="0"/>
              <w:jc w:val="center"/>
              <w:rPr>
                <w:rFonts w:cs="Arial"/>
                <w:i/>
                <w:sz w:val="16"/>
                <w:szCs w:val="16"/>
              </w:rPr>
            </w:pPr>
          </w:p>
        </w:tc>
        <w:tc>
          <w:tcPr>
            <w:tcW w:w="267" w:type="pct"/>
            <w:tcBorders>
              <w:top w:val="nil"/>
              <w:left w:val="nil"/>
              <w:bottom w:val="single" w:sz="4" w:space="0" w:color="auto"/>
              <w:right w:val="nil"/>
            </w:tcBorders>
            <w:shd w:val="clear" w:color="auto" w:fill="auto"/>
            <w:tcMar>
              <w:left w:w="0" w:type="dxa"/>
              <w:right w:w="0" w:type="dxa"/>
            </w:tcMar>
            <w:vAlign w:val="center"/>
          </w:tcPr>
          <w:p w14:paraId="42D124C3" w14:textId="77777777" w:rsidR="009B24F4" w:rsidRPr="00901C81" w:rsidRDefault="009B24F4" w:rsidP="00F73F87">
            <w:pPr>
              <w:adjustRightInd w:val="0"/>
              <w:snapToGrid w:val="0"/>
              <w:jc w:val="center"/>
              <w:rPr>
                <w:rFonts w:cs="Arial"/>
                <w:i/>
                <w:sz w:val="16"/>
                <w:szCs w:val="16"/>
              </w:rPr>
            </w:pPr>
            <w:r w:rsidRPr="00901C81">
              <w:rPr>
                <w:rFonts w:cs="Arial"/>
                <w:i/>
                <w:sz w:val="16"/>
                <w:szCs w:val="16"/>
              </w:rPr>
              <w:t>Año</w:t>
            </w:r>
          </w:p>
        </w:tc>
        <w:tc>
          <w:tcPr>
            <w:tcW w:w="74" w:type="pct"/>
            <w:tcBorders>
              <w:top w:val="nil"/>
              <w:left w:val="nil"/>
              <w:bottom w:val="nil"/>
              <w:right w:val="single" w:sz="12" w:space="0" w:color="auto"/>
            </w:tcBorders>
            <w:shd w:val="clear" w:color="auto" w:fill="auto"/>
            <w:tcMar>
              <w:left w:w="0" w:type="dxa"/>
              <w:right w:w="0" w:type="dxa"/>
            </w:tcMar>
            <w:vAlign w:val="center"/>
          </w:tcPr>
          <w:p w14:paraId="6C7C37AF" w14:textId="77777777" w:rsidR="009B24F4" w:rsidRPr="009B24F4" w:rsidRDefault="009B24F4" w:rsidP="00F73F87">
            <w:pPr>
              <w:adjustRightInd w:val="0"/>
              <w:snapToGrid w:val="0"/>
              <w:jc w:val="center"/>
              <w:rPr>
                <w:rFonts w:cs="Arial"/>
                <w:i/>
                <w:sz w:val="18"/>
                <w:szCs w:val="18"/>
              </w:rPr>
            </w:pPr>
          </w:p>
        </w:tc>
        <w:tc>
          <w:tcPr>
            <w:tcW w:w="703" w:type="pct"/>
            <w:gridSpan w:val="8"/>
            <w:vMerge/>
            <w:tcBorders>
              <w:left w:val="single" w:sz="12" w:space="0" w:color="auto"/>
              <w:right w:val="single" w:sz="12" w:space="0" w:color="auto"/>
            </w:tcBorders>
            <w:tcMar>
              <w:left w:w="0" w:type="dxa"/>
              <w:right w:w="0" w:type="dxa"/>
            </w:tcMar>
          </w:tcPr>
          <w:p w14:paraId="74713586" w14:textId="77777777" w:rsidR="009B24F4" w:rsidRPr="009B24F4" w:rsidRDefault="009B24F4" w:rsidP="00F73F87">
            <w:pPr>
              <w:adjustRightInd w:val="0"/>
              <w:snapToGrid w:val="0"/>
              <w:jc w:val="center"/>
              <w:rPr>
                <w:rFonts w:cs="Arial"/>
                <w:i/>
                <w:sz w:val="18"/>
                <w:szCs w:val="18"/>
              </w:rPr>
            </w:pPr>
          </w:p>
        </w:tc>
        <w:tc>
          <w:tcPr>
            <w:tcW w:w="1555" w:type="pct"/>
            <w:gridSpan w:val="3"/>
            <w:vMerge/>
            <w:tcBorders>
              <w:left w:val="single" w:sz="12" w:space="0" w:color="auto"/>
              <w:right w:val="nil"/>
            </w:tcBorders>
            <w:shd w:val="clear" w:color="auto" w:fill="auto"/>
            <w:vAlign w:val="center"/>
          </w:tcPr>
          <w:p w14:paraId="361F46BF" w14:textId="77777777" w:rsidR="009B24F4" w:rsidRPr="009B24F4" w:rsidRDefault="009B24F4" w:rsidP="00F73F87">
            <w:pPr>
              <w:adjustRightInd w:val="0"/>
              <w:snapToGrid w:val="0"/>
              <w:jc w:val="center"/>
              <w:rPr>
                <w:rFonts w:cs="Arial"/>
                <w:i/>
                <w:sz w:val="18"/>
                <w:szCs w:val="18"/>
              </w:rPr>
            </w:pPr>
          </w:p>
        </w:tc>
        <w:tc>
          <w:tcPr>
            <w:tcW w:w="62" w:type="pct"/>
            <w:vMerge/>
            <w:tcBorders>
              <w:left w:val="nil"/>
            </w:tcBorders>
            <w:shd w:val="clear" w:color="auto" w:fill="auto"/>
            <w:vAlign w:val="center"/>
          </w:tcPr>
          <w:p w14:paraId="68E9EAF8" w14:textId="77777777" w:rsidR="009B24F4" w:rsidRPr="009B24F4" w:rsidRDefault="009B24F4" w:rsidP="00F73F87">
            <w:pPr>
              <w:adjustRightInd w:val="0"/>
              <w:snapToGrid w:val="0"/>
              <w:rPr>
                <w:rFonts w:cs="Arial"/>
                <w:sz w:val="18"/>
                <w:szCs w:val="18"/>
              </w:rPr>
            </w:pPr>
          </w:p>
        </w:tc>
      </w:tr>
      <w:tr w:rsidR="00901C81" w:rsidRPr="009B24F4" w14:paraId="48926AC7" w14:textId="77777777" w:rsidTr="00BF349E">
        <w:trPr>
          <w:trHeight w:val="173"/>
        </w:trPr>
        <w:tc>
          <w:tcPr>
            <w:tcW w:w="152" w:type="pct"/>
            <w:vMerge/>
            <w:tcBorders>
              <w:left w:val="single" w:sz="12" w:space="0" w:color="auto"/>
              <w:right w:val="single" w:sz="12" w:space="0" w:color="auto"/>
            </w:tcBorders>
            <w:shd w:val="clear" w:color="auto" w:fill="auto"/>
            <w:noWrap/>
            <w:tcMar>
              <w:left w:w="0" w:type="dxa"/>
              <w:right w:w="0" w:type="dxa"/>
            </w:tcMar>
            <w:vAlign w:val="center"/>
          </w:tcPr>
          <w:p w14:paraId="153799F3" w14:textId="77777777" w:rsidR="009B24F4" w:rsidRPr="009B24F4" w:rsidRDefault="009B24F4" w:rsidP="00F73F87">
            <w:pPr>
              <w:adjustRightInd w:val="0"/>
              <w:snapToGrid w:val="0"/>
              <w:jc w:val="center"/>
              <w:rPr>
                <w:rFonts w:cs="Arial"/>
                <w:sz w:val="18"/>
                <w:szCs w:val="18"/>
              </w:rPr>
            </w:pPr>
          </w:p>
        </w:tc>
        <w:tc>
          <w:tcPr>
            <w:tcW w:w="1508" w:type="pct"/>
            <w:vMerge/>
            <w:tcBorders>
              <w:left w:val="single" w:sz="12" w:space="0" w:color="auto"/>
              <w:right w:val="single" w:sz="12" w:space="0" w:color="auto"/>
            </w:tcBorders>
            <w:shd w:val="clear" w:color="auto" w:fill="auto"/>
            <w:vAlign w:val="bottom"/>
          </w:tcPr>
          <w:p w14:paraId="1119B9F3" w14:textId="77777777" w:rsidR="009B24F4" w:rsidRPr="009B24F4" w:rsidRDefault="009B24F4" w:rsidP="00F73F87">
            <w:pPr>
              <w:adjustRightInd w:val="0"/>
              <w:snapToGrid w:val="0"/>
              <w:ind w:left="113" w:right="113"/>
              <w:jc w:val="both"/>
              <w:rPr>
                <w:rFonts w:cs="Arial"/>
                <w:b/>
                <w:sz w:val="18"/>
                <w:szCs w:val="18"/>
              </w:rPr>
            </w:pPr>
          </w:p>
        </w:tc>
        <w:tc>
          <w:tcPr>
            <w:tcW w:w="144" w:type="pct"/>
            <w:vMerge w:val="restart"/>
            <w:tcBorders>
              <w:top w:val="nil"/>
              <w:left w:val="single" w:sz="12" w:space="0" w:color="auto"/>
              <w:right w:val="single" w:sz="4" w:space="0" w:color="auto"/>
            </w:tcBorders>
            <w:shd w:val="clear" w:color="auto" w:fill="auto"/>
            <w:vAlign w:val="center"/>
          </w:tcPr>
          <w:p w14:paraId="22FF5B5F" w14:textId="77777777" w:rsidR="009B24F4" w:rsidRPr="009B24F4" w:rsidRDefault="009B24F4" w:rsidP="00F73F87">
            <w:pPr>
              <w:adjustRightInd w:val="0"/>
              <w:snapToGrid w:val="0"/>
              <w:jc w:val="center"/>
              <w:rPr>
                <w:rFonts w:cs="Arial"/>
                <w:sz w:val="18"/>
                <w:szCs w:val="18"/>
              </w:rPr>
            </w:pPr>
          </w:p>
        </w:tc>
        <w:tc>
          <w:tcPr>
            <w:tcW w:w="218" w:type="pct"/>
            <w:gridSpan w:val="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96118EA" w14:textId="7314142C" w:rsidR="009B24F4" w:rsidRPr="00901C81" w:rsidRDefault="009B24F4" w:rsidP="00780A3F">
            <w:pPr>
              <w:adjustRightInd w:val="0"/>
              <w:snapToGrid w:val="0"/>
              <w:jc w:val="center"/>
              <w:rPr>
                <w:rFonts w:cs="Arial"/>
                <w:sz w:val="16"/>
                <w:szCs w:val="16"/>
              </w:rPr>
            </w:pPr>
            <w:r w:rsidRPr="00901C81">
              <w:rPr>
                <w:rFonts w:cs="Arial"/>
                <w:sz w:val="16"/>
                <w:szCs w:val="16"/>
              </w:rPr>
              <w:t>1</w:t>
            </w:r>
            <w:r w:rsidR="00E87B25">
              <w:rPr>
                <w:rFonts w:cs="Arial"/>
                <w:sz w:val="16"/>
                <w:szCs w:val="16"/>
              </w:rPr>
              <w:t>2</w:t>
            </w:r>
          </w:p>
        </w:tc>
        <w:tc>
          <w:tcPr>
            <w:tcW w:w="68" w:type="pct"/>
            <w:vMerge w:val="restart"/>
            <w:tcBorders>
              <w:top w:val="nil"/>
              <w:left w:val="single" w:sz="4" w:space="0" w:color="auto"/>
              <w:right w:val="single" w:sz="4" w:space="0" w:color="auto"/>
            </w:tcBorders>
            <w:shd w:val="clear" w:color="auto" w:fill="auto"/>
            <w:vAlign w:val="center"/>
          </w:tcPr>
          <w:p w14:paraId="5D0594D5" w14:textId="77777777" w:rsidR="009B24F4" w:rsidRPr="00901C81" w:rsidRDefault="009B24F4" w:rsidP="00F73F87">
            <w:pPr>
              <w:adjustRightInd w:val="0"/>
              <w:snapToGrid w:val="0"/>
              <w:jc w:val="center"/>
              <w:rPr>
                <w:rFonts w:cs="Arial"/>
                <w:sz w:val="16"/>
                <w:szCs w:val="16"/>
              </w:rPr>
            </w:pPr>
          </w:p>
        </w:tc>
        <w:tc>
          <w:tcPr>
            <w:tcW w:w="18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A2BA8B0" w14:textId="292BEC21" w:rsidR="009B24F4" w:rsidRPr="00901C81" w:rsidRDefault="00780A3F" w:rsidP="00F73F87">
            <w:pPr>
              <w:adjustRightInd w:val="0"/>
              <w:snapToGrid w:val="0"/>
              <w:jc w:val="center"/>
              <w:rPr>
                <w:rFonts w:cs="Arial"/>
                <w:sz w:val="16"/>
                <w:szCs w:val="16"/>
              </w:rPr>
            </w:pPr>
            <w:r>
              <w:rPr>
                <w:rFonts w:cs="Arial"/>
                <w:sz w:val="16"/>
                <w:szCs w:val="16"/>
              </w:rPr>
              <w:t>11</w:t>
            </w:r>
          </w:p>
        </w:tc>
        <w:tc>
          <w:tcPr>
            <w:tcW w:w="68" w:type="pct"/>
            <w:vMerge w:val="restart"/>
            <w:tcBorders>
              <w:top w:val="nil"/>
              <w:left w:val="single" w:sz="4" w:space="0" w:color="auto"/>
              <w:right w:val="single" w:sz="4" w:space="0" w:color="auto"/>
            </w:tcBorders>
            <w:shd w:val="clear" w:color="auto" w:fill="auto"/>
            <w:vAlign w:val="center"/>
          </w:tcPr>
          <w:p w14:paraId="37F344B3" w14:textId="77777777" w:rsidR="009B24F4" w:rsidRPr="00901C81" w:rsidRDefault="009B24F4" w:rsidP="00F73F87">
            <w:pPr>
              <w:adjustRightInd w:val="0"/>
              <w:snapToGrid w:val="0"/>
              <w:jc w:val="center"/>
              <w:rPr>
                <w:rFonts w:cs="Arial"/>
                <w:sz w:val="16"/>
                <w:szCs w:val="16"/>
              </w:rPr>
            </w:pPr>
          </w:p>
        </w:tc>
        <w:tc>
          <w:tcPr>
            <w:tcW w:w="26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A9F5BED" w14:textId="0C554EF8" w:rsidR="009B24F4" w:rsidRPr="00901C81" w:rsidRDefault="00ED38C2" w:rsidP="00F73F87">
            <w:pPr>
              <w:adjustRightInd w:val="0"/>
              <w:snapToGrid w:val="0"/>
              <w:jc w:val="center"/>
              <w:rPr>
                <w:rFonts w:cs="Arial"/>
                <w:sz w:val="16"/>
                <w:szCs w:val="16"/>
              </w:rPr>
            </w:pPr>
            <w:r w:rsidRPr="00901C81">
              <w:rPr>
                <w:rFonts w:cs="Arial"/>
                <w:sz w:val="16"/>
                <w:szCs w:val="16"/>
              </w:rPr>
              <w:t>2026</w:t>
            </w:r>
          </w:p>
        </w:tc>
        <w:tc>
          <w:tcPr>
            <w:tcW w:w="74" w:type="pct"/>
            <w:vMerge w:val="restart"/>
            <w:tcBorders>
              <w:top w:val="nil"/>
              <w:left w:val="single" w:sz="4" w:space="0" w:color="auto"/>
              <w:right w:val="single" w:sz="12" w:space="0" w:color="auto"/>
            </w:tcBorders>
            <w:shd w:val="clear" w:color="auto" w:fill="auto"/>
            <w:vAlign w:val="center"/>
          </w:tcPr>
          <w:p w14:paraId="1E963EDC" w14:textId="77777777" w:rsidR="009B24F4" w:rsidRPr="009B24F4" w:rsidRDefault="009B24F4" w:rsidP="00F73F87">
            <w:pPr>
              <w:adjustRightInd w:val="0"/>
              <w:snapToGrid w:val="0"/>
              <w:jc w:val="center"/>
              <w:rPr>
                <w:rFonts w:cs="Arial"/>
                <w:sz w:val="18"/>
                <w:szCs w:val="18"/>
              </w:rPr>
            </w:pPr>
          </w:p>
        </w:tc>
        <w:tc>
          <w:tcPr>
            <w:tcW w:w="703" w:type="pct"/>
            <w:gridSpan w:val="8"/>
            <w:vMerge/>
            <w:tcBorders>
              <w:left w:val="single" w:sz="12" w:space="0" w:color="auto"/>
              <w:right w:val="single" w:sz="12" w:space="0" w:color="auto"/>
            </w:tcBorders>
          </w:tcPr>
          <w:p w14:paraId="04F63466" w14:textId="77777777" w:rsidR="009B24F4" w:rsidRPr="009B24F4" w:rsidRDefault="009B24F4" w:rsidP="00F73F87">
            <w:pPr>
              <w:adjustRightInd w:val="0"/>
              <w:snapToGrid w:val="0"/>
              <w:jc w:val="center"/>
              <w:rPr>
                <w:rFonts w:cs="Arial"/>
                <w:sz w:val="18"/>
                <w:szCs w:val="18"/>
              </w:rPr>
            </w:pPr>
          </w:p>
        </w:tc>
        <w:tc>
          <w:tcPr>
            <w:tcW w:w="1555" w:type="pct"/>
            <w:gridSpan w:val="3"/>
            <w:vMerge/>
            <w:tcBorders>
              <w:left w:val="single" w:sz="12" w:space="0" w:color="auto"/>
              <w:right w:val="nil"/>
            </w:tcBorders>
            <w:shd w:val="clear" w:color="auto" w:fill="auto"/>
            <w:vAlign w:val="center"/>
          </w:tcPr>
          <w:p w14:paraId="7444E28D" w14:textId="77777777" w:rsidR="009B24F4" w:rsidRPr="009B24F4" w:rsidRDefault="009B24F4" w:rsidP="00F73F87">
            <w:pPr>
              <w:adjustRightInd w:val="0"/>
              <w:snapToGrid w:val="0"/>
              <w:jc w:val="center"/>
              <w:rPr>
                <w:rFonts w:cs="Arial"/>
                <w:sz w:val="18"/>
                <w:szCs w:val="18"/>
              </w:rPr>
            </w:pPr>
          </w:p>
        </w:tc>
        <w:tc>
          <w:tcPr>
            <w:tcW w:w="62" w:type="pct"/>
            <w:vMerge/>
            <w:tcBorders>
              <w:left w:val="nil"/>
            </w:tcBorders>
            <w:shd w:val="clear" w:color="auto" w:fill="auto"/>
            <w:vAlign w:val="center"/>
          </w:tcPr>
          <w:p w14:paraId="11B42F97" w14:textId="77777777" w:rsidR="009B24F4" w:rsidRPr="009B24F4" w:rsidRDefault="009B24F4" w:rsidP="00F73F87">
            <w:pPr>
              <w:adjustRightInd w:val="0"/>
              <w:snapToGrid w:val="0"/>
              <w:rPr>
                <w:rFonts w:cs="Arial"/>
                <w:sz w:val="18"/>
                <w:szCs w:val="18"/>
              </w:rPr>
            </w:pPr>
          </w:p>
        </w:tc>
      </w:tr>
      <w:tr w:rsidR="00901C81" w:rsidRPr="009B24F4" w14:paraId="323847F8" w14:textId="77777777" w:rsidTr="00BF349E">
        <w:trPr>
          <w:trHeight w:val="53"/>
        </w:trPr>
        <w:tc>
          <w:tcPr>
            <w:tcW w:w="152" w:type="pct"/>
            <w:vMerge/>
            <w:tcBorders>
              <w:left w:val="single" w:sz="12" w:space="0" w:color="auto"/>
              <w:bottom w:val="nil"/>
              <w:right w:val="single" w:sz="12" w:space="0" w:color="auto"/>
            </w:tcBorders>
            <w:shd w:val="clear" w:color="auto" w:fill="auto"/>
            <w:noWrap/>
            <w:tcMar>
              <w:left w:w="0" w:type="dxa"/>
              <w:right w:w="0" w:type="dxa"/>
            </w:tcMar>
            <w:vAlign w:val="center"/>
          </w:tcPr>
          <w:p w14:paraId="3417339A" w14:textId="77777777" w:rsidR="009B24F4" w:rsidRPr="009B24F4" w:rsidRDefault="009B24F4" w:rsidP="00F73F87">
            <w:pPr>
              <w:adjustRightInd w:val="0"/>
              <w:snapToGrid w:val="0"/>
              <w:jc w:val="center"/>
              <w:rPr>
                <w:rFonts w:cs="Arial"/>
                <w:sz w:val="18"/>
                <w:szCs w:val="18"/>
              </w:rPr>
            </w:pPr>
          </w:p>
        </w:tc>
        <w:tc>
          <w:tcPr>
            <w:tcW w:w="1508" w:type="pct"/>
            <w:vMerge/>
            <w:tcBorders>
              <w:left w:val="single" w:sz="12" w:space="0" w:color="auto"/>
              <w:bottom w:val="nil"/>
              <w:right w:val="single" w:sz="12" w:space="0" w:color="auto"/>
            </w:tcBorders>
            <w:shd w:val="clear" w:color="auto" w:fill="auto"/>
            <w:vAlign w:val="bottom"/>
          </w:tcPr>
          <w:p w14:paraId="79237694" w14:textId="77777777" w:rsidR="009B24F4" w:rsidRPr="009B24F4" w:rsidRDefault="009B24F4" w:rsidP="00F73F87">
            <w:pPr>
              <w:adjustRightInd w:val="0"/>
              <w:snapToGrid w:val="0"/>
              <w:ind w:left="113" w:right="113"/>
              <w:jc w:val="both"/>
              <w:rPr>
                <w:rFonts w:cs="Arial"/>
                <w:b/>
                <w:sz w:val="18"/>
                <w:szCs w:val="18"/>
              </w:rPr>
            </w:pPr>
          </w:p>
        </w:tc>
        <w:tc>
          <w:tcPr>
            <w:tcW w:w="144" w:type="pct"/>
            <w:vMerge/>
            <w:tcBorders>
              <w:left w:val="single" w:sz="12" w:space="0" w:color="auto"/>
              <w:bottom w:val="nil"/>
              <w:right w:val="nil"/>
            </w:tcBorders>
            <w:shd w:val="clear" w:color="auto" w:fill="auto"/>
            <w:vAlign w:val="center"/>
          </w:tcPr>
          <w:p w14:paraId="60891196" w14:textId="77777777" w:rsidR="009B24F4" w:rsidRPr="009B24F4" w:rsidRDefault="009B24F4" w:rsidP="00F73F87">
            <w:pPr>
              <w:adjustRightInd w:val="0"/>
              <w:snapToGrid w:val="0"/>
              <w:jc w:val="center"/>
              <w:rPr>
                <w:rFonts w:cs="Arial"/>
                <w:sz w:val="18"/>
                <w:szCs w:val="18"/>
              </w:rPr>
            </w:pPr>
          </w:p>
        </w:tc>
        <w:tc>
          <w:tcPr>
            <w:tcW w:w="218" w:type="pct"/>
            <w:gridSpan w:val="4"/>
            <w:tcBorders>
              <w:top w:val="single" w:sz="4" w:space="0" w:color="auto"/>
              <w:left w:val="nil"/>
              <w:bottom w:val="nil"/>
              <w:right w:val="nil"/>
            </w:tcBorders>
            <w:shd w:val="clear" w:color="auto" w:fill="auto"/>
            <w:vAlign w:val="center"/>
          </w:tcPr>
          <w:p w14:paraId="05749138" w14:textId="77777777" w:rsidR="009B24F4" w:rsidRPr="00901C81" w:rsidRDefault="009B24F4" w:rsidP="00F73F87">
            <w:pPr>
              <w:adjustRightInd w:val="0"/>
              <w:snapToGrid w:val="0"/>
              <w:jc w:val="center"/>
              <w:rPr>
                <w:rFonts w:cs="Arial"/>
                <w:sz w:val="16"/>
                <w:szCs w:val="16"/>
              </w:rPr>
            </w:pPr>
          </w:p>
        </w:tc>
        <w:tc>
          <w:tcPr>
            <w:tcW w:w="68" w:type="pct"/>
            <w:vMerge/>
            <w:tcBorders>
              <w:left w:val="nil"/>
              <w:bottom w:val="nil"/>
              <w:right w:val="nil"/>
            </w:tcBorders>
            <w:shd w:val="clear" w:color="auto" w:fill="auto"/>
            <w:vAlign w:val="center"/>
          </w:tcPr>
          <w:p w14:paraId="63F3D022" w14:textId="77777777" w:rsidR="009B24F4" w:rsidRPr="00901C81" w:rsidRDefault="009B24F4" w:rsidP="00F73F87">
            <w:pPr>
              <w:adjustRightInd w:val="0"/>
              <w:snapToGrid w:val="0"/>
              <w:jc w:val="center"/>
              <w:rPr>
                <w:rFonts w:cs="Arial"/>
                <w:sz w:val="16"/>
                <w:szCs w:val="16"/>
              </w:rPr>
            </w:pPr>
          </w:p>
        </w:tc>
        <w:tc>
          <w:tcPr>
            <w:tcW w:w="182" w:type="pct"/>
            <w:tcBorders>
              <w:top w:val="single" w:sz="4" w:space="0" w:color="auto"/>
              <w:left w:val="nil"/>
              <w:bottom w:val="nil"/>
              <w:right w:val="nil"/>
            </w:tcBorders>
            <w:shd w:val="clear" w:color="auto" w:fill="auto"/>
            <w:vAlign w:val="center"/>
          </w:tcPr>
          <w:p w14:paraId="1B848A6F" w14:textId="77777777" w:rsidR="009B24F4" w:rsidRPr="00901C81" w:rsidRDefault="009B24F4" w:rsidP="00F73F87">
            <w:pPr>
              <w:adjustRightInd w:val="0"/>
              <w:snapToGrid w:val="0"/>
              <w:jc w:val="center"/>
              <w:rPr>
                <w:rFonts w:cs="Arial"/>
                <w:sz w:val="16"/>
                <w:szCs w:val="16"/>
              </w:rPr>
            </w:pPr>
          </w:p>
        </w:tc>
        <w:tc>
          <w:tcPr>
            <w:tcW w:w="68" w:type="pct"/>
            <w:vMerge/>
            <w:tcBorders>
              <w:left w:val="nil"/>
              <w:bottom w:val="nil"/>
              <w:right w:val="nil"/>
            </w:tcBorders>
            <w:shd w:val="clear" w:color="auto" w:fill="auto"/>
            <w:vAlign w:val="center"/>
          </w:tcPr>
          <w:p w14:paraId="46BF953F" w14:textId="77777777" w:rsidR="009B24F4" w:rsidRPr="00901C81" w:rsidRDefault="009B24F4" w:rsidP="00F73F87">
            <w:pPr>
              <w:adjustRightInd w:val="0"/>
              <w:snapToGrid w:val="0"/>
              <w:jc w:val="center"/>
              <w:rPr>
                <w:rFonts w:cs="Arial"/>
                <w:sz w:val="16"/>
                <w:szCs w:val="16"/>
              </w:rPr>
            </w:pPr>
          </w:p>
        </w:tc>
        <w:tc>
          <w:tcPr>
            <w:tcW w:w="267" w:type="pct"/>
            <w:tcBorders>
              <w:top w:val="single" w:sz="4" w:space="0" w:color="auto"/>
              <w:left w:val="nil"/>
              <w:bottom w:val="nil"/>
              <w:right w:val="nil"/>
            </w:tcBorders>
            <w:shd w:val="clear" w:color="auto" w:fill="auto"/>
            <w:vAlign w:val="center"/>
          </w:tcPr>
          <w:p w14:paraId="3ECD7252" w14:textId="77777777" w:rsidR="009B24F4" w:rsidRPr="00901C81" w:rsidRDefault="009B24F4" w:rsidP="00F73F87">
            <w:pPr>
              <w:adjustRightInd w:val="0"/>
              <w:snapToGrid w:val="0"/>
              <w:jc w:val="center"/>
              <w:rPr>
                <w:rFonts w:cs="Arial"/>
                <w:sz w:val="16"/>
                <w:szCs w:val="16"/>
              </w:rPr>
            </w:pPr>
          </w:p>
        </w:tc>
        <w:tc>
          <w:tcPr>
            <w:tcW w:w="74" w:type="pct"/>
            <w:vMerge/>
            <w:tcBorders>
              <w:left w:val="nil"/>
              <w:bottom w:val="nil"/>
              <w:right w:val="single" w:sz="12" w:space="0" w:color="auto"/>
            </w:tcBorders>
            <w:shd w:val="clear" w:color="auto" w:fill="auto"/>
            <w:vAlign w:val="center"/>
          </w:tcPr>
          <w:p w14:paraId="6AA784DC" w14:textId="77777777" w:rsidR="009B24F4" w:rsidRPr="009B24F4" w:rsidRDefault="009B24F4" w:rsidP="00F73F87">
            <w:pPr>
              <w:adjustRightInd w:val="0"/>
              <w:snapToGrid w:val="0"/>
              <w:jc w:val="center"/>
              <w:rPr>
                <w:rFonts w:cs="Arial"/>
                <w:sz w:val="18"/>
                <w:szCs w:val="18"/>
              </w:rPr>
            </w:pPr>
          </w:p>
        </w:tc>
        <w:tc>
          <w:tcPr>
            <w:tcW w:w="703" w:type="pct"/>
            <w:gridSpan w:val="8"/>
            <w:vMerge/>
            <w:tcBorders>
              <w:left w:val="single" w:sz="12" w:space="0" w:color="auto"/>
              <w:right w:val="single" w:sz="12" w:space="0" w:color="auto"/>
            </w:tcBorders>
          </w:tcPr>
          <w:p w14:paraId="37A0DA4B" w14:textId="77777777" w:rsidR="009B24F4" w:rsidRPr="009B24F4" w:rsidRDefault="009B24F4" w:rsidP="00F73F87">
            <w:pPr>
              <w:adjustRightInd w:val="0"/>
              <w:snapToGrid w:val="0"/>
              <w:jc w:val="center"/>
              <w:rPr>
                <w:rFonts w:cs="Arial"/>
                <w:sz w:val="18"/>
                <w:szCs w:val="18"/>
              </w:rPr>
            </w:pPr>
          </w:p>
        </w:tc>
        <w:tc>
          <w:tcPr>
            <w:tcW w:w="1555" w:type="pct"/>
            <w:gridSpan w:val="3"/>
            <w:vMerge/>
            <w:tcBorders>
              <w:left w:val="single" w:sz="12" w:space="0" w:color="auto"/>
              <w:right w:val="nil"/>
            </w:tcBorders>
            <w:shd w:val="clear" w:color="auto" w:fill="auto"/>
            <w:vAlign w:val="center"/>
          </w:tcPr>
          <w:p w14:paraId="30E33814" w14:textId="77777777" w:rsidR="009B24F4" w:rsidRPr="009B24F4" w:rsidRDefault="009B24F4" w:rsidP="00F73F87">
            <w:pPr>
              <w:adjustRightInd w:val="0"/>
              <w:snapToGrid w:val="0"/>
              <w:jc w:val="center"/>
              <w:rPr>
                <w:rFonts w:cs="Arial"/>
                <w:sz w:val="18"/>
                <w:szCs w:val="18"/>
              </w:rPr>
            </w:pPr>
          </w:p>
        </w:tc>
        <w:tc>
          <w:tcPr>
            <w:tcW w:w="62" w:type="pct"/>
            <w:vMerge/>
            <w:tcBorders>
              <w:left w:val="nil"/>
            </w:tcBorders>
            <w:shd w:val="clear" w:color="auto" w:fill="auto"/>
            <w:vAlign w:val="center"/>
          </w:tcPr>
          <w:p w14:paraId="17EB2006" w14:textId="77777777" w:rsidR="009B24F4" w:rsidRPr="009B24F4" w:rsidRDefault="009B24F4" w:rsidP="00F73F87">
            <w:pPr>
              <w:adjustRightInd w:val="0"/>
              <w:snapToGrid w:val="0"/>
              <w:rPr>
                <w:rFonts w:cs="Arial"/>
                <w:sz w:val="18"/>
                <w:szCs w:val="18"/>
              </w:rPr>
            </w:pPr>
          </w:p>
        </w:tc>
      </w:tr>
      <w:tr w:rsidR="009B24F4" w:rsidRPr="009B24F4" w14:paraId="0F0CA460" w14:textId="77777777" w:rsidTr="00BF349E">
        <w:tc>
          <w:tcPr>
            <w:tcW w:w="152"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342DBB01" w14:textId="77777777" w:rsidR="009B24F4" w:rsidRPr="009B24F4" w:rsidRDefault="009B24F4" w:rsidP="00F73F87">
            <w:pPr>
              <w:adjustRightInd w:val="0"/>
              <w:snapToGrid w:val="0"/>
              <w:jc w:val="center"/>
              <w:rPr>
                <w:rFonts w:cs="Arial"/>
                <w:sz w:val="18"/>
                <w:szCs w:val="18"/>
              </w:rPr>
            </w:pPr>
          </w:p>
        </w:tc>
        <w:tc>
          <w:tcPr>
            <w:tcW w:w="1508" w:type="pct"/>
            <w:tcBorders>
              <w:top w:val="nil"/>
              <w:left w:val="single" w:sz="12" w:space="0" w:color="auto"/>
              <w:bottom w:val="nil"/>
              <w:right w:val="single" w:sz="12" w:space="0" w:color="auto"/>
            </w:tcBorders>
            <w:shd w:val="clear" w:color="auto" w:fill="auto"/>
            <w:vAlign w:val="bottom"/>
          </w:tcPr>
          <w:p w14:paraId="596BDAE5" w14:textId="77777777" w:rsidR="009B24F4" w:rsidRPr="009B24F4" w:rsidRDefault="009B24F4" w:rsidP="00F73F87">
            <w:pPr>
              <w:adjustRightInd w:val="0"/>
              <w:snapToGrid w:val="0"/>
              <w:ind w:left="113" w:right="113"/>
              <w:jc w:val="both"/>
              <w:rPr>
                <w:rFonts w:cs="Arial"/>
                <w:b/>
                <w:sz w:val="18"/>
                <w:szCs w:val="18"/>
              </w:rPr>
            </w:pPr>
          </w:p>
        </w:tc>
        <w:tc>
          <w:tcPr>
            <w:tcW w:w="1020" w:type="pct"/>
            <w:gridSpan w:val="10"/>
            <w:tcBorders>
              <w:top w:val="nil"/>
              <w:left w:val="single" w:sz="12" w:space="0" w:color="auto"/>
              <w:bottom w:val="nil"/>
              <w:right w:val="single" w:sz="12" w:space="0" w:color="auto"/>
            </w:tcBorders>
            <w:shd w:val="clear" w:color="auto" w:fill="auto"/>
            <w:vAlign w:val="center"/>
          </w:tcPr>
          <w:p w14:paraId="19B9729D" w14:textId="77777777" w:rsidR="009B24F4" w:rsidRPr="00901C81" w:rsidRDefault="009B24F4" w:rsidP="00F73F87">
            <w:pPr>
              <w:adjustRightInd w:val="0"/>
              <w:snapToGrid w:val="0"/>
              <w:jc w:val="center"/>
              <w:rPr>
                <w:rFonts w:cs="Arial"/>
                <w:sz w:val="16"/>
                <w:szCs w:val="16"/>
              </w:rPr>
            </w:pPr>
          </w:p>
        </w:tc>
        <w:tc>
          <w:tcPr>
            <w:tcW w:w="703" w:type="pct"/>
            <w:gridSpan w:val="8"/>
            <w:vMerge/>
            <w:tcBorders>
              <w:left w:val="single" w:sz="12" w:space="0" w:color="auto"/>
              <w:right w:val="single" w:sz="12" w:space="0" w:color="auto"/>
            </w:tcBorders>
          </w:tcPr>
          <w:p w14:paraId="7A6EA854" w14:textId="77777777" w:rsidR="009B24F4" w:rsidRPr="009B24F4" w:rsidRDefault="009B24F4" w:rsidP="00F73F87">
            <w:pPr>
              <w:adjustRightInd w:val="0"/>
              <w:snapToGrid w:val="0"/>
              <w:jc w:val="center"/>
              <w:rPr>
                <w:rFonts w:cs="Arial"/>
                <w:sz w:val="18"/>
                <w:szCs w:val="18"/>
              </w:rPr>
            </w:pPr>
          </w:p>
        </w:tc>
        <w:tc>
          <w:tcPr>
            <w:tcW w:w="1555" w:type="pct"/>
            <w:gridSpan w:val="3"/>
            <w:vMerge/>
            <w:tcBorders>
              <w:left w:val="single" w:sz="12" w:space="0" w:color="auto"/>
              <w:right w:val="nil"/>
            </w:tcBorders>
            <w:shd w:val="clear" w:color="auto" w:fill="auto"/>
            <w:vAlign w:val="center"/>
          </w:tcPr>
          <w:p w14:paraId="023CA0AC" w14:textId="77777777" w:rsidR="009B24F4" w:rsidRPr="009B24F4" w:rsidRDefault="009B24F4" w:rsidP="00F73F87">
            <w:pPr>
              <w:adjustRightInd w:val="0"/>
              <w:snapToGrid w:val="0"/>
              <w:jc w:val="center"/>
              <w:rPr>
                <w:rFonts w:cs="Arial"/>
                <w:sz w:val="18"/>
                <w:szCs w:val="18"/>
              </w:rPr>
            </w:pPr>
          </w:p>
        </w:tc>
        <w:tc>
          <w:tcPr>
            <w:tcW w:w="62" w:type="pct"/>
            <w:vMerge/>
            <w:tcBorders>
              <w:left w:val="nil"/>
            </w:tcBorders>
            <w:shd w:val="clear" w:color="auto" w:fill="auto"/>
            <w:vAlign w:val="center"/>
          </w:tcPr>
          <w:p w14:paraId="6AEC873A" w14:textId="77777777" w:rsidR="009B24F4" w:rsidRPr="009B24F4" w:rsidRDefault="009B24F4" w:rsidP="00F73F87">
            <w:pPr>
              <w:adjustRightInd w:val="0"/>
              <w:snapToGrid w:val="0"/>
              <w:rPr>
                <w:rFonts w:cs="Arial"/>
                <w:sz w:val="18"/>
                <w:szCs w:val="18"/>
              </w:rPr>
            </w:pPr>
          </w:p>
        </w:tc>
      </w:tr>
      <w:tr w:rsidR="00901C81" w:rsidRPr="009B24F4" w14:paraId="77EEAAE9" w14:textId="77777777" w:rsidTr="00BF349E">
        <w:trPr>
          <w:trHeight w:val="190"/>
        </w:trPr>
        <w:tc>
          <w:tcPr>
            <w:tcW w:w="152"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730ABB6E" w14:textId="77777777" w:rsidR="009B24F4" w:rsidRPr="009B24F4" w:rsidRDefault="009B24F4" w:rsidP="00F73F87">
            <w:pPr>
              <w:tabs>
                <w:tab w:val="left" w:pos="540"/>
              </w:tabs>
              <w:adjustRightInd w:val="0"/>
              <w:snapToGrid w:val="0"/>
              <w:jc w:val="center"/>
              <w:rPr>
                <w:rFonts w:cs="Arial"/>
                <w:sz w:val="18"/>
                <w:szCs w:val="18"/>
              </w:rPr>
            </w:pPr>
            <w:r w:rsidRPr="009B24F4">
              <w:rPr>
                <w:rFonts w:cs="Arial"/>
                <w:sz w:val="18"/>
                <w:szCs w:val="18"/>
              </w:rPr>
              <w:lastRenderedPageBreak/>
              <w:t>12</w:t>
            </w:r>
          </w:p>
        </w:tc>
        <w:tc>
          <w:tcPr>
            <w:tcW w:w="1508" w:type="pct"/>
            <w:vMerge w:val="restart"/>
            <w:tcBorders>
              <w:top w:val="nil"/>
              <w:left w:val="single" w:sz="12" w:space="0" w:color="auto"/>
              <w:right w:val="single" w:sz="12" w:space="0" w:color="auto"/>
            </w:tcBorders>
            <w:shd w:val="clear" w:color="auto" w:fill="auto"/>
            <w:tcMar>
              <w:left w:w="0" w:type="dxa"/>
              <w:right w:w="0" w:type="dxa"/>
            </w:tcMar>
            <w:vAlign w:val="center"/>
          </w:tcPr>
          <w:p w14:paraId="7DC572E1" w14:textId="77777777" w:rsidR="009B24F4" w:rsidRPr="009B24F4" w:rsidRDefault="009B24F4" w:rsidP="00F73F87">
            <w:pPr>
              <w:adjustRightInd w:val="0"/>
              <w:snapToGrid w:val="0"/>
              <w:ind w:left="113" w:right="113"/>
              <w:jc w:val="both"/>
              <w:rPr>
                <w:rFonts w:cs="Arial"/>
                <w:b/>
                <w:sz w:val="18"/>
                <w:szCs w:val="18"/>
              </w:rPr>
            </w:pPr>
            <w:r w:rsidRPr="009B24F4">
              <w:rPr>
                <w:rFonts w:cs="Arial"/>
                <w:sz w:val="18"/>
                <w:szCs w:val="18"/>
              </w:rPr>
              <w:t>Presentación de documentos para la formalización de la contratación</w:t>
            </w:r>
          </w:p>
        </w:tc>
        <w:tc>
          <w:tcPr>
            <w:tcW w:w="144" w:type="pct"/>
            <w:tcBorders>
              <w:top w:val="nil"/>
              <w:left w:val="single" w:sz="12" w:space="0" w:color="auto"/>
              <w:bottom w:val="nil"/>
              <w:right w:val="nil"/>
            </w:tcBorders>
            <w:shd w:val="clear" w:color="auto" w:fill="auto"/>
            <w:tcMar>
              <w:left w:w="0" w:type="dxa"/>
              <w:right w:w="0" w:type="dxa"/>
            </w:tcMar>
            <w:vAlign w:val="center"/>
          </w:tcPr>
          <w:p w14:paraId="1AD50EC3" w14:textId="77777777" w:rsidR="009B24F4" w:rsidRPr="009B24F4" w:rsidRDefault="009B24F4" w:rsidP="00F73F87">
            <w:pPr>
              <w:adjustRightInd w:val="0"/>
              <w:snapToGrid w:val="0"/>
              <w:jc w:val="center"/>
              <w:rPr>
                <w:rFonts w:cs="Arial"/>
                <w:sz w:val="18"/>
                <w:szCs w:val="18"/>
              </w:rPr>
            </w:pPr>
          </w:p>
        </w:tc>
        <w:tc>
          <w:tcPr>
            <w:tcW w:w="218" w:type="pct"/>
            <w:gridSpan w:val="4"/>
            <w:tcBorders>
              <w:top w:val="nil"/>
              <w:left w:val="nil"/>
              <w:bottom w:val="single" w:sz="4" w:space="0" w:color="auto"/>
              <w:right w:val="nil"/>
            </w:tcBorders>
            <w:shd w:val="clear" w:color="auto" w:fill="auto"/>
            <w:tcMar>
              <w:left w:w="0" w:type="dxa"/>
              <w:right w:w="0" w:type="dxa"/>
            </w:tcMar>
            <w:vAlign w:val="center"/>
          </w:tcPr>
          <w:p w14:paraId="7AA40D67" w14:textId="77777777" w:rsidR="009B24F4" w:rsidRPr="00901C81" w:rsidRDefault="009B24F4" w:rsidP="00F73F87">
            <w:pPr>
              <w:adjustRightInd w:val="0"/>
              <w:snapToGrid w:val="0"/>
              <w:jc w:val="center"/>
              <w:rPr>
                <w:rFonts w:cs="Arial"/>
                <w:i/>
                <w:sz w:val="16"/>
                <w:szCs w:val="16"/>
              </w:rPr>
            </w:pPr>
            <w:r w:rsidRPr="00901C81">
              <w:rPr>
                <w:rFonts w:cs="Arial"/>
                <w:i/>
                <w:sz w:val="16"/>
                <w:szCs w:val="16"/>
              </w:rPr>
              <w:t>Día</w:t>
            </w:r>
          </w:p>
        </w:tc>
        <w:tc>
          <w:tcPr>
            <w:tcW w:w="68" w:type="pct"/>
            <w:tcBorders>
              <w:top w:val="nil"/>
              <w:left w:val="nil"/>
              <w:bottom w:val="nil"/>
              <w:right w:val="nil"/>
            </w:tcBorders>
            <w:shd w:val="clear" w:color="auto" w:fill="auto"/>
            <w:tcMar>
              <w:left w:w="0" w:type="dxa"/>
              <w:right w:w="0" w:type="dxa"/>
            </w:tcMar>
            <w:vAlign w:val="center"/>
          </w:tcPr>
          <w:p w14:paraId="02A31BF6" w14:textId="77777777" w:rsidR="009B24F4" w:rsidRPr="00901C81" w:rsidRDefault="009B24F4" w:rsidP="00F73F87">
            <w:pPr>
              <w:adjustRightInd w:val="0"/>
              <w:snapToGrid w:val="0"/>
              <w:jc w:val="center"/>
              <w:rPr>
                <w:rFonts w:cs="Arial"/>
                <w:i/>
                <w:sz w:val="16"/>
                <w:szCs w:val="16"/>
              </w:rPr>
            </w:pPr>
          </w:p>
        </w:tc>
        <w:tc>
          <w:tcPr>
            <w:tcW w:w="182" w:type="pct"/>
            <w:tcBorders>
              <w:top w:val="nil"/>
              <w:left w:val="nil"/>
              <w:bottom w:val="single" w:sz="4" w:space="0" w:color="auto"/>
              <w:right w:val="nil"/>
            </w:tcBorders>
            <w:shd w:val="clear" w:color="auto" w:fill="auto"/>
            <w:tcMar>
              <w:left w:w="0" w:type="dxa"/>
              <w:right w:w="0" w:type="dxa"/>
            </w:tcMar>
            <w:vAlign w:val="center"/>
          </w:tcPr>
          <w:p w14:paraId="46746370" w14:textId="77777777" w:rsidR="009B24F4" w:rsidRPr="00901C81" w:rsidRDefault="009B24F4" w:rsidP="00F73F87">
            <w:pPr>
              <w:adjustRightInd w:val="0"/>
              <w:snapToGrid w:val="0"/>
              <w:jc w:val="center"/>
              <w:rPr>
                <w:rFonts w:cs="Arial"/>
                <w:i/>
                <w:sz w:val="16"/>
                <w:szCs w:val="16"/>
              </w:rPr>
            </w:pPr>
            <w:r w:rsidRPr="00901C81">
              <w:rPr>
                <w:rFonts w:cs="Arial"/>
                <w:i/>
                <w:sz w:val="16"/>
                <w:szCs w:val="16"/>
              </w:rPr>
              <w:t>Mes</w:t>
            </w:r>
          </w:p>
        </w:tc>
        <w:tc>
          <w:tcPr>
            <w:tcW w:w="68" w:type="pct"/>
            <w:tcBorders>
              <w:top w:val="nil"/>
              <w:left w:val="nil"/>
              <w:bottom w:val="nil"/>
              <w:right w:val="nil"/>
            </w:tcBorders>
            <w:shd w:val="clear" w:color="auto" w:fill="auto"/>
            <w:tcMar>
              <w:left w:w="0" w:type="dxa"/>
              <w:right w:w="0" w:type="dxa"/>
            </w:tcMar>
            <w:vAlign w:val="center"/>
          </w:tcPr>
          <w:p w14:paraId="7A17ACEF" w14:textId="77777777" w:rsidR="009B24F4" w:rsidRPr="00901C81" w:rsidRDefault="009B24F4" w:rsidP="00F73F87">
            <w:pPr>
              <w:adjustRightInd w:val="0"/>
              <w:snapToGrid w:val="0"/>
              <w:jc w:val="center"/>
              <w:rPr>
                <w:rFonts w:cs="Arial"/>
                <w:i/>
                <w:sz w:val="16"/>
                <w:szCs w:val="16"/>
              </w:rPr>
            </w:pPr>
          </w:p>
        </w:tc>
        <w:tc>
          <w:tcPr>
            <w:tcW w:w="267" w:type="pct"/>
            <w:tcBorders>
              <w:top w:val="nil"/>
              <w:left w:val="nil"/>
              <w:bottom w:val="single" w:sz="4" w:space="0" w:color="auto"/>
              <w:right w:val="nil"/>
            </w:tcBorders>
            <w:shd w:val="clear" w:color="auto" w:fill="auto"/>
            <w:tcMar>
              <w:left w:w="0" w:type="dxa"/>
              <w:right w:w="0" w:type="dxa"/>
            </w:tcMar>
            <w:vAlign w:val="center"/>
          </w:tcPr>
          <w:p w14:paraId="79523738" w14:textId="77777777" w:rsidR="009B24F4" w:rsidRPr="00901C81" w:rsidRDefault="009B24F4" w:rsidP="00F73F87">
            <w:pPr>
              <w:adjustRightInd w:val="0"/>
              <w:snapToGrid w:val="0"/>
              <w:jc w:val="center"/>
              <w:rPr>
                <w:rFonts w:cs="Arial"/>
                <w:i/>
                <w:sz w:val="16"/>
                <w:szCs w:val="16"/>
              </w:rPr>
            </w:pPr>
            <w:r w:rsidRPr="00901C81">
              <w:rPr>
                <w:rFonts w:cs="Arial"/>
                <w:i/>
                <w:sz w:val="16"/>
                <w:szCs w:val="16"/>
              </w:rPr>
              <w:t>Año</w:t>
            </w:r>
          </w:p>
        </w:tc>
        <w:tc>
          <w:tcPr>
            <w:tcW w:w="74" w:type="pct"/>
            <w:tcBorders>
              <w:top w:val="nil"/>
              <w:left w:val="nil"/>
              <w:bottom w:val="nil"/>
              <w:right w:val="single" w:sz="12" w:space="0" w:color="auto"/>
            </w:tcBorders>
            <w:shd w:val="clear" w:color="auto" w:fill="auto"/>
            <w:tcMar>
              <w:left w:w="0" w:type="dxa"/>
              <w:right w:w="0" w:type="dxa"/>
            </w:tcMar>
            <w:vAlign w:val="center"/>
          </w:tcPr>
          <w:p w14:paraId="621D5CD9" w14:textId="77777777" w:rsidR="009B24F4" w:rsidRPr="009B24F4" w:rsidRDefault="009B24F4" w:rsidP="00F73F87">
            <w:pPr>
              <w:adjustRightInd w:val="0"/>
              <w:snapToGrid w:val="0"/>
              <w:jc w:val="center"/>
              <w:rPr>
                <w:rFonts w:cs="Arial"/>
                <w:i/>
                <w:sz w:val="18"/>
                <w:szCs w:val="18"/>
              </w:rPr>
            </w:pPr>
          </w:p>
        </w:tc>
        <w:tc>
          <w:tcPr>
            <w:tcW w:w="703" w:type="pct"/>
            <w:gridSpan w:val="8"/>
            <w:vMerge/>
            <w:tcBorders>
              <w:left w:val="single" w:sz="12" w:space="0" w:color="auto"/>
              <w:right w:val="single" w:sz="12" w:space="0" w:color="auto"/>
            </w:tcBorders>
            <w:tcMar>
              <w:left w:w="0" w:type="dxa"/>
              <w:right w:w="0" w:type="dxa"/>
            </w:tcMar>
          </w:tcPr>
          <w:p w14:paraId="1B7FD444" w14:textId="77777777" w:rsidR="009B24F4" w:rsidRPr="009B24F4" w:rsidRDefault="009B24F4" w:rsidP="00F73F87">
            <w:pPr>
              <w:adjustRightInd w:val="0"/>
              <w:snapToGrid w:val="0"/>
              <w:jc w:val="center"/>
              <w:rPr>
                <w:rFonts w:cs="Arial"/>
                <w:i/>
                <w:sz w:val="18"/>
                <w:szCs w:val="18"/>
              </w:rPr>
            </w:pPr>
          </w:p>
        </w:tc>
        <w:tc>
          <w:tcPr>
            <w:tcW w:w="1555" w:type="pct"/>
            <w:gridSpan w:val="3"/>
            <w:vMerge/>
            <w:tcBorders>
              <w:left w:val="single" w:sz="12" w:space="0" w:color="auto"/>
              <w:right w:val="nil"/>
            </w:tcBorders>
            <w:shd w:val="clear" w:color="auto" w:fill="auto"/>
            <w:vAlign w:val="center"/>
          </w:tcPr>
          <w:p w14:paraId="11FEE99B" w14:textId="77777777" w:rsidR="009B24F4" w:rsidRPr="009B24F4" w:rsidRDefault="009B24F4" w:rsidP="00F73F87">
            <w:pPr>
              <w:adjustRightInd w:val="0"/>
              <w:snapToGrid w:val="0"/>
              <w:jc w:val="center"/>
              <w:rPr>
                <w:rFonts w:cs="Arial"/>
                <w:i/>
                <w:sz w:val="18"/>
                <w:szCs w:val="18"/>
              </w:rPr>
            </w:pPr>
          </w:p>
        </w:tc>
        <w:tc>
          <w:tcPr>
            <w:tcW w:w="62" w:type="pct"/>
            <w:vMerge/>
            <w:tcBorders>
              <w:left w:val="nil"/>
            </w:tcBorders>
            <w:shd w:val="clear" w:color="auto" w:fill="auto"/>
            <w:vAlign w:val="center"/>
          </w:tcPr>
          <w:p w14:paraId="7B549BEC" w14:textId="77777777" w:rsidR="009B24F4" w:rsidRPr="009B24F4" w:rsidRDefault="009B24F4" w:rsidP="00F73F87">
            <w:pPr>
              <w:adjustRightInd w:val="0"/>
              <w:snapToGrid w:val="0"/>
              <w:rPr>
                <w:rFonts w:cs="Arial"/>
                <w:sz w:val="18"/>
                <w:szCs w:val="18"/>
              </w:rPr>
            </w:pPr>
          </w:p>
        </w:tc>
      </w:tr>
      <w:tr w:rsidR="00901C81" w:rsidRPr="009B24F4" w14:paraId="1B2CD433" w14:textId="77777777" w:rsidTr="00BF349E">
        <w:trPr>
          <w:trHeight w:val="190"/>
        </w:trPr>
        <w:tc>
          <w:tcPr>
            <w:tcW w:w="152" w:type="pct"/>
            <w:vMerge/>
            <w:tcBorders>
              <w:left w:val="single" w:sz="12" w:space="0" w:color="auto"/>
              <w:bottom w:val="nil"/>
              <w:right w:val="single" w:sz="12" w:space="0" w:color="auto"/>
            </w:tcBorders>
            <w:shd w:val="clear" w:color="auto" w:fill="auto"/>
            <w:noWrap/>
            <w:tcMar>
              <w:left w:w="0" w:type="dxa"/>
              <w:right w:w="0" w:type="dxa"/>
            </w:tcMar>
            <w:vAlign w:val="center"/>
          </w:tcPr>
          <w:p w14:paraId="1A1FA85B" w14:textId="77777777" w:rsidR="009B24F4" w:rsidRPr="009B24F4" w:rsidRDefault="009B24F4" w:rsidP="00F73F87">
            <w:pPr>
              <w:adjustRightInd w:val="0"/>
              <w:snapToGrid w:val="0"/>
              <w:jc w:val="center"/>
              <w:rPr>
                <w:rFonts w:cs="Arial"/>
                <w:sz w:val="18"/>
                <w:szCs w:val="18"/>
              </w:rPr>
            </w:pPr>
          </w:p>
        </w:tc>
        <w:tc>
          <w:tcPr>
            <w:tcW w:w="1508" w:type="pct"/>
            <w:vMerge/>
            <w:tcBorders>
              <w:left w:val="single" w:sz="12" w:space="0" w:color="auto"/>
              <w:bottom w:val="nil"/>
              <w:right w:val="single" w:sz="12" w:space="0" w:color="auto"/>
            </w:tcBorders>
            <w:shd w:val="clear" w:color="auto" w:fill="auto"/>
            <w:vAlign w:val="bottom"/>
          </w:tcPr>
          <w:p w14:paraId="4B8A5A57" w14:textId="77777777" w:rsidR="009B24F4" w:rsidRPr="009B24F4" w:rsidRDefault="009B24F4" w:rsidP="00F73F87">
            <w:pPr>
              <w:adjustRightInd w:val="0"/>
              <w:snapToGrid w:val="0"/>
              <w:ind w:left="113" w:right="113"/>
              <w:jc w:val="both"/>
              <w:rPr>
                <w:rFonts w:cs="Arial"/>
                <w:b/>
                <w:sz w:val="18"/>
                <w:szCs w:val="18"/>
              </w:rPr>
            </w:pPr>
          </w:p>
        </w:tc>
        <w:tc>
          <w:tcPr>
            <w:tcW w:w="144" w:type="pct"/>
            <w:tcBorders>
              <w:top w:val="nil"/>
              <w:left w:val="single" w:sz="12" w:space="0" w:color="auto"/>
              <w:bottom w:val="nil"/>
              <w:right w:val="single" w:sz="4" w:space="0" w:color="auto"/>
            </w:tcBorders>
            <w:shd w:val="clear" w:color="auto" w:fill="auto"/>
            <w:vAlign w:val="center"/>
          </w:tcPr>
          <w:p w14:paraId="15B886B0" w14:textId="77777777" w:rsidR="009B24F4" w:rsidRPr="009B24F4" w:rsidRDefault="009B24F4" w:rsidP="00F73F87">
            <w:pPr>
              <w:adjustRightInd w:val="0"/>
              <w:snapToGrid w:val="0"/>
              <w:jc w:val="center"/>
              <w:rPr>
                <w:rFonts w:cs="Arial"/>
                <w:sz w:val="18"/>
                <w:szCs w:val="18"/>
              </w:rPr>
            </w:pPr>
          </w:p>
        </w:tc>
        <w:tc>
          <w:tcPr>
            <w:tcW w:w="218" w:type="pct"/>
            <w:gridSpan w:val="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313C190" w14:textId="71DCDF88" w:rsidR="009B24F4" w:rsidRPr="00901C81" w:rsidRDefault="009B24F4" w:rsidP="00F73F87">
            <w:pPr>
              <w:adjustRightInd w:val="0"/>
              <w:snapToGrid w:val="0"/>
              <w:jc w:val="center"/>
              <w:rPr>
                <w:rFonts w:cs="Arial"/>
                <w:sz w:val="16"/>
                <w:szCs w:val="16"/>
              </w:rPr>
            </w:pPr>
            <w:r w:rsidRPr="00901C81">
              <w:rPr>
                <w:rFonts w:cs="Arial"/>
                <w:sz w:val="16"/>
                <w:szCs w:val="16"/>
              </w:rPr>
              <w:t>2</w:t>
            </w:r>
            <w:r w:rsidR="00E87B25">
              <w:rPr>
                <w:rFonts w:cs="Arial"/>
                <w:sz w:val="16"/>
                <w:szCs w:val="16"/>
              </w:rPr>
              <w:t>5</w:t>
            </w:r>
          </w:p>
        </w:tc>
        <w:tc>
          <w:tcPr>
            <w:tcW w:w="68" w:type="pct"/>
            <w:tcBorders>
              <w:top w:val="nil"/>
              <w:left w:val="single" w:sz="4" w:space="0" w:color="auto"/>
              <w:bottom w:val="nil"/>
              <w:right w:val="single" w:sz="4" w:space="0" w:color="auto"/>
            </w:tcBorders>
            <w:shd w:val="clear" w:color="auto" w:fill="auto"/>
            <w:vAlign w:val="center"/>
          </w:tcPr>
          <w:p w14:paraId="07F590ED" w14:textId="77777777" w:rsidR="009B24F4" w:rsidRPr="00901C81" w:rsidRDefault="009B24F4" w:rsidP="00F73F87">
            <w:pPr>
              <w:adjustRightInd w:val="0"/>
              <w:snapToGrid w:val="0"/>
              <w:jc w:val="center"/>
              <w:rPr>
                <w:rFonts w:cs="Arial"/>
                <w:sz w:val="16"/>
                <w:szCs w:val="16"/>
              </w:rPr>
            </w:pPr>
          </w:p>
        </w:tc>
        <w:tc>
          <w:tcPr>
            <w:tcW w:w="18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2C57EE1" w14:textId="087E501B" w:rsidR="009B24F4" w:rsidRPr="00901C81" w:rsidRDefault="00780A3F" w:rsidP="00F73F87">
            <w:pPr>
              <w:adjustRightInd w:val="0"/>
              <w:snapToGrid w:val="0"/>
              <w:jc w:val="center"/>
              <w:rPr>
                <w:rFonts w:cs="Arial"/>
                <w:sz w:val="16"/>
                <w:szCs w:val="16"/>
              </w:rPr>
            </w:pPr>
            <w:r>
              <w:rPr>
                <w:rFonts w:cs="Arial"/>
                <w:sz w:val="16"/>
                <w:szCs w:val="16"/>
              </w:rPr>
              <w:t>11</w:t>
            </w:r>
          </w:p>
        </w:tc>
        <w:tc>
          <w:tcPr>
            <w:tcW w:w="68" w:type="pct"/>
            <w:tcBorders>
              <w:top w:val="nil"/>
              <w:left w:val="single" w:sz="4" w:space="0" w:color="auto"/>
              <w:bottom w:val="nil"/>
              <w:right w:val="single" w:sz="4" w:space="0" w:color="auto"/>
            </w:tcBorders>
            <w:shd w:val="clear" w:color="auto" w:fill="auto"/>
            <w:vAlign w:val="center"/>
          </w:tcPr>
          <w:p w14:paraId="1DA17314" w14:textId="77777777" w:rsidR="009B24F4" w:rsidRPr="00901C81" w:rsidRDefault="009B24F4" w:rsidP="00F73F87">
            <w:pPr>
              <w:adjustRightInd w:val="0"/>
              <w:snapToGrid w:val="0"/>
              <w:jc w:val="center"/>
              <w:rPr>
                <w:rFonts w:cs="Arial"/>
                <w:sz w:val="16"/>
                <w:szCs w:val="16"/>
              </w:rPr>
            </w:pPr>
          </w:p>
        </w:tc>
        <w:tc>
          <w:tcPr>
            <w:tcW w:w="26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5C88B20" w14:textId="4E28AF8D" w:rsidR="009B24F4" w:rsidRPr="00901C81" w:rsidRDefault="00ED38C2" w:rsidP="00F73F87">
            <w:pPr>
              <w:adjustRightInd w:val="0"/>
              <w:snapToGrid w:val="0"/>
              <w:jc w:val="center"/>
              <w:rPr>
                <w:rFonts w:cs="Arial"/>
                <w:sz w:val="16"/>
                <w:szCs w:val="16"/>
              </w:rPr>
            </w:pPr>
            <w:r w:rsidRPr="00901C81">
              <w:rPr>
                <w:rFonts w:cs="Arial"/>
                <w:sz w:val="16"/>
                <w:szCs w:val="16"/>
              </w:rPr>
              <w:t>2026</w:t>
            </w:r>
          </w:p>
        </w:tc>
        <w:tc>
          <w:tcPr>
            <w:tcW w:w="74" w:type="pct"/>
            <w:tcBorders>
              <w:top w:val="nil"/>
              <w:left w:val="single" w:sz="4" w:space="0" w:color="auto"/>
              <w:bottom w:val="nil"/>
              <w:right w:val="single" w:sz="12" w:space="0" w:color="auto"/>
            </w:tcBorders>
            <w:shd w:val="clear" w:color="auto" w:fill="auto"/>
            <w:vAlign w:val="center"/>
          </w:tcPr>
          <w:p w14:paraId="098E21B2" w14:textId="77777777" w:rsidR="009B24F4" w:rsidRPr="009B24F4" w:rsidRDefault="009B24F4" w:rsidP="00F73F87">
            <w:pPr>
              <w:adjustRightInd w:val="0"/>
              <w:snapToGrid w:val="0"/>
              <w:jc w:val="center"/>
              <w:rPr>
                <w:rFonts w:cs="Arial"/>
                <w:sz w:val="18"/>
                <w:szCs w:val="18"/>
              </w:rPr>
            </w:pPr>
          </w:p>
        </w:tc>
        <w:tc>
          <w:tcPr>
            <w:tcW w:w="703" w:type="pct"/>
            <w:gridSpan w:val="8"/>
            <w:vMerge/>
            <w:tcBorders>
              <w:left w:val="single" w:sz="12" w:space="0" w:color="auto"/>
              <w:right w:val="single" w:sz="12" w:space="0" w:color="auto"/>
            </w:tcBorders>
          </w:tcPr>
          <w:p w14:paraId="2CAF5FB0" w14:textId="77777777" w:rsidR="009B24F4" w:rsidRPr="009B24F4" w:rsidRDefault="009B24F4" w:rsidP="00F73F87">
            <w:pPr>
              <w:adjustRightInd w:val="0"/>
              <w:snapToGrid w:val="0"/>
              <w:jc w:val="center"/>
              <w:rPr>
                <w:rFonts w:cs="Arial"/>
                <w:sz w:val="18"/>
                <w:szCs w:val="18"/>
              </w:rPr>
            </w:pPr>
          </w:p>
        </w:tc>
        <w:tc>
          <w:tcPr>
            <w:tcW w:w="1555" w:type="pct"/>
            <w:gridSpan w:val="3"/>
            <w:vMerge/>
            <w:tcBorders>
              <w:left w:val="single" w:sz="12" w:space="0" w:color="auto"/>
              <w:right w:val="nil"/>
            </w:tcBorders>
            <w:shd w:val="clear" w:color="auto" w:fill="auto"/>
            <w:vAlign w:val="center"/>
          </w:tcPr>
          <w:p w14:paraId="5EF6BB5A" w14:textId="77777777" w:rsidR="009B24F4" w:rsidRPr="009B24F4" w:rsidRDefault="009B24F4" w:rsidP="00F73F87">
            <w:pPr>
              <w:adjustRightInd w:val="0"/>
              <w:snapToGrid w:val="0"/>
              <w:jc w:val="center"/>
              <w:rPr>
                <w:rFonts w:cs="Arial"/>
                <w:sz w:val="18"/>
                <w:szCs w:val="18"/>
              </w:rPr>
            </w:pPr>
          </w:p>
        </w:tc>
        <w:tc>
          <w:tcPr>
            <w:tcW w:w="62" w:type="pct"/>
            <w:vMerge/>
            <w:tcBorders>
              <w:left w:val="nil"/>
            </w:tcBorders>
            <w:shd w:val="clear" w:color="auto" w:fill="auto"/>
            <w:vAlign w:val="center"/>
          </w:tcPr>
          <w:p w14:paraId="3A7E526C" w14:textId="77777777" w:rsidR="009B24F4" w:rsidRPr="009B24F4" w:rsidRDefault="009B24F4" w:rsidP="00F73F87">
            <w:pPr>
              <w:adjustRightInd w:val="0"/>
              <w:snapToGrid w:val="0"/>
              <w:rPr>
                <w:rFonts w:cs="Arial"/>
                <w:sz w:val="18"/>
                <w:szCs w:val="18"/>
              </w:rPr>
            </w:pPr>
          </w:p>
        </w:tc>
      </w:tr>
      <w:tr w:rsidR="009B24F4" w:rsidRPr="000C6821" w14:paraId="40BB308A" w14:textId="77777777" w:rsidTr="00BF349E">
        <w:tc>
          <w:tcPr>
            <w:tcW w:w="152"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21D56FA3" w14:textId="77777777" w:rsidR="009B24F4" w:rsidRPr="000C6821" w:rsidRDefault="009B24F4" w:rsidP="00F73F87">
            <w:pPr>
              <w:adjustRightInd w:val="0"/>
              <w:snapToGrid w:val="0"/>
              <w:jc w:val="center"/>
              <w:rPr>
                <w:rFonts w:cs="Arial"/>
                <w:sz w:val="4"/>
                <w:szCs w:val="4"/>
              </w:rPr>
            </w:pPr>
          </w:p>
        </w:tc>
        <w:tc>
          <w:tcPr>
            <w:tcW w:w="1508" w:type="pct"/>
            <w:tcBorders>
              <w:top w:val="nil"/>
              <w:left w:val="single" w:sz="12" w:space="0" w:color="auto"/>
              <w:bottom w:val="nil"/>
              <w:right w:val="single" w:sz="12" w:space="0" w:color="auto"/>
            </w:tcBorders>
            <w:shd w:val="clear" w:color="auto" w:fill="auto"/>
            <w:vAlign w:val="bottom"/>
          </w:tcPr>
          <w:p w14:paraId="14288228" w14:textId="77777777" w:rsidR="009B24F4" w:rsidRPr="000C6821" w:rsidRDefault="009B24F4" w:rsidP="00F73F87">
            <w:pPr>
              <w:adjustRightInd w:val="0"/>
              <w:snapToGrid w:val="0"/>
              <w:ind w:left="113" w:right="113"/>
              <w:jc w:val="both"/>
              <w:rPr>
                <w:rFonts w:cs="Arial"/>
                <w:b/>
                <w:sz w:val="4"/>
                <w:szCs w:val="4"/>
              </w:rPr>
            </w:pPr>
          </w:p>
        </w:tc>
        <w:tc>
          <w:tcPr>
            <w:tcW w:w="1020" w:type="pct"/>
            <w:gridSpan w:val="10"/>
            <w:tcBorders>
              <w:top w:val="nil"/>
              <w:left w:val="single" w:sz="12" w:space="0" w:color="auto"/>
              <w:bottom w:val="nil"/>
              <w:right w:val="single" w:sz="12" w:space="0" w:color="auto"/>
            </w:tcBorders>
            <w:shd w:val="clear" w:color="auto" w:fill="auto"/>
            <w:vAlign w:val="center"/>
          </w:tcPr>
          <w:p w14:paraId="7115E603" w14:textId="77777777" w:rsidR="009B24F4" w:rsidRPr="00901C81" w:rsidRDefault="009B24F4" w:rsidP="00F73F87">
            <w:pPr>
              <w:adjustRightInd w:val="0"/>
              <w:snapToGrid w:val="0"/>
              <w:jc w:val="center"/>
              <w:rPr>
                <w:rFonts w:cs="Arial"/>
                <w:sz w:val="16"/>
                <w:szCs w:val="16"/>
              </w:rPr>
            </w:pPr>
          </w:p>
        </w:tc>
        <w:tc>
          <w:tcPr>
            <w:tcW w:w="703" w:type="pct"/>
            <w:gridSpan w:val="8"/>
            <w:vMerge/>
            <w:tcBorders>
              <w:left w:val="single" w:sz="12" w:space="0" w:color="auto"/>
              <w:right w:val="single" w:sz="12" w:space="0" w:color="auto"/>
            </w:tcBorders>
          </w:tcPr>
          <w:p w14:paraId="7025E4BE" w14:textId="77777777" w:rsidR="009B24F4" w:rsidRPr="000C6821" w:rsidRDefault="009B24F4" w:rsidP="00F73F87">
            <w:pPr>
              <w:adjustRightInd w:val="0"/>
              <w:snapToGrid w:val="0"/>
              <w:jc w:val="center"/>
              <w:rPr>
                <w:rFonts w:cs="Arial"/>
                <w:sz w:val="4"/>
                <w:szCs w:val="4"/>
              </w:rPr>
            </w:pPr>
          </w:p>
        </w:tc>
        <w:tc>
          <w:tcPr>
            <w:tcW w:w="1555" w:type="pct"/>
            <w:gridSpan w:val="3"/>
            <w:vMerge/>
            <w:tcBorders>
              <w:left w:val="single" w:sz="12" w:space="0" w:color="auto"/>
              <w:right w:val="nil"/>
            </w:tcBorders>
            <w:shd w:val="clear" w:color="auto" w:fill="auto"/>
            <w:vAlign w:val="center"/>
          </w:tcPr>
          <w:p w14:paraId="78C53D56" w14:textId="77777777" w:rsidR="009B24F4" w:rsidRPr="000C6821" w:rsidRDefault="009B24F4" w:rsidP="00F73F87">
            <w:pPr>
              <w:adjustRightInd w:val="0"/>
              <w:snapToGrid w:val="0"/>
              <w:jc w:val="center"/>
              <w:rPr>
                <w:rFonts w:cs="Arial"/>
                <w:sz w:val="4"/>
                <w:szCs w:val="4"/>
              </w:rPr>
            </w:pPr>
          </w:p>
        </w:tc>
        <w:tc>
          <w:tcPr>
            <w:tcW w:w="62" w:type="pct"/>
            <w:vMerge/>
            <w:tcBorders>
              <w:left w:val="nil"/>
            </w:tcBorders>
            <w:shd w:val="clear" w:color="auto" w:fill="auto"/>
            <w:vAlign w:val="center"/>
          </w:tcPr>
          <w:p w14:paraId="41CF173C" w14:textId="77777777" w:rsidR="009B24F4" w:rsidRPr="000C6821" w:rsidRDefault="009B24F4" w:rsidP="00F73F87">
            <w:pPr>
              <w:adjustRightInd w:val="0"/>
              <w:snapToGrid w:val="0"/>
              <w:rPr>
                <w:rFonts w:cs="Arial"/>
                <w:sz w:val="4"/>
                <w:szCs w:val="4"/>
              </w:rPr>
            </w:pPr>
          </w:p>
        </w:tc>
      </w:tr>
      <w:tr w:rsidR="00901C81" w:rsidRPr="000C6821" w14:paraId="1716FEC9" w14:textId="77777777" w:rsidTr="00BF349E">
        <w:trPr>
          <w:trHeight w:val="190"/>
        </w:trPr>
        <w:tc>
          <w:tcPr>
            <w:tcW w:w="152"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6841EC81" w14:textId="77777777" w:rsidR="009B24F4" w:rsidRPr="000C6821" w:rsidRDefault="009B24F4" w:rsidP="00F73F87">
            <w:pPr>
              <w:tabs>
                <w:tab w:val="left" w:pos="540"/>
              </w:tabs>
              <w:adjustRightInd w:val="0"/>
              <w:snapToGrid w:val="0"/>
              <w:jc w:val="center"/>
              <w:rPr>
                <w:rFonts w:cs="Arial"/>
                <w:sz w:val="14"/>
                <w:szCs w:val="14"/>
              </w:rPr>
            </w:pPr>
            <w:r w:rsidRPr="00BF349E">
              <w:rPr>
                <w:rFonts w:cs="Arial"/>
                <w:sz w:val="18"/>
                <w:szCs w:val="14"/>
              </w:rPr>
              <w:t>13</w:t>
            </w:r>
          </w:p>
        </w:tc>
        <w:tc>
          <w:tcPr>
            <w:tcW w:w="1508" w:type="pct"/>
            <w:vMerge w:val="restart"/>
            <w:tcBorders>
              <w:top w:val="nil"/>
              <w:left w:val="single" w:sz="12" w:space="0" w:color="auto"/>
              <w:right w:val="single" w:sz="12" w:space="0" w:color="auto"/>
            </w:tcBorders>
            <w:shd w:val="clear" w:color="auto" w:fill="auto"/>
            <w:tcMar>
              <w:left w:w="0" w:type="dxa"/>
              <w:right w:w="0" w:type="dxa"/>
            </w:tcMar>
            <w:vAlign w:val="center"/>
          </w:tcPr>
          <w:p w14:paraId="441B10EA" w14:textId="77777777" w:rsidR="009B24F4" w:rsidRPr="000C6821" w:rsidRDefault="009B24F4" w:rsidP="00F73F87">
            <w:pPr>
              <w:adjustRightInd w:val="0"/>
              <w:snapToGrid w:val="0"/>
              <w:ind w:left="113" w:right="113"/>
              <w:jc w:val="both"/>
              <w:rPr>
                <w:rFonts w:cs="Arial"/>
                <w:b/>
              </w:rPr>
            </w:pPr>
            <w:r w:rsidRPr="009B24F4">
              <w:rPr>
                <w:rFonts w:cs="Arial"/>
                <w:sz w:val="18"/>
              </w:rPr>
              <w:t>Suscripción de Contrato o emisión de la Orden de Servicio</w:t>
            </w:r>
          </w:p>
        </w:tc>
        <w:tc>
          <w:tcPr>
            <w:tcW w:w="144" w:type="pct"/>
            <w:tcBorders>
              <w:top w:val="nil"/>
              <w:left w:val="single" w:sz="12" w:space="0" w:color="auto"/>
              <w:bottom w:val="nil"/>
              <w:right w:val="nil"/>
            </w:tcBorders>
            <w:shd w:val="clear" w:color="auto" w:fill="auto"/>
            <w:tcMar>
              <w:left w:w="0" w:type="dxa"/>
              <w:right w:w="0" w:type="dxa"/>
            </w:tcMar>
            <w:vAlign w:val="center"/>
          </w:tcPr>
          <w:p w14:paraId="5D64CB1B" w14:textId="77777777" w:rsidR="009B24F4" w:rsidRPr="000C6821" w:rsidRDefault="009B24F4" w:rsidP="00F73F87">
            <w:pPr>
              <w:adjustRightInd w:val="0"/>
              <w:snapToGrid w:val="0"/>
              <w:jc w:val="center"/>
              <w:rPr>
                <w:rFonts w:cs="Arial"/>
              </w:rPr>
            </w:pPr>
          </w:p>
        </w:tc>
        <w:tc>
          <w:tcPr>
            <w:tcW w:w="218" w:type="pct"/>
            <w:gridSpan w:val="4"/>
            <w:tcBorders>
              <w:top w:val="nil"/>
              <w:left w:val="nil"/>
              <w:bottom w:val="single" w:sz="4" w:space="0" w:color="auto"/>
              <w:right w:val="nil"/>
            </w:tcBorders>
            <w:shd w:val="clear" w:color="auto" w:fill="auto"/>
            <w:tcMar>
              <w:left w:w="0" w:type="dxa"/>
              <w:right w:w="0" w:type="dxa"/>
            </w:tcMar>
            <w:vAlign w:val="center"/>
          </w:tcPr>
          <w:p w14:paraId="7ED0AC70" w14:textId="77777777" w:rsidR="009B24F4" w:rsidRPr="00901C81" w:rsidRDefault="009B24F4" w:rsidP="00F73F87">
            <w:pPr>
              <w:adjustRightInd w:val="0"/>
              <w:snapToGrid w:val="0"/>
              <w:jc w:val="center"/>
              <w:rPr>
                <w:i/>
                <w:sz w:val="16"/>
                <w:szCs w:val="16"/>
              </w:rPr>
            </w:pPr>
            <w:r w:rsidRPr="00901C81">
              <w:rPr>
                <w:i/>
                <w:sz w:val="16"/>
                <w:szCs w:val="16"/>
              </w:rPr>
              <w:t>Día</w:t>
            </w:r>
          </w:p>
        </w:tc>
        <w:tc>
          <w:tcPr>
            <w:tcW w:w="68" w:type="pct"/>
            <w:tcBorders>
              <w:top w:val="nil"/>
              <w:left w:val="nil"/>
              <w:bottom w:val="nil"/>
              <w:right w:val="nil"/>
            </w:tcBorders>
            <w:shd w:val="clear" w:color="auto" w:fill="auto"/>
            <w:tcMar>
              <w:left w:w="0" w:type="dxa"/>
              <w:right w:w="0" w:type="dxa"/>
            </w:tcMar>
            <w:vAlign w:val="center"/>
          </w:tcPr>
          <w:p w14:paraId="26743887" w14:textId="77777777" w:rsidR="009B24F4" w:rsidRPr="00901C81" w:rsidRDefault="009B24F4" w:rsidP="00F73F87">
            <w:pPr>
              <w:adjustRightInd w:val="0"/>
              <w:snapToGrid w:val="0"/>
              <w:jc w:val="center"/>
              <w:rPr>
                <w:i/>
                <w:sz w:val="16"/>
                <w:szCs w:val="16"/>
              </w:rPr>
            </w:pPr>
          </w:p>
        </w:tc>
        <w:tc>
          <w:tcPr>
            <w:tcW w:w="182" w:type="pct"/>
            <w:tcBorders>
              <w:top w:val="nil"/>
              <w:left w:val="nil"/>
              <w:bottom w:val="single" w:sz="4" w:space="0" w:color="auto"/>
              <w:right w:val="nil"/>
            </w:tcBorders>
            <w:shd w:val="clear" w:color="auto" w:fill="auto"/>
            <w:tcMar>
              <w:left w:w="0" w:type="dxa"/>
              <w:right w:w="0" w:type="dxa"/>
            </w:tcMar>
            <w:vAlign w:val="center"/>
          </w:tcPr>
          <w:p w14:paraId="53A965FD" w14:textId="77777777" w:rsidR="009B24F4" w:rsidRPr="00901C81" w:rsidRDefault="009B24F4" w:rsidP="00F73F87">
            <w:pPr>
              <w:adjustRightInd w:val="0"/>
              <w:snapToGrid w:val="0"/>
              <w:jc w:val="center"/>
              <w:rPr>
                <w:i/>
                <w:sz w:val="16"/>
                <w:szCs w:val="16"/>
              </w:rPr>
            </w:pPr>
            <w:r w:rsidRPr="00901C81">
              <w:rPr>
                <w:i/>
                <w:sz w:val="16"/>
                <w:szCs w:val="16"/>
              </w:rPr>
              <w:t>Mes</w:t>
            </w:r>
          </w:p>
        </w:tc>
        <w:tc>
          <w:tcPr>
            <w:tcW w:w="68" w:type="pct"/>
            <w:tcBorders>
              <w:top w:val="nil"/>
              <w:left w:val="nil"/>
              <w:bottom w:val="nil"/>
              <w:right w:val="nil"/>
            </w:tcBorders>
            <w:shd w:val="clear" w:color="auto" w:fill="auto"/>
            <w:tcMar>
              <w:left w:w="0" w:type="dxa"/>
              <w:right w:w="0" w:type="dxa"/>
            </w:tcMar>
            <w:vAlign w:val="center"/>
          </w:tcPr>
          <w:p w14:paraId="24BA77AC" w14:textId="77777777" w:rsidR="009B24F4" w:rsidRPr="00901C81" w:rsidRDefault="009B24F4" w:rsidP="00F73F87">
            <w:pPr>
              <w:adjustRightInd w:val="0"/>
              <w:snapToGrid w:val="0"/>
              <w:jc w:val="center"/>
              <w:rPr>
                <w:i/>
                <w:sz w:val="16"/>
                <w:szCs w:val="16"/>
              </w:rPr>
            </w:pPr>
          </w:p>
        </w:tc>
        <w:tc>
          <w:tcPr>
            <w:tcW w:w="267" w:type="pct"/>
            <w:tcBorders>
              <w:top w:val="nil"/>
              <w:left w:val="nil"/>
              <w:bottom w:val="single" w:sz="4" w:space="0" w:color="auto"/>
              <w:right w:val="nil"/>
            </w:tcBorders>
            <w:shd w:val="clear" w:color="auto" w:fill="auto"/>
            <w:tcMar>
              <w:left w:w="0" w:type="dxa"/>
              <w:right w:w="0" w:type="dxa"/>
            </w:tcMar>
            <w:vAlign w:val="center"/>
          </w:tcPr>
          <w:p w14:paraId="208DD661" w14:textId="77777777" w:rsidR="009B24F4" w:rsidRPr="00901C81" w:rsidRDefault="009B24F4" w:rsidP="00F73F87">
            <w:pPr>
              <w:adjustRightInd w:val="0"/>
              <w:snapToGrid w:val="0"/>
              <w:jc w:val="center"/>
              <w:rPr>
                <w:i/>
                <w:sz w:val="16"/>
                <w:szCs w:val="16"/>
              </w:rPr>
            </w:pPr>
            <w:r w:rsidRPr="00901C81">
              <w:rPr>
                <w:i/>
                <w:sz w:val="16"/>
                <w:szCs w:val="16"/>
              </w:rPr>
              <w:t>Año</w:t>
            </w:r>
          </w:p>
        </w:tc>
        <w:tc>
          <w:tcPr>
            <w:tcW w:w="74" w:type="pct"/>
            <w:tcBorders>
              <w:top w:val="nil"/>
              <w:left w:val="nil"/>
              <w:bottom w:val="nil"/>
              <w:right w:val="single" w:sz="12" w:space="0" w:color="auto"/>
            </w:tcBorders>
            <w:shd w:val="clear" w:color="auto" w:fill="auto"/>
            <w:tcMar>
              <w:left w:w="0" w:type="dxa"/>
              <w:right w:w="0" w:type="dxa"/>
            </w:tcMar>
            <w:vAlign w:val="center"/>
          </w:tcPr>
          <w:p w14:paraId="7C66195B" w14:textId="77777777" w:rsidR="009B24F4" w:rsidRPr="000C6821" w:rsidRDefault="009B24F4" w:rsidP="00F73F87">
            <w:pPr>
              <w:adjustRightInd w:val="0"/>
              <w:snapToGrid w:val="0"/>
              <w:jc w:val="center"/>
              <w:rPr>
                <w:i/>
                <w:sz w:val="14"/>
                <w:szCs w:val="14"/>
              </w:rPr>
            </w:pPr>
          </w:p>
        </w:tc>
        <w:tc>
          <w:tcPr>
            <w:tcW w:w="703" w:type="pct"/>
            <w:gridSpan w:val="8"/>
            <w:vMerge/>
            <w:tcBorders>
              <w:left w:val="single" w:sz="12" w:space="0" w:color="auto"/>
              <w:right w:val="single" w:sz="12" w:space="0" w:color="auto"/>
            </w:tcBorders>
            <w:tcMar>
              <w:left w:w="0" w:type="dxa"/>
              <w:right w:w="0" w:type="dxa"/>
            </w:tcMar>
          </w:tcPr>
          <w:p w14:paraId="73E7BB41" w14:textId="77777777" w:rsidR="009B24F4" w:rsidRPr="000C6821" w:rsidRDefault="009B24F4" w:rsidP="00F73F87">
            <w:pPr>
              <w:adjustRightInd w:val="0"/>
              <w:snapToGrid w:val="0"/>
              <w:jc w:val="center"/>
              <w:rPr>
                <w:i/>
                <w:sz w:val="14"/>
                <w:szCs w:val="14"/>
              </w:rPr>
            </w:pPr>
          </w:p>
        </w:tc>
        <w:tc>
          <w:tcPr>
            <w:tcW w:w="1555" w:type="pct"/>
            <w:gridSpan w:val="3"/>
            <w:vMerge/>
            <w:tcBorders>
              <w:left w:val="single" w:sz="12" w:space="0" w:color="auto"/>
              <w:right w:val="nil"/>
            </w:tcBorders>
            <w:shd w:val="clear" w:color="auto" w:fill="auto"/>
            <w:vAlign w:val="center"/>
          </w:tcPr>
          <w:p w14:paraId="1C07AEEB" w14:textId="77777777" w:rsidR="009B24F4" w:rsidRPr="000C6821" w:rsidRDefault="009B24F4" w:rsidP="00F73F87">
            <w:pPr>
              <w:adjustRightInd w:val="0"/>
              <w:snapToGrid w:val="0"/>
              <w:jc w:val="center"/>
              <w:rPr>
                <w:i/>
                <w:sz w:val="14"/>
                <w:szCs w:val="14"/>
              </w:rPr>
            </w:pPr>
          </w:p>
        </w:tc>
        <w:tc>
          <w:tcPr>
            <w:tcW w:w="62" w:type="pct"/>
            <w:vMerge/>
            <w:tcBorders>
              <w:left w:val="nil"/>
            </w:tcBorders>
            <w:shd w:val="clear" w:color="auto" w:fill="auto"/>
            <w:vAlign w:val="center"/>
          </w:tcPr>
          <w:p w14:paraId="6DCE1C0D" w14:textId="77777777" w:rsidR="009B24F4" w:rsidRPr="000C6821" w:rsidRDefault="009B24F4" w:rsidP="00F73F87">
            <w:pPr>
              <w:adjustRightInd w:val="0"/>
              <w:snapToGrid w:val="0"/>
              <w:rPr>
                <w:rFonts w:cs="Arial"/>
              </w:rPr>
            </w:pPr>
          </w:p>
        </w:tc>
      </w:tr>
      <w:tr w:rsidR="00901C81" w:rsidRPr="000C6821" w14:paraId="74E42A31" w14:textId="77777777" w:rsidTr="00BF349E">
        <w:trPr>
          <w:trHeight w:val="190"/>
        </w:trPr>
        <w:tc>
          <w:tcPr>
            <w:tcW w:w="152" w:type="pct"/>
            <w:vMerge/>
            <w:tcBorders>
              <w:left w:val="single" w:sz="12" w:space="0" w:color="auto"/>
              <w:bottom w:val="nil"/>
              <w:right w:val="single" w:sz="12" w:space="0" w:color="auto"/>
            </w:tcBorders>
            <w:shd w:val="clear" w:color="auto" w:fill="auto"/>
            <w:tcMar>
              <w:left w:w="0" w:type="dxa"/>
              <w:right w:w="0" w:type="dxa"/>
            </w:tcMar>
            <w:tcFitText/>
            <w:vAlign w:val="bottom"/>
          </w:tcPr>
          <w:p w14:paraId="68391366" w14:textId="77777777" w:rsidR="009B24F4" w:rsidRPr="000C6821" w:rsidRDefault="009B24F4" w:rsidP="00F73F87">
            <w:pPr>
              <w:adjustRightInd w:val="0"/>
              <w:snapToGrid w:val="0"/>
              <w:jc w:val="right"/>
              <w:rPr>
                <w:rFonts w:cs="Arial"/>
              </w:rPr>
            </w:pPr>
          </w:p>
        </w:tc>
        <w:tc>
          <w:tcPr>
            <w:tcW w:w="1508" w:type="pct"/>
            <w:vMerge/>
            <w:tcBorders>
              <w:left w:val="single" w:sz="12" w:space="0" w:color="auto"/>
              <w:bottom w:val="nil"/>
              <w:right w:val="single" w:sz="12" w:space="0" w:color="auto"/>
            </w:tcBorders>
            <w:shd w:val="clear" w:color="auto" w:fill="auto"/>
            <w:vAlign w:val="bottom"/>
          </w:tcPr>
          <w:p w14:paraId="70AA1A9A" w14:textId="77777777" w:rsidR="009B24F4" w:rsidRPr="000C6821" w:rsidRDefault="009B24F4" w:rsidP="00F73F87">
            <w:pPr>
              <w:adjustRightInd w:val="0"/>
              <w:snapToGrid w:val="0"/>
              <w:jc w:val="right"/>
              <w:rPr>
                <w:rFonts w:cs="Arial"/>
                <w:b/>
              </w:rPr>
            </w:pPr>
          </w:p>
        </w:tc>
        <w:tc>
          <w:tcPr>
            <w:tcW w:w="144" w:type="pct"/>
            <w:tcBorders>
              <w:top w:val="nil"/>
              <w:left w:val="single" w:sz="12" w:space="0" w:color="auto"/>
              <w:bottom w:val="nil"/>
              <w:right w:val="single" w:sz="4" w:space="0" w:color="auto"/>
            </w:tcBorders>
            <w:shd w:val="clear" w:color="auto" w:fill="auto"/>
            <w:vAlign w:val="center"/>
          </w:tcPr>
          <w:p w14:paraId="48CB6B06" w14:textId="77777777" w:rsidR="009B24F4" w:rsidRPr="000C6821" w:rsidRDefault="009B24F4" w:rsidP="00F73F87">
            <w:pPr>
              <w:adjustRightInd w:val="0"/>
              <w:snapToGrid w:val="0"/>
              <w:jc w:val="center"/>
              <w:rPr>
                <w:rFonts w:cs="Arial"/>
              </w:rPr>
            </w:pPr>
          </w:p>
        </w:tc>
        <w:tc>
          <w:tcPr>
            <w:tcW w:w="218" w:type="pct"/>
            <w:gridSpan w:val="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ED5A05E" w14:textId="59027710" w:rsidR="009B24F4" w:rsidRPr="00901C81" w:rsidRDefault="00A9326F" w:rsidP="00F73F87">
            <w:pPr>
              <w:adjustRightInd w:val="0"/>
              <w:snapToGrid w:val="0"/>
              <w:jc w:val="center"/>
              <w:rPr>
                <w:rFonts w:cs="Arial"/>
                <w:sz w:val="16"/>
                <w:szCs w:val="16"/>
              </w:rPr>
            </w:pPr>
            <w:r>
              <w:rPr>
                <w:rFonts w:cs="Arial"/>
                <w:sz w:val="16"/>
                <w:szCs w:val="16"/>
              </w:rPr>
              <w:t>31</w:t>
            </w:r>
          </w:p>
        </w:tc>
        <w:tc>
          <w:tcPr>
            <w:tcW w:w="68" w:type="pct"/>
            <w:tcBorders>
              <w:top w:val="nil"/>
              <w:left w:val="single" w:sz="4" w:space="0" w:color="auto"/>
              <w:bottom w:val="nil"/>
              <w:right w:val="single" w:sz="4" w:space="0" w:color="auto"/>
            </w:tcBorders>
            <w:shd w:val="clear" w:color="auto" w:fill="auto"/>
            <w:vAlign w:val="center"/>
          </w:tcPr>
          <w:p w14:paraId="2476122A" w14:textId="77777777" w:rsidR="009B24F4" w:rsidRPr="00901C81" w:rsidRDefault="009B24F4" w:rsidP="00F73F87">
            <w:pPr>
              <w:adjustRightInd w:val="0"/>
              <w:snapToGrid w:val="0"/>
              <w:jc w:val="center"/>
              <w:rPr>
                <w:rFonts w:cs="Arial"/>
                <w:sz w:val="16"/>
                <w:szCs w:val="16"/>
              </w:rPr>
            </w:pPr>
          </w:p>
        </w:tc>
        <w:tc>
          <w:tcPr>
            <w:tcW w:w="18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0A38AD4" w14:textId="7AA92C03" w:rsidR="009B24F4" w:rsidRPr="00901C81" w:rsidRDefault="00F85A57" w:rsidP="00F73F87">
            <w:pPr>
              <w:adjustRightInd w:val="0"/>
              <w:snapToGrid w:val="0"/>
              <w:jc w:val="center"/>
              <w:rPr>
                <w:rFonts w:cs="Arial"/>
                <w:sz w:val="16"/>
                <w:szCs w:val="16"/>
              </w:rPr>
            </w:pPr>
            <w:r>
              <w:rPr>
                <w:rFonts w:cs="Arial"/>
                <w:sz w:val="16"/>
                <w:szCs w:val="16"/>
              </w:rPr>
              <w:t>12</w:t>
            </w:r>
          </w:p>
        </w:tc>
        <w:tc>
          <w:tcPr>
            <w:tcW w:w="68" w:type="pct"/>
            <w:tcBorders>
              <w:top w:val="nil"/>
              <w:left w:val="single" w:sz="4" w:space="0" w:color="auto"/>
              <w:bottom w:val="nil"/>
              <w:right w:val="single" w:sz="4" w:space="0" w:color="auto"/>
            </w:tcBorders>
            <w:shd w:val="clear" w:color="auto" w:fill="auto"/>
            <w:vAlign w:val="center"/>
          </w:tcPr>
          <w:p w14:paraId="7D11E258" w14:textId="77777777" w:rsidR="009B24F4" w:rsidRPr="00901C81" w:rsidRDefault="009B24F4" w:rsidP="00F73F87">
            <w:pPr>
              <w:adjustRightInd w:val="0"/>
              <w:snapToGrid w:val="0"/>
              <w:jc w:val="center"/>
              <w:rPr>
                <w:rFonts w:cs="Arial"/>
                <w:sz w:val="16"/>
                <w:szCs w:val="16"/>
              </w:rPr>
            </w:pPr>
          </w:p>
        </w:tc>
        <w:tc>
          <w:tcPr>
            <w:tcW w:w="26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225496C" w14:textId="786EEC02" w:rsidR="009B24F4" w:rsidRPr="00901C81" w:rsidRDefault="00ED38C2" w:rsidP="00F73F87">
            <w:pPr>
              <w:adjustRightInd w:val="0"/>
              <w:snapToGrid w:val="0"/>
              <w:jc w:val="center"/>
              <w:rPr>
                <w:rFonts w:cs="Arial"/>
                <w:sz w:val="16"/>
                <w:szCs w:val="16"/>
              </w:rPr>
            </w:pPr>
            <w:r w:rsidRPr="00901C81">
              <w:rPr>
                <w:rFonts w:cs="Arial"/>
                <w:sz w:val="16"/>
                <w:szCs w:val="16"/>
              </w:rPr>
              <w:t>2026</w:t>
            </w:r>
          </w:p>
        </w:tc>
        <w:tc>
          <w:tcPr>
            <w:tcW w:w="74" w:type="pct"/>
            <w:tcBorders>
              <w:top w:val="nil"/>
              <w:left w:val="single" w:sz="4" w:space="0" w:color="auto"/>
              <w:bottom w:val="nil"/>
              <w:right w:val="single" w:sz="12" w:space="0" w:color="auto"/>
            </w:tcBorders>
            <w:shd w:val="clear" w:color="auto" w:fill="auto"/>
            <w:vAlign w:val="center"/>
          </w:tcPr>
          <w:p w14:paraId="5B7E8D06" w14:textId="77777777" w:rsidR="009B24F4" w:rsidRPr="000C6821" w:rsidRDefault="009B24F4" w:rsidP="00F73F87">
            <w:pPr>
              <w:adjustRightInd w:val="0"/>
              <w:snapToGrid w:val="0"/>
              <w:jc w:val="center"/>
              <w:rPr>
                <w:rFonts w:cs="Arial"/>
              </w:rPr>
            </w:pPr>
          </w:p>
        </w:tc>
        <w:tc>
          <w:tcPr>
            <w:tcW w:w="703" w:type="pct"/>
            <w:gridSpan w:val="8"/>
            <w:vMerge/>
            <w:tcBorders>
              <w:left w:val="single" w:sz="12" w:space="0" w:color="auto"/>
              <w:right w:val="single" w:sz="12" w:space="0" w:color="auto"/>
            </w:tcBorders>
          </w:tcPr>
          <w:p w14:paraId="20F50263" w14:textId="77777777" w:rsidR="009B24F4" w:rsidRPr="000C6821" w:rsidRDefault="009B24F4" w:rsidP="00F73F87">
            <w:pPr>
              <w:adjustRightInd w:val="0"/>
              <w:snapToGrid w:val="0"/>
              <w:jc w:val="center"/>
              <w:rPr>
                <w:rFonts w:cs="Arial"/>
              </w:rPr>
            </w:pPr>
          </w:p>
        </w:tc>
        <w:tc>
          <w:tcPr>
            <w:tcW w:w="1555" w:type="pct"/>
            <w:gridSpan w:val="3"/>
            <w:vMerge/>
            <w:tcBorders>
              <w:left w:val="single" w:sz="12" w:space="0" w:color="auto"/>
              <w:right w:val="nil"/>
            </w:tcBorders>
            <w:shd w:val="clear" w:color="auto" w:fill="auto"/>
            <w:vAlign w:val="center"/>
          </w:tcPr>
          <w:p w14:paraId="72695652" w14:textId="77777777" w:rsidR="009B24F4" w:rsidRPr="000C6821" w:rsidRDefault="009B24F4" w:rsidP="00F73F87">
            <w:pPr>
              <w:adjustRightInd w:val="0"/>
              <w:snapToGrid w:val="0"/>
              <w:jc w:val="center"/>
              <w:rPr>
                <w:rFonts w:cs="Arial"/>
              </w:rPr>
            </w:pPr>
          </w:p>
        </w:tc>
        <w:tc>
          <w:tcPr>
            <w:tcW w:w="62" w:type="pct"/>
            <w:vMerge/>
            <w:tcBorders>
              <w:left w:val="nil"/>
            </w:tcBorders>
            <w:shd w:val="clear" w:color="auto" w:fill="auto"/>
            <w:vAlign w:val="center"/>
          </w:tcPr>
          <w:p w14:paraId="4E217722" w14:textId="77777777" w:rsidR="009B24F4" w:rsidRPr="000C6821" w:rsidRDefault="009B24F4" w:rsidP="00F73F87">
            <w:pPr>
              <w:adjustRightInd w:val="0"/>
              <w:snapToGrid w:val="0"/>
              <w:rPr>
                <w:rFonts w:cs="Arial"/>
              </w:rPr>
            </w:pPr>
          </w:p>
        </w:tc>
      </w:tr>
      <w:tr w:rsidR="009B24F4" w:rsidRPr="000C6821" w14:paraId="0CC1638C" w14:textId="77777777" w:rsidTr="00BF349E">
        <w:tc>
          <w:tcPr>
            <w:tcW w:w="152" w:type="pct"/>
            <w:tcBorders>
              <w:top w:val="nil"/>
              <w:left w:val="single" w:sz="12" w:space="0" w:color="auto"/>
              <w:bottom w:val="single" w:sz="12" w:space="0" w:color="auto"/>
              <w:right w:val="single" w:sz="12" w:space="0" w:color="auto"/>
            </w:tcBorders>
            <w:shd w:val="clear" w:color="auto" w:fill="auto"/>
            <w:tcMar>
              <w:left w:w="0" w:type="dxa"/>
              <w:right w:w="0" w:type="dxa"/>
            </w:tcMar>
            <w:tcFitText/>
            <w:vAlign w:val="bottom"/>
          </w:tcPr>
          <w:p w14:paraId="703387A5" w14:textId="77777777" w:rsidR="009B24F4" w:rsidRPr="000C6821" w:rsidRDefault="009B24F4" w:rsidP="00F73F87">
            <w:pPr>
              <w:adjustRightInd w:val="0"/>
              <w:snapToGrid w:val="0"/>
              <w:jc w:val="right"/>
              <w:rPr>
                <w:rFonts w:cs="Arial"/>
                <w:sz w:val="4"/>
                <w:szCs w:val="4"/>
              </w:rPr>
            </w:pPr>
          </w:p>
        </w:tc>
        <w:tc>
          <w:tcPr>
            <w:tcW w:w="1739" w:type="pct"/>
            <w:gridSpan w:val="4"/>
            <w:tcBorders>
              <w:top w:val="nil"/>
              <w:left w:val="single" w:sz="12" w:space="0" w:color="auto"/>
              <w:bottom w:val="single" w:sz="12" w:space="0" w:color="auto"/>
              <w:right w:val="nil"/>
            </w:tcBorders>
            <w:shd w:val="clear" w:color="auto" w:fill="auto"/>
            <w:vAlign w:val="bottom"/>
          </w:tcPr>
          <w:p w14:paraId="03E7A9E0" w14:textId="77777777" w:rsidR="009B24F4" w:rsidRPr="000C6821" w:rsidRDefault="009B24F4" w:rsidP="00F73F87">
            <w:pPr>
              <w:adjustRightInd w:val="0"/>
              <w:snapToGrid w:val="0"/>
              <w:jc w:val="right"/>
              <w:rPr>
                <w:rFonts w:cs="Arial"/>
                <w:sz w:val="4"/>
                <w:szCs w:val="4"/>
              </w:rPr>
            </w:pPr>
          </w:p>
        </w:tc>
        <w:tc>
          <w:tcPr>
            <w:tcW w:w="68" w:type="pct"/>
            <w:tcBorders>
              <w:top w:val="nil"/>
              <w:left w:val="nil"/>
              <w:bottom w:val="single" w:sz="12" w:space="0" w:color="auto"/>
              <w:right w:val="single" w:sz="12" w:space="0" w:color="auto"/>
            </w:tcBorders>
            <w:shd w:val="clear" w:color="auto" w:fill="auto"/>
            <w:vAlign w:val="bottom"/>
          </w:tcPr>
          <w:p w14:paraId="696C9D43" w14:textId="77777777" w:rsidR="009B24F4" w:rsidRPr="000C6821" w:rsidRDefault="009B24F4" w:rsidP="00F73F87">
            <w:pPr>
              <w:adjustRightInd w:val="0"/>
              <w:snapToGrid w:val="0"/>
              <w:jc w:val="right"/>
              <w:rPr>
                <w:rFonts w:cs="Arial"/>
                <w:b/>
                <w:sz w:val="4"/>
                <w:szCs w:val="4"/>
              </w:rPr>
            </w:pPr>
          </w:p>
        </w:tc>
        <w:tc>
          <w:tcPr>
            <w:tcW w:w="721" w:type="pct"/>
            <w:gridSpan w:val="6"/>
            <w:tcBorders>
              <w:top w:val="nil"/>
              <w:left w:val="single" w:sz="12" w:space="0" w:color="auto"/>
              <w:bottom w:val="single" w:sz="12" w:space="0" w:color="auto"/>
              <w:right w:val="single" w:sz="12" w:space="0" w:color="auto"/>
            </w:tcBorders>
            <w:shd w:val="clear" w:color="auto" w:fill="auto"/>
            <w:vAlign w:val="center"/>
          </w:tcPr>
          <w:p w14:paraId="06D9F799" w14:textId="77777777" w:rsidR="009B24F4" w:rsidRPr="000C6821" w:rsidRDefault="009B24F4" w:rsidP="00F73F87">
            <w:pPr>
              <w:adjustRightInd w:val="0"/>
              <w:snapToGrid w:val="0"/>
              <w:jc w:val="center"/>
              <w:rPr>
                <w:rFonts w:cs="Arial"/>
                <w:sz w:val="4"/>
                <w:szCs w:val="4"/>
              </w:rPr>
            </w:pPr>
          </w:p>
        </w:tc>
        <w:tc>
          <w:tcPr>
            <w:tcW w:w="703" w:type="pct"/>
            <w:gridSpan w:val="8"/>
            <w:vMerge/>
            <w:tcBorders>
              <w:left w:val="single" w:sz="12" w:space="0" w:color="auto"/>
              <w:bottom w:val="single" w:sz="12" w:space="0" w:color="auto"/>
              <w:right w:val="single" w:sz="12" w:space="0" w:color="auto"/>
            </w:tcBorders>
          </w:tcPr>
          <w:p w14:paraId="72FC5D67" w14:textId="77777777" w:rsidR="009B24F4" w:rsidRPr="000C6821" w:rsidRDefault="009B24F4" w:rsidP="00F73F87">
            <w:pPr>
              <w:adjustRightInd w:val="0"/>
              <w:snapToGrid w:val="0"/>
              <w:jc w:val="center"/>
              <w:rPr>
                <w:rFonts w:cs="Arial"/>
                <w:sz w:val="4"/>
                <w:szCs w:val="4"/>
              </w:rPr>
            </w:pPr>
          </w:p>
        </w:tc>
        <w:tc>
          <w:tcPr>
            <w:tcW w:w="1555" w:type="pct"/>
            <w:gridSpan w:val="3"/>
            <w:vMerge/>
            <w:tcBorders>
              <w:left w:val="single" w:sz="12" w:space="0" w:color="auto"/>
              <w:bottom w:val="single" w:sz="12" w:space="0" w:color="auto"/>
              <w:right w:val="nil"/>
            </w:tcBorders>
            <w:shd w:val="clear" w:color="auto" w:fill="auto"/>
            <w:vAlign w:val="center"/>
          </w:tcPr>
          <w:p w14:paraId="56983ACB" w14:textId="77777777" w:rsidR="009B24F4" w:rsidRPr="000C6821" w:rsidRDefault="009B24F4" w:rsidP="00F73F87">
            <w:pPr>
              <w:adjustRightInd w:val="0"/>
              <w:snapToGrid w:val="0"/>
              <w:jc w:val="center"/>
              <w:rPr>
                <w:rFonts w:cs="Arial"/>
                <w:sz w:val="4"/>
                <w:szCs w:val="4"/>
              </w:rPr>
            </w:pPr>
          </w:p>
        </w:tc>
        <w:tc>
          <w:tcPr>
            <w:tcW w:w="62" w:type="pct"/>
            <w:vMerge/>
            <w:tcBorders>
              <w:left w:val="nil"/>
              <w:bottom w:val="single" w:sz="12" w:space="0" w:color="auto"/>
            </w:tcBorders>
            <w:shd w:val="clear" w:color="auto" w:fill="auto"/>
            <w:vAlign w:val="center"/>
          </w:tcPr>
          <w:p w14:paraId="291459AF" w14:textId="77777777" w:rsidR="009B24F4" w:rsidRPr="000C6821" w:rsidRDefault="009B24F4" w:rsidP="00F73F87">
            <w:pPr>
              <w:adjustRightInd w:val="0"/>
              <w:snapToGrid w:val="0"/>
              <w:rPr>
                <w:rFonts w:cs="Arial"/>
                <w:sz w:val="4"/>
                <w:szCs w:val="4"/>
              </w:rPr>
            </w:pPr>
          </w:p>
        </w:tc>
      </w:tr>
    </w:tbl>
    <w:p w14:paraId="7214A495" w14:textId="77777777" w:rsidR="009B24F4" w:rsidRPr="000F4811" w:rsidRDefault="009B24F4" w:rsidP="009B24F4">
      <w:pPr>
        <w:rPr>
          <w:rFonts w:cs="Arial"/>
          <w:i/>
          <w:sz w:val="12"/>
          <w:szCs w:val="18"/>
        </w:rPr>
      </w:pPr>
      <w:r w:rsidRPr="000F4811">
        <w:rPr>
          <w:rFonts w:cs="Arial"/>
          <w:i/>
          <w:sz w:val="12"/>
          <w:szCs w:val="18"/>
          <w:lang w:val="es-BO"/>
        </w:rPr>
        <w:t>(*) Los plazos del proceso de contratación se computarán a partir del día siguiente hábil de la publicación en el SICOES.</w:t>
      </w:r>
    </w:p>
    <w:p w14:paraId="1CFAE736" w14:textId="77777777" w:rsidR="009B24F4" w:rsidRPr="002B6894" w:rsidRDefault="009B24F4" w:rsidP="009B24F4">
      <w:pPr>
        <w:rPr>
          <w:rFonts w:cs="Arial"/>
          <w:i/>
          <w:sz w:val="2"/>
          <w:szCs w:val="18"/>
        </w:rPr>
      </w:pPr>
      <w:bookmarkStart w:id="161" w:name="_Hlk76392171"/>
      <w:r>
        <w:rPr>
          <w:rFonts w:cs="Arial"/>
          <w:i/>
        </w:rPr>
        <w:br w:type="page"/>
      </w:r>
    </w:p>
    <w:p w14:paraId="6084B87D" w14:textId="77777777" w:rsidR="009B24F4" w:rsidRDefault="009B24F4" w:rsidP="001825A5">
      <w:pPr>
        <w:pStyle w:val="Puesto"/>
        <w:numPr>
          <w:ilvl w:val="0"/>
          <w:numId w:val="12"/>
        </w:numPr>
        <w:jc w:val="both"/>
        <w:outlineLvl w:val="0"/>
        <w:rPr>
          <w:rFonts w:ascii="Verdana" w:hAnsi="Verdana"/>
          <w:sz w:val="18"/>
        </w:rPr>
      </w:pPr>
      <w:bookmarkStart w:id="162" w:name="_Toc94724714"/>
      <w:bookmarkEnd w:id="161"/>
      <w:r w:rsidRPr="00A40276">
        <w:rPr>
          <w:rFonts w:ascii="Verdana" w:hAnsi="Verdana"/>
          <w:sz w:val="18"/>
        </w:rPr>
        <w:lastRenderedPageBreak/>
        <w:t>ESPECIFICACIONES TÉCNICAS Y CONDICIONES TÉCNICAS REQUERIDAS DEL SERVICIO GENERAL</w:t>
      </w:r>
      <w:bookmarkEnd w:id="162"/>
    </w:p>
    <w:p w14:paraId="10F99CEC" w14:textId="77777777" w:rsidR="00CA7BE0" w:rsidRDefault="00CA7BE0" w:rsidP="00CA7BE0">
      <w:pPr>
        <w:pStyle w:val="Puesto"/>
        <w:jc w:val="both"/>
        <w:outlineLvl w:val="0"/>
        <w:rPr>
          <w:rFonts w:ascii="Verdana" w:hAnsi="Verdana"/>
          <w:sz w:val="18"/>
        </w:rPr>
      </w:pPr>
    </w:p>
    <w:p w14:paraId="3D5CFD3E" w14:textId="77777777" w:rsidR="00687390" w:rsidRPr="00687390" w:rsidRDefault="00687390" w:rsidP="00687390">
      <w:pPr>
        <w:tabs>
          <w:tab w:val="left" w:pos="6135"/>
        </w:tabs>
        <w:jc w:val="center"/>
        <w:rPr>
          <w:rFonts w:ascii="Verdana" w:hAnsi="Verdana"/>
          <w:b/>
          <w:sz w:val="18"/>
        </w:rPr>
      </w:pPr>
      <w:r w:rsidRPr="00687390">
        <w:rPr>
          <w:rFonts w:ascii="Verdana" w:hAnsi="Verdana"/>
          <w:b/>
          <w:sz w:val="18"/>
        </w:rPr>
        <w:t>ESPECIFICACIONES TÉCNICAS</w:t>
      </w:r>
    </w:p>
    <w:p w14:paraId="336C11EF" w14:textId="77777777" w:rsidR="00687390" w:rsidRPr="00687390" w:rsidRDefault="00687390" w:rsidP="00687390">
      <w:pPr>
        <w:tabs>
          <w:tab w:val="left" w:pos="6135"/>
        </w:tabs>
        <w:jc w:val="center"/>
        <w:rPr>
          <w:rFonts w:ascii="Verdana" w:hAnsi="Verdana"/>
          <w:b/>
          <w:sz w:val="18"/>
        </w:rPr>
      </w:pPr>
      <w:r w:rsidRPr="00687390">
        <w:rPr>
          <w:rFonts w:ascii="Verdana" w:hAnsi="Verdana"/>
          <w:b/>
          <w:sz w:val="18"/>
        </w:rPr>
        <w:t>SERVICIO RECURRENTE DE LIMPIEZA DE INMUEBLES EXTERNOS DEL BANCO CENTRAL DE BOLIVIA EN LA PAZ – GESTIÓN 2027</w:t>
      </w:r>
    </w:p>
    <w:p w14:paraId="53F8D291" w14:textId="77777777" w:rsidR="00687390" w:rsidRDefault="00687390" w:rsidP="00687390">
      <w:pPr>
        <w:tabs>
          <w:tab w:val="left" w:pos="6135"/>
        </w:tabs>
        <w:jc w:val="center"/>
        <w:rPr>
          <w:rStyle w:val="Nmerodepgina"/>
          <w:rFonts w:cs="Arial"/>
          <w:sz w:val="16"/>
          <w:szCs w:val="16"/>
        </w:rPr>
      </w:pP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0" w:type="dxa"/>
          <w:right w:w="70" w:type="dxa"/>
        </w:tblCellMar>
        <w:tblLook w:val="0000" w:firstRow="0" w:lastRow="0" w:firstColumn="0" w:lastColumn="0" w:noHBand="0" w:noVBand="0"/>
      </w:tblPr>
      <w:tblGrid>
        <w:gridCol w:w="6516"/>
        <w:gridCol w:w="2551"/>
      </w:tblGrid>
      <w:tr w:rsidR="00EF2C2B" w:rsidRPr="00AD3809" w14:paraId="63742E84" w14:textId="77777777" w:rsidTr="00EF2C2B">
        <w:trPr>
          <w:trHeight w:val="561"/>
          <w:tblHeader/>
          <w:jc w:val="center"/>
        </w:trPr>
        <w:tc>
          <w:tcPr>
            <w:tcW w:w="6516" w:type="dxa"/>
            <w:shd w:val="clear" w:color="auto" w:fill="FFFFFF"/>
          </w:tcPr>
          <w:p w14:paraId="030ACB5E" w14:textId="77777777" w:rsidR="00EF2C2B" w:rsidRPr="00AD3809" w:rsidRDefault="00EF2C2B" w:rsidP="00EF2C2B">
            <w:pPr>
              <w:jc w:val="both"/>
              <w:rPr>
                <w:rFonts w:cs="Arial"/>
                <w:b/>
                <w:bCs/>
                <w:sz w:val="16"/>
                <w:szCs w:val="16"/>
              </w:rPr>
            </w:pPr>
          </w:p>
          <w:p w14:paraId="502899A2" w14:textId="77777777" w:rsidR="00EF2C2B" w:rsidRPr="00AD3809" w:rsidRDefault="00EF2C2B" w:rsidP="00EF2C2B">
            <w:pPr>
              <w:jc w:val="center"/>
              <w:rPr>
                <w:rFonts w:cs="Arial"/>
                <w:b/>
                <w:bCs/>
                <w:sz w:val="16"/>
                <w:szCs w:val="16"/>
              </w:rPr>
            </w:pPr>
            <w:r w:rsidRPr="00AD3809">
              <w:rPr>
                <w:rFonts w:cs="Arial"/>
                <w:b/>
                <w:bCs/>
                <w:szCs w:val="16"/>
              </w:rPr>
              <w:t>REQUISITOS NECESARIOS DEL SERVICIO Y LAS CONDICIONES COMPLEMENTARIAS</w:t>
            </w:r>
          </w:p>
        </w:tc>
        <w:tc>
          <w:tcPr>
            <w:tcW w:w="2551" w:type="dxa"/>
            <w:shd w:val="clear" w:color="auto" w:fill="FFFFFF"/>
          </w:tcPr>
          <w:p w14:paraId="409AB671" w14:textId="77777777" w:rsidR="00EF2C2B" w:rsidRPr="00AD3809" w:rsidRDefault="00EF2C2B" w:rsidP="00EF2C2B">
            <w:pPr>
              <w:tabs>
                <w:tab w:val="left" w:pos="567"/>
                <w:tab w:val="left" w:pos="851"/>
                <w:tab w:val="left" w:pos="1286"/>
                <w:tab w:val="left" w:pos="1418"/>
                <w:tab w:val="left" w:pos="1701"/>
                <w:tab w:val="left" w:pos="1985"/>
                <w:tab w:val="left" w:pos="2268"/>
                <w:tab w:val="left" w:pos="2552"/>
                <w:tab w:val="left" w:pos="3969"/>
                <w:tab w:val="left" w:pos="4253"/>
              </w:tabs>
              <w:ind w:left="12" w:firstLine="14"/>
              <w:jc w:val="center"/>
              <w:rPr>
                <w:rFonts w:cs="Arial"/>
                <w:b/>
                <w:bCs/>
                <w:iCs/>
                <w:sz w:val="12"/>
                <w:szCs w:val="12"/>
                <w:lang w:val="es-ES_tradnl"/>
              </w:rPr>
            </w:pPr>
            <w:r w:rsidRPr="00AD3809">
              <w:rPr>
                <w:rFonts w:cs="Arial"/>
                <w:b/>
                <w:bCs/>
                <w:iCs/>
                <w:sz w:val="12"/>
                <w:szCs w:val="12"/>
                <w:lang w:val="es-ES_tradnl"/>
              </w:rPr>
              <w:t>Para ser Llenado por el Proponente</w:t>
            </w:r>
          </w:p>
          <w:p w14:paraId="0A55EEB0" w14:textId="77777777" w:rsidR="00EF2C2B" w:rsidRPr="00AD3809" w:rsidRDefault="00EF2C2B" w:rsidP="00EF2C2B">
            <w:pPr>
              <w:tabs>
                <w:tab w:val="left" w:pos="567"/>
                <w:tab w:val="left" w:pos="851"/>
                <w:tab w:val="left" w:pos="1286"/>
                <w:tab w:val="left" w:pos="1418"/>
                <w:tab w:val="left" w:pos="1701"/>
                <w:tab w:val="left" w:pos="1985"/>
                <w:tab w:val="left" w:pos="2268"/>
                <w:tab w:val="left" w:pos="2552"/>
                <w:tab w:val="left" w:pos="3969"/>
                <w:tab w:val="left" w:pos="4253"/>
              </w:tabs>
              <w:ind w:left="12" w:firstLine="14"/>
              <w:jc w:val="center"/>
              <w:rPr>
                <w:rFonts w:cs="Arial"/>
                <w:b/>
                <w:bCs/>
                <w:iCs/>
                <w:sz w:val="12"/>
                <w:szCs w:val="12"/>
                <w:lang w:val="es-ES_tradnl"/>
              </w:rPr>
            </w:pPr>
            <w:r w:rsidRPr="00AD3809">
              <w:rPr>
                <w:rFonts w:cs="Arial"/>
                <w:b/>
                <w:bCs/>
                <w:iCs/>
                <w:sz w:val="12"/>
                <w:szCs w:val="12"/>
                <w:lang w:val="es-ES_tradnl"/>
              </w:rPr>
              <w:t>CARACTERÍSTICAS DE LA PROPUESTA</w:t>
            </w:r>
          </w:p>
          <w:p w14:paraId="1DB27D0D" w14:textId="77777777" w:rsidR="00EF2C2B" w:rsidRPr="00AD3809" w:rsidRDefault="00EF2C2B" w:rsidP="00EF2C2B">
            <w:pPr>
              <w:ind w:left="30"/>
              <w:jc w:val="center"/>
              <w:rPr>
                <w:b/>
                <w:bCs/>
                <w:sz w:val="16"/>
                <w:szCs w:val="16"/>
              </w:rPr>
            </w:pPr>
            <w:r w:rsidRPr="00AD3809">
              <w:rPr>
                <w:rFonts w:cs="Arial"/>
                <w:sz w:val="12"/>
                <w:szCs w:val="12"/>
              </w:rPr>
              <w:t>(Manifestar aceptación y</w:t>
            </w:r>
            <w:r>
              <w:rPr>
                <w:rFonts w:cs="Arial"/>
                <w:sz w:val="12"/>
                <w:szCs w:val="12"/>
              </w:rPr>
              <w:t xml:space="preserve">/o </w:t>
            </w:r>
            <w:r w:rsidRPr="00AD3809">
              <w:rPr>
                <w:rFonts w:cs="Arial"/>
                <w:sz w:val="12"/>
                <w:szCs w:val="12"/>
              </w:rPr>
              <w:t>adjuntar lo requerido)</w:t>
            </w:r>
          </w:p>
        </w:tc>
      </w:tr>
      <w:tr w:rsidR="00EF2C2B" w:rsidRPr="00AD3809" w14:paraId="40F5546E" w14:textId="77777777" w:rsidTr="00EF2C2B">
        <w:trPr>
          <w:trHeight w:val="394"/>
          <w:jc w:val="center"/>
        </w:trPr>
        <w:tc>
          <w:tcPr>
            <w:tcW w:w="6516" w:type="dxa"/>
            <w:shd w:val="clear" w:color="auto" w:fill="D6E3BC" w:themeFill="accent3" w:themeFillTint="66"/>
            <w:vAlign w:val="center"/>
          </w:tcPr>
          <w:p w14:paraId="7B297323" w14:textId="77777777" w:rsidR="00EF2C2B" w:rsidRPr="00AD3809" w:rsidRDefault="00EF2C2B" w:rsidP="002262F7">
            <w:pPr>
              <w:numPr>
                <w:ilvl w:val="0"/>
                <w:numId w:val="48"/>
              </w:numPr>
              <w:ind w:left="214" w:hanging="214"/>
              <w:rPr>
                <w:rFonts w:cs="Arial"/>
                <w:b/>
                <w:bCs/>
                <w:sz w:val="16"/>
                <w:szCs w:val="16"/>
              </w:rPr>
            </w:pPr>
            <w:r w:rsidRPr="00AD3809">
              <w:rPr>
                <w:rFonts w:cs="Arial"/>
                <w:b/>
                <w:bCs/>
                <w:sz w:val="16"/>
                <w:szCs w:val="16"/>
              </w:rPr>
              <w:t>OBJETO Y CAUSA</w:t>
            </w:r>
          </w:p>
        </w:tc>
        <w:tc>
          <w:tcPr>
            <w:tcW w:w="2551" w:type="dxa"/>
            <w:tcBorders>
              <w:bottom w:val="single" w:sz="4" w:space="0" w:color="auto"/>
            </w:tcBorders>
            <w:shd w:val="clear" w:color="auto" w:fill="F2F2F2"/>
          </w:tcPr>
          <w:p w14:paraId="00330938" w14:textId="77777777" w:rsidR="00EF2C2B" w:rsidRPr="00AD3809" w:rsidRDefault="00EF2C2B" w:rsidP="00EF2C2B">
            <w:pPr>
              <w:ind w:left="360"/>
              <w:rPr>
                <w:rFonts w:cs="Arial"/>
                <w:b/>
                <w:bCs/>
                <w:sz w:val="16"/>
                <w:szCs w:val="16"/>
              </w:rPr>
            </w:pPr>
          </w:p>
        </w:tc>
      </w:tr>
      <w:tr w:rsidR="00EF2C2B" w:rsidRPr="00AD3809" w14:paraId="65E7FCD4" w14:textId="77777777" w:rsidTr="00EF2C2B">
        <w:trPr>
          <w:trHeight w:val="1290"/>
          <w:jc w:val="center"/>
        </w:trPr>
        <w:tc>
          <w:tcPr>
            <w:tcW w:w="6516" w:type="dxa"/>
            <w:shd w:val="clear" w:color="auto" w:fill="auto"/>
          </w:tcPr>
          <w:p w14:paraId="1EB4C473" w14:textId="77777777" w:rsidR="00EF2C2B" w:rsidRPr="00AD3809" w:rsidRDefault="00EF2C2B" w:rsidP="00EF2C2B">
            <w:pPr>
              <w:jc w:val="both"/>
              <w:rPr>
                <w:rFonts w:cs="Arial"/>
                <w:sz w:val="16"/>
                <w:szCs w:val="16"/>
              </w:rPr>
            </w:pPr>
            <w:r>
              <w:rPr>
                <w:rFonts w:cs="Arial"/>
                <w:sz w:val="16"/>
                <w:szCs w:val="16"/>
              </w:rPr>
              <w:t xml:space="preserve">Se requiere la contratación de una </w:t>
            </w:r>
            <w:r w:rsidRPr="00AD3809">
              <w:rPr>
                <w:rFonts w:cs="Arial"/>
                <w:sz w:val="16"/>
                <w:szCs w:val="16"/>
              </w:rPr>
              <w:t>empresa que efectúe el “Servicio</w:t>
            </w:r>
            <w:r>
              <w:rPr>
                <w:rFonts w:cs="Arial"/>
                <w:sz w:val="16"/>
                <w:szCs w:val="16"/>
              </w:rPr>
              <w:t xml:space="preserve"> Recurrente de Limpieza de Inmuebles E</w:t>
            </w:r>
            <w:r w:rsidRPr="00AD3809">
              <w:rPr>
                <w:rFonts w:cs="Arial"/>
                <w:sz w:val="16"/>
                <w:szCs w:val="16"/>
              </w:rPr>
              <w:t>xternos del Banco Central de Bolivia en La Paz</w:t>
            </w:r>
            <w:r>
              <w:rPr>
                <w:rFonts w:cs="Arial"/>
                <w:sz w:val="16"/>
                <w:szCs w:val="16"/>
              </w:rPr>
              <w:t xml:space="preserve"> – Gestión 2027</w:t>
            </w:r>
            <w:r w:rsidRPr="00AD3809">
              <w:rPr>
                <w:rFonts w:cs="Arial"/>
                <w:sz w:val="16"/>
                <w:szCs w:val="16"/>
              </w:rPr>
              <w:t xml:space="preserve">” para mantener la higiene y salubridad </w:t>
            </w:r>
            <w:r>
              <w:rPr>
                <w:rFonts w:cs="Arial"/>
                <w:sz w:val="16"/>
                <w:szCs w:val="16"/>
              </w:rPr>
              <w:t>de</w:t>
            </w:r>
            <w:r w:rsidRPr="00AD3809">
              <w:rPr>
                <w:rFonts w:cs="Arial"/>
                <w:sz w:val="16"/>
                <w:szCs w:val="16"/>
              </w:rPr>
              <w:t xml:space="preserve"> los diferentes Inmuebles</w:t>
            </w:r>
            <w:r>
              <w:rPr>
                <w:rFonts w:cs="Arial"/>
                <w:sz w:val="16"/>
                <w:szCs w:val="16"/>
              </w:rPr>
              <w:t xml:space="preserve"> Externos</w:t>
            </w:r>
            <w:r w:rsidRPr="00AD3809">
              <w:rPr>
                <w:rFonts w:cs="Arial"/>
                <w:sz w:val="16"/>
                <w:szCs w:val="16"/>
              </w:rPr>
              <w:t xml:space="preserve"> de la Institución ubicados en distintos puntos de la ciudad de La Paz y El Alto.</w:t>
            </w:r>
          </w:p>
          <w:p w14:paraId="17E13264" w14:textId="77777777" w:rsidR="00EF2C2B" w:rsidRPr="00AD3809" w:rsidRDefault="00EF2C2B" w:rsidP="00EF2C2B">
            <w:pPr>
              <w:jc w:val="both"/>
              <w:rPr>
                <w:rFonts w:cs="Arial"/>
                <w:sz w:val="16"/>
                <w:szCs w:val="16"/>
              </w:rPr>
            </w:pPr>
          </w:p>
          <w:p w14:paraId="3556EC2A" w14:textId="77777777" w:rsidR="00EF2C2B" w:rsidRPr="00AD3809" w:rsidRDefault="00EF2C2B" w:rsidP="00EF2C2B">
            <w:pPr>
              <w:jc w:val="both"/>
              <w:rPr>
                <w:rFonts w:cs="Arial"/>
                <w:sz w:val="16"/>
                <w:szCs w:val="16"/>
              </w:rPr>
            </w:pPr>
            <w:r w:rsidRPr="00AD3809">
              <w:rPr>
                <w:rFonts w:cs="Arial"/>
                <w:sz w:val="16"/>
                <w:szCs w:val="16"/>
              </w:rPr>
              <w:t>Este servicio es recurrente y no puede ser interrumpido.</w:t>
            </w:r>
          </w:p>
        </w:tc>
        <w:tc>
          <w:tcPr>
            <w:tcW w:w="2551" w:type="dxa"/>
            <w:shd w:val="thinHorzCross" w:color="auto" w:fill="auto"/>
          </w:tcPr>
          <w:p w14:paraId="62AEC5D2" w14:textId="77777777" w:rsidR="00EF2C2B" w:rsidRPr="00AD3809" w:rsidRDefault="00EF2C2B" w:rsidP="00EF2C2B">
            <w:pPr>
              <w:ind w:left="360"/>
              <w:jc w:val="both"/>
              <w:rPr>
                <w:sz w:val="16"/>
                <w:szCs w:val="16"/>
              </w:rPr>
            </w:pPr>
          </w:p>
        </w:tc>
      </w:tr>
      <w:tr w:rsidR="00EF2C2B" w:rsidRPr="00AD3809" w14:paraId="2898E8CC" w14:textId="77777777" w:rsidTr="00EF2C2B">
        <w:trPr>
          <w:trHeight w:val="360"/>
          <w:jc w:val="center"/>
        </w:trPr>
        <w:tc>
          <w:tcPr>
            <w:tcW w:w="6516" w:type="dxa"/>
            <w:tcBorders>
              <w:bottom w:val="single" w:sz="4" w:space="0" w:color="auto"/>
            </w:tcBorders>
            <w:shd w:val="clear" w:color="auto" w:fill="D6E3BC" w:themeFill="accent3" w:themeFillTint="66"/>
            <w:vAlign w:val="center"/>
          </w:tcPr>
          <w:p w14:paraId="0FDB2E4E" w14:textId="77777777" w:rsidR="00EF2C2B" w:rsidRPr="00AD3809" w:rsidRDefault="00EF2C2B" w:rsidP="002262F7">
            <w:pPr>
              <w:numPr>
                <w:ilvl w:val="0"/>
                <w:numId w:val="48"/>
              </w:numPr>
              <w:tabs>
                <w:tab w:val="left" w:pos="214"/>
              </w:tabs>
              <w:jc w:val="both"/>
              <w:rPr>
                <w:rFonts w:cs="Arial"/>
                <w:b/>
                <w:sz w:val="16"/>
                <w:szCs w:val="16"/>
              </w:rPr>
            </w:pPr>
            <w:r w:rsidRPr="00AD3809">
              <w:rPr>
                <w:rFonts w:cs="Arial"/>
                <w:b/>
                <w:sz w:val="16"/>
                <w:szCs w:val="16"/>
              </w:rPr>
              <w:t>REQUISITOS DEL SERVICIO</w:t>
            </w:r>
          </w:p>
        </w:tc>
        <w:tc>
          <w:tcPr>
            <w:tcW w:w="2551" w:type="dxa"/>
            <w:tcBorders>
              <w:bottom w:val="single" w:sz="4" w:space="0" w:color="auto"/>
            </w:tcBorders>
            <w:shd w:val="clear" w:color="auto" w:fill="FFFFFF"/>
            <w:vAlign w:val="center"/>
          </w:tcPr>
          <w:p w14:paraId="668C1F48" w14:textId="77777777" w:rsidR="00EF2C2B" w:rsidRPr="00AD3809" w:rsidRDefault="00EF2C2B" w:rsidP="00EF2C2B">
            <w:pPr>
              <w:tabs>
                <w:tab w:val="left" w:pos="72"/>
              </w:tabs>
              <w:ind w:left="72"/>
              <w:jc w:val="center"/>
              <w:rPr>
                <w:rFonts w:cs="Arial"/>
                <w:b/>
                <w:sz w:val="16"/>
                <w:szCs w:val="16"/>
              </w:rPr>
            </w:pPr>
            <w:r w:rsidRPr="00AD3809">
              <w:rPr>
                <w:rFonts w:cs="Arial"/>
                <w:b/>
                <w:i/>
                <w:sz w:val="16"/>
                <w:szCs w:val="16"/>
              </w:rPr>
              <w:t>En esta columna manifestar aceptación</w:t>
            </w:r>
          </w:p>
        </w:tc>
      </w:tr>
      <w:tr w:rsidR="00EF2C2B" w:rsidRPr="00AD3809" w14:paraId="3CF57B73" w14:textId="77777777" w:rsidTr="00EF2C2B">
        <w:trPr>
          <w:trHeight w:val="332"/>
          <w:jc w:val="center"/>
        </w:trPr>
        <w:tc>
          <w:tcPr>
            <w:tcW w:w="6516" w:type="dxa"/>
            <w:tcBorders>
              <w:top w:val="single" w:sz="4" w:space="0" w:color="auto"/>
              <w:left w:val="single" w:sz="4" w:space="0" w:color="auto"/>
              <w:bottom w:val="nil"/>
              <w:right w:val="single" w:sz="4" w:space="0" w:color="auto"/>
            </w:tcBorders>
            <w:shd w:val="clear" w:color="auto" w:fill="FFFFFF"/>
          </w:tcPr>
          <w:p w14:paraId="0D279335" w14:textId="77777777" w:rsidR="00EF2C2B" w:rsidRPr="00AD3809" w:rsidRDefault="00EF2C2B" w:rsidP="002262F7">
            <w:pPr>
              <w:numPr>
                <w:ilvl w:val="0"/>
                <w:numId w:val="49"/>
              </w:numPr>
              <w:ind w:left="280" w:hanging="280"/>
              <w:jc w:val="both"/>
              <w:rPr>
                <w:rFonts w:cs="Arial"/>
                <w:sz w:val="16"/>
                <w:szCs w:val="16"/>
              </w:rPr>
            </w:pPr>
            <w:r w:rsidRPr="00AD3809">
              <w:rPr>
                <w:rFonts w:cs="Arial"/>
                <w:sz w:val="16"/>
                <w:szCs w:val="16"/>
              </w:rPr>
              <w:t>El servicio debe prestarse con equipo, maquinaria, herramientas, utensilios y productos adecuados y en buen estado, de propiedad del proveedor.</w:t>
            </w:r>
          </w:p>
        </w:tc>
        <w:tc>
          <w:tcPr>
            <w:tcW w:w="2551" w:type="dxa"/>
            <w:tcBorders>
              <w:left w:val="single" w:sz="4" w:space="0" w:color="auto"/>
              <w:bottom w:val="nil"/>
              <w:right w:val="single" w:sz="4" w:space="0" w:color="auto"/>
            </w:tcBorders>
            <w:shd w:val="clear" w:color="auto" w:fill="FFFFFF"/>
          </w:tcPr>
          <w:p w14:paraId="42471B77" w14:textId="77777777" w:rsidR="00EF2C2B" w:rsidRPr="00AD3809" w:rsidRDefault="00EF2C2B" w:rsidP="00EF2C2B">
            <w:pPr>
              <w:tabs>
                <w:tab w:val="left" w:pos="72"/>
              </w:tabs>
              <w:ind w:left="72"/>
              <w:jc w:val="center"/>
              <w:rPr>
                <w:rFonts w:cs="Arial"/>
                <w:sz w:val="16"/>
                <w:szCs w:val="16"/>
              </w:rPr>
            </w:pPr>
          </w:p>
        </w:tc>
      </w:tr>
      <w:tr w:rsidR="00EF2C2B" w:rsidRPr="00AD3809" w14:paraId="1EDDCADB" w14:textId="77777777" w:rsidTr="00EF2C2B">
        <w:trPr>
          <w:trHeight w:val="538"/>
          <w:jc w:val="center"/>
        </w:trPr>
        <w:tc>
          <w:tcPr>
            <w:tcW w:w="6516" w:type="dxa"/>
            <w:tcBorders>
              <w:top w:val="nil"/>
              <w:left w:val="single" w:sz="4" w:space="0" w:color="auto"/>
              <w:bottom w:val="nil"/>
              <w:right w:val="single" w:sz="4" w:space="0" w:color="auto"/>
            </w:tcBorders>
            <w:shd w:val="clear" w:color="auto" w:fill="FFFFFF"/>
          </w:tcPr>
          <w:p w14:paraId="308DAEBD" w14:textId="77777777" w:rsidR="00EF2C2B" w:rsidRPr="00AD3809" w:rsidRDefault="00EF2C2B" w:rsidP="002262F7">
            <w:pPr>
              <w:numPr>
                <w:ilvl w:val="0"/>
                <w:numId w:val="49"/>
              </w:numPr>
              <w:ind w:left="280" w:hanging="280"/>
              <w:jc w:val="both"/>
              <w:rPr>
                <w:rFonts w:cs="Arial"/>
                <w:sz w:val="16"/>
                <w:szCs w:val="16"/>
              </w:rPr>
            </w:pPr>
            <w:r w:rsidRPr="00AD3809">
              <w:rPr>
                <w:rFonts w:cs="Arial"/>
                <w:sz w:val="16"/>
                <w:szCs w:val="16"/>
              </w:rPr>
              <w:t>Los desechos generados en los ambientes de los diferentes inmuebles externos del Banco Central de Bolivia (BCB), deben ser retirados diariamente al carro basurero o en su caso al contenedor más cercano al Inmueble.</w:t>
            </w:r>
          </w:p>
        </w:tc>
        <w:tc>
          <w:tcPr>
            <w:tcW w:w="2551" w:type="dxa"/>
            <w:tcBorders>
              <w:top w:val="nil"/>
              <w:left w:val="single" w:sz="4" w:space="0" w:color="auto"/>
              <w:bottom w:val="nil"/>
              <w:right w:val="single" w:sz="4" w:space="0" w:color="auto"/>
            </w:tcBorders>
            <w:shd w:val="clear" w:color="auto" w:fill="FFFFFF"/>
          </w:tcPr>
          <w:p w14:paraId="467558D5" w14:textId="77777777" w:rsidR="00EF2C2B" w:rsidRPr="00AD3809" w:rsidRDefault="00EF2C2B" w:rsidP="00EF2C2B">
            <w:pPr>
              <w:tabs>
                <w:tab w:val="left" w:pos="72"/>
              </w:tabs>
              <w:ind w:left="72"/>
              <w:jc w:val="center"/>
              <w:rPr>
                <w:rFonts w:cs="Arial"/>
                <w:sz w:val="16"/>
                <w:szCs w:val="16"/>
              </w:rPr>
            </w:pPr>
          </w:p>
        </w:tc>
      </w:tr>
      <w:tr w:rsidR="00EF2C2B" w:rsidRPr="00AD3809" w14:paraId="19BEB29A" w14:textId="77777777" w:rsidTr="00EF2C2B">
        <w:trPr>
          <w:trHeight w:val="546"/>
          <w:jc w:val="center"/>
        </w:trPr>
        <w:tc>
          <w:tcPr>
            <w:tcW w:w="6516" w:type="dxa"/>
            <w:tcBorders>
              <w:top w:val="nil"/>
              <w:left w:val="single" w:sz="4" w:space="0" w:color="auto"/>
              <w:bottom w:val="nil"/>
              <w:right w:val="single" w:sz="4" w:space="0" w:color="auto"/>
            </w:tcBorders>
            <w:shd w:val="clear" w:color="auto" w:fill="FFFFFF"/>
          </w:tcPr>
          <w:p w14:paraId="3DBC077B" w14:textId="77777777" w:rsidR="00EF2C2B" w:rsidRPr="00AD3809" w:rsidRDefault="00EF2C2B" w:rsidP="002262F7">
            <w:pPr>
              <w:numPr>
                <w:ilvl w:val="0"/>
                <w:numId w:val="49"/>
              </w:numPr>
              <w:ind w:left="280" w:hanging="280"/>
              <w:jc w:val="both"/>
              <w:rPr>
                <w:rFonts w:cs="Arial"/>
                <w:sz w:val="16"/>
                <w:szCs w:val="16"/>
              </w:rPr>
            </w:pPr>
            <w:r w:rsidRPr="00AD3809">
              <w:rPr>
                <w:rFonts w:cs="Arial"/>
                <w:sz w:val="16"/>
                <w:szCs w:val="16"/>
              </w:rPr>
              <w:t xml:space="preserve">El servicio de limpieza debe efectuarse en los diferentes Inmuebles externos de la Institución, tanto en las partes internas como </w:t>
            </w:r>
            <w:r>
              <w:rPr>
                <w:rFonts w:cs="Arial"/>
                <w:sz w:val="16"/>
                <w:szCs w:val="16"/>
              </w:rPr>
              <w:t xml:space="preserve">en </w:t>
            </w:r>
            <w:r w:rsidRPr="00AD3809">
              <w:rPr>
                <w:rFonts w:cs="Arial"/>
                <w:sz w:val="16"/>
                <w:szCs w:val="16"/>
              </w:rPr>
              <w:t>exter</w:t>
            </w:r>
            <w:r>
              <w:rPr>
                <w:rFonts w:cs="Arial"/>
                <w:sz w:val="16"/>
                <w:szCs w:val="16"/>
              </w:rPr>
              <w:t xml:space="preserve">iores </w:t>
            </w:r>
            <w:r w:rsidRPr="00AD3809">
              <w:rPr>
                <w:rFonts w:cs="Arial"/>
                <w:sz w:val="16"/>
                <w:szCs w:val="16"/>
              </w:rPr>
              <w:t>de cada uno de los mismos, en los días y horarios establecidos en el presente documento, cuyo seguimiento se efectuará a través del Fiscal de Servicio.</w:t>
            </w:r>
          </w:p>
        </w:tc>
        <w:tc>
          <w:tcPr>
            <w:tcW w:w="2551" w:type="dxa"/>
            <w:tcBorders>
              <w:top w:val="nil"/>
              <w:left w:val="single" w:sz="4" w:space="0" w:color="auto"/>
              <w:bottom w:val="nil"/>
              <w:right w:val="single" w:sz="4" w:space="0" w:color="auto"/>
            </w:tcBorders>
            <w:shd w:val="clear" w:color="auto" w:fill="FFFFFF"/>
          </w:tcPr>
          <w:p w14:paraId="7177BDF1" w14:textId="77777777" w:rsidR="00EF2C2B" w:rsidRPr="00AD3809" w:rsidRDefault="00EF2C2B" w:rsidP="00EF2C2B">
            <w:pPr>
              <w:tabs>
                <w:tab w:val="left" w:pos="72"/>
              </w:tabs>
              <w:ind w:left="72"/>
              <w:jc w:val="center"/>
              <w:rPr>
                <w:rFonts w:cs="Arial"/>
                <w:sz w:val="16"/>
                <w:szCs w:val="16"/>
              </w:rPr>
            </w:pPr>
          </w:p>
        </w:tc>
      </w:tr>
      <w:tr w:rsidR="00EF2C2B" w:rsidRPr="00AD3809" w14:paraId="5653F031" w14:textId="77777777" w:rsidTr="00EF2C2B">
        <w:trPr>
          <w:trHeight w:val="2445"/>
          <w:jc w:val="center"/>
        </w:trPr>
        <w:tc>
          <w:tcPr>
            <w:tcW w:w="6516" w:type="dxa"/>
            <w:tcBorders>
              <w:top w:val="nil"/>
              <w:left w:val="single" w:sz="4" w:space="0" w:color="auto"/>
              <w:bottom w:val="single" w:sz="4" w:space="0" w:color="auto"/>
              <w:right w:val="single" w:sz="4" w:space="0" w:color="auto"/>
            </w:tcBorders>
            <w:shd w:val="clear" w:color="auto" w:fill="FFFFFF"/>
          </w:tcPr>
          <w:p w14:paraId="43D66EB9" w14:textId="77777777" w:rsidR="00EF2C2B" w:rsidRPr="00AD3809" w:rsidRDefault="00EF2C2B" w:rsidP="002262F7">
            <w:pPr>
              <w:numPr>
                <w:ilvl w:val="0"/>
                <w:numId w:val="49"/>
              </w:numPr>
              <w:ind w:left="289" w:hanging="289"/>
              <w:jc w:val="both"/>
              <w:rPr>
                <w:rFonts w:cs="Arial"/>
                <w:sz w:val="16"/>
                <w:szCs w:val="16"/>
              </w:rPr>
            </w:pPr>
            <w:r w:rsidRPr="00AD3809">
              <w:rPr>
                <w:rFonts w:cs="Arial"/>
                <w:sz w:val="16"/>
                <w:szCs w:val="16"/>
              </w:rPr>
              <w:t>El servicio de limpieza abarcará las siguientes áreas</w:t>
            </w:r>
            <w:r>
              <w:rPr>
                <w:rFonts w:cs="Arial"/>
                <w:sz w:val="16"/>
                <w:szCs w:val="16"/>
              </w:rPr>
              <w:t xml:space="preserve"> de los inmuebles externos</w:t>
            </w:r>
            <w:r w:rsidRPr="00AD3809">
              <w:rPr>
                <w:rFonts w:cs="Arial"/>
                <w:sz w:val="16"/>
                <w:szCs w:val="16"/>
              </w:rPr>
              <w:t xml:space="preserve">: </w:t>
            </w:r>
          </w:p>
          <w:p w14:paraId="14629291" w14:textId="77777777" w:rsidR="00EF2C2B" w:rsidRPr="00AD3809" w:rsidRDefault="00EF2C2B" w:rsidP="00EF2C2B">
            <w:pPr>
              <w:ind w:left="360"/>
              <w:jc w:val="both"/>
              <w:rPr>
                <w:rFonts w:cs="Arial"/>
                <w:sz w:val="16"/>
                <w:szCs w:val="16"/>
              </w:rPr>
            </w:pPr>
          </w:p>
          <w:p w14:paraId="249D729C" w14:textId="77777777" w:rsidR="00EF2C2B" w:rsidRPr="00AD3809" w:rsidRDefault="00EF2C2B" w:rsidP="002262F7">
            <w:pPr>
              <w:numPr>
                <w:ilvl w:val="1"/>
                <w:numId w:val="39"/>
              </w:numPr>
              <w:tabs>
                <w:tab w:val="num" w:pos="650"/>
              </w:tabs>
              <w:ind w:left="650"/>
              <w:jc w:val="both"/>
              <w:rPr>
                <w:rFonts w:cs="Arial"/>
                <w:sz w:val="16"/>
                <w:szCs w:val="16"/>
              </w:rPr>
            </w:pPr>
            <w:r w:rsidRPr="00AD3809">
              <w:rPr>
                <w:rFonts w:cs="Arial"/>
                <w:sz w:val="16"/>
                <w:szCs w:val="16"/>
              </w:rPr>
              <w:t>Áreas de oficinas.</w:t>
            </w:r>
          </w:p>
          <w:p w14:paraId="47428B69" w14:textId="77777777" w:rsidR="00EF2C2B" w:rsidRPr="00AD3809" w:rsidRDefault="00EF2C2B" w:rsidP="002262F7">
            <w:pPr>
              <w:numPr>
                <w:ilvl w:val="1"/>
                <w:numId w:val="39"/>
              </w:numPr>
              <w:tabs>
                <w:tab w:val="num" w:pos="650"/>
              </w:tabs>
              <w:ind w:left="650"/>
              <w:jc w:val="both"/>
              <w:rPr>
                <w:rFonts w:cs="Arial"/>
                <w:sz w:val="16"/>
                <w:szCs w:val="16"/>
              </w:rPr>
            </w:pPr>
            <w:r w:rsidRPr="00AD3809">
              <w:rPr>
                <w:rFonts w:cs="Arial"/>
                <w:sz w:val="16"/>
                <w:szCs w:val="16"/>
              </w:rPr>
              <w:t>Áreas de estacionamiento.</w:t>
            </w:r>
          </w:p>
          <w:p w14:paraId="5EEB1296" w14:textId="77777777" w:rsidR="00EF2C2B" w:rsidRPr="00AD3809" w:rsidRDefault="00EF2C2B" w:rsidP="002262F7">
            <w:pPr>
              <w:numPr>
                <w:ilvl w:val="1"/>
                <w:numId w:val="39"/>
              </w:numPr>
              <w:tabs>
                <w:tab w:val="num" w:pos="650"/>
              </w:tabs>
              <w:ind w:left="650"/>
              <w:jc w:val="both"/>
              <w:rPr>
                <w:rFonts w:cs="Arial"/>
                <w:sz w:val="16"/>
                <w:szCs w:val="16"/>
              </w:rPr>
            </w:pPr>
            <w:r w:rsidRPr="00AD3809">
              <w:rPr>
                <w:rFonts w:cs="Arial"/>
                <w:sz w:val="16"/>
                <w:szCs w:val="16"/>
              </w:rPr>
              <w:t>Áreas de circulación común (pasillos, gradas y áreas de escape)</w:t>
            </w:r>
          </w:p>
          <w:p w14:paraId="7B34DD5B" w14:textId="77777777" w:rsidR="00EF2C2B" w:rsidRPr="00AD3809" w:rsidRDefault="00EF2C2B" w:rsidP="002262F7">
            <w:pPr>
              <w:numPr>
                <w:ilvl w:val="1"/>
                <w:numId w:val="39"/>
              </w:numPr>
              <w:tabs>
                <w:tab w:val="num" w:pos="650"/>
              </w:tabs>
              <w:ind w:left="650"/>
              <w:jc w:val="both"/>
              <w:rPr>
                <w:rFonts w:cs="Arial"/>
                <w:sz w:val="16"/>
                <w:szCs w:val="16"/>
              </w:rPr>
            </w:pPr>
            <w:r w:rsidRPr="00AD3809">
              <w:rPr>
                <w:rFonts w:cs="Arial"/>
                <w:sz w:val="16"/>
                <w:szCs w:val="16"/>
              </w:rPr>
              <w:t>Salas.</w:t>
            </w:r>
          </w:p>
          <w:p w14:paraId="361CD63C" w14:textId="77777777" w:rsidR="00EF2C2B" w:rsidRPr="00AD3809" w:rsidRDefault="00EF2C2B" w:rsidP="002262F7">
            <w:pPr>
              <w:numPr>
                <w:ilvl w:val="1"/>
                <w:numId w:val="39"/>
              </w:numPr>
              <w:tabs>
                <w:tab w:val="num" w:pos="650"/>
              </w:tabs>
              <w:ind w:left="650"/>
              <w:jc w:val="both"/>
              <w:rPr>
                <w:rFonts w:cs="Arial"/>
                <w:sz w:val="16"/>
                <w:szCs w:val="16"/>
              </w:rPr>
            </w:pPr>
            <w:r w:rsidRPr="00AD3809">
              <w:rPr>
                <w:rFonts w:cs="Arial"/>
                <w:sz w:val="16"/>
                <w:szCs w:val="16"/>
              </w:rPr>
              <w:t>Áreas de almacenamiento (depósitos).</w:t>
            </w:r>
          </w:p>
          <w:p w14:paraId="0B537E1D" w14:textId="77777777" w:rsidR="00EF2C2B" w:rsidRPr="00AD3809" w:rsidRDefault="00EF2C2B" w:rsidP="002262F7">
            <w:pPr>
              <w:numPr>
                <w:ilvl w:val="1"/>
                <w:numId w:val="39"/>
              </w:numPr>
              <w:tabs>
                <w:tab w:val="num" w:pos="650"/>
              </w:tabs>
              <w:ind w:left="650"/>
              <w:jc w:val="both"/>
              <w:rPr>
                <w:rFonts w:cs="Arial"/>
                <w:sz w:val="16"/>
                <w:szCs w:val="16"/>
              </w:rPr>
            </w:pPr>
            <w:r w:rsidRPr="00AD3809">
              <w:rPr>
                <w:rFonts w:cs="Arial"/>
                <w:sz w:val="16"/>
                <w:szCs w:val="16"/>
              </w:rPr>
              <w:t>Áreas de servicios sanitarios.</w:t>
            </w:r>
          </w:p>
          <w:p w14:paraId="1D19C87F" w14:textId="77777777" w:rsidR="00EF2C2B" w:rsidRPr="00AD3809" w:rsidRDefault="00EF2C2B" w:rsidP="002262F7">
            <w:pPr>
              <w:numPr>
                <w:ilvl w:val="1"/>
                <w:numId w:val="39"/>
              </w:numPr>
              <w:tabs>
                <w:tab w:val="num" w:pos="650"/>
              </w:tabs>
              <w:ind w:left="650"/>
              <w:jc w:val="both"/>
              <w:rPr>
                <w:rFonts w:cs="Arial"/>
                <w:sz w:val="16"/>
                <w:szCs w:val="16"/>
              </w:rPr>
            </w:pPr>
            <w:r w:rsidRPr="00AD3809">
              <w:rPr>
                <w:rFonts w:cs="Arial"/>
                <w:sz w:val="16"/>
                <w:szCs w:val="16"/>
              </w:rPr>
              <w:t xml:space="preserve">Áreas </w:t>
            </w:r>
            <w:r>
              <w:rPr>
                <w:rFonts w:cs="Arial"/>
                <w:sz w:val="16"/>
                <w:szCs w:val="16"/>
              </w:rPr>
              <w:t>exteriores</w:t>
            </w:r>
            <w:r w:rsidRPr="00AD3809">
              <w:rPr>
                <w:rFonts w:cs="Arial"/>
                <w:sz w:val="16"/>
                <w:szCs w:val="16"/>
              </w:rPr>
              <w:t xml:space="preserve"> (aceras, </w:t>
            </w:r>
            <w:r>
              <w:rPr>
                <w:rFonts w:cs="Arial"/>
                <w:sz w:val="16"/>
                <w:szCs w:val="16"/>
              </w:rPr>
              <w:t>jardineras, rejillas u o</w:t>
            </w:r>
            <w:r w:rsidRPr="00AD3809">
              <w:rPr>
                <w:rFonts w:cs="Arial"/>
                <w:sz w:val="16"/>
                <w:szCs w:val="16"/>
              </w:rPr>
              <w:t>tros).</w:t>
            </w:r>
          </w:p>
          <w:p w14:paraId="012D7F31" w14:textId="77777777" w:rsidR="00EF2C2B" w:rsidRPr="00AD3809" w:rsidRDefault="00EF2C2B" w:rsidP="002262F7">
            <w:pPr>
              <w:numPr>
                <w:ilvl w:val="1"/>
                <w:numId w:val="39"/>
              </w:numPr>
              <w:tabs>
                <w:tab w:val="num" w:pos="650"/>
              </w:tabs>
              <w:ind w:left="650"/>
              <w:jc w:val="both"/>
              <w:rPr>
                <w:rFonts w:cs="Arial"/>
                <w:sz w:val="16"/>
                <w:szCs w:val="16"/>
              </w:rPr>
            </w:pPr>
            <w:r w:rsidRPr="00AD3809">
              <w:rPr>
                <w:rFonts w:cs="Arial"/>
                <w:sz w:val="16"/>
                <w:szCs w:val="16"/>
              </w:rPr>
              <w:t>Áreas asignadas a servicios contratados.</w:t>
            </w:r>
          </w:p>
          <w:p w14:paraId="4975201D" w14:textId="77777777" w:rsidR="00EF2C2B" w:rsidRPr="00AD3809" w:rsidRDefault="00EF2C2B" w:rsidP="002262F7">
            <w:pPr>
              <w:numPr>
                <w:ilvl w:val="1"/>
                <w:numId w:val="39"/>
              </w:numPr>
              <w:tabs>
                <w:tab w:val="num" w:pos="650"/>
              </w:tabs>
              <w:ind w:left="650"/>
              <w:jc w:val="both"/>
              <w:rPr>
                <w:rFonts w:cs="Arial"/>
                <w:sz w:val="16"/>
                <w:szCs w:val="16"/>
              </w:rPr>
            </w:pPr>
            <w:r w:rsidRPr="00AD3809">
              <w:rPr>
                <w:rFonts w:cs="Arial"/>
                <w:sz w:val="16"/>
                <w:szCs w:val="16"/>
              </w:rPr>
              <w:t>Áreas destinadas al resguardo de documentación.</w:t>
            </w:r>
          </w:p>
          <w:p w14:paraId="2D5DE3E9" w14:textId="77777777" w:rsidR="00EF2C2B" w:rsidRPr="00AD3809" w:rsidRDefault="00EF2C2B" w:rsidP="002262F7">
            <w:pPr>
              <w:numPr>
                <w:ilvl w:val="1"/>
                <w:numId w:val="39"/>
              </w:numPr>
              <w:tabs>
                <w:tab w:val="num" w:pos="650"/>
              </w:tabs>
              <w:ind w:left="650"/>
              <w:jc w:val="both"/>
              <w:rPr>
                <w:rFonts w:cs="Arial"/>
                <w:sz w:val="16"/>
                <w:szCs w:val="16"/>
              </w:rPr>
            </w:pPr>
            <w:r w:rsidRPr="00AD3809">
              <w:rPr>
                <w:rFonts w:cs="Arial"/>
                <w:sz w:val="16"/>
                <w:szCs w:val="16"/>
              </w:rPr>
              <w:t>Otras áreas existentes en los Inmuebles externos del BCB.</w:t>
            </w:r>
          </w:p>
          <w:p w14:paraId="05FD2BC1" w14:textId="77777777" w:rsidR="00EF2C2B" w:rsidRPr="00AD3809" w:rsidRDefault="00EF2C2B" w:rsidP="002262F7">
            <w:pPr>
              <w:numPr>
                <w:ilvl w:val="1"/>
                <w:numId w:val="39"/>
              </w:numPr>
              <w:tabs>
                <w:tab w:val="num" w:pos="650"/>
              </w:tabs>
              <w:ind w:left="650"/>
              <w:jc w:val="both"/>
              <w:rPr>
                <w:rFonts w:cs="Arial"/>
                <w:sz w:val="16"/>
                <w:szCs w:val="16"/>
              </w:rPr>
            </w:pPr>
            <w:r w:rsidRPr="00AD3809">
              <w:rPr>
                <w:rFonts w:cs="Arial"/>
                <w:sz w:val="16"/>
                <w:szCs w:val="16"/>
              </w:rPr>
              <w:t>Espacios temporales del BCB (stand en ferias y otros).</w:t>
            </w:r>
          </w:p>
        </w:tc>
        <w:tc>
          <w:tcPr>
            <w:tcW w:w="2551" w:type="dxa"/>
            <w:tcBorders>
              <w:top w:val="nil"/>
              <w:left w:val="single" w:sz="4" w:space="0" w:color="auto"/>
              <w:right w:val="single" w:sz="4" w:space="0" w:color="auto"/>
            </w:tcBorders>
            <w:shd w:val="clear" w:color="auto" w:fill="FFFFFF"/>
          </w:tcPr>
          <w:p w14:paraId="5C8430E0" w14:textId="77777777" w:rsidR="00EF2C2B" w:rsidRPr="00AD3809" w:rsidRDefault="00EF2C2B" w:rsidP="00EF2C2B">
            <w:pPr>
              <w:tabs>
                <w:tab w:val="left" w:pos="72"/>
              </w:tabs>
              <w:ind w:left="72"/>
              <w:jc w:val="center"/>
              <w:rPr>
                <w:rFonts w:cs="Arial"/>
                <w:sz w:val="16"/>
                <w:szCs w:val="16"/>
              </w:rPr>
            </w:pPr>
          </w:p>
        </w:tc>
      </w:tr>
      <w:tr w:rsidR="00EF2C2B" w:rsidRPr="00AD3809" w14:paraId="66E03486" w14:textId="77777777" w:rsidTr="00EF2C2B">
        <w:trPr>
          <w:trHeight w:val="485"/>
          <w:jc w:val="center"/>
        </w:trPr>
        <w:tc>
          <w:tcPr>
            <w:tcW w:w="6516" w:type="dxa"/>
            <w:tcBorders>
              <w:top w:val="single" w:sz="4" w:space="0" w:color="auto"/>
            </w:tcBorders>
            <w:shd w:val="clear" w:color="auto" w:fill="D6E3BC" w:themeFill="accent3" w:themeFillTint="66"/>
            <w:vAlign w:val="center"/>
          </w:tcPr>
          <w:p w14:paraId="6D327A70" w14:textId="77777777" w:rsidR="00EF2C2B" w:rsidRPr="00AD3809" w:rsidRDefault="00EF2C2B" w:rsidP="002262F7">
            <w:pPr>
              <w:numPr>
                <w:ilvl w:val="0"/>
                <w:numId w:val="48"/>
              </w:numPr>
              <w:tabs>
                <w:tab w:val="left" w:pos="214"/>
              </w:tabs>
              <w:jc w:val="both"/>
              <w:rPr>
                <w:rFonts w:cs="Arial"/>
                <w:b/>
                <w:sz w:val="16"/>
                <w:szCs w:val="16"/>
              </w:rPr>
            </w:pPr>
            <w:r w:rsidRPr="00AD3809">
              <w:rPr>
                <w:rFonts w:cs="Arial"/>
                <w:b/>
                <w:sz w:val="16"/>
                <w:szCs w:val="16"/>
              </w:rPr>
              <w:t>LUGAR DE PRESTACIÓN DEL SERVICIO</w:t>
            </w:r>
          </w:p>
        </w:tc>
        <w:tc>
          <w:tcPr>
            <w:tcW w:w="2551" w:type="dxa"/>
            <w:shd w:val="clear" w:color="auto" w:fill="FFFFFF"/>
            <w:vAlign w:val="center"/>
          </w:tcPr>
          <w:p w14:paraId="44901771" w14:textId="77777777" w:rsidR="00EF2C2B" w:rsidRPr="00AD3809" w:rsidRDefault="00EF2C2B" w:rsidP="00EF2C2B">
            <w:pPr>
              <w:tabs>
                <w:tab w:val="left" w:pos="72"/>
              </w:tabs>
              <w:ind w:left="72"/>
              <w:jc w:val="center"/>
              <w:rPr>
                <w:rFonts w:cs="Arial"/>
                <w:b/>
                <w:sz w:val="16"/>
                <w:szCs w:val="16"/>
              </w:rPr>
            </w:pPr>
            <w:r w:rsidRPr="00AD3809">
              <w:rPr>
                <w:rFonts w:cs="Arial"/>
                <w:b/>
                <w:i/>
                <w:sz w:val="16"/>
                <w:szCs w:val="16"/>
              </w:rPr>
              <w:t>En esta columna manifestar aceptación</w:t>
            </w:r>
          </w:p>
        </w:tc>
      </w:tr>
      <w:tr w:rsidR="00EF2C2B" w:rsidRPr="00AD3809" w14:paraId="67D3A367" w14:textId="77777777" w:rsidTr="00EF2C2B">
        <w:trPr>
          <w:trHeight w:val="284"/>
          <w:jc w:val="center"/>
        </w:trPr>
        <w:tc>
          <w:tcPr>
            <w:tcW w:w="6516" w:type="dxa"/>
            <w:shd w:val="clear" w:color="auto" w:fill="FFFFFF" w:themeFill="background1"/>
          </w:tcPr>
          <w:p w14:paraId="424BD6CA" w14:textId="77777777" w:rsidR="00EF2C2B" w:rsidRPr="00AD3809" w:rsidRDefault="00EF2C2B" w:rsidP="00EF2C2B">
            <w:pPr>
              <w:jc w:val="both"/>
              <w:rPr>
                <w:rFonts w:cs="Arial"/>
                <w:sz w:val="16"/>
                <w:szCs w:val="16"/>
              </w:rPr>
            </w:pPr>
            <w:r w:rsidRPr="00AD3809">
              <w:rPr>
                <w:rFonts w:cs="Arial"/>
                <w:sz w:val="16"/>
                <w:szCs w:val="16"/>
              </w:rPr>
              <w:t>La limpieza se efectuará en los siguientes inmuebles externos del BCB:</w:t>
            </w:r>
          </w:p>
          <w:p w14:paraId="727BE29D" w14:textId="77777777" w:rsidR="00EF2C2B" w:rsidRPr="00AD3809" w:rsidRDefault="00EF2C2B" w:rsidP="00EF2C2B">
            <w:pPr>
              <w:tabs>
                <w:tab w:val="num" w:pos="720"/>
              </w:tabs>
              <w:ind w:left="650"/>
              <w:jc w:val="both"/>
              <w:rPr>
                <w:rFonts w:cs="Arial"/>
                <w:sz w:val="16"/>
                <w:szCs w:val="16"/>
              </w:rPr>
            </w:pPr>
          </w:p>
          <w:p w14:paraId="15B19C12" w14:textId="77777777" w:rsidR="00EF2C2B" w:rsidRPr="00AD3809" w:rsidRDefault="00EF2C2B" w:rsidP="002262F7">
            <w:pPr>
              <w:numPr>
                <w:ilvl w:val="1"/>
                <w:numId w:val="39"/>
              </w:numPr>
              <w:tabs>
                <w:tab w:val="num" w:pos="650"/>
              </w:tabs>
              <w:ind w:left="650"/>
              <w:jc w:val="both"/>
              <w:rPr>
                <w:rFonts w:cs="Arial"/>
                <w:sz w:val="16"/>
                <w:szCs w:val="16"/>
              </w:rPr>
            </w:pPr>
            <w:r w:rsidRPr="00AD3809">
              <w:rPr>
                <w:rFonts w:cs="Arial"/>
                <w:sz w:val="16"/>
                <w:szCs w:val="16"/>
              </w:rPr>
              <w:t xml:space="preserve">Archivo Central e Imprenta (Calle Yanacocha esquina Ingavi). </w:t>
            </w:r>
          </w:p>
          <w:p w14:paraId="59BD1BE7" w14:textId="77777777" w:rsidR="00EF2C2B" w:rsidRPr="00AD3809" w:rsidRDefault="00EF2C2B" w:rsidP="002262F7">
            <w:pPr>
              <w:numPr>
                <w:ilvl w:val="1"/>
                <w:numId w:val="39"/>
              </w:numPr>
              <w:tabs>
                <w:tab w:val="num" w:pos="650"/>
              </w:tabs>
              <w:ind w:left="650"/>
              <w:jc w:val="both"/>
              <w:rPr>
                <w:rFonts w:cs="Arial"/>
                <w:sz w:val="16"/>
                <w:szCs w:val="16"/>
              </w:rPr>
            </w:pPr>
            <w:r w:rsidRPr="00AD3809">
              <w:rPr>
                <w:rFonts w:cs="Arial"/>
                <w:sz w:val="16"/>
                <w:szCs w:val="16"/>
              </w:rPr>
              <w:t>Biblioteca Casto Rojas (Calle Ingavi esquina Yanacocha).</w:t>
            </w:r>
          </w:p>
          <w:p w14:paraId="46E4640E" w14:textId="77777777" w:rsidR="00EF2C2B" w:rsidRPr="00AD3809" w:rsidRDefault="00EF2C2B" w:rsidP="002262F7">
            <w:pPr>
              <w:numPr>
                <w:ilvl w:val="1"/>
                <w:numId w:val="39"/>
              </w:numPr>
              <w:tabs>
                <w:tab w:val="num" w:pos="650"/>
              </w:tabs>
              <w:ind w:left="650"/>
              <w:jc w:val="both"/>
              <w:rPr>
                <w:rFonts w:cs="Arial"/>
                <w:sz w:val="16"/>
                <w:szCs w:val="16"/>
              </w:rPr>
            </w:pPr>
            <w:r w:rsidRPr="00AD3809">
              <w:rPr>
                <w:rFonts w:cs="Arial"/>
                <w:sz w:val="16"/>
                <w:szCs w:val="16"/>
              </w:rPr>
              <w:t xml:space="preserve">Archivo Intermedio (El Alto-  </w:t>
            </w:r>
            <w:proofErr w:type="spellStart"/>
            <w:r w:rsidRPr="00AD3809">
              <w:rPr>
                <w:rFonts w:cs="Arial"/>
                <w:sz w:val="16"/>
                <w:szCs w:val="16"/>
              </w:rPr>
              <w:t>Senkata</w:t>
            </w:r>
            <w:proofErr w:type="spellEnd"/>
            <w:r w:rsidRPr="00AD3809">
              <w:rPr>
                <w:rFonts w:cs="Arial"/>
                <w:sz w:val="16"/>
                <w:szCs w:val="16"/>
              </w:rPr>
              <w:t>).</w:t>
            </w:r>
          </w:p>
          <w:p w14:paraId="42DF3F95" w14:textId="77777777" w:rsidR="00EF2C2B" w:rsidRPr="002E4F2B" w:rsidRDefault="00EF2C2B" w:rsidP="002262F7">
            <w:pPr>
              <w:numPr>
                <w:ilvl w:val="1"/>
                <w:numId w:val="39"/>
              </w:numPr>
              <w:shd w:val="clear" w:color="auto" w:fill="FFFFFF" w:themeFill="background1"/>
              <w:tabs>
                <w:tab w:val="num" w:pos="650"/>
              </w:tabs>
              <w:ind w:left="650"/>
              <w:jc w:val="both"/>
              <w:rPr>
                <w:rFonts w:cs="Arial"/>
                <w:sz w:val="16"/>
                <w:szCs w:val="16"/>
              </w:rPr>
            </w:pPr>
            <w:r w:rsidRPr="002E4F2B">
              <w:rPr>
                <w:rFonts w:cs="Arial"/>
                <w:sz w:val="16"/>
                <w:szCs w:val="16"/>
              </w:rPr>
              <w:t xml:space="preserve">Inmueble Ex </w:t>
            </w:r>
            <w:proofErr w:type="spellStart"/>
            <w:r w:rsidRPr="002E4F2B">
              <w:rPr>
                <w:rFonts w:cs="Arial"/>
                <w:sz w:val="16"/>
                <w:szCs w:val="16"/>
              </w:rPr>
              <w:t>Cial</w:t>
            </w:r>
            <w:proofErr w:type="spellEnd"/>
            <w:r w:rsidRPr="002E4F2B">
              <w:rPr>
                <w:rFonts w:cs="Arial"/>
                <w:sz w:val="16"/>
                <w:szCs w:val="16"/>
              </w:rPr>
              <w:t xml:space="preserve"> (El Alto Av. 6 de marzo).</w:t>
            </w:r>
          </w:p>
          <w:p w14:paraId="09971072" w14:textId="77777777" w:rsidR="00EF2C2B" w:rsidRPr="002E4F2B" w:rsidRDefault="00EF2C2B" w:rsidP="002262F7">
            <w:pPr>
              <w:numPr>
                <w:ilvl w:val="1"/>
                <w:numId w:val="39"/>
              </w:numPr>
              <w:shd w:val="clear" w:color="auto" w:fill="FFFFFF" w:themeFill="background1"/>
              <w:tabs>
                <w:tab w:val="num" w:pos="650"/>
              </w:tabs>
              <w:ind w:left="650"/>
              <w:jc w:val="both"/>
              <w:rPr>
                <w:rFonts w:cs="Arial"/>
                <w:sz w:val="16"/>
                <w:szCs w:val="16"/>
              </w:rPr>
            </w:pPr>
            <w:r w:rsidRPr="002E4F2B">
              <w:rPr>
                <w:rFonts w:cs="Arial"/>
                <w:sz w:val="16"/>
                <w:szCs w:val="16"/>
              </w:rPr>
              <w:t>Una Oficina en el Edificio Colón.</w:t>
            </w:r>
          </w:p>
          <w:p w14:paraId="035EACAD" w14:textId="77777777" w:rsidR="00EF2C2B" w:rsidRPr="002E4F2B" w:rsidRDefault="00EF2C2B" w:rsidP="002262F7">
            <w:pPr>
              <w:numPr>
                <w:ilvl w:val="1"/>
                <w:numId w:val="39"/>
              </w:numPr>
              <w:shd w:val="clear" w:color="auto" w:fill="FFFFFF" w:themeFill="background1"/>
              <w:tabs>
                <w:tab w:val="num" w:pos="650"/>
              </w:tabs>
              <w:ind w:left="650"/>
              <w:jc w:val="both"/>
              <w:rPr>
                <w:rFonts w:cs="Arial"/>
                <w:sz w:val="16"/>
                <w:szCs w:val="16"/>
              </w:rPr>
            </w:pPr>
            <w:r w:rsidRPr="002E4F2B">
              <w:rPr>
                <w:rFonts w:cs="Arial"/>
                <w:sz w:val="16"/>
                <w:szCs w:val="16"/>
              </w:rPr>
              <w:t xml:space="preserve">Inmueble Ex </w:t>
            </w:r>
            <w:proofErr w:type="spellStart"/>
            <w:r w:rsidRPr="002E4F2B">
              <w:rPr>
                <w:rFonts w:cs="Arial"/>
                <w:sz w:val="16"/>
                <w:szCs w:val="16"/>
              </w:rPr>
              <w:t>Corcosud</w:t>
            </w:r>
            <w:proofErr w:type="spellEnd"/>
            <w:r w:rsidRPr="002E4F2B">
              <w:rPr>
                <w:rFonts w:cs="Arial"/>
                <w:sz w:val="16"/>
                <w:szCs w:val="16"/>
              </w:rPr>
              <w:t xml:space="preserve"> - Avenida Montes.</w:t>
            </w:r>
          </w:p>
          <w:p w14:paraId="6213125B" w14:textId="77777777" w:rsidR="00EF2C2B" w:rsidRPr="002E4F2B" w:rsidRDefault="00EF2C2B" w:rsidP="002262F7">
            <w:pPr>
              <w:numPr>
                <w:ilvl w:val="1"/>
                <w:numId w:val="39"/>
              </w:numPr>
              <w:shd w:val="clear" w:color="auto" w:fill="FFFFFF" w:themeFill="background1"/>
              <w:tabs>
                <w:tab w:val="num" w:pos="650"/>
              </w:tabs>
              <w:ind w:left="650"/>
              <w:jc w:val="both"/>
              <w:rPr>
                <w:rFonts w:cs="Arial"/>
                <w:sz w:val="16"/>
                <w:szCs w:val="16"/>
              </w:rPr>
            </w:pPr>
            <w:r w:rsidRPr="002E4F2B">
              <w:rPr>
                <w:rFonts w:cs="Arial"/>
                <w:sz w:val="16"/>
                <w:szCs w:val="16"/>
              </w:rPr>
              <w:t xml:space="preserve">Inmueble en Calle La Merced – Cota </w:t>
            </w:r>
            <w:proofErr w:type="spellStart"/>
            <w:r w:rsidRPr="002E4F2B">
              <w:rPr>
                <w:rFonts w:cs="Arial"/>
                <w:sz w:val="16"/>
                <w:szCs w:val="16"/>
              </w:rPr>
              <w:t>Cota</w:t>
            </w:r>
            <w:proofErr w:type="spellEnd"/>
            <w:r w:rsidRPr="002E4F2B">
              <w:rPr>
                <w:rFonts w:cs="Arial"/>
                <w:sz w:val="16"/>
                <w:szCs w:val="16"/>
              </w:rPr>
              <w:t>.</w:t>
            </w:r>
          </w:p>
          <w:p w14:paraId="10B41F07" w14:textId="77777777" w:rsidR="00EF2C2B" w:rsidRPr="002E4F2B" w:rsidRDefault="00EF2C2B" w:rsidP="002262F7">
            <w:pPr>
              <w:numPr>
                <w:ilvl w:val="1"/>
                <w:numId w:val="39"/>
              </w:numPr>
              <w:shd w:val="clear" w:color="auto" w:fill="FFFFFF" w:themeFill="background1"/>
              <w:tabs>
                <w:tab w:val="num" w:pos="650"/>
              </w:tabs>
              <w:ind w:left="650"/>
              <w:jc w:val="both"/>
              <w:rPr>
                <w:rFonts w:cs="Arial"/>
                <w:sz w:val="16"/>
                <w:szCs w:val="16"/>
              </w:rPr>
            </w:pPr>
            <w:r w:rsidRPr="002E4F2B">
              <w:rPr>
                <w:rFonts w:cs="Arial"/>
                <w:sz w:val="16"/>
                <w:szCs w:val="16"/>
              </w:rPr>
              <w:t xml:space="preserve">Inmueble (Espacios deportivos) en calle 29 de Cota </w:t>
            </w:r>
            <w:proofErr w:type="spellStart"/>
            <w:r w:rsidRPr="002E4F2B">
              <w:rPr>
                <w:rFonts w:cs="Arial"/>
                <w:sz w:val="16"/>
                <w:szCs w:val="16"/>
              </w:rPr>
              <w:t>Cota</w:t>
            </w:r>
            <w:proofErr w:type="spellEnd"/>
            <w:r w:rsidRPr="002E4F2B">
              <w:rPr>
                <w:rFonts w:cs="Arial"/>
                <w:sz w:val="16"/>
                <w:szCs w:val="16"/>
              </w:rPr>
              <w:t xml:space="preserve"> </w:t>
            </w:r>
          </w:p>
          <w:p w14:paraId="69170D95" w14:textId="77777777" w:rsidR="00EF2C2B" w:rsidRPr="002E4F2B" w:rsidRDefault="00EF2C2B" w:rsidP="002262F7">
            <w:pPr>
              <w:numPr>
                <w:ilvl w:val="1"/>
                <w:numId w:val="39"/>
              </w:numPr>
              <w:shd w:val="clear" w:color="auto" w:fill="FFFFFF" w:themeFill="background1"/>
              <w:tabs>
                <w:tab w:val="num" w:pos="650"/>
              </w:tabs>
              <w:ind w:left="650"/>
              <w:jc w:val="both"/>
              <w:rPr>
                <w:rFonts w:cs="Arial"/>
                <w:sz w:val="16"/>
                <w:szCs w:val="16"/>
              </w:rPr>
            </w:pPr>
            <w:r w:rsidRPr="002E4F2B">
              <w:rPr>
                <w:rFonts w:cs="Arial"/>
                <w:sz w:val="16"/>
                <w:szCs w:val="16"/>
              </w:rPr>
              <w:t xml:space="preserve">Inmueble en calle 23 de </w:t>
            </w:r>
            <w:proofErr w:type="spellStart"/>
            <w:r w:rsidRPr="002E4F2B">
              <w:rPr>
                <w:rFonts w:cs="Arial"/>
                <w:sz w:val="16"/>
                <w:szCs w:val="16"/>
              </w:rPr>
              <w:t>Achumani</w:t>
            </w:r>
            <w:proofErr w:type="spellEnd"/>
            <w:r w:rsidRPr="002E4F2B">
              <w:rPr>
                <w:rFonts w:cs="Arial"/>
                <w:sz w:val="16"/>
                <w:szCs w:val="16"/>
              </w:rPr>
              <w:t>.</w:t>
            </w:r>
          </w:p>
          <w:p w14:paraId="3470F641" w14:textId="77777777" w:rsidR="00EF2C2B" w:rsidRPr="00AD3809" w:rsidRDefault="00EF2C2B" w:rsidP="002262F7">
            <w:pPr>
              <w:numPr>
                <w:ilvl w:val="1"/>
                <w:numId w:val="39"/>
              </w:numPr>
              <w:shd w:val="clear" w:color="auto" w:fill="FFFFFF" w:themeFill="background1"/>
              <w:tabs>
                <w:tab w:val="num" w:pos="650"/>
              </w:tabs>
              <w:ind w:left="650"/>
              <w:jc w:val="both"/>
              <w:rPr>
                <w:rFonts w:cs="Arial"/>
                <w:sz w:val="16"/>
                <w:szCs w:val="16"/>
              </w:rPr>
            </w:pPr>
            <w:r w:rsidRPr="002E4F2B">
              <w:rPr>
                <w:rFonts w:cs="Arial"/>
                <w:sz w:val="16"/>
                <w:szCs w:val="16"/>
              </w:rPr>
              <w:t xml:space="preserve">Oficinas 1701, </w:t>
            </w:r>
            <w:r w:rsidRPr="002E4F2B">
              <w:rPr>
                <w:rFonts w:cs="Arial"/>
                <w:sz w:val="16"/>
                <w:szCs w:val="16"/>
                <w:shd w:val="clear" w:color="auto" w:fill="FFFFFF" w:themeFill="background1"/>
              </w:rPr>
              <w:t>1703, 1704</w:t>
            </w:r>
            <w:r w:rsidRPr="002E4F2B">
              <w:rPr>
                <w:rFonts w:cs="Arial"/>
                <w:sz w:val="16"/>
                <w:szCs w:val="16"/>
              </w:rPr>
              <w:t xml:space="preserve"> y</w:t>
            </w:r>
            <w:r w:rsidRPr="00AD3809">
              <w:rPr>
                <w:rFonts w:cs="Arial"/>
                <w:sz w:val="16"/>
                <w:szCs w:val="16"/>
              </w:rPr>
              <w:t xml:space="preserve"> 1705 en edificio </w:t>
            </w:r>
            <w:proofErr w:type="spellStart"/>
            <w:r w:rsidRPr="00AD3809">
              <w:rPr>
                <w:rFonts w:cs="Arial"/>
                <w:sz w:val="16"/>
                <w:szCs w:val="16"/>
              </w:rPr>
              <w:t>Herrmann</w:t>
            </w:r>
            <w:proofErr w:type="spellEnd"/>
            <w:r w:rsidRPr="00AD3809">
              <w:rPr>
                <w:rFonts w:cs="Arial"/>
                <w:sz w:val="16"/>
                <w:szCs w:val="16"/>
              </w:rPr>
              <w:t xml:space="preserve"> (Av</w:t>
            </w:r>
            <w:r>
              <w:rPr>
                <w:rFonts w:cs="Arial"/>
                <w:sz w:val="16"/>
                <w:szCs w:val="16"/>
              </w:rPr>
              <w:t>.</w:t>
            </w:r>
            <w:r w:rsidRPr="00AD3809">
              <w:rPr>
                <w:rFonts w:cs="Arial"/>
                <w:sz w:val="16"/>
                <w:szCs w:val="16"/>
              </w:rPr>
              <w:t xml:space="preserve"> 16 de Julio).</w:t>
            </w:r>
          </w:p>
          <w:p w14:paraId="42F9CEF7" w14:textId="77777777" w:rsidR="00EF2C2B" w:rsidRPr="00EF2C2B" w:rsidRDefault="00EF2C2B" w:rsidP="002262F7">
            <w:pPr>
              <w:numPr>
                <w:ilvl w:val="1"/>
                <w:numId w:val="39"/>
              </w:numPr>
              <w:tabs>
                <w:tab w:val="num" w:pos="650"/>
              </w:tabs>
              <w:ind w:left="650"/>
              <w:jc w:val="both"/>
              <w:rPr>
                <w:rFonts w:cs="Arial"/>
                <w:b/>
                <w:sz w:val="16"/>
                <w:szCs w:val="16"/>
              </w:rPr>
            </w:pPr>
            <w:r w:rsidRPr="00EF2C2B">
              <w:rPr>
                <w:rFonts w:cs="Arial"/>
                <w:sz w:val="16"/>
                <w:szCs w:val="16"/>
              </w:rPr>
              <w:t>Otros ambientes de propiedad del BCB, de acuerdo a requerimiento del Fiscal de Servicio mediante correo electrónico u otro medio escrito.</w:t>
            </w:r>
          </w:p>
          <w:p w14:paraId="300B67E2" w14:textId="653F284C" w:rsidR="00EF2C2B" w:rsidRPr="00AD3809" w:rsidRDefault="00EF2C2B" w:rsidP="00EF2C2B">
            <w:pPr>
              <w:ind w:left="650"/>
              <w:jc w:val="both"/>
              <w:rPr>
                <w:rFonts w:cs="Arial"/>
                <w:b/>
                <w:sz w:val="16"/>
                <w:szCs w:val="16"/>
              </w:rPr>
            </w:pPr>
          </w:p>
        </w:tc>
        <w:tc>
          <w:tcPr>
            <w:tcW w:w="2551" w:type="dxa"/>
            <w:shd w:val="clear" w:color="auto" w:fill="FFFFFF"/>
          </w:tcPr>
          <w:p w14:paraId="409D2650" w14:textId="77777777" w:rsidR="00EF2C2B" w:rsidRPr="00AD3809" w:rsidRDefault="00EF2C2B" w:rsidP="00EF2C2B">
            <w:pPr>
              <w:tabs>
                <w:tab w:val="left" w:pos="72"/>
              </w:tabs>
              <w:ind w:left="72"/>
              <w:jc w:val="center"/>
              <w:rPr>
                <w:sz w:val="16"/>
                <w:szCs w:val="16"/>
              </w:rPr>
            </w:pPr>
          </w:p>
        </w:tc>
      </w:tr>
      <w:tr w:rsidR="00EF2C2B" w:rsidRPr="00AD3809" w14:paraId="3292A80F" w14:textId="77777777" w:rsidTr="00EF2C2B">
        <w:trPr>
          <w:trHeight w:val="254"/>
          <w:jc w:val="center"/>
        </w:trPr>
        <w:tc>
          <w:tcPr>
            <w:tcW w:w="6516" w:type="dxa"/>
            <w:tcBorders>
              <w:bottom w:val="single" w:sz="4" w:space="0" w:color="auto"/>
            </w:tcBorders>
            <w:shd w:val="clear" w:color="auto" w:fill="D6E3BC" w:themeFill="accent3" w:themeFillTint="66"/>
            <w:vAlign w:val="center"/>
          </w:tcPr>
          <w:p w14:paraId="3D30862D" w14:textId="77777777" w:rsidR="00EF2C2B" w:rsidRPr="00AD3809" w:rsidRDefault="00EF2C2B" w:rsidP="002262F7">
            <w:pPr>
              <w:numPr>
                <w:ilvl w:val="0"/>
                <w:numId w:val="48"/>
              </w:numPr>
              <w:tabs>
                <w:tab w:val="left" w:pos="214"/>
              </w:tabs>
              <w:jc w:val="both"/>
              <w:rPr>
                <w:rFonts w:cs="Arial"/>
                <w:b/>
                <w:bCs/>
                <w:sz w:val="16"/>
                <w:szCs w:val="16"/>
              </w:rPr>
            </w:pPr>
            <w:r w:rsidRPr="00AD3809">
              <w:rPr>
                <w:rFonts w:cs="Arial"/>
                <w:b/>
                <w:sz w:val="16"/>
                <w:szCs w:val="16"/>
              </w:rPr>
              <w:t xml:space="preserve">PLAZO DE PRESTACIÓN DEL SERVICIO    </w:t>
            </w:r>
            <w:r w:rsidRPr="00AD3809">
              <w:rPr>
                <w:rFonts w:cs="Arial"/>
                <w:b/>
                <w:bCs/>
                <w:sz w:val="16"/>
                <w:szCs w:val="16"/>
              </w:rPr>
              <w:t xml:space="preserve"> </w:t>
            </w:r>
          </w:p>
        </w:tc>
        <w:tc>
          <w:tcPr>
            <w:tcW w:w="2551" w:type="dxa"/>
            <w:tcBorders>
              <w:bottom w:val="single" w:sz="4" w:space="0" w:color="auto"/>
            </w:tcBorders>
            <w:shd w:val="clear" w:color="auto" w:fill="FFFFFF"/>
          </w:tcPr>
          <w:p w14:paraId="09984B6F" w14:textId="77777777" w:rsidR="00EF2C2B" w:rsidRPr="00AD3809" w:rsidRDefault="00EF2C2B" w:rsidP="00EF2C2B">
            <w:pPr>
              <w:tabs>
                <w:tab w:val="left" w:pos="72"/>
              </w:tabs>
              <w:ind w:left="72"/>
              <w:jc w:val="center"/>
              <w:rPr>
                <w:rFonts w:cs="Arial"/>
                <w:b/>
                <w:sz w:val="16"/>
                <w:szCs w:val="16"/>
              </w:rPr>
            </w:pPr>
            <w:r w:rsidRPr="00AD3809">
              <w:rPr>
                <w:rFonts w:cs="Arial"/>
                <w:b/>
                <w:i/>
                <w:sz w:val="16"/>
                <w:szCs w:val="16"/>
              </w:rPr>
              <w:t>En esta columna manifestar aceptación</w:t>
            </w:r>
          </w:p>
        </w:tc>
      </w:tr>
      <w:tr w:rsidR="00EF2C2B" w:rsidRPr="00AD3809" w14:paraId="67DDCFB7" w14:textId="77777777" w:rsidTr="00EF2C2B">
        <w:trPr>
          <w:trHeight w:val="526"/>
          <w:jc w:val="center"/>
        </w:trPr>
        <w:tc>
          <w:tcPr>
            <w:tcW w:w="6516" w:type="dxa"/>
            <w:tcBorders>
              <w:bottom w:val="single" w:sz="4" w:space="0" w:color="auto"/>
              <w:right w:val="single" w:sz="4" w:space="0" w:color="auto"/>
            </w:tcBorders>
            <w:shd w:val="clear" w:color="auto" w:fill="FFFFFF"/>
            <w:vAlign w:val="center"/>
          </w:tcPr>
          <w:p w14:paraId="0BF4B89A" w14:textId="77777777" w:rsidR="00EF2C2B" w:rsidRDefault="00EF2C2B" w:rsidP="00EF2C2B">
            <w:pPr>
              <w:jc w:val="both"/>
              <w:rPr>
                <w:rFonts w:cs="Arial"/>
                <w:color w:val="000000" w:themeColor="text1"/>
                <w:sz w:val="16"/>
                <w:szCs w:val="16"/>
              </w:rPr>
            </w:pPr>
            <w:r w:rsidRPr="00AD3809">
              <w:rPr>
                <w:rFonts w:cs="Arial"/>
                <w:sz w:val="16"/>
                <w:szCs w:val="16"/>
              </w:rPr>
              <w:t xml:space="preserve">El Servicio será ejecutado </w:t>
            </w:r>
            <w:r w:rsidRPr="002E4F2B">
              <w:rPr>
                <w:rFonts w:cs="Arial"/>
                <w:sz w:val="16"/>
                <w:szCs w:val="16"/>
                <w:shd w:val="clear" w:color="auto" w:fill="FFFFFF" w:themeFill="background1"/>
              </w:rPr>
              <w:t>en el</w:t>
            </w:r>
            <w:r w:rsidRPr="00440F2B">
              <w:rPr>
                <w:rFonts w:cs="Arial"/>
                <w:sz w:val="16"/>
                <w:szCs w:val="16"/>
              </w:rPr>
              <w:t xml:space="preserve"> plazo</w:t>
            </w:r>
            <w:r w:rsidRPr="00AD3809">
              <w:rPr>
                <w:rFonts w:cs="Arial"/>
                <w:sz w:val="16"/>
                <w:szCs w:val="16"/>
              </w:rPr>
              <w:t xml:space="preserve"> computado a partir de la fecha establecida en la orden de proceder, emitida por el Fiscal de</w:t>
            </w:r>
            <w:r>
              <w:rPr>
                <w:rFonts w:cs="Arial"/>
                <w:sz w:val="16"/>
                <w:szCs w:val="16"/>
              </w:rPr>
              <w:t xml:space="preserve"> </w:t>
            </w:r>
            <w:r w:rsidRPr="00AD3809">
              <w:rPr>
                <w:rFonts w:cs="Arial"/>
                <w:sz w:val="16"/>
                <w:szCs w:val="16"/>
              </w:rPr>
              <w:t xml:space="preserve">Servicio </w:t>
            </w:r>
            <w:r>
              <w:rPr>
                <w:rFonts w:cs="Arial"/>
                <w:sz w:val="16"/>
                <w:szCs w:val="16"/>
              </w:rPr>
              <w:t xml:space="preserve">hasta el </w:t>
            </w:r>
            <w:r w:rsidRPr="00A61444">
              <w:rPr>
                <w:rFonts w:cs="Arial"/>
                <w:sz w:val="16"/>
                <w:szCs w:val="16"/>
              </w:rPr>
              <w:t xml:space="preserve">31 de </w:t>
            </w:r>
            <w:r w:rsidRPr="00A61444">
              <w:rPr>
                <w:rFonts w:cs="Arial"/>
                <w:color w:val="000000" w:themeColor="text1"/>
                <w:sz w:val="16"/>
                <w:szCs w:val="16"/>
              </w:rPr>
              <w:t>diciembre de 2027</w:t>
            </w:r>
            <w:r>
              <w:rPr>
                <w:rFonts w:cs="Arial"/>
                <w:color w:val="000000" w:themeColor="text1"/>
                <w:sz w:val="16"/>
                <w:szCs w:val="16"/>
              </w:rPr>
              <w:t>.</w:t>
            </w:r>
          </w:p>
          <w:p w14:paraId="3F460CE8" w14:textId="77777777" w:rsidR="00EF2C2B" w:rsidRPr="00AD3809" w:rsidRDefault="00EF2C2B" w:rsidP="00EF2C2B">
            <w:pPr>
              <w:jc w:val="both"/>
              <w:rPr>
                <w:rFonts w:cs="Arial"/>
                <w:sz w:val="16"/>
                <w:szCs w:val="16"/>
              </w:rPr>
            </w:pPr>
          </w:p>
        </w:tc>
        <w:tc>
          <w:tcPr>
            <w:tcW w:w="2551" w:type="dxa"/>
            <w:tcBorders>
              <w:bottom w:val="single" w:sz="4" w:space="0" w:color="auto"/>
              <w:right w:val="single" w:sz="4" w:space="0" w:color="auto"/>
            </w:tcBorders>
            <w:shd w:val="clear" w:color="auto" w:fill="FFFFFF"/>
            <w:vAlign w:val="center"/>
          </w:tcPr>
          <w:p w14:paraId="7D6A08BA" w14:textId="77777777" w:rsidR="00EF2C2B" w:rsidRPr="00AD3809" w:rsidRDefault="00EF2C2B" w:rsidP="00EF2C2B">
            <w:pPr>
              <w:tabs>
                <w:tab w:val="left" w:pos="72"/>
              </w:tabs>
              <w:ind w:left="72"/>
              <w:jc w:val="center"/>
              <w:rPr>
                <w:sz w:val="16"/>
                <w:szCs w:val="16"/>
              </w:rPr>
            </w:pPr>
          </w:p>
        </w:tc>
      </w:tr>
      <w:tr w:rsidR="00EF2C2B" w:rsidRPr="00AD3809" w14:paraId="5DA671DA" w14:textId="77777777" w:rsidTr="00EF2C2B">
        <w:trPr>
          <w:trHeight w:val="304"/>
          <w:jc w:val="center"/>
        </w:trPr>
        <w:tc>
          <w:tcPr>
            <w:tcW w:w="6516" w:type="dxa"/>
            <w:tcBorders>
              <w:top w:val="nil"/>
              <w:right w:val="single" w:sz="4" w:space="0" w:color="auto"/>
            </w:tcBorders>
            <w:shd w:val="clear" w:color="auto" w:fill="D6E3BC" w:themeFill="accent3" w:themeFillTint="66"/>
            <w:vAlign w:val="center"/>
          </w:tcPr>
          <w:p w14:paraId="43767AF8" w14:textId="77777777" w:rsidR="00EF2C2B" w:rsidRPr="00AD3809" w:rsidRDefault="00EF2C2B" w:rsidP="002262F7">
            <w:pPr>
              <w:numPr>
                <w:ilvl w:val="0"/>
                <w:numId w:val="48"/>
              </w:numPr>
              <w:tabs>
                <w:tab w:val="left" w:pos="214"/>
              </w:tabs>
              <w:jc w:val="both"/>
              <w:rPr>
                <w:rFonts w:cs="Arial"/>
                <w:b/>
                <w:bCs/>
                <w:sz w:val="16"/>
                <w:szCs w:val="16"/>
              </w:rPr>
            </w:pPr>
            <w:r w:rsidRPr="00AD3809">
              <w:rPr>
                <w:rFonts w:cs="Arial"/>
                <w:b/>
                <w:sz w:val="16"/>
                <w:szCs w:val="16"/>
              </w:rPr>
              <w:lastRenderedPageBreak/>
              <w:t>CUMPLIMIENTO DEL SERVICIO Y TIPOS DE LIMPIEZA</w:t>
            </w:r>
          </w:p>
        </w:tc>
        <w:tc>
          <w:tcPr>
            <w:tcW w:w="2551" w:type="dxa"/>
            <w:tcBorders>
              <w:top w:val="nil"/>
              <w:right w:val="single" w:sz="4" w:space="0" w:color="auto"/>
            </w:tcBorders>
            <w:shd w:val="clear" w:color="auto" w:fill="FFFFFF"/>
          </w:tcPr>
          <w:p w14:paraId="33584D9E" w14:textId="77777777" w:rsidR="00EF2C2B" w:rsidRPr="00AD3809" w:rsidRDefault="00EF2C2B" w:rsidP="00EF2C2B">
            <w:pPr>
              <w:tabs>
                <w:tab w:val="left" w:pos="72"/>
              </w:tabs>
              <w:ind w:left="72"/>
              <w:jc w:val="center"/>
              <w:rPr>
                <w:rFonts w:cs="Arial"/>
                <w:b/>
                <w:sz w:val="16"/>
                <w:szCs w:val="16"/>
              </w:rPr>
            </w:pPr>
            <w:r w:rsidRPr="00AD3809">
              <w:rPr>
                <w:rFonts w:cs="Arial"/>
                <w:b/>
                <w:i/>
                <w:sz w:val="16"/>
                <w:szCs w:val="16"/>
              </w:rPr>
              <w:t>En esta columna manifestar aceptación</w:t>
            </w:r>
          </w:p>
        </w:tc>
      </w:tr>
      <w:tr w:rsidR="00EF2C2B" w:rsidRPr="00AD3809" w14:paraId="53A83DDC" w14:textId="77777777" w:rsidTr="00EF2C2B">
        <w:trPr>
          <w:trHeight w:val="1143"/>
          <w:jc w:val="center"/>
        </w:trPr>
        <w:tc>
          <w:tcPr>
            <w:tcW w:w="6516" w:type="dxa"/>
            <w:tcBorders>
              <w:right w:val="single" w:sz="4" w:space="0" w:color="auto"/>
            </w:tcBorders>
            <w:shd w:val="clear" w:color="auto" w:fill="FFFFFF"/>
            <w:vAlign w:val="center"/>
          </w:tcPr>
          <w:p w14:paraId="556A8EA9" w14:textId="77777777" w:rsidR="00EF2C2B" w:rsidRPr="00AD3809" w:rsidRDefault="00EF2C2B" w:rsidP="00EF2C2B">
            <w:pPr>
              <w:tabs>
                <w:tab w:val="left" w:pos="214"/>
              </w:tabs>
              <w:jc w:val="both"/>
              <w:rPr>
                <w:rFonts w:cs="Arial"/>
                <w:b/>
                <w:i/>
                <w:sz w:val="16"/>
                <w:szCs w:val="16"/>
              </w:rPr>
            </w:pPr>
            <w:r w:rsidRPr="00AD3809">
              <w:rPr>
                <w:rFonts w:cs="Arial"/>
                <w:sz w:val="16"/>
                <w:szCs w:val="16"/>
              </w:rPr>
              <w:t>El cumplimiento del servicio de limpieza requerido será constatado en las fichas de control mensual de actividades, cuyo formato digital será proporcionado por el Fiscal de</w:t>
            </w:r>
            <w:r>
              <w:rPr>
                <w:rFonts w:cs="Arial"/>
                <w:sz w:val="16"/>
                <w:szCs w:val="16"/>
              </w:rPr>
              <w:t xml:space="preserve"> </w:t>
            </w:r>
            <w:r w:rsidRPr="00AD3809">
              <w:rPr>
                <w:rFonts w:cs="Arial"/>
                <w:sz w:val="16"/>
                <w:szCs w:val="16"/>
              </w:rPr>
              <w:t>Servicio, al inicio del servicio. El contenido de dichas fichas será coordinado con el Fiscal</w:t>
            </w:r>
            <w:r>
              <w:rPr>
                <w:rFonts w:cs="Arial"/>
                <w:sz w:val="16"/>
                <w:szCs w:val="16"/>
              </w:rPr>
              <w:t xml:space="preserve"> </w:t>
            </w:r>
            <w:r w:rsidRPr="00274A1D">
              <w:rPr>
                <w:rFonts w:cs="Arial"/>
                <w:sz w:val="16"/>
                <w:szCs w:val="16"/>
              </w:rPr>
              <w:t>de Servicio, a fin de que se recabe la conformidad de las áreas correspondientes por el servicio realizado. Las fichas de control mensual deben ser adjuntadas a la solicitud de</w:t>
            </w:r>
            <w:r w:rsidRPr="00AD3809">
              <w:rPr>
                <w:rFonts w:cs="Arial"/>
                <w:sz w:val="16"/>
                <w:szCs w:val="16"/>
              </w:rPr>
              <w:t xml:space="preserve"> pago emitida por el proveedor mensualmente.</w:t>
            </w:r>
            <w:r w:rsidRPr="00AD3809">
              <w:rPr>
                <w:rFonts w:cs="Arial"/>
                <w:b/>
                <w:i/>
                <w:sz w:val="16"/>
                <w:szCs w:val="16"/>
              </w:rPr>
              <w:t xml:space="preserve"> </w:t>
            </w:r>
          </w:p>
        </w:tc>
        <w:tc>
          <w:tcPr>
            <w:tcW w:w="2551" w:type="dxa"/>
            <w:tcBorders>
              <w:right w:val="single" w:sz="4" w:space="0" w:color="auto"/>
            </w:tcBorders>
            <w:shd w:val="clear" w:color="auto" w:fill="FFFFFF"/>
          </w:tcPr>
          <w:p w14:paraId="73EFDAC2" w14:textId="77777777" w:rsidR="00EF2C2B" w:rsidRPr="00AD3809" w:rsidRDefault="00EF2C2B" w:rsidP="00EF2C2B">
            <w:pPr>
              <w:tabs>
                <w:tab w:val="left" w:pos="72"/>
              </w:tabs>
              <w:ind w:left="72"/>
              <w:jc w:val="center"/>
              <w:rPr>
                <w:sz w:val="16"/>
                <w:szCs w:val="16"/>
              </w:rPr>
            </w:pPr>
          </w:p>
        </w:tc>
      </w:tr>
      <w:tr w:rsidR="00EF2C2B" w:rsidRPr="00AD3809" w14:paraId="056800B3" w14:textId="77777777" w:rsidTr="00EF2C2B">
        <w:trPr>
          <w:trHeight w:val="301"/>
          <w:jc w:val="center"/>
        </w:trPr>
        <w:tc>
          <w:tcPr>
            <w:tcW w:w="6516" w:type="dxa"/>
            <w:tcBorders>
              <w:bottom w:val="single" w:sz="4" w:space="0" w:color="auto"/>
            </w:tcBorders>
            <w:shd w:val="clear" w:color="auto" w:fill="FFFFFF" w:themeFill="background1"/>
            <w:vAlign w:val="center"/>
          </w:tcPr>
          <w:p w14:paraId="785A04A6" w14:textId="77777777" w:rsidR="00EF2C2B" w:rsidRPr="00AD3809" w:rsidRDefault="00EF2C2B" w:rsidP="00EF2C2B">
            <w:pPr>
              <w:rPr>
                <w:rFonts w:cs="Arial"/>
                <w:b/>
                <w:bCs/>
                <w:sz w:val="16"/>
                <w:szCs w:val="16"/>
              </w:rPr>
            </w:pPr>
            <w:r w:rsidRPr="00AD3809">
              <w:rPr>
                <w:rFonts w:cs="Arial"/>
                <w:b/>
                <w:bCs/>
                <w:sz w:val="16"/>
                <w:szCs w:val="16"/>
              </w:rPr>
              <w:t>E.1 LIMPIEZA INTERNA DIARIA GENERAL</w:t>
            </w:r>
          </w:p>
        </w:tc>
        <w:tc>
          <w:tcPr>
            <w:tcW w:w="2551" w:type="dxa"/>
            <w:tcBorders>
              <w:bottom w:val="single" w:sz="4" w:space="0" w:color="auto"/>
            </w:tcBorders>
            <w:shd w:val="clear" w:color="auto" w:fill="FFFFFF"/>
          </w:tcPr>
          <w:p w14:paraId="30714B71" w14:textId="77777777" w:rsidR="00EF2C2B" w:rsidRPr="00AD3809" w:rsidRDefault="00EF2C2B" w:rsidP="00EF2C2B">
            <w:pPr>
              <w:tabs>
                <w:tab w:val="left" w:pos="72"/>
              </w:tabs>
              <w:ind w:left="72"/>
              <w:jc w:val="center"/>
              <w:rPr>
                <w:b/>
                <w:bCs/>
                <w:sz w:val="16"/>
                <w:szCs w:val="16"/>
              </w:rPr>
            </w:pPr>
            <w:r w:rsidRPr="00AD3809">
              <w:rPr>
                <w:rFonts w:cs="Arial"/>
                <w:b/>
                <w:i/>
                <w:sz w:val="16"/>
                <w:szCs w:val="16"/>
              </w:rPr>
              <w:t>En esta columna manifestar aceptación</w:t>
            </w:r>
          </w:p>
        </w:tc>
      </w:tr>
      <w:tr w:rsidR="00EF2C2B" w:rsidRPr="00AD3809" w14:paraId="379ECF6B" w14:textId="77777777" w:rsidTr="00EF2C2B">
        <w:trPr>
          <w:trHeight w:val="857"/>
          <w:jc w:val="center"/>
        </w:trPr>
        <w:tc>
          <w:tcPr>
            <w:tcW w:w="6516" w:type="dxa"/>
            <w:tcBorders>
              <w:bottom w:val="nil"/>
            </w:tcBorders>
            <w:shd w:val="clear" w:color="auto" w:fill="FFFFFF"/>
          </w:tcPr>
          <w:p w14:paraId="01EF93EB" w14:textId="77777777" w:rsidR="00EF2C2B" w:rsidRPr="003B687F" w:rsidRDefault="00EF2C2B" w:rsidP="002262F7">
            <w:pPr>
              <w:numPr>
                <w:ilvl w:val="0"/>
                <w:numId w:val="55"/>
              </w:numPr>
              <w:ind w:left="355"/>
              <w:jc w:val="both"/>
              <w:rPr>
                <w:rFonts w:cs="Arial"/>
                <w:sz w:val="16"/>
                <w:szCs w:val="16"/>
              </w:rPr>
            </w:pPr>
            <w:r w:rsidRPr="003B687F">
              <w:rPr>
                <w:rFonts w:cs="Arial"/>
                <w:sz w:val="16"/>
                <w:szCs w:val="16"/>
              </w:rPr>
              <w:t xml:space="preserve">El servicio de limpieza, </w:t>
            </w:r>
            <w:proofErr w:type="spellStart"/>
            <w:r w:rsidRPr="003B687F">
              <w:rPr>
                <w:rFonts w:cs="Arial"/>
                <w:sz w:val="16"/>
                <w:szCs w:val="16"/>
              </w:rPr>
              <w:t>desodorización</w:t>
            </w:r>
            <w:proofErr w:type="spellEnd"/>
            <w:r w:rsidRPr="003B687F">
              <w:rPr>
                <w:rFonts w:cs="Arial"/>
                <w:sz w:val="16"/>
                <w:szCs w:val="16"/>
              </w:rPr>
              <w:t xml:space="preserve"> y/o desinfección, debe efectuarse con estricto cuidado y permanentemente, </w:t>
            </w:r>
            <w:r>
              <w:rPr>
                <w:rFonts w:cs="Arial"/>
                <w:sz w:val="16"/>
                <w:szCs w:val="16"/>
              </w:rPr>
              <w:t xml:space="preserve">de todas las áreas contempladas en el inciso B. (REQUISITOS DEL SERVICIO), </w:t>
            </w:r>
            <w:r w:rsidRPr="003B687F">
              <w:rPr>
                <w:rFonts w:cs="Arial"/>
                <w:sz w:val="16"/>
                <w:szCs w:val="16"/>
              </w:rPr>
              <w:t xml:space="preserve">en todo mueble de oficina: de madera, metal, vidrio, tapiz y otros tipos de materiales (escritorios, </w:t>
            </w:r>
            <w:proofErr w:type="spellStart"/>
            <w:r w:rsidRPr="003B687F">
              <w:rPr>
                <w:rFonts w:cs="Arial"/>
                <w:sz w:val="16"/>
                <w:szCs w:val="16"/>
              </w:rPr>
              <w:t>credenzas</w:t>
            </w:r>
            <w:proofErr w:type="spellEnd"/>
            <w:r w:rsidRPr="003B687F">
              <w:rPr>
                <w:rFonts w:cs="Arial"/>
                <w:sz w:val="16"/>
                <w:szCs w:val="16"/>
              </w:rPr>
              <w:t xml:space="preserve">, estantes, </w:t>
            </w:r>
            <w:proofErr w:type="spellStart"/>
            <w:r w:rsidRPr="003B687F">
              <w:rPr>
                <w:rFonts w:cs="Arial"/>
                <w:sz w:val="16"/>
                <w:szCs w:val="16"/>
              </w:rPr>
              <w:t>gaveteros</w:t>
            </w:r>
            <w:proofErr w:type="spellEnd"/>
            <w:r w:rsidRPr="003B687F">
              <w:rPr>
                <w:rFonts w:cs="Arial"/>
                <w:sz w:val="16"/>
                <w:szCs w:val="16"/>
              </w:rPr>
              <w:t>, mesas, sillones y otros bienes), pisos y gradas de vinilo, cerámica, mármol y otros; mamparas de tela, vidrio con marco de aluminio, sillas y sillones, teléfonos digitales, teléfonos IP, fotocopiadoras, destructoras de papel de oficina, equipos de computación, impresoras, escáneres, debiendo seguir las sugerencias de la forma de limpieza de monitores planos y otros que corresponda con el Departamento de Soporte Técnico de la Gerencia de Sistemas; tomacorrientes sobrepuestos, barandas, pasamanos, maceteros y plantas ornamentales, artefactos sanitarios, inodoros, urinarios, azulejos, pisos, paredes, lavamanos, espejos, duchas, el lavado y barrido general de áreas de cemento y estacionamientos con productos apropiados y de calidad para cada material y tipo de bien, que aseguren la adecuada limpieza, desinfección, conservación, que no manchen ni destiñan y evitando daños a los bienes.</w:t>
            </w:r>
          </w:p>
        </w:tc>
        <w:tc>
          <w:tcPr>
            <w:tcW w:w="2551" w:type="dxa"/>
            <w:tcBorders>
              <w:bottom w:val="nil"/>
            </w:tcBorders>
            <w:shd w:val="clear" w:color="auto" w:fill="FFFFFF"/>
          </w:tcPr>
          <w:p w14:paraId="5F0A5D62" w14:textId="77777777" w:rsidR="00EF2C2B" w:rsidRPr="00AD3809" w:rsidRDefault="00EF2C2B" w:rsidP="00EF2C2B">
            <w:pPr>
              <w:tabs>
                <w:tab w:val="left" w:pos="72"/>
              </w:tabs>
              <w:ind w:left="72"/>
              <w:jc w:val="center"/>
              <w:rPr>
                <w:rFonts w:cs="Arial"/>
                <w:sz w:val="16"/>
                <w:szCs w:val="16"/>
              </w:rPr>
            </w:pPr>
          </w:p>
          <w:p w14:paraId="2BAD6F97" w14:textId="77777777" w:rsidR="00EF2C2B" w:rsidRPr="00AD3809" w:rsidRDefault="00EF2C2B" w:rsidP="00EF2C2B">
            <w:pPr>
              <w:tabs>
                <w:tab w:val="left" w:pos="72"/>
              </w:tabs>
              <w:ind w:left="72"/>
              <w:jc w:val="center"/>
              <w:rPr>
                <w:rFonts w:cs="Arial"/>
                <w:sz w:val="16"/>
                <w:szCs w:val="16"/>
              </w:rPr>
            </w:pPr>
          </w:p>
        </w:tc>
      </w:tr>
      <w:tr w:rsidR="00EF2C2B" w:rsidRPr="00AD3809" w14:paraId="2A8B84BE" w14:textId="77777777" w:rsidTr="00EF2C2B">
        <w:trPr>
          <w:trHeight w:val="70"/>
          <w:jc w:val="center"/>
        </w:trPr>
        <w:tc>
          <w:tcPr>
            <w:tcW w:w="6516" w:type="dxa"/>
            <w:tcBorders>
              <w:top w:val="nil"/>
              <w:bottom w:val="nil"/>
            </w:tcBorders>
            <w:shd w:val="clear" w:color="auto" w:fill="FFFFFF"/>
          </w:tcPr>
          <w:p w14:paraId="6288145C" w14:textId="77777777" w:rsidR="00EF2C2B" w:rsidRPr="003B687F" w:rsidRDefault="00EF2C2B" w:rsidP="002262F7">
            <w:pPr>
              <w:numPr>
                <w:ilvl w:val="0"/>
                <w:numId w:val="55"/>
              </w:numPr>
              <w:ind w:left="355"/>
              <w:jc w:val="both"/>
              <w:rPr>
                <w:rFonts w:cs="Arial"/>
                <w:sz w:val="16"/>
                <w:szCs w:val="16"/>
              </w:rPr>
            </w:pPr>
            <w:r w:rsidRPr="003B687F">
              <w:rPr>
                <w:rFonts w:cs="Arial"/>
                <w:sz w:val="16"/>
                <w:szCs w:val="16"/>
              </w:rPr>
              <w:t>El aspirado (retirado de polvo acumulado, basura, grapas, clips, etc.) y desmanchado de alfombras, sillas y sillones debe realizarse regularmente en horari</w:t>
            </w:r>
            <w:r>
              <w:rPr>
                <w:rFonts w:cs="Arial"/>
                <w:sz w:val="16"/>
                <w:szCs w:val="16"/>
              </w:rPr>
              <w:t>os coordinados con el Fiscal de</w:t>
            </w:r>
            <w:r w:rsidRPr="003B687F">
              <w:rPr>
                <w:rFonts w:cs="Arial"/>
                <w:sz w:val="16"/>
                <w:szCs w:val="16"/>
              </w:rPr>
              <w:t xml:space="preserve"> Servicio y con enseres y productos apropiados y de calidad, considerando el tipo de material con que están elaborados para evitar daños a los bienes.</w:t>
            </w:r>
          </w:p>
        </w:tc>
        <w:tc>
          <w:tcPr>
            <w:tcW w:w="2551" w:type="dxa"/>
            <w:tcBorders>
              <w:top w:val="nil"/>
              <w:bottom w:val="nil"/>
            </w:tcBorders>
            <w:shd w:val="clear" w:color="auto" w:fill="FFFFFF"/>
          </w:tcPr>
          <w:p w14:paraId="1981FB1F" w14:textId="77777777" w:rsidR="00EF2C2B" w:rsidRPr="00AD3809" w:rsidRDefault="00EF2C2B" w:rsidP="00EF2C2B">
            <w:pPr>
              <w:tabs>
                <w:tab w:val="left" w:pos="72"/>
              </w:tabs>
              <w:ind w:left="72"/>
              <w:jc w:val="center"/>
              <w:rPr>
                <w:rFonts w:cs="Arial"/>
                <w:sz w:val="16"/>
                <w:szCs w:val="16"/>
              </w:rPr>
            </w:pPr>
          </w:p>
        </w:tc>
      </w:tr>
      <w:tr w:rsidR="00EF2C2B" w:rsidRPr="00AD3809" w14:paraId="04D9843E" w14:textId="77777777" w:rsidTr="00EF2C2B">
        <w:trPr>
          <w:trHeight w:val="70"/>
          <w:jc w:val="center"/>
        </w:trPr>
        <w:tc>
          <w:tcPr>
            <w:tcW w:w="6516" w:type="dxa"/>
            <w:tcBorders>
              <w:top w:val="nil"/>
              <w:bottom w:val="nil"/>
            </w:tcBorders>
            <w:shd w:val="clear" w:color="auto" w:fill="FFFFFF"/>
          </w:tcPr>
          <w:p w14:paraId="45703481" w14:textId="77777777" w:rsidR="00EF2C2B" w:rsidRPr="00544C96" w:rsidRDefault="00EF2C2B" w:rsidP="002262F7">
            <w:pPr>
              <w:pStyle w:val="Prrafodelista"/>
              <w:numPr>
                <w:ilvl w:val="0"/>
                <w:numId w:val="55"/>
              </w:numPr>
              <w:spacing w:line="259" w:lineRule="auto"/>
              <w:ind w:left="352" w:hanging="352"/>
              <w:contextualSpacing/>
              <w:jc w:val="both"/>
              <w:rPr>
                <w:rFonts w:ascii="Arial" w:hAnsi="Arial" w:cs="Arial"/>
                <w:sz w:val="16"/>
                <w:szCs w:val="16"/>
                <w:lang w:eastAsia="es-ES"/>
              </w:rPr>
            </w:pPr>
            <w:r w:rsidRPr="00544C96">
              <w:rPr>
                <w:rFonts w:ascii="Arial" w:hAnsi="Arial" w:cs="Arial"/>
                <w:sz w:val="16"/>
                <w:szCs w:val="16"/>
                <w:lang w:eastAsia="es-ES"/>
              </w:rPr>
              <w:t>La limpieza int</w:t>
            </w:r>
            <w:r>
              <w:rPr>
                <w:rFonts w:ascii="Arial" w:hAnsi="Arial" w:cs="Arial"/>
                <w:sz w:val="16"/>
                <w:szCs w:val="16"/>
                <w:lang w:eastAsia="es-ES"/>
              </w:rPr>
              <w:t xml:space="preserve">erna de vidrios de las ventanas, </w:t>
            </w:r>
            <w:r w:rsidRPr="00544C96">
              <w:rPr>
                <w:rFonts w:ascii="Arial" w:hAnsi="Arial" w:cs="Arial"/>
                <w:sz w:val="16"/>
                <w:szCs w:val="16"/>
                <w:lang w:eastAsia="es-ES"/>
              </w:rPr>
              <w:t xml:space="preserve">debe efectuarse </w:t>
            </w:r>
            <w:r>
              <w:rPr>
                <w:rFonts w:ascii="Arial" w:hAnsi="Arial" w:cs="Arial"/>
                <w:sz w:val="16"/>
                <w:szCs w:val="16"/>
                <w:lang w:eastAsia="es-ES"/>
              </w:rPr>
              <w:t xml:space="preserve">regularmente, </w:t>
            </w:r>
            <w:r w:rsidRPr="00544C96">
              <w:rPr>
                <w:rFonts w:ascii="Arial" w:hAnsi="Arial" w:cs="Arial"/>
                <w:sz w:val="16"/>
                <w:szCs w:val="16"/>
                <w:lang w:eastAsia="es-ES"/>
              </w:rPr>
              <w:t>con material apropiado para este trabajo.</w:t>
            </w:r>
          </w:p>
          <w:p w14:paraId="7C9B1DA3" w14:textId="77777777" w:rsidR="00EF2C2B" w:rsidRPr="00CF5C37" w:rsidRDefault="00EF2C2B" w:rsidP="002262F7">
            <w:pPr>
              <w:numPr>
                <w:ilvl w:val="0"/>
                <w:numId w:val="55"/>
              </w:numPr>
              <w:ind w:left="355"/>
              <w:jc w:val="both"/>
              <w:rPr>
                <w:rFonts w:cs="Arial"/>
                <w:sz w:val="16"/>
                <w:szCs w:val="16"/>
              </w:rPr>
            </w:pPr>
            <w:r w:rsidRPr="00CF5C37">
              <w:rPr>
                <w:rFonts w:cs="Arial"/>
                <w:sz w:val="16"/>
                <w:szCs w:val="16"/>
              </w:rPr>
              <w:t xml:space="preserve">El </w:t>
            </w:r>
            <w:proofErr w:type="spellStart"/>
            <w:r w:rsidRPr="00CF5C37">
              <w:rPr>
                <w:rFonts w:cs="Arial"/>
                <w:sz w:val="16"/>
                <w:szCs w:val="16"/>
              </w:rPr>
              <w:t>viruteado</w:t>
            </w:r>
            <w:proofErr w:type="spellEnd"/>
            <w:r w:rsidRPr="00CF5C37">
              <w:rPr>
                <w:rFonts w:cs="Arial"/>
                <w:sz w:val="16"/>
                <w:szCs w:val="16"/>
              </w:rPr>
              <w:t xml:space="preserve"> y encerado de pisos, gradas y otros de madera, debe realizarse con maquinaria industrial y productos de alto tráfico.</w:t>
            </w:r>
          </w:p>
        </w:tc>
        <w:tc>
          <w:tcPr>
            <w:tcW w:w="2551" w:type="dxa"/>
            <w:tcBorders>
              <w:top w:val="nil"/>
              <w:bottom w:val="nil"/>
            </w:tcBorders>
            <w:shd w:val="clear" w:color="auto" w:fill="FFFFFF"/>
          </w:tcPr>
          <w:p w14:paraId="65CD022E" w14:textId="77777777" w:rsidR="00EF2C2B" w:rsidRPr="00AD3809" w:rsidRDefault="00EF2C2B" w:rsidP="00EF2C2B">
            <w:pPr>
              <w:tabs>
                <w:tab w:val="left" w:pos="72"/>
              </w:tabs>
              <w:ind w:left="72"/>
              <w:jc w:val="center"/>
              <w:rPr>
                <w:rFonts w:cs="Arial"/>
                <w:sz w:val="16"/>
                <w:szCs w:val="16"/>
              </w:rPr>
            </w:pPr>
          </w:p>
        </w:tc>
      </w:tr>
      <w:tr w:rsidR="00EF2C2B" w:rsidRPr="00AD3809" w14:paraId="4F529DFC" w14:textId="77777777" w:rsidTr="00EF2C2B">
        <w:trPr>
          <w:trHeight w:val="346"/>
          <w:jc w:val="center"/>
        </w:trPr>
        <w:tc>
          <w:tcPr>
            <w:tcW w:w="6516" w:type="dxa"/>
            <w:tcBorders>
              <w:top w:val="nil"/>
              <w:bottom w:val="nil"/>
            </w:tcBorders>
            <w:shd w:val="clear" w:color="auto" w:fill="FFFFFF"/>
          </w:tcPr>
          <w:p w14:paraId="27B2F6B9" w14:textId="77777777" w:rsidR="00EF2C2B" w:rsidRPr="00CF5C37" w:rsidRDefault="00EF2C2B" w:rsidP="002262F7">
            <w:pPr>
              <w:numPr>
                <w:ilvl w:val="0"/>
                <w:numId w:val="55"/>
              </w:numPr>
              <w:ind w:left="355"/>
              <w:jc w:val="both"/>
              <w:rPr>
                <w:rFonts w:cs="Arial"/>
                <w:sz w:val="16"/>
                <w:szCs w:val="16"/>
              </w:rPr>
            </w:pPr>
            <w:r w:rsidRPr="00CF5C37">
              <w:rPr>
                <w:rFonts w:cs="Arial"/>
                <w:sz w:val="16"/>
                <w:szCs w:val="16"/>
              </w:rPr>
              <w:t>El desempolvado de cuadros, muros, sócalos, cielos rasos, ductos de ventilación, debe realizarse con plumeros o materiales adecuados para cada lugar.</w:t>
            </w:r>
          </w:p>
        </w:tc>
        <w:tc>
          <w:tcPr>
            <w:tcW w:w="2551" w:type="dxa"/>
            <w:tcBorders>
              <w:top w:val="nil"/>
              <w:bottom w:val="nil"/>
            </w:tcBorders>
            <w:shd w:val="clear" w:color="auto" w:fill="FFFFFF"/>
          </w:tcPr>
          <w:p w14:paraId="17AFD387" w14:textId="77777777" w:rsidR="00EF2C2B" w:rsidRPr="00AD3809" w:rsidRDefault="00EF2C2B" w:rsidP="00EF2C2B">
            <w:pPr>
              <w:tabs>
                <w:tab w:val="left" w:pos="72"/>
              </w:tabs>
              <w:ind w:left="72"/>
              <w:jc w:val="center"/>
              <w:rPr>
                <w:rFonts w:cs="Arial"/>
                <w:sz w:val="16"/>
                <w:szCs w:val="16"/>
              </w:rPr>
            </w:pPr>
          </w:p>
        </w:tc>
      </w:tr>
      <w:tr w:rsidR="00EF2C2B" w:rsidRPr="00AD3809" w14:paraId="7507F3F9" w14:textId="77777777" w:rsidTr="00EF2C2B">
        <w:trPr>
          <w:trHeight w:val="70"/>
          <w:jc w:val="center"/>
        </w:trPr>
        <w:tc>
          <w:tcPr>
            <w:tcW w:w="6516" w:type="dxa"/>
            <w:tcBorders>
              <w:top w:val="nil"/>
              <w:bottom w:val="nil"/>
            </w:tcBorders>
            <w:shd w:val="clear" w:color="auto" w:fill="FFFFFF"/>
          </w:tcPr>
          <w:p w14:paraId="2F83B260" w14:textId="77777777" w:rsidR="00EF2C2B" w:rsidRPr="00D86013" w:rsidRDefault="00EF2C2B" w:rsidP="002262F7">
            <w:pPr>
              <w:pStyle w:val="Prrafodelista"/>
              <w:numPr>
                <w:ilvl w:val="0"/>
                <w:numId w:val="55"/>
              </w:numPr>
              <w:spacing w:line="259" w:lineRule="auto"/>
              <w:ind w:left="352" w:hanging="352"/>
              <w:contextualSpacing/>
              <w:jc w:val="both"/>
              <w:rPr>
                <w:rFonts w:ascii="Arial" w:hAnsi="Arial" w:cs="Arial"/>
                <w:sz w:val="16"/>
                <w:szCs w:val="16"/>
                <w:lang w:eastAsia="es-ES"/>
              </w:rPr>
            </w:pPr>
            <w:r w:rsidRPr="00D86013">
              <w:rPr>
                <w:rFonts w:ascii="Arial" w:hAnsi="Arial" w:cs="Arial"/>
                <w:sz w:val="16"/>
                <w:szCs w:val="16"/>
                <w:lang w:eastAsia="es-ES"/>
              </w:rPr>
              <w:t>La prestación del servicio debe realizarse con personal adecuado y debidamente entrenado para este tipo de limpieza.</w:t>
            </w:r>
          </w:p>
          <w:p w14:paraId="6A5EE0F1" w14:textId="77777777" w:rsidR="00EF2C2B" w:rsidRPr="00D86013" w:rsidRDefault="00EF2C2B" w:rsidP="002262F7">
            <w:pPr>
              <w:pStyle w:val="Prrafodelista"/>
              <w:numPr>
                <w:ilvl w:val="0"/>
                <w:numId w:val="55"/>
              </w:numPr>
              <w:spacing w:line="259" w:lineRule="auto"/>
              <w:ind w:left="352" w:hanging="352"/>
              <w:contextualSpacing/>
              <w:jc w:val="both"/>
              <w:rPr>
                <w:rFonts w:ascii="Arial" w:hAnsi="Arial" w:cs="Arial"/>
                <w:sz w:val="16"/>
                <w:szCs w:val="16"/>
                <w:lang w:eastAsia="es-ES"/>
              </w:rPr>
            </w:pPr>
            <w:r w:rsidRPr="00D86013">
              <w:rPr>
                <w:rFonts w:ascii="Arial" w:hAnsi="Arial" w:cs="Arial"/>
                <w:sz w:val="16"/>
                <w:szCs w:val="16"/>
                <w:lang w:eastAsia="es-ES"/>
              </w:rPr>
              <w:t>Todas las superficies deben quedar libres de suciedad, contaminación, espuma de jabón, moho, manchas, etc.</w:t>
            </w:r>
          </w:p>
        </w:tc>
        <w:tc>
          <w:tcPr>
            <w:tcW w:w="2551" w:type="dxa"/>
            <w:tcBorders>
              <w:top w:val="nil"/>
              <w:bottom w:val="nil"/>
            </w:tcBorders>
            <w:shd w:val="clear" w:color="auto" w:fill="FFFFFF"/>
          </w:tcPr>
          <w:p w14:paraId="54E8761C" w14:textId="77777777" w:rsidR="00EF2C2B" w:rsidRPr="00AD3809" w:rsidRDefault="00EF2C2B" w:rsidP="00EF2C2B">
            <w:pPr>
              <w:tabs>
                <w:tab w:val="left" w:pos="72"/>
              </w:tabs>
              <w:ind w:left="72"/>
              <w:jc w:val="center"/>
              <w:rPr>
                <w:rFonts w:cs="Arial"/>
                <w:sz w:val="16"/>
                <w:szCs w:val="16"/>
              </w:rPr>
            </w:pPr>
          </w:p>
        </w:tc>
      </w:tr>
      <w:tr w:rsidR="00EF2C2B" w:rsidRPr="00AD3809" w14:paraId="0948B080" w14:textId="77777777" w:rsidTr="00EF2C2B">
        <w:trPr>
          <w:trHeight w:val="70"/>
          <w:jc w:val="center"/>
        </w:trPr>
        <w:tc>
          <w:tcPr>
            <w:tcW w:w="6516" w:type="dxa"/>
            <w:tcBorders>
              <w:top w:val="nil"/>
              <w:bottom w:val="nil"/>
            </w:tcBorders>
            <w:shd w:val="clear" w:color="auto" w:fill="FFFFFF"/>
          </w:tcPr>
          <w:p w14:paraId="4D279590" w14:textId="77777777" w:rsidR="00EF2C2B" w:rsidRPr="00CF5C37" w:rsidRDefault="00EF2C2B" w:rsidP="002262F7">
            <w:pPr>
              <w:numPr>
                <w:ilvl w:val="0"/>
                <w:numId w:val="55"/>
              </w:numPr>
              <w:ind w:left="355"/>
              <w:jc w:val="both"/>
              <w:rPr>
                <w:rFonts w:cs="Arial"/>
                <w:sz w:val="16"/>
                <w:szCs w:val="16"/>
              </w:rPr>
            </w:pPr>
            <w:r w:rsidRPr="00CF5C37">
              <w:rPr>
                <w:rFonts w:cs="Arial"/>
                <w:sz w:val="16"/>
                <w:szCs w:val="16"/>
              </w:rPr>
              <w:t>El Proveedor debe equipar todos los dispensadores instalados en todos los baños de forma permanente con papel higiénico para dispensador y jaboncillo en gel, asimismo los dispensadores de alcohol en gel (salvo instr</w:t>
            </w:r>
            <w:r>
              <w:rPr>
                <w:rFonts w:cs="Arial"/>
                <w:sz w:val="16"/>
                <w:szCs w:val="16"/>
              </w:rPr>
              <w:t>ucción contraria por parte del F</w:t>
            </w:r>
            <w:r w:rsidRPr="00CF5C37">
              <w:rPr>
                <w:rFonts w:cs="Arial"/>
                <w:sz w:val="16"/>
                <w:szCs w:val="16"/>
              </w:rPr>
              <w:t>iscal</w:t>
            </w:r>
            <w:r>
              <w:rPr>
                <w:rFonts w:cs="Arial"/>
                <w:sz w:val="16"/>
                <w:szCs w:val="16"/>
              </w:rPr>
              <w:t xml:space="preserve"> de Servicio</w:t>
            </w:r>
            <w:r w:rsidRPr="00CF5C37">
              <w:rPr>
                <w:rFonts w:cs="Arial"/>
                <w:sz w:val="16"/>
                <w:szCs w:val="16"/>
              </w:rPr>
              <w:t>, para casos particulares).</w:t>
            </w:r>
          </w:p>
        </w:tc>
        <w:tc>
          <w:tcPr>
            <w:tcW w:w="2551" w:type="dxa"/>
            <w:tcBorders>
              <w:top w:val="nil"/>
              <w:bottom w:val="nil"/>
            </w:tcBorders>
            <w:shd w:val="clear" w:color="auto" w:fill="FFFFFF"/>
          </w:tcPr>
          <w:p w14:paraId="02A183C4" w14:textId="77777777" w:rsidR="00EF2C2B" w:rsidRPr="00AD3809" w:rsidRDefault="00EF2C2B" w:rsidP="00EF2C2B">
            <w:pPr>
              <w:tabs>
                <w:tab w:val="left" w:pos="72"/>
              </w:tabs>
              <w:ind w:left="72"/>
              <w:jc w:val="center"/>
              <w:rPr>
                <w:rFonts w:cs="Arial"/>
                <w:sz w:val="16"/>
                <w:szCs w:val="16"/>
              </w:rPr>
            </w:pPr>
          </w:p>
        </w:tc>
      </w:tr>
      <w:tr w:rsidR="00EF2C2B" w:rsidRPr="00AD3809" w14:paraId="7B251ABB" w14:textId="77777777" w:rsidTr="00EF2C2B">
        <w:trPr>
          <w:trHeight w:val="70"/>
          <w:jc w:val="center"/>
        </w:trPr>
        <w:tc>
          <w:tcPr>
            <w:tcW w:w="6516" w:type="dxa"/>
            <w:tcBorders>
              <w:top w:val="nil"/>
              <w:bottom w:val="nil"/>
            </w:tcBorders>
            <w:shd w:val="clear" w:color="auto" w:fill="FFFFFF"/>
          </w:tcPr>
          <w:p w14:paraId="44A7DE1E" w14:textId="77777777" w:rsidR="00EF2C2B" w:rsidRPr="00CF5C37" w:rsidRDefault="00EF2C2B" w:rsidP="002262F7">
            <w:pPr>
              <w:numPr>
                <w:ilvl w:val="0"/>
                <w:numId w:val="55"/>
              </w:numPr>
              <w:ind w:left="355"/>
              <w:jc w:val="both"/>
              <w:rPr>
                <w:rFonts w:cs="Arial"/>
                <w:sz w:val="16"/>
                <w:szCs w:val="16"/>
              </w:rPr>
            </w:pPr>
            <w:r w:rsidRPr="00CF5C37">
              <w:rPr>
                <w:rFonts w:cs="Arial"/>
                <w:sz w:val="16"/>
                <w:szCs w:val="16"/>
              </w:rPr>
              <w:t xml:space="preserve">La </w:t>
            </w:r>
            <w:proofErr w:type="spellStart"/>
            <w:r w:rsidRPr="00CF5C37">
              <w:rPr>
                <w:rFonts w:cs="Arial"/>
                <w:sz w:val="16"/>
                <w:szCs w:val="16"/>
              </w:rPr>
              <w:t>desodorización</w:t>
            </w:r>
            <w:proofErr w:type="spellEnd"/>
            <w:r w:rsidRPr="00CF5C37">
              <w:rPr>
                <w:rFonts w:cs="Arial"/>
                <w:sz w:val="16"/>
                <w:szCs w:val="16"/>
              </w:rPr>
              <w:t xml:space="preserve"> de oficinas y áreas de circulación debe realizarse regularmen</w:t>
            </w:r>
            <w:r>
              <w:rPr>
                <w:rFonts w:cs="Arial"/>
                <w:sz w:val="16"/>
                <w:szCs w:val="16"/>
              </w:rPr>
              <w:t>te y las veces que el Fiscal de</w:t>
            </w:r>
            <w:r w:rsidRPr="00CF5C37">
              <w:rPr>
                <w:rFonts w:cs="Arial"/>
                <w:sz w:val="16"/>
                <w:szCs w:val="16"/>
              </w:rPr>
              <w:t xml:space="preserve"> Servicio considere necesario durante el día con ambientador en spray o líquido.</w:t>
            </w:r>
          </w:p>
        </w:tc>
        <w:tc>
          <w:tcPr>
            <w:tcW w:w="2551" w:type="dxa"/>
            <w:tcBorders>
              <w:top w:val="nil"/>
              <w:bottom w:val="nil"/>
            </w:tcBorders>
            <w:shd w:val="clear" w:color="auto" w:fill="FFFFFF"/>
          </w:tcPr>
          <w:p w14:paraId="7700F788" w14:textId="77777777" w:rsidR="00EF2C2B" w:rsidRPr="00AD3809" w:rsidRDefault="00EF2C2B" w:rsidP="00EF2C2B">
            <w:pPr>
              <w:tabs>
                <w:tab w:val="left" w:pos="72"/>
              </w:tabs>
              <w:ind w:left="72"/>
              <w:jc w:val="center"/>
              <w:rPr>
                <w:rFonts w:cs="Arial"/>
                <w:sz w:val="16"/>
                <w:szCs w:val="16"/>
              </w:rPr>
            </w:pPr>
          </w:p>
        </w:tc>
      </w:tr>
      <w:tr w:rsidR="00EF2C2B" w:rsidRPr="00AD3809" w14:paraId="68CD7020" w14:textId="77777777" w:rsidTr="00EF2C2B">
        <w:trPr>
          <w:trHeight w:val="600"/>
          <w:jc w:val="center"/>
        </w:trPr>
        <w:tc>
          <w:tcPr>
            <w:tcW w:w="6516" w:type="dxa"/>
            <w:tcBorders>
              <w:top w:val="nil"/>
              <w:bottom w:val="single" w:sz="4" w:space="0" w:color="auto"/>
            </w:tcBorders>
            <w:shd w:val="clear" w:color="auto" w:fill="FFFFFF"/>
          </w:tcPr>
          <w:p w14:paraId="597F81BA" w14:textId="77777777" w:rsidR="00EF2C2B" w:rsidRDefault="00EF2C2B" w:rsidP="002262F7">
            <w:pPr>
              <w:numPr>
                <w:ilvl w:val="0"/>
                <w:numId w:val="55"/>
              </w:numPr>
              <w:ind w:left="355"/>
              <w:jc w:val="both"/>
              <w:rPr>
                <w:rFonts w:cs="Arial"/>
                <w:sz w:val="16"/>
                <w:szCs w:val="16"/>
              </w:rPr>
            </w:pPr>
            <w:r w:rsidRPr="00CF5C37">
              <w:rPr>
                <w:rFonts w:cs="Arial"/>
                <w:sz w:val="16"/>
                <w:szCs w:val="16"/>
              </w:rPr>
              <w:t>El proveedor deberá atender todos los llamados de emergencia dentro de los quince (15) minutos de comunicada la solicitud por el Fiscal de Servicio, Supervisor de Servicios y/o Jefe del Departamento de Bienes y Servicios.</w:t>
            </w:r>
          </w:p>
          <w:p w14:paraId="1D7D6597" w14:textId="77777777" w:rsidR="00EF2C2B" w:rsidRDefault="00EF2C2B" w:rsidP="002262F7">
            <w:pPr>
              <w:numPr>
                <w:ilvl w:val="0"/>
                <w:numId w:val="55"/>
              </w:numPr>
              <w:ind w:left="355"/>
              <w:jc w:val="both"/>
              <w:rPr>
                <w:rFonts w:cs="Arial"/>
                <w:sz w:val="16"/>
                <w:szCs w:val="16"/>
              </w:rPr>
            </w:pPr>
            <w:r w:rsidRPr="00BC0356">
              <w:rPr>
                <w:rFonts w:cs="Arial"/>
                <w:sz w:val="16"/>
                <w:szCs w:val="16"/>
              </w:rPr>
              <w:t xml:space="preserve">El proveedor debe realizar la separación y acopio de los desechos de material plástico (botellas </w:t>
            </w:r>
            <w:proofErr w:type="spellStart"/>
            <w:r w:rsidRPr="00BC0356">
              <w:rPr>
                <w:rFonts w:cs="Arial"/>
                <w:sz w:val="16"/>
                <w:szCs w:val="16"/>
              </w:rPr>
              <w:t>pet</w:t>
            </w:r>
            <w:proofErr w:type="spellEnd"/>
            <w:r w:rsidRPr="00BC0356">
              <w:rPr>
                <w:rFonts w:cs="Arial"/>
                <w:sz w:val="16"/>
                <w:szCs w:val="16"/>
              </w:rPr>
              <w:t>, tapas, envases, etc.); material de aluminio, papel, cartón y otros materiales de acuerdo a requerimiento y acopiarla en el espacio asignado para éste efecto, para su posterior retiro o entrega a operadores de residuos, en coordinación con el Fiscal de Servicio, debiendo prever personal de carguío que coadyuve en el manejo de residuos reciclables.</w:t>
            </w:r>
          </w:p>
          <w:p w14:paraId="4C17DD35" w14:textId="77777777" w:rsidR="00EF2C2B" w:rsidRDefault="00EF2C2B" w:rsidP="002262F7">
            <w:pPr>
              <w:numPr>
                <w:ilvl w:val="0"/>
                <w:numId w:val="55"/>
              </w:numPr>
              <w:ind w:left="355"/>
              <w:jc w:val="both"/>
              <w:rPr>
                <w:rFonts w:cs="Arial"/>
                <w:sz w:val="16"/>
                <w:szCs w:val="16"/>
              </w:rPr>
            </w:pPr>
            <w:r w:rsidRPr="00CF5C37">
              <w:rPr>
                <w:rFonts w:cs="Arial"/>
                <w:sz w:val="16"/>
                <w:szCs w:val="16"/>
              </w:rPr>
              <w:t xml:space="preserve">Otros servicios de limpieza extraordinarios, en días laborales y no laborales, y/o en horarios extraordinarios, en ambientes </w:t>
            </w:r>
            <w:r>
              <w:rPr>
                <w:sz w:val="16"/>
              </w:rPr>
              <w:t>externos</w:t>
            </w:r>
            <w:r w:rsidRPr="00CF5C37">
              <w:rPr>
                <w:rFonts w:cs="Arial"/>
                <w:sz w:val="16"/>
                <w:szCs w:val="16"/>
              </w:rPr>
              <w:t xml:space="preserve"> del BCB, se realizarán a requerimiento verbal o escrito del Fiscal de Servicio.</w:t>
            </w:r>
          </w:p>
          <w:p w14:paraId="0BA097E9" w14:textId="4F6C9175" w:rsidR="00EF2C2B" w:rsidRPr="00877FA4" w:rsidRDefault="00EF2C2B" w:rsidP="002262F7">
            <w:pPr>
              <w:numPr>
                <w:ilvl w:val="0"/>
                <w:numId w:val="55"/>
              </w:numPr>
              <w:ind w:left="355"/>
              <w:jc w:val="both"/>
              <w:rPr>
                <w:rFonts w:cs="Arial"/>
                <w:sz w:val="16"/>
                <w:szCs w:val="16"/>
              </w:rPr>
            </w:pPr>
            <w:r w:rsidRPr="008C06FC">
              <w:rPr>
                <w:rFonts w:cs="Arial"/>
                <w:sz w:val="16"/>
                <w:szCs w:val="16"/>
              </w:rPr>
              <w:t>El servicio incluirá el traslado de desechos sólidos</w:t>
            </w:r>
            <w:r>
              <w:rPr>
                <w:rFonts w:cs="Arial"/>
                <w:sz w:val="16"/>
                <w:szCs w:val="16"/>
              </w:rPr>
              <w:t>,</w:t>
            </w:r>
            <w:r w:rsidRPr="008C06FC">
              <w:rPr>
                <w:rFonts w:cs="Arial"/>
                <w:sz w:val="16"/>
                <w:szCs w:val="16"/>
              </w:rPr>
              <w:t xml:space="preserve"> </w:t>
            </w:r>
            <w:r w:rsidRPr="00BD7E86">
              <w:rPr>
                <w:rFonts w:cs="Arial"/>
                <w:sz w:val="16"/>
                <w:szCs w:val="16"/>
              </w:rPr>
              <w:t>por el personal dependiente del proveedor</w:t>
            </w:r>
            <w:r>
              <w:rPr>
                <w:rFonts w:cs="Arial"/>
                <w:sz w:val="16"/>
                <w:szCs w:val="16"/>
              </w:rPr>
              <w:t>,</w:t>
            </w:r>
            <w:r w:rsidRPr="008C06FC">
              <w:rPr>
                <w:rFonts w:cs="Arial"/>
                <w:sz w:val="16"/>
                <w:szCs w:val="16"/>
              </w:rPr>
              <w:t xml:space="preserve"> desde los tachos especiales ubicados en cada </w:t>
            </w:r>
            <w:r>
              <w:rPr>
                <w:rFonts w:cs="Arial"/>
                <w:sz w:val="16"/>
                <w:szCs w:val="16"/>
              </w:rPr>
              <w:t>inmueble externo</w:t>
            </w:r>
            <w:r w:rsidRPr="008C06FC">
              <w:rPr>
                <w:rFonts w:cs="Arial"/>
                <w:sz w:val="16"/>
                <w:szCs w:val="16"/>
              </w:rPr>
              <w:t>, de los ambientes sanitarios y producto del proceso de limpieza</w:t>
            </w:r>
            <w:r>
              <w:rPr>
                <w:rFonts w:cs="Arial"/>
                <w:sz w:val="16"/>
                <w:szCs w:val="16"/>
              </w:rPr>
              <w:t>, de manera</w:t>
            </w:r>
            <w:r w:rsidRPr="00F9244A">
              <w:rPr>
                <w:rFonts w:cs="Arial"/>
                <w:sz w:val="16"/>
                <w:szCs w:val="16"/>
              </w:rPr>
              <w:t xml:space="preserve"> diaria</w:t>
            </w:r>
            <w:r>
              <w:rPr>
                <w:rFonts w:cs="Arial"/>
                <w:sz w:val="16"/>
                <w:szCs w:val="16"/>
              </w:rPr>
              <w:t>,</w:t>
            </w:r>
            <w:r w:rsidRPr="00F9244A">
              <w:rPr>
                <w:rFonts w:cs="Arial"/>
                <w:sz w:val="16"/>
                <w:szCs w:val="16"/>
              </w:rPr>
              <w:t xml:space="preserve"> al carro basur</w:t>
            </w:r>
            <w:r>
              <w:rPr>
                <w:rFonts w:cs="Arial"/>
                <w:sz w:val="16"/>
                <w:szCs w:val="16"/>
              </w:rPr>
              <w:t>ero y/o contenedores instalados</w:t>
            </w:r>
            <w:r w:rsidRPr="00BD7E86">
              <w:rPr>
                <w:rFonts w:cs="Arial"/>
                <w:sz w:val="16"/>
                <w:szCs w:val="16"/>
              </w:rPr>
              <w:t>, quedando terminantemente prohibido el depósito de desechos sólidos en las vías de circulación peatonal y salidas de emergencia de los ambientes del BCB.</w:t>
            </w:r>
          </w:p>
        </w:tc>
        <w:tc>
          <w:tcPr>
            <w:tcW w:w="2551" w:type="dxa"/>
            <w:tcBorders>
              <w:top w:val="nil"/>
              <w:bottom w:val="single" w:sz="4" w:space="0" w:color="auto"/>
            </w:tcBorders>
            <w:shd w:val="clear" w:color="auto" w:fill="FFFFFF"/>
          </w:tcPr>
          <w:p w14:paraId="2AF0893B" w14:textId="77777777" w:rsidR="00EF2C2B" w:rsidRPr="00AD3809" w:rsidRDefault="00EF2C2B" w:rsidP="00EF2C2B">
            <w:pPr>
              <w:tabs>
                <w:tab w:val="left" w:pos="72"/>
              </w:tabs>
              <w:ind w:left="72"/>
              <w:jc w:val="center"/>
              <w:rPr>
                <w:rFonts w:cs="Arial"/>
                <w:sz w:val="16"/>
                <w:szCs w:val="16"/>
              </w:rPr>
            </w:pPr>
          </w:p>
        </w:tc>
      </w:tr>
      <w:tr w:rsidR="00EF2C2B" w:rsidRPr="00AD3809" w14:paraId="28451775" w14:textId="77777777" w:rsidTr="00EF2C2B">
        <w:trPr>
          <w:trHeight w:val="317"/>
          <w:jc w:val="center"/>
        </w:trPr>
        <w:tc>
          <w:tcPr>
            <w:tcW w:w="6516" w:type="dxa"/>
            <w:tcBorders>
              <w:bottom w:val="single" w:sz="4" w:space="0" w:color="auto"/>
            </w:tcBorders>
            <w:shd w:val="clear" w:color="auto" w:fill="FFFFFF" w:themeFill="background1"/>
            <w:vAlign w:val="center"/>
          </w:tcPr>
          <w:p w14:paraId="3F406D7B" w14:textId="77777777" w:rsidR="00EF2C2B" w:rsidRPr="00AD3809" w:rsidRDefault="00EF2C2B" w:rsidP="00EF2C2B">
            <w:pPr>
              <w:tabs>
                <w:tab w:val="left" w:pos="216"/>
                <w:tab w:val="left" w:pos="497"/>
              </w:tabs>
              <w:ind w:left="50"/>
              <w:rPr>
                <w:rFonts w:cs="Arial"/>
                <w:b/>
                <w:bCs/>
                <w:sz w:val="16"/>
                <w:szCs w:val="16"/>
              </w:rPr>
            </w:pPr>
            <w:r w:rsidRPr="00AD3809">
              <w:rPr>
                <w:rFonts w:cs="Arial"/>
                <w:b/>
                <w:bCs/>
                <w:sz w:val="16"/>
                <w:szCs w:val="16"/>
              </w:rPr>
              <w:lastRenderedPageBreak/>
              <w:t>E.2.  LIMPIEZA EN FIN DE SEMANA</w:t>
            </w:r>
          </w:p>
        </w:tc>
        <w:tc>
          <w:tcPr>
            <w:tcW w:w="2551" w:type="dxa"/>
            <w:tcBorders>
              <w:bottom w:val="single" w:sz="4" w:space="0" w:color="auto"/>
            </w:tcBorders>
            <w:shd w:val="clear" w:color="auto" w:fill="FFFFFF"/>
          </w:tcPr>
          <w:p w14:paraId="25B4E86B" w14:textId="77777777" w:rsidR="00EF2C2B" w:rsidRPr="00AD3809" w:rsidRDefault="00EF2C2B" w:rsidP="00EF2C2B">
            <w:pPr>
              <w:tabs>
                <w:tab w:val="left" w:pos="72"/>
                <w:tab w:val="left" w:pos="497"/>
              </w:tabs>
              <w:ind w:left="72"/>
              <w:jc w:val="center"/>
              <w:rPr>
                <w:b/>
                <w:bCs/>
                <w:sz w:val="16"/>
                <w:szCs w:val="16"/>
              </w:rPr>
            </w:pPr>
            <w:r w:rsidRPr="00AD3809">
              <w:rPr>
                <w:rFonts w:cs="Arial"/>
                <w:b/>
                <w:i/>
                <w:sz w:val="16"/>
                <w:szCs w:val="16"/>
              </w:rPr>
              <w:t>En esta columna manifestar aceptación</w:t>
            </w:r>
          </w:p>
        </w:tc>
      </w:tr>
      <w:tr w:rsidR="00EF2C2B" w:rsidRPr="00AD3809" w14:paraId="6F433173" w14:textId="77777777" w:rsidTr="00EF2C2B">
        <w:trPr>
          <w:trHeight w:val="524"/>
          <w:jc w:val="center"/>
        </w:trPr>
        <w:tc>
          <w:tcPr>
            <w:tcW w:w="6516" w:type="dxa"/>
            <w:tcBorders>
              <w:bottom w:val="nil"/>
            </w:tcBorders>
            <w:shd w:val="clear" w:color="auto" w:fill="FFFFFF"/>
          </w:tcPr>
          <w:p w14:paraId="7DA19B06" w14:textId="77777777" w:rsidR="00EF2C2B" w:rsidRDefault="00EF2C2B" w:rsidP="002262F7">
            <w:pPr>
              <w:numPr>
                <w:ilvl w:val="0"/>
                <w:numId w:val="40"/>
              </w:numPr>
              <w:tabs>
                <w:tab w:val="num" w:pos="290"/>
              </w:tabs>
              <w:ind w:left="290" w:hanging="290"/>
              <w:jc w:val="both"/>
              <w:rPr>
                <w:rFonts w:cs="Arial"/>
                <w:sz w:val="16"/>
                <w:szCs w:val="16"/>
              </w:rPr>
            </w:pPr>
            <w:r w:rsidRPr="00AD3809">
              <w:rPr>
                <w:rFonts w:cs="Arial"/>
                <w:sz w:val="16"/>
                <w:szCs w:val="16"/>
              </w:rPr>
              <w:t>La limpieza en fin de semana, de los ambientes de inmuebles externos del BCB, se llevará a cabo según cronograma</w:t>
            </w:r>
            <w:r>
              <w:rPr>
                <w:rFonts w:cs="Arial"/>
                <w:sz w:val="16"/>
                <w:szCs w:val="16"/>
              </w:rPr>
              <w:t xml:space="preserve"> mensual </w:t>
            </w:r>
            <w:r w:rsidRPr="00AD3809">
              <w:rPr>
                <w:rFonts w:cs="Arial"/>
                <w:sz w:val="16"/>
                <w:szCs w:val="16"/>
              </w:rPr>
              <w:t>programado y planificado por el Fiscal de</w:t>
            </w:r>
            <w:r>
              <w:rPr>
                <w:rFonts w:cs="Arial"/>
                <w:sz w:val="16"/>
                <w:szCs w:val="16"/>
              </w:rPr>
              <w:t xml:space="preserve"> Servicio </w:t>
            </w:r>
            <w:r w:rsidRPr="00AD3809">
              <w:rPr>
                <w:rFonts w:cs="Arial"/>
                <w:sz w:val="16"/>
                <w:szCs w:val="16"/>
              </w:rPr>
              <w:t xml:space="preserve">en coordinación con el </w:t>
            </w:r>
            <w:r>
              <w:rPr>
                <w:rFonts w:cs="Arial"/>
                <w:sz w:val="16"/>
                <w:szCs w:val="16"/>
              </w:rPr>
              <w:t>Agente de Servicio, designado por el proveedor.</w:t>
            </w:r>
          </w:p>
          <w:p w14:paraId="3BC525DF" w14:textId="77777777" w:rsidR="00EF2C2B" w:rsidRPr="00AD3809" w:rsidRDefault="00EF2C2B" w:rsidP="002262F7">
            <w:pPr>
              <w:numPr>
                <w:ilvl w:val="0"/>
                <w:numId w:val="40"/>
              </w:numPr>
              <w:tabs>
                <w:tab w:val="num" w:pos="290"/>
              </w:tabs>
              <w:ind w:left="290" w:hanging="290"/>
              <w:jc w:val="both"/>
              <w:rPr>
                <w:rFonts w:cs="Arial"/>
                <w:sz w:val="16"/>
                <w:szCs w:val="16"/>
              </w:rPr>
            </w:pPr>
            <w:r>
              <w:rPr>
                <w:rFonts w:cs="Arial"/>
                <w:sz w:val="16"/>
                <w:szCs w:val="16"/>
              </w:rPr>
              <w:t xml:space="preserve">La limpieza en fin de semana de inmuebles externos </w:t>
            </w:r>
            <w:r w:rsidRPr="00AD3809">
              <w:rPr>
                <w:rFonts w:cs="Arial"/>
                <w:sz w:val="16"/>
                <w:szCs w:val="16"/>
              </w:rPr>
              <w:t>contemplará: el lavado de alfombras (cuando corresponda)</w:t>
            </w:r>
            <w:r>
              <w:rPr>
                <w:rFonts w:cs="Arial"/>
                <w:sz w:val="16"/>
                <w:szCs w:val="16"/>
              </w:rPr>
              <w:t>,</w:t>
            </w:r>
            <w:r w:rsidRPr="00AD3809">
              <w:rPr>
                <w:rFonts w:cs="Arial"/>
                <w:sz w:val="16"/>
                <w:szCs w:val="16"/>
              </w:rPr>
              <w:t xml:space="preserve"> limpieza de mobiliarios, pisos, lavado de vidrios internos y vidrios externos de planta baja, </w:t>
            </w:r>
            <w:r w:rsidRPr="00BC0356">
              <w:rPr>
                <w:rFonts w:cs="Arial"/>
                <w:sz w:val="16"/>
                <w:szCs w:val="16"/>
              </w:rPr>
              <w:t>lavado y planchado de cortinas</w:t>
            </w:r>
            <w:r>
              <w:rPr>
                <w:rFonts w:cs="Arial"/>
                <w:sz w:val="16"/>
                <w:szCs w:val="16"/>
              </w:rPr>
              <w:t xml:space="preserve"> (cuando corresponda)</w:t>
            </w:r>
            <w:r w:rsidRPr="00AD3809">
              <w:rPr>
                <w:rFonts w:cs="Arial"/>
                <w:sz w:val="16"/>
                <w:szCs w:val="16"/>
              </w:rPr>
              <w:t>, lavado de patios y aceras externas y todo componente de cada área o ambiente.</w:t>
            </w:r>
            <w:r>
              <w:rPr>
                <w:rFonts w:cs="Arial"/>
                <w:sz w:val="16"/>
                <w:szCs w:val="16"/>
              </w:rPr>
              <w:t xml:space="preserve"> </w:t>
            </w:r>
            <w:r w:rsidRPr="00AD3809">
              <w:rPr>
                <w:rFonts w:cs="Arial"/>
                <w:sz w:val="16"/>
                <w:szCs w:val="16"/>
              </w:rPr>
              <w:t>Esta limpieza deberá realizarse con maquinaria, productos y materiales adecuados para evitar daños a los bienes.</w:t>
            </w:r>
          </w:p>
        </w:tc>
        <w:tc>
          <w:tcPr>
            <w:tcW w:w="2551" w:type="dxa"/>
            <w:tcBorders>
              <w:bottom w:val="nil"/>
            </w:tcBorders>
            <w:shd w:val="clear" w:color="auto" w:fill="FFFFFF"/>
          </w:tcPr>
          <w:p w14:paraId="154ABD0C" w14:textId="77777777" w:rsidR="00EF2C2B" w:rsidRPr="00AD3809" w:rsidRDefault="00EF2C2B" w:rsidP="00EF2C2B">
            <w:pPr>
              <w:tabs>
                <w:tab w:val="left" w:pos="72"/>
              </w:tabs>
              <w:ind w:left="72"/>
              <w:jc w:val="center"/>
              <w:rPr>
                <w:rFonts w:cs="Arial"/>
                <w:sz w:val="16"/>
                <w:szCs w:val="16"/>
              </w:rPr>
            </w:pPr>
          </w:p>
        </w:tc>
      </w:tr>
      <w:tr w:rsidR="00EF2C2B" w:rsidRPr="00AD3809" w14:paraId="26111F0C" w14:textId="77777777" w:rsidTr="00EF2C2B">
        <w:trPr>
          <w:trHeight w:val="361"/>
          <w:jc w:val="center"/>
        </w:trPr>
        <w:tc>
          <w:tcPr>
            <w:tcW w:w="6516" w:type="dxa"/>
            <w:tcBorders>
              <w:top w:val="nil"/>
              <w:right w:val="single" w:sz="4" w:space="0" w:color="auto"/>
            </w:tcBorders>
            <w:shd w:val="clear" w:color="auto" w:fill="FFFFFF"/>
          </w:tcPr>
          <w:p w14:paraId="7FCCFC8A" w14:textId="77777777" w:rsidR="00EF2C2B" w:rsidRPr="008752DA" w:rsidRDefault="00EF2C2B" w:rsidP="002262F7">
            <w:pPr>
              <w:numPr>
                <w:ilvl w:val="0"/>
                <w:numId w:val="40"/>
              </w:numPr>
              <w:tabs>
                <w:tab w:val="num" w:pos="290"/>
              </w:tabs>
              <w:ind w:left="290" w:hanging="290"/>
              <w:jc w:val="both"/>
              <w:rPr>
                <w:rFonts w:cs="Arial"/>
                <w:sz w:val="16"/>
                <w:szCs w:val="16"/>
              </w:rPr>
            </w:pPr>
            <w:r w:rsidRPr="00AD3809">
              <w:rPr>
                <w:rFonts w:cs="Arial"/>
                <w:sz w:val="16"/>
                <w:szCs w:val="16"/>
              </w:rPr>
              <w:t>El Fiscal d</w:t>
            </w:r>
            <w:r>
              <w:rPr>
                <w:rFonts w:cs="Arial"/>
                <w:sz w:val="16"/>
                <w:szCs w:val="16"/>
              </w:rPr>
              <w:t>e</w:t>
            </w:r>
            <w:r w:rsidRPr="00AD3809">
              <w:rPr>
                <w:rFonts w:cs="Arial"/>
                <w:sz w:val="16"/>
                <w:szCs w:val="16"/>
              </w:rPr>
              <w:t xml:space="preserve"> Servicio, podrá solicitar otros servicios de limpieza y/o desinfección en ambientes, mobiliario, equipos, aparatos y otros accesorios del BCB.</w:t>
            </w:r>
          </w:p>
        </w:tc>
        <w:tc>
          <w:tcPr>
            <w:tcW w:w="2551" w:type="dxa"/>
            <w:tcBorders>
              <w:top w:val="nil"/>
            </w:tcBorders>
            <w:shd w:val="clear" w:color="auto" w:fill="FFFFFF"/>
          </w:tcPr>
          <w:p w14:paraId="76012C65" w14:textId="77777777" w:rsidR="00EF2C2B" w:rsidRPr="00AD3809" w:rsidRDefault="00EF2C2B" w:rsidP="00EF2C2B">
            <w:pPr>
              <w:tabs>
                <w:tab w:val="left" w:pos="72"/>
              </w:tabs>
              <w:ind w:left="72"/>
              <w:jc w:val="center"/>
              <w:rPr>
                <w:rFonts w:cs="Arial"/>
                <w:sz w:val="16"/>
                <w:szCs w:val="16"/>
              </w:rPr>
            </w:pPr>
          </w:p>
        </w:tc>
      </w:tr>
      <w:tr w:rsidR="00EF2C2B" w:rsidRPr="00AD3809" w14:paraId="1C43C85F" w14:textId="77777777" w:rsidTr="00EF2C2B">
        <w:trPr>
          <w:trHeight w:val="328"/>
          <w:jc w:val="center"/>
        </w:trPr>
        <w:tc>
          <w:tcPr>
            <w:tcW w:w="6516" w:type="dxa"/>
            <w:tcBorders>
              <w:bottom w:val="single" w:sz="4" w:space="0" w:color="auto"/>
            </w:tcBorders>
            <w:shd w:val="clear" w:color="auto" w:fill="D6E3BC" w:themeFill="accent3" w:themeFillTint="66"/>
            <w:vAlign w:val="center"/>
          </w:tcPr>
          <w:p w14:paraId="79E0C8AD" w14:textId="77777777" w:rsidR="00EF2C2B" w:rsidRPr="00AD3809" w:rsidRDefault="00EF2C2B" w:rsidP="002262F7">
            <w:pPr>
              <w:numPr>
                <w:ilvl w:val="0"/>
                <w:numId w:val="48"/>
              </w:numPr>
              <w:tabs>
                <w:tab w:val="left" w:pos="214"/>
              </w:tabs>
              <w:jc w:val="both"/>
              <w:rPr>
                <w:rFonts w:cs="Arial"/>
                <w:b/>
                <w:bCs/>
                <w:sz w:val="16"/>
                <w:szCs w:val="16"/>
              </w:rPr>
            </w:pPr>
            <w:r w:rsidRPr="00AD3809">
              <w:rPr>
                <w:rFonts w:cs="Arial"/>
                <w:b/>
                <w:sz w:val="16"/>
                <w:szCs w:val="16"/>
              </w:rPr>
              <w:t>ATENCIÓN DE CONTINGENCIAS Y EVENTOS EXTRAORDINARIOS</w:t>
            </w:r>
          </w:p>
        </w:tc>
        <w:tc>
          <w:tcPr>
            <w:tcW w:w="2551" w:type="dxa"/>
            <w:tcBorders>
              <w:bottom w:val="single" w:sz="4" w:space="0" w:color="auto"/>
            </w:tcBorders>
            <w:shd w:val="clear" w:color="auto" w:fill="FFFFFF"/>
          </w:tcPr>
          <w:p w14:paraId="3F7F9354" w14:textId="77777777" w:rsidR="00EF2C2B" w:rsidRPr="00AD3809" w:rsidRDefault="00EF2C2B" w:rsidP="00EF2C2B">
            <w:pPr>
              <w:tabs>
                <w:tab w:val="left" w:pos="72"/>
              </w:tabs>
              <w:ind w:left="72"/>
              <w:jc w:val="center"/>
              <w:rPr>
                <w:rFonts w:cs="Arial"/>
                <w:b/>
                <w:sz w:val="16"/>
                <w:szCs w:val="16"/>
              </w:rPr>
            </w:pPr>
            <w:r w:rsidRPr="00AD3809">
              <w:rPr>
                <w:rFonts w:cs="Arial"/>
                <w:b/>
                <w:i/>
                <w:sz w:val="16"/>
                <w:szCs w:val="16"/>
              </w:rPr>
              <w:t>En esta columna manifestar aceptación</w:t>
            </w:r>
          </w:p>
        </w:tc>
      </w:tr>
      <w:tr w:rsidR="00EF2C2B" w:rsidRPr="00AD3809" w14:paraId="1421DFE7" w14:textId="77777777" w:rsidTr="00EF2C2B">
        <w:trPr>
          <w:trHeight w:val="291"/>
          <w:jc w:val="center"/>
        </w:trPr>
        <w:tc>
          <w:tcPr>
            <w:tcW w:w="6516" w:type="dxa"/>
            <w:tcBorders>
              <w:bottom w:val="nil"/>
            </w:tcBorders>
            <w:shd w:val="clear" w:color="auto" w:fill="auto"/>
            <w:vAlign w:val="center"/>
          </w:tcPr>
          <w:p w14:paraId="6F6AA998" w14:textId="77777777" w:rsidR="00EF2C2B" w:rsidRPr="00AD3809" w:rsidRDefault="00EF2C2B" w:rsidP="002262F7">
            <w:pPr>
              <w:numPr>
                <w:ilvl w:val="0"/>
                <w:numId w:val="56"/>
              </w:numPr>
              <w:ind w:left="306" w:hanging="312"/>
              <w:jc w:val="both"/>
              <w:rPr>
                <w:rFonts w:cs="Arial"/>
                <w:iCs/>
                <w:sz w:val="16"/>
                <w:szCs w:val="16"/>
              </w:rPr>
            </w:pPr>
            <w:r w:rsidRPr="00AD3809">
              <w:rPr>
                <w:rFonts w:cs="Arial"/>
                <w:iCs/>
                <w:sz w:val="16"/>
                <w:szCs w:val="16"/>
              </w:rPr>
              <w:t xml:space="preserve">En caso de contingencias </w:t>
            </w:r>
            <w:r w:rsidRPr="00CF5C37">
              <w:rPr>
                <w:rFonts w:cs="Arial"/>
                <w:sz w:val="16"/>
                <w:szCs w:val="16"/>
              </w:rPr>
              <w:t>a requeri</w:t>
            </w:r>
            <w:r>
              <w:rPr>
                <w:rFonts w:cs="Arial"/>
                <w:sz w:val="16"/>
                <w:szCs w:val="16"/>
              </w:rPr>
              <w:t>miento específico del Fiscal de</w:t>
            </w:r>
            <w:r w:rsidRPr="00CF5C37">
              <w:rPr>
                <w:rFonts w:cs="Arial"/>
                <w:sz w:val="16"/>
                <w:szCs w:val="16"/>
              </w:rPr>
              <w:t xml:space="preserve"> Servicio, por eventos de emergencia (inundación, fugas de agua, casos fortuitos y de fuerza mayor,</w:t>
            </w:r>
            <w:r>
              <w:rPr>
                <w:rFonts w:cs="Arial"/>
                <w:sz w:val="16"/>
                <w:szCs w:val="16"/>
              </w:rPr>
              <w:t xml:space="preserve"> eventos extraordinarios, etc.)</w:t>
            </w:r>
            <w:r w:rsidRPr="00AD3809">
              <w:rPr>
                <w:rFonts w:cs="Arial"/>
                <w:iCs/>
                <w:sz w:val="16"/>
                <w:szCs w:val="16"/>
              </w:rPr>
              <w:t xml:space="preserve">, </w:t>
            </w:r>
            <w:r w:rsidRPr="00AD3809">
              <w:rPr>
                <w:rFonts w:cs="Arial"/>
                <w:sz w:val="16"/>
                <w:szCs w:val="16"/>
              </w:rPr>
              <w:t xml:space="preserve">el proveedor </w:t>
            </w:r>
            <w:r w:rsidRPr="00AD3809">
              <w:rPr>
                <w:rFonts w:cs="Arial"/>
                <w:iCs/>
                <w:sz w:val="16"/>
                <w:szCs w:val="16"/>
              </w:rPr>
              <w:t>dispondrá del personal necesario, mismo que realizará todos los esfuerzos para atender cualquier contingencia o evento relacionad</w:t>
            </w:r>
            <w:r>
              <w:rPr>
                <w:rFonts w:cs="Arial"/>
                <w:iCs/>
                <w:sz w:val="16"/>
                <w:szCs w:val="16"/>
              </w:rPr>
              <w:t>o</w:t>
            </w:r>
            <w:r w:rsidRPr="00AD3809">
              <w:rPr>
                <w:rFonts w:cs="Arial"/>
                <w:iCs/>
                <w:sz w:val="16"/>
                <w:szCs w:val="16"/>
              </w:rPr>
              <w:t xml:space="preserve"> con el objeto del servicio, ya sea en los horarios y días establecidos o fuera de éstos, no pudiendo dejar ningún tipo de trabajo pendiente, más aún si tal situación afecta en forma negativa al BCB. Estas tareas deben estar consideradas en el presupuesto presentado por e</w:t>
            </w:r>
            <w:r w:rsidRPr="00AD3809">
              <w:rPr>
                <w:rFonts w:cs="Arial"/>
                <w:sz w:val="16"/>
                <w:szCs w:val="16"/>
              </w:rPr>
              <w:t xml:space="preserve">l proveedor </w:t>
            </w:r>
            <w:r w:rsidRPr="00AD3809">
              <w:rPr>
                <w:rFonts w:cs="Arial"/>
                <w:iCs/>
                <w:sz w:val="16"/>
                <w:szCs w:val="16"/>
              </w:rPr>
              <w:t xml:space="preserve">y no constituirán pago adicional por el BCB. </w:t>
            </w:r>
          </w:p>
        </w:tc>
        <w:tc>
          <w:tcPr>
            <w:tcW w:w="2551" w:type="dxa"/>
            <w:tcBorders>
              <w:bottom w:val="nil"/>
            </w:tcBorders>
            <w:shd w:val="clear" w:color="auto" w:fill="FFFFFF"/>
          </w:tcPr>
          <w:p w14:paraId="69F91830" w14:textId="77777777" w:rsidR="00EF2C2B" w:rsidRPr="00AD3809" w:rsidRDefault="00EF2C2B" w:rsidP="00EF2C2B">
            <w:pPr>
              <w:tabs>
                <w:tab w:val="left" w:pos="72"/>
              </w:tabs>
              <w:ind w:left="72"/>
              <w:jc w:val="center"/>
              <w:rPr>
                <w:rFonts w:cs="Arial"/>
                <w:iCs/>
                <w:sz w:val="16"/>
                <w:szCs w:val="16"/>
              </w:rPr>
            </w:pPr>
          </w:p>
        </w:tc>
      </w:tr>
      <w:tr w:rsidR="00EF2C2B" w:rsidRPr="00AD3809" w14:paraId="3DDA8B7D" w14:textId="77777777" w:rsidTr="00EF2C2B">
        <w:trPr>
          <w:trHeight w:val="277"/>
          <w:jc w:val="center"/>
        </w:trPr>
        <w:tc>
          <w:tcPr>
            <w:tcW w:w="6516" w:type="dxa"/>
            <w:tcBorders>
              <w:top w:val="nil"/>
            </w:tcBorders>
            <w:shd w:val="clear" w:color="auto" w:fill="auto"/>
            <w:vAlign w:val="center"/>
          </w:tcPr>
          <w:p w14:paraId="72975B0F" w14:textId="77777777" w:rsidR="00EF2C2B" w:rsidRPr="00DE7A4F" w:rsidRDefault="00EF2C2B" w:rsidP="002262F7">
            <w:pPr>
              <w:numPr>
                <w:ilvl w:val="0"/>
                <w:numId w:val="56"/>
              </w:numPr>
              <w:ind w:left="306" w:hanging="312"/>
              <w:jc w:val="both"/>
              <w:rPr>
                <w:rFonts w:cs="Arial"/>
                <w:iCs/>
                <w:sz w:val="16"/>
                <w:szCs w:val="16"/>
              </w:rPr>
            </w:pPr>
            <w:r w:rsidRPr="00DE7A4F">
              <w:rPr>
                <w:rFonts w:cs="Arial"/>
                <w:iCs/>
                <w:sz w:val="16"/>
                <w:szCs w:val="16"/>
              </w:rPr>
              <w:t>En caso extremo y cuando se presente una emergencia o contingencia relacionada con el objeto del servicio que sobrepase los recursos humanos, técnicos o de otra índole del proveedor, ésta debe tener la capacidad de responder de manera inmediata con alternativas de soluciones externas.</w:t>
            </w:r>
          </w:p>
          <w:p w14:paraId="338D4CDB" w14:textId="77777777" w:rsidR="00EF2C2B" w:rsidRPr="00DE7A4F" w:rsidRDefault="00EF2C2B" w:rsidP="002262F7">
            <w:pPr>
              <w:numPr>
                <w:ilvl w:val="0"/>
                <w:numId w:val="56"/>
              </w:numPr>
              <w:ind w:left="306" w:hanging="312"/>
              <w:jc w:val="both"/>
              <w:rPr>
                <w:rFonts w:cs="Arial"/>
                <w:iCs/>
                <w:sz w:val="16"/>
                <w:szCs w:val="16"/>
              </w:rPr>
            </w:pPr>
            <w:r>
              <w:rPr>
                <w:rFonts w:cs="Arial"/>
                <w:iCs/>
                <w:sz w:val="16"/>
                <w:szCs w:val="16"/>
              </w:rPr>
              <w:t>En caso de que el BCB participe en ferias y/o eventos en ambientes y/o stands externos a la institución, el Fiscal de Servicio podrá solicitar el apoyo del personal dependiente del proveedor para la limpieza respectiva, en los horarios y condiciones necesarias, mediante correo electrónico u otro medio escrito.</w:t>
            </w:r>
          </w:p>
        </w:tc>
        <w:tc>
          <w:tcPr>
            <w:tcW w:w="2551" w:type="dxa"/>
            <w:tcBorders>
              <w:top w:val="nil"/>
            </w:tcBorders>
            <w:shd w:val="clear" w:color="auto" w:fill="FFFFFF"/>
          </w:tcPr>
          <w:p w14:paraId="4ECA3185" w14:textId="77777777" w:rsidR="00EF2C2B" w:rsidRPr="00AD3809" w:rsidRDefault="00EF2C2B" w:rsidP="00EF2C2B">
            <w:pPr>
              <w:tabs>
                <w:tab w:val="left" w:pos="72"/>
              </w:tabs>
              <w:ind w:left="72"/>
              <w:jc w:val="center"/>
              <w:rPr>
                <w:rFonts w:cs="Arial"/>
                <w:iCs/>
                <w:sz w:val="16"/>
                <w:szCs w:val="16"/>
              </w:rPr>
            </w:pPr>
          </w:p>
        </w:tc>
      </w:tr>
      <w:tr w:rsidR="00EF2C2B" w:rsidRPr="00AD3809" w14:paraId="767CFB39" w14:textId="77777777" w:rsidTr="00EF2C2B">
        <w:trPr>
          <w:trHeight w:val="301"/>
          <w:jc w:val="center"/>
        </w:trPr>
        <w:tc>
          <w:tcPr>
            <w:tcW w:w="6516" w:type="dxa"/>
            <w:tcBorders>
              <w:bottom w:val="single" w:sz="4" w:space="0" w:color="auto"/>
            </w:tcBorders>
            <w:shd w:val="clear" w:color="auto" w:fill="D6E3BC" w:themeFill="accent3" w:themeFillTint="66"/>
            <w:vAlign w:val="center"/>
          </w:tcPr>
          <w:p w14:paraId="042621E4" w14:textId="77777777" w:rsidR="00EF2C2B" w:rsidRPr="00AD3809" w:rsidRDefault="00EF2C2B" w:rsidP="002262F7">
            <w:pPr>
              <w:numPr>
                <w:ilvl w:val="0"/>
                <w:numId w:val="48"/>
              </w:numPr>
              <w:tabs>
                <w:tab w:val="left" w:pos="214"/>
              </w:tabs>
              <w:jc w:val="both"/>
              <w:rPr>
                <w:rFonts w:cs="Arial"/>
                <w:b/>
                <w:bCs/>
                <w:sz w:val="16"/>
                <w:szCs w:val="16"/>
              </w:rPr>
            </w:pPr>
            <w:r w:rsidRPr="00AD3809">
              <w:rPr>
                <w:rFonts w:cs="Arial"/>
                <w:b/>
                <w:sz w:val="16"/>
                <w:szCs w:val="16"/>
              </w:rPr>
              <w:t>MAQUINARIA, EQUIPO, HERRAMIENTAS Y UTENSILIOS</w:t>
            </w:r>
            <w:r w:rsidRPr="00AD3809">
              <w:rPr>
                <w:rFonts w:cs="Arial"/>
                <w:b/>
                <w:bCs/>
                <w:sz w:val="16"/>
                <w:szCs w:val="16"/>
              </w:rPr>
              <w:t xml:space="preserve"> </w:t>
            </w:r>
          </w:p>
        </w:tc>
        <w:tc>
          <w:tcPr>
            <w:tcW w:w="2551" w:type="dxa"/>
            <w:tcBorders>
              <w:bottom w:val="single" w:sz="4" w:space="0" w:color="auto"/>
            </w:tcBorders>
            <w:shd w:val="clear" w:color="auto" w:fill="FFFFFF"/>
          </w:tcPr>
          <w:p w14:paraId="45EED562" w14:textId="77777777" w:rsidR="00EF2C2B" w:rsidRPr="00AD3809" w:rsidRDefault="00EF2C2B" w:rsidP="00EF2C2B">
            <w:pPr>
              <w:tabs>
                <w:tab w:val="left" w:pos="72"/>
              </w:tabs>
              <w:ind w:left="72"/>
              <w:jc w:val="center"/>
              <w:rPr>
                <w:rFonts w:cs="Arial"/>
                <w:b/>
                <w:sz w:val="16"/>
                <w:szCs w:val="16"/>
              </w:rPr>
            </w:pPr>
            <w:r w:rsidRPr="00AD3809">
              <w:rPr>
                <w:rFonts w:cs="Arial"/>
                <w:b/>
                <w:i/>
                <w:sz w:val="16"/>
                <w:szCs w:val="16"/>
              </w:rPr>
              <w:t>En esta columna manifestar aceptación</w:t>
            </w:r>
          </w:p>
        </w:tc>
      </w:tr>
      <w:tr w:rsidR="00EF2C2B" w:rsidRPr="00AD3809" w14:paraId="27B504F8" w14:textId="77777777" w:rsidTr="00EF2C2B">
        <w:trPr>
          <w:trHeight w:val="413"/>
          <w:jc w:val="center"/>
        </w:trPr>
        <w:tc>
          <w:tcPr>
            <w:tcW w:w="6516" w:type="dxa"/>
            <w:tcBorders>
              <w:bottom w:val="nil"/>
            </w:tcBorders>
            <w:shd w:val="clear" w:color="auto" w:fill="FFFFFF"/>
          </w:tcPr>
          <w:p w14:paraId="33BEA5C1" w14:textId="77777777" w:rsidR="00EF2C2B" w:rsidRPr="00AD3809" w:rsidRDefault="00EF2C2B" w:rsidP="002262F7">
            <w:pPr>
              <w:numPr>
                <w:ilvl w:val="0"/>
                <w:numId w:val="41"/>
              </w:numPr>
              <w:tabs>
                <w:tab w:val="num" w:pos="290"/>
              </w:tabs>
              <w:ind w:left="290" w:hanging="290"/>
              <w:jc w:val="both"/>
              <w:rPr>
                <w:rFonts w:cs="Arial"/>
                <w:sz w:val="16"/>
                <w:szCs w:val="16"/>
              </w:rPr>
            </w:pPr>
            <w:r w:rsidRPr="00AD3809">
              <w:rPr>
                <w:rFonts w:cs="Arial"/>
                <w:sz w:val="16"/>
                <w:szCs w:val="16"/>
              </w:rPr>
              <w:t xml:space="preserve">El proveedor deberá garantizar la correcta ejecución del servicio con equipo y maquinaria en óptimas condiciones de funcionamiento, para limpieza interna y externa de todos los ambientes de los inmuebles </w:t>
            </w:r>
            <w:r>
              <w:rPr>
                <w:rFonts w:cs="Arial"/>
                <w:sz w:val="16"/>
                <w:szCs w:val="16"/>
              </w:rPr>
              <w:t xml:space="preserve">externos </w:t>
            </w:r>
            <w:r w:rsidRPr="00AD3809">
              <w:rPr>
                <w:rFonts w:cs="Arial"/>
                <w:sz w:val="16"/>
                <w:szCs w:val="16"/>
              </w:rPr>
              <w:t>del BCB.</w:t>
            </w:r>
          </w:p>
        </w:tc>
        <w:tc>
          <w:tcPr>
            <w:tcW w:w="2551" w:type="dxa"/>
            <w:vMerge w:val="restart"/>
            <w:tcBorders>
              <w:bottom w:val="nil"/>
            </w:tcBorders>
            <w:shd w:val="clear" w:color="auto" w:fill="FFFFFF"/>
          </w:tcPr>
          <w:p w14:paraId="33E9B442" w14:textId="77777777" w:rsidR="00EF2C2B" w:rsidRPr="00AD3809" w:rsidRDefault="00EF2C2B" w:rsidP="00EF2C2B">
            <w:pPr>
              <w:tabs>
                <w:tab w:val="left" w:pos="72"/>
              </w:tabs>
              <w:ind w:left="72"/>
              <w:jc w:val="center"/>
              <w:rPr>
                <w:rFonts w:cs="Arial"/>
                <w:sz w:val="16"/>
                <w:szCs w:val="16"/>
              </w:rPr>
            </w:pPr>
          </w:p>
        </w:tc>
      </w:tr>
      <w:tr w:rsidR="00EF2C2B" w:rsidRPr="00AD3809" w14:paraId="54A08E9E" w14:textId="77777777" w:rsidTr="00EF2C2B">
        <w:trPr>
          <w:trHeight w:val="450"/>
          <w:jc w:val="center"/>
        </w:trPr>
        <w:tc>
          <w:tcPr>
            <w:tcW w:w="6516" w:type="dxa"/>
            <w:tcBorders>
              <w:top w:val="nil"/>
              <w:bottom w:val="nil"/>
            </w:tcBorders>
            <w:shd w:val="clear" w:color="auto" w:fill="FFFFFF"/>
          </w:tcPr>
          <w:p w14:paraId="668C7263" w14:textId="77777777" w:rsidR="00EF2C2B" w:rsidRPr="00AD3809" w:rsidRDefault="00EF2C2B" w:rsidP="002262F7">
            <w:pPr>
              <w:numPr>
                <w:ilvl w:val="0"/>
                <w:numId w:val="41"/>
              </w:numPr>
              <w:tabs>
                <w:tab w:val="num" w:pos="290"/>
              </w:tabs>
              <w:ind w:left="290" w:hanging="290"/>
              <w:jc w:val="both"/>
              <w:rPr>
                <w:rFonts w:cs="Arial"/>
                <w:sz w:val="16"/>
                <w:szCs w:val="16"/>
              </w:rPr>
            </w:pPr>
            <w:r w:rsidRPr="00AD3809">
              <w:rPr>
                <w:rFonts w:cs="Arial"/>
                <w:sz w:val="16"/>
                <w:szCs w:val="16"/>
              </w:rPr>
              <w:t>El proveedor deberá contar con</w:t>
            </w:r>
            <w:r>
              <w:rPr>
                <w:rFonts w:cs="Arial"/>
                <w:sz w:val="16"/>
                <w:szCs w:val="16"/>
              </w:rPr>
              <w:t xml:space="preserve"> al menos </w:t>
            </w:r>
            <w:r w:rsidRPr="00A416F9">
              <w:rPr>
                <w:rFonts w:cs="Arial"/>
                <w:sz w:val="16"/>
                <w:szCs w:val="16"/>
              </w:rPr>
              <w:t>tres (3) aspiradoras</w:t>
            </w:r>
            <w:r w:rsidRPr="00AD3809">
              <w:rPr>
                <w:rFonts w:cs="Arial"/>
                <w:sz w:val="16"/>
                <w:szCs w:val="16"/>
              </w:rPr>
              <w:t xml:space="preserve"> profesionales industriales para polvo y agua, con sus respectivos implementos para la limpieza de alfombras, pisos duros y tapices (con enchufes planos o adaptadores).</w:t>
            </w:r>
          </w:p>
        </w:tc>
        <w:tc>
          <w:tcPr>
            <w:tcW w:w="2551" w:type="dxa"/>
            <w:vMerge/>
            <w:tcBorders>
              <w:top w:val="nil"/>
              <w:bottom w:val="nil"/>
            </w:tcBorders>
            <w:shd w:val="clear" w:color="auto" w:fill="FFFFFF"/>
          </w:tcPr>
          <w:p w14:paraId="350D2711" w14:textId="77777777" w:rsidR="00EF2C2B" w:rsidRPr="00AD3809" w:rsidRDefault="00EF2C2B" w:rsidP="00EF2C2B">
            <w:pPr>
              <w:tabs>
                <w:tab w:val="left" w:pos="72"/>
              </w:tabs>
              <w:ind w:left="72"/>
              <w:jc w:val="center"/>
              <w:rPr>
                <w:rFonts w:cs="Arial"/>
                <w:sz w:val="16"/>
                <w:szCs w:val="16"/>
              </w:rPr>
            </w:pPr>
          </w:p>
        </w:tc>
      </w:tr>
      <w:tr w:rsidR="00EF2C2B" w:rsidRPr="00AD3809" w14:paraId="3B5D2A31" w14:textId="77777777" w:rsidTr="00EF2C2B">
        <w:trPr>
          <w:trHeight w:val="483"/>
          <w:jc w:val="center"/>
        </w:trPr>
        <w:tc>
          <w:tcPr>
            <w:tcW w:w="6516" w:type="dxa"/>
            <w:tcBorders>
              <w:top w:val="nil"/>
              <w:bottom w:val="nil"/>
            </w:tcBorders>
            <w:shd w:val="clear" w:color="auto" w:fill="FFFFFF"/>
          </w:tcPr>
          <w:p w14:paraId="2E8C1C44" w14:textId="77777777" w:rsidR="00EF2C2B" w:rsidRPr="00AD3809" w:rsidRDefault="00EF2C2B" w:rsidP="002262F7">
            <w:pPr>
              <w:numPr>
                <w:ilvl w:val="0"/>
                <w:numId w:val="41"/>
              </w:numPr>
              <w:tabs>
                <w:tab w:val="num" w:pos="290"/>
              </w:tabs>
              <w:ind w:left="290" w:hanging="290"/>
              <w:jc w:val="both"/>
              <w:rPr>
                <w:rFonts w:cs="Arial"/>
                <w:sz w:val="16"/>
                <w:szCs w:val="16"/>
              </w:rPr>
            </w:pPr>
            <w:r w:rsidRPr="00AD3809">
              <w:rPr>
                <w:rFonts w:cs="Arial"/>
                <w:sz w:val="16"/>
                <w:szCs w:val="16"/>
              </w:rPr>
              <w:t xml:space="preserve">El proveedor deberá contar con al menos una (1) lustradora industrial para el lustrado de pisos de </w:t>
            </w:r>
            <w:proofErr w:type="spellStart"/>
            <w:r w:rsidRPr="00AD3809">
              <w:rPr>
                <w:rFonts w:cs="Arial"/>
                <w:sz w:val="16"/>
                <w:szCs w:val="16"/>
              </w:rPr>
              <w:t>parquet</w:t>
            </w:r>
            <w:proofErr w:type="spellEnd"/>
            <w:r w:rsidRPr="00AD3809">
              <w:rPr>
                <w:rFonts w:cs="Arial"/>
                <w:sz w:val="16"/>
                <w:szCs w:val="16"/>
              </w:rPr>
              <w:t xml:space="preserve">, </w:t>
            </w:r>
            <w:proofErr w:type="spellStart"/>
            <w:r w:rsidRPr="00AD3809">
              <w:rPr>
                <w:rFonts w:cs="Arial"/>
                <w:sz w:val="16"/>
                <w:szCs w:val="16"/>
              </w:rPr>
              <w:t>machimbre</w:t>
            </w:r>
            <w:proofErr w:type="spellEnd"/>
            <w:r w:rsidRPr="00AD3809">
              <w:rPr>
                <w:rFonts w:cs="Arial"/>
                <w:sz w:val="16"/>
                <w:szCs w:val="16"/>
              </w:rPr>
              <w:t>, madera y pisos fríos (con enchufes planos o adaptadores).</w:t>
            </w:r>
          </w:p>
        </w:tc>
        <w:tc>
          <w:tcPr>
            <w:tcW w:w="2551" w:type="dxa"/>
            <w:tcBorders>
              <w:top w:val="nil"/>
              <w:bottom w:val="nil"/>
            </w:tcBorders>
            <w:shd w:val="clear" w:color="auto" w:fill="FFFFFF"/>
          </w:tcPr>
          <w:p w14:paraId="50252083" w14:textId="77777777" w:rsidR="00EF2C2B" w:rsidRPr="00AD3809" w:rsidRDefault="00EF2C2B" w:rsidP="00EF2C2B">
            <w:pPr>
              <w:tabs>
                <w:tab w:val="left" w:pos="72"/>
              </w:tabs>
              <w:ind w:left="72"/>
              <w:jc w:val="center"/>
              <w:rPr>
                <w:rFonts w:cs="Arial"/>
                <w:sz w:val="16"/>
                <w:szCs w:val="16"/>
              </w:rPr>
            </w:pPr>
          </w:p>
        </w:tc>
      </w:tr>
      <w:tr w:rsidR="00EF2C2B" w:rsidRPr="00AD3809" w14:paraId="09D06CB3" w14:textId="77777777" w:rsidTr="00EF2C2B">
        <w:trPr>
          <w:trHeight w:val="373"/>
          <w:jc w:val="center"/>
        </w:trPr>
        <w:tc>
          <w:tcPr>
            <w:tcW w:w="6516" w:type="dxa"/>
            <w:tcBorders>
              <w:top w:val="nil"/>
              <w:bottom w:val="nil"/>
            </w:tcBorders>
            <w:shd w:val="clear" w:color="auto" w:fill="FFFFFF"/>
          </w:tcPr>
          <w:p w14:paraId="00286329" w14:textId="77777777" w:rsidR="00EF2C2B" w:rsidRPr="00AD3809" w:rsidRDefault="00EF2C2B" w:rsidP="002262F7">
            <w:pPr>
              <w:numPr>
                <w:ilvl w:val="0"/>
                <w:numId w:val="41"/>
              </w:numPr>
              <w:tabs>
                <w:tab w:val="num" w:pos="290"/>
              </w:tabs>
              <w:ind w:left="290" w:hanging="290"/>
              <w:jc w:val="both"/>
              <w:rPr>
                <w:rFonts w:cs="Arial"/>
                <w:sz w:val="16"/>
                <w:szCs w:val="16"/>
              </w:rPr>
            </w:pPr>
            <w:r w:rsidRPr="00AD3809">
              <w:rPr>
                <w:rFonts w:cs="Arial"/>
                <w:sz w:val="16"/>
                <w:szCs w:val="16"/>
              </w:rPr>
              <w:t>El proveedor deberá contar con al menos una (1) máquina succionadora de agua, para la actividad de lavado de alfombra</w:t>
            </w:r>
            <w:r>
              <w:rPr>
                <w:rFonts w:cs="Arial"/>
                <w:sz w:val="16"/>
                <w:szCs w:val="16"/>
              </w:rPr>
              <w:t>s</w:t>
            </w:r>
            <w:r w:rsidRPr="00AD3809">
              <w:rPr>
                <w:rFonts w:cs="Arial"/>
                <w:sz w:val="16"/>
                <w:szCs w:val="16"/>
              </w:rPr>
              <w:t>, sillas, sillones.</w:t>
            </w:r>
          </w:p>
        </w:tc>
        <w:tc>
          <w:tcPr>
            <w:tcW w:w="2551" w:type="dxa"/>
            <w:tcBorders>
              <w:top w:val="nil"/>
              <w:bottom w:val="nil"/>
            </w:tcBorders>
            <w:shd w:val="clear" w:color="auto" w:fill="FFFFFF"/>
          </w:tcPr>
          <w:p w14:paraId="2870C8B4" w14:textId="77777777" w:rsidR="00EF2C2B" w:rsidRPr="00AD3809" w:rsidRDefault="00EF2C2B" w:rsidP="00EF2C2B">
            <w:pPr>
              <w:tabs>
                <w:tab w:val="left" w:pos="72"/>
              </w:tabs>
              <w:ind w:left="72"/>
              <w:jc w:val="center"/>
              <w:rPr>
                <w:rFonts w:cs="Arial"/>
                <w:sz w:val="16"/>
                <w:szCs w:val="16"/>
              </w:rPr>
            </w:pPr>
          </w:p>
        </w:tc>
      </w:tr>
      <w:tr w:rsidR="00EF2C2B" w:rsidRPr="00AD3809" w14:paraId="72215F6C" w14:textId="77777777" w:rsidTr="00EF2C2B">
        <w:trPr>
          <w:trHeight w:val="279"/>
          <w:jc w:val="center"/>
        </w:trPr>
        <w:tc>
          <w:tcPr>
            <w:tcW w:w="6516" w:type="dxa"/>
            <w:tcBorders>
              <w:top w:val="nil"/>
              <w:bottom w:val="nil"/>
            </w:tcBorders>
            <w:shd w:val="clear" w:color="auto" w:fill="FFFFFF"/>
          </w:tcPr>
          <w:p w14:paraId="1BE6BF95" w14:textId="77777777" w:rsidR="00EF2C2B" w:rsidRPr="00AD3809" w:rsidRDefault="00EF2C2B" w:rsidP="002262F7">
            <w:pPr>
              <w:numPr>
                <w:ilvl w:val="0"/>
                <w:numId w:val="41"/>
              </w:numPr>
              <w:tabs>
                <w:tab w:val="num" w:pos="290"/>
              </w:tabs>
              <w:ind w:left="290" w:hanging="290"/>
              <w:jc w:val="both"/>
              <w:rPr>
                <w:rFonts w:cs="Arial"/>
                <w:sz w:val="16"/>
                <w:szCs w:val="16"/>
              </w:rPr>
            </w:pPr>
            <w:r w:rsidRPr="00AD3809">
              <w:rPr>
                <w:rFonts w:cs="Arial"/>
                <w:sz w:val="16"/>
                <w:szCs w:val="16"/>
              </w:rPr>
              <w:t>El proveedor d</w:t>
            </w:r>
            <w:r>
              <w:rPr>
                <w:rFonts w:cs="Arial"/>
                <w:sz w:val="16"/>
                <w:szCs w:val="16"/>
              </w:rPr>
              <w:t xml:space="preserve">eberá contar con al </w:t>
            </w:r>
            <w:r w:rsidRPr="009F28FC">
              <w:rPr>
                <w:rFonts w:cs="Arial"/>
                <w:sz w:val="16"/>
                <w:szCs w:val="16"/>
              </w:rPr>
              <w:t>menos una (1) aspiradora tipo mochila para lugares de difícil acceso y una (1) aspiradora de mano portátil con batería.</w:t>
            </w:r>
          </w:p>
        </w:tc>
        <w:tc>
          <w:tcPr>
            <w:tcW w:w="2551" w:type="dxa"/>
            <w:tcBorders>
              <w:top w:val="nil"/>
              <w:bottom w:val="nil"/>
            </w:tcBorders>
            <w:shd w:val="clear" w:color="auto" w:fill="FFFFFF"/>
          </w:tcPr>
          <w:p w14:paraId="7E508593" w14:textId="77777777" w:rsidR="00EF2C2B" w:rsidRPr="00AD3809" w:rsidRDefault="00EF2C2B" w:rsidP="00EF2C2B">
            <w:pPr>
              <w:tabs>
                <w:tab w:val="left" w:pos="72"/>
              </w:tabs>
              <w:ind w:left="72"/>
              <w:jc w:val="center"/>
              <w:rPr>
                <w:rFonts w:cs="Arial"/>
                <w:sz w:val="16"/>
                <w:szCs w:val="16"/>
              </w:rPr>
            </w:pPr>
          </w:p>
        </w:tc>
      </w:tr>
      <w:tr w:rsidR="00EF2C2B" w:rsidRPr="00AD3809" w14:paraId="727E44BA" w14:textId="77777777" w:rsidTr="00EF2C2B">
        <w:trPr>
          <w:trHeight w:val="312"/>
          <w:jc w:val="center"/>
        </w:trPr>
        <w:tc>
          <w:tcPr>
            <w:tcW w:w="6516" w:type="dxa"/>
            <w:tcBorders>
              <w:top w:val="nil"/>
              <w:bottom w:val="single" w:sz="4" w:space="0" w:color="auto"/>
            </w:tcBorders>
            <w:shd w:val="clear" w:color="auto" w:fill="FFFFFF"/>
          </w:tcPr>
          <w:p w14:paraId="492EA03D" w14:textId="77777777" w:rsidR="00EF2C2B" w:rsidRDefault="00EF2C2B" w:rsidP="002262F7">
            <w:pPr>
              <w:numPr>
                <w:ilvl w:val="0"/>
                <w:numId w:val="41"/>
              </w:numPr>
              <w:tabs>
                <w:tab w:val="num" w:pos="290"/>
              </w:tabs>
              <w:ind w:left="290" w:hanging="290"/>
              <w:jc w:val="both"/>
              <w:rPr>
                <w:rFonts w:cs="Arial"/>
                <w:sz w:val="16"/>
                <w:szCs w:val="16"/>
              </w:rPr>
            </w:pPr>
            <w:r w:rsidRPr="00AD3809">
              <w:rPr>
                <w:rFonts w:cs="Arial"/>
                <w:sz w:val="16"/>
                <w:szCs w:val="16"/>
              </w:rPr>
              <w:t>El proveedor deberá contar con al menos un (1) equipo de desinfección tipo mochila (pulverizador).</w:t>
            </w:r>
          </w:p>
          <w:p w14:paraId="1CC63168" w14:textId="77777777" w:rsidR="00250AFD" w:rsidRPr="005A2C83" w:rsidRDefault="00250AFD" w:rsidP="002262F7">
            <w:pPr>
              <w:numPr>
                <w:ilvl w:val="0"/>
                <w:numId w:val="41"/>
              </w:numPr>
              <w:tabs>
                <w:tab w:val="num" w:pos="290"/>
              </w:tabs>
              <w:ind w:left="290" w:hanging="290"/>
              <w:jc w:val="both"/>
              <w:rPr>
                <w:rFonts w:cs="Arial"/>
                <w:sz w:val="16"/>
                <w:szCs w:val="16"/>
              </w:rPr>
            </w:pPr>
            <w:r w:rsidRPr="005A2C83">
              <w:rPr>
                <w:rFonts w:cs="Arial"/>
                <w:sz w:val="16"/>
                <w:szCs w:val="16"/>
              </w:rPr>
              <w:t>El proveedor deberá contar con escaleras, las cuales deben estar en perfecto estado de uso, con las siguientes características mínimas:</w:t>
            </w:r>
          </w:p>
          <w:p w14:paraId="7A62362C" w14:textId="77777777" w:rsidR="00250AFD" w:rsidRPr="005A2C83" w:rsidRDefault="00250AFD" w:rsidP="002262F7">
            <w:pPr>
              <w:numPr>
                <w:ilvl w:val="1"/>
                <w:numId w:val="39"/>
              </w:numPr>
              <w:tabs>
                <w:tab w:val="clear" w:pos="720"/>
                <w:tab w:val="num" w:pos="830"/>
                <w:tab w:val="num" w:pos="918"/>
                <w:tab w:val="num" w:pos="1059"/>
              </w:tabs>
              <w:ind w:left="650" w:hanging="299"/>
              <w:jc w:val="both"/>
              <w:rPr>
                <w:rFonts w:cs="Arial"/>
                <w:sz w:val="16"/>
                <w:szCs w:val="16"/>
              </w:rPr>
            </w:pPr>
            <w:r w:rsidRPr="005A2C83">
              <w:rPr>
                <w:rFonts w:cs="Arial"/>
                <w:sz w:val="16"/>
                <w:szCs w:val="16"/>
              </w:rPr>
              <w:t>Dos (2) escaleras telescópicas de 8 peldaños extensibles a más peldaños</w:t>
            </w:r>
          </w:p>
          <w:p w14:paraId="428F7842" w14:textId="77777777" w:rsidR="00250AFD" w:rsidRDefault="00250AFD" w:rsidP="002262F7">
            <w:pPr>
              <w:numPr>
                <w:ilvl w:val="1"/>
                <w:numId w:val="39"/>
              </w:numPr>
              <w:tabs>
                <w:tab w:val="clear" w:pos="720"/>
                <w:tab w:val="num" w:pos="830"/>
                <w:tab w:val="num" w:pos="918"/>
                <w:tab w:val="num" w:pos="1059"/>
              </w:tabs>
              <w:ind w:left="650" w:hanging="299"/>
              <w:jc w:val="both"/>
              <w:rPr>
                <w:rFonts w:cs="Arial"/>
                <w:sz w:val="16"/>
                <w:szCs w:val="16"/>
              </w:rPr>
            </w:pPr>
            <w:r w:rsidRPr="005A2C83">
              <w:rPr>
                <w:rFonts w:cs="Arial"/>
                <w:sz w:val="16"/>
                <w:szCs w:val="16"/>
              </w:rPr>
              <w:t>Cuatro (4) escaleras de cuatro peldaños cada lado, tipo tijeras.</w:t>
            </w:r>
          </w:p>
          <w:p w14:paraId="22436BC6" w14:textId="79AD6435" w:rsidR="00250AFD" w:rsidRDefault="00250AFD" w:rsidP="002262F7">
            <w:pPr>
              <w:pStyle w:val="Prrafodelista"/>
              <w:numPr>
                <w:ilvl w:val="0"/>
                <w:numId w:val="41"/>
              </w:numPr>
              <w:tabs>
                <w:tab w:val="clear" w:pos="694"/>
                <w:tab w:val="num" w:pos="918"/>
                <w:tab w:val="num" w:pos="1059"/>
              </w:tabs>
              <w:ind w:left="351" w:hanging="351"/>
              <w:jc w:val="both"/>
              <w:rPr>
                <w:rFonts w:ascii="Arial" w:hAnsi="Arial" w:cs="Arial"/>
                <w:sz w:val="16"/>
                <w:szCs w:val="16"/>
                <w:lang w:eastAsia="es-ES"/>
              </w:rPr>
            </w:pPr>
            <w:r w:rsidRPr="00250AFD">
              <w:rPr>
                <w:rFonts w:ascii="Arial" w:hAnsi="Arial" w:cs="Arial"/>
                <w:sz w:val="16"/>
                <w:szCs w:val="16"/>
                <w:lang w:eastAsia="es-ES"/>
              </w:rPr>
              <w:t xml:space="preserve">El proveedor en caso de ser necesario y a requerimiento del Fiscal de Servicio, vía correo electrónico u otro medio escrito, en el plazo de 24 </w:t>
            </w:r>
            <w:proofErr w:type="spellStart"/>
            <w:r w:rsidRPr="00250AFD">
              <w:rPr>
                <w:rFonts w:ascii="Arial" w:hAnsi="Arial" w:cs="Arial"/>
                <w:sz w:val="16"/>
                <w:szCs w:val="16"/>
                <w:lang w:eastAsia="es-ES"/>
              </w:rPr>
              <w:t>hrs</w:t>
            </w:r>
            <w:proofErr w:type="spellEnd"/>
            <w:r w:rsidRPr="00250AFD">
              <w:rPr>
                <w:rFonts w:ascii="Arial" w:hAnsi="Arial" w:cs="Arial"/>
                <w:sz w:val="16"/>
                <w:szCs w:val="16"/>
                <w:lang w:eastAsia="es-ES"/>
              </w:rPr>
              <w:t>. deberá proporcionar un andamio funcional ajustable hasta tres metros de altura, de fácil movimiento; para la limpieza de lugares altos.</w:t>
            </w:r>
          </w:p>
          <w:p w14:paraId="448B9619" w14:textId="77777777" w:rsidR="00250AFD" w:rsidRPr="009F28FC" w:rsidRDefault="00250AFD" w:rsidP="002262F7">
            <w:pPr>
              <w:numPr>
                <w:ilvl w:val="0"/>
                <w:numId w:val="41"/>
              </w:numPr>
              <w:tabs>
                <w:tab w:val="num" w:pos="290"/>
              </w:tabs>
              <w:ind w:left="290" w:hanging="290"/>
              <w:jc w:val="both"/>
              <w:rPr>
                <w:rFonts w:cs="Arial"/>
                <w:sz w:val="16"/>
                <w:szCs w:val="16"/>
              </w:rPr>
            </w:pPr>
            <w:r w:rsidRPr="009F28FC">
              <w:rPr>
                <w:rFonts w:cs="Arial"/>
                <w:sz w:val="16"/>
                <w:szCs w:val="16"/>
              </w:rPr>
              <w:t>Herramientas y utensilios en óptimas condiciones de funcionamiento, de acuerdo con el siguiente detalle, mínimamente:</w:t>
            </w:r>
          </w:p>
          <w:p w14:paraId="3A0A24EF" w14:textId="77777777" w:rsidR="00250AFD" w:rsidRPr="00AD3809" w:rsidRDefault="00250AFD" w:rsidP="00250AFD">
            <w:pPr>
              <w:ind w:left="626" w:hanging="336"/>
              <w:jc w:val="both"/>
              <w:rPr>
                <w:rFonts w:cs="Arial"/>
                <w:sz w:val="16"/>
                <w:szCs w:val="16"/>
              </w:rPr>
            </w:pPr>
          </w:p>
          <w:p w14:paraId="3237B539" w14:textId="77777777" w:rsidR="00250AFD" w:rsidRPr="00AD3809" w:rsidRDefault="00250AFD" w:rsidP="002262F7">
            <w:pPr>
              <w:numPr>
                <w:ilvl w:val="1"/>
                <w:numId w:val="41"/>
              </w:numPr>
              <w:tabs>
                <w:tab w:val="num" w:pos="918"/>
                <w:tab w:val="num" w:pos="1059"/>
              </w:tabs>
              <w:ind w:left="626" w:hanging="336"/>
              <w:jc w:val="both"/>
              <w:rPr>
                <w:rFonts w:cs="Arial"/>
                <w:sz w:val="16"/>
                <w:szCs w:val="16"/>
              </w:rPr>
            </w:pPr>
            <w:r w:rsidRPr="00AD3809">
              <w:rPr>
                <w:rFonts w:cs="Arial"/>
                <w:sz w:val="16"/>
                <w:szCs w:val="16"/>
              </w:rPr>
              <w:t>Una (1) manguera de goma de 50 metros.</w:t>
            </w:r>
          </w:p>
          <w:p w14:paraId="1E3021BA" w14:textId="77777777" w:rsidR="00250AFD" w:rsidRPr="00AD3809" w:rsidRDefault="00250AFD" w:rsidP="002262F7">
            <w:pPr>
              <w:numPr>
                <w:ilvl w:val="1"/>
                <w:numId w:val="41"/>
              </w:numPr>
              <w:tabs>
                <w:tab w:val="num" w:pos="918"/>
                <w:tab w:val="num" w:pos="1059"/>
              </w:tabs>
              <w:ind w:left="626" w:hanging="336"/>
              <w:jc w:val="both"/>
              <w:rPr>
                <w:rFonts w:cs="Arial"/>
                <w:sz w:val="16"/>
                <w:szCs w:val="16"/>
              </w:rPr>
            </w:pPr>
            <w:r w:rsidRPr="00AD3809">
              <w:rPr>
                <w:rFonts w:cs="Arial"/>
                <w:sz w:val="16"/>
                <w:szCs w:val="16"/>
              </w:rPr>
              <w:t>Diez (10) escobas con palo de tamaño normal con cerdas de plástico.</w:t>
            </w:r>
          </w:p>
          <w:p w14:paraId="378AA421" w14:textId="77777777" w:rsidR="00250AFD" w:rsidRPr="00AD3809" w:rsidRDefault="00250AFD" w:rsidP="002262F7">
            <w:pPr>
              <w:numPr>
                <w:ilvl w:val="1"/>
                <w:numId w:val="41"/>
              </w:numPr>
              <w:tabs>
                <w:tab w:val="num" w:pos="918"/>
                <w:tab w:val="num" w:pos="1059"/>
              </w:tabs>
              <w:ind w:left="626" w:hanging="336"/>
              <w:jc w:val="both"/>
              <w:rPr>
                <w:rFonts w:cs="Arial"/>
                <w:sz w:val="16"/>
                <w:szCs w:val="16"/>
              </w:rPr>
            </w:pPr>
            <w:r w:rsidRPr="00AD3809">
              <w:rPr>
                <w:rFonts w:cs="Arial"/>
                <w:sz w:val="16"/>
                <w:szCs w:val="16"/>
              </w:rPr>
              <w:t>Tres (3) escobas con palo de tamaño normal con cerdas duras.</w:t>
            </w:r>
          </w:p>
          <w:p w14:paraId="5CC74B5F" w14:textId="77777777" w:rsidR="00250AFD" w:rsidRPr="00AD3809" w:rsidRDefault="00250AFD" w:rsidP="002262F7">
            <w:pPr>
              <w:numPr>
                <w:ilvl w:val="1"/>
                <w:numId w:val="41"/>
              </w:numPr>
              <w:tabs>
                <w:tab w:val="num" w:pos="918"/>
                <w:tab w:val="num" w:pos="1059"/>
              </w:tabs>
              <w:ind w:left="626" w:hanging="336"/>
              <w:jc w:val="both"/>
              <w:rPr>
                <w:rFonts w:cs="Arial"/>
                <w:sz w:val="16"/>
                <w:szCs w:val="16"/>
              </w:rPr>
            </w:pPr>
            <w:r w:rsidRPr="00AD3809">
              <w:rPr>
                <w:rFonts w:cs="Arial"/>
                <w:sz w:val="16"/>
                <w:szCs w:val="16"/>
              </w:rPr>
              <w:t>Diez (10) levantadores de basura.</w:t>
            </w:r>
          </w:p>
          <w:p w14:paraId="64A35CFE" w14:textId="77777777" w:rsidR="00250AFD" w:rsidRPr="00AD3809" w:rsidRDefault="00250AFD" w:rsidP="002262F7">
            <w:pPr>
              <w:numPr>
                <w:ilvl w:val="1"/>
                <w:numId w:val="41"/>
              </w:numPr>
              <w:tabs>
                <w:tab w:val="num" w:pos="918"/>
                <w:tab w:val="num" w:pos="1059"/>
              </w:tabs>
              <w:ind w:left="626" w:hanging="336"/>
              <w:jc w:val="both"/>
              <w:rPr>
                <w:rFonts w:cs="Arial"/>
                <w:sz w:val="16"/>
                <w:szCs w:val="16"/>
              </w:rPr>
            </w:pPr>
            <w:r w:rsidRPr="00AD3809">
              <w:rPr>
                <w:rFonts w:cs="Arial"/>
                <w:sz w:val="16"/>
                <w:szCs w:val="16"/>
              </w:rPr>
              <w:t>Diez (10) cepillos con palo de cerdas de plástico para limpieza de inodoros.</w:t>
            </w:r>
          </w:p>
          <w:p w14:paraId="6A33622C" w14:textId="77777777" w:rsidR="00250AFD" w:rsidRPr="009F28FC" w:rsidRDefault="00250AFD" w:rsidP="002262F7">
            <w:pPr>
              <w:numPr>
                <w:ilvl w:val="1"/>
                <w:numId w:val="41"/>
              </w:numPr>
              <w:tabs>
                <w:tab w:val="num" w:pos="918"/>
                <w:tab w:val="num" w:pos="1059"/>
              </w:tabs>
              <w:ind w:left="626" w:hanging="336"/>
              <w:jc w:val="both"/>
              <w:rPr>
                <w:rFonts w:cs="Arial"/>
                <w:sz w:val="16"/>
                <w:szCs w:val="16"/>
              </w:rPr>
            </w:pPr>
            <w:r w:rsidRPr="009F28FC">
              <w:rPr>
                <w:rFonts w:cs="Arial"/>
                <w:sz w:val="16"/>
                <w:szCs w:val="16"/>
              </w:rPr>
              <w:lastRenderedPageBreak/>
              <w:t>Ocho (8) cepillos de mano con agarrador (tipo lava ropa).</w:t>
            </w:r>
          </w:p>
          <w:p w14:paraId="504A3363" w14:textId="77777777" w:rsidR="00250AFD" w:rsidRPr="009F28FC" w:rsidRDefault="00250AFD" w:rsidP="002262F7">
            <w:pPr>
              <w:numPr>
                <w:ilvl w:val="1"/>
                <w:numId w:val="41"/>
              </w:numPr>
              <w:tabs>
                <w:tab w:val="num" w:pos="918"/>
                <w:tab w:val="num" w:pos="1059"/>
              </w:tabs>
              <w:ind w:left="626" w:hanging="336"/>
              <w:jc w:val="both"/>
              <w:rPr>
                <w:rFonts w:cs="Arial"/>
                <w:sz w:val="16"/>
                <w:szCs w:val="16"/>
              </w:rPr>
            </w:pPr>
            <w:r w:rsidRPr="009F28FC">
              <w:rPr>
                <w:rFonts w:cs="Arial"/>
                <w:sz w:val="16"/>
                <w:szCs w:val="16"/>
              </w:rPr>
              <w:t>Ocho (8) cepillos de mano pequeños con agarrador (tipo lava zapatillas).</w:t>
            </w:r>
          </w:p>
          <w:p w14:paraId="49A22B0A" w14:textId="77777777" w:rsidR="00250AFD" w:rsidRPr="009F28FC" w:rsidRDefault="00250AFD" w:rsidP="002262F7">
            <w:pPr>
              <w:numPr>
                <w:ilvl w:val="1"/>
                <w:numId w:val="41"/>
              </w:numPr>
              <w:tabs>
                <w:tab w:val="num" w:pos="918"/>
                <w:tab w:val="num" w:pos="1059"/>
              </w:tabs>
              <w:ind w:left="626" w:hanging="336"/>
              <w:jc w:val="both"/>
              <w:rPr>
                <w:rFonts w:cs="Arial"/>
                <w:sz w:val="16"/>
                <w:szCs w:val="16"/>
              </w:rPr>
            </w:pPr>
            <w:r w:rsidRPr="009F28FC">
              <w:rPr>
                <w:rFonts w:cs="Arial"/>
                <w:sz w:val="16"/>
                <w:szCs w:val="16"/>
              </w:rPr>
              <w:t xml:space="preserve">Ocho (8) </w:t>
            </w:r>
            <w:proofErr w:type="spellStart"/>
            <w:r w:rsidRPr="009F28FC">
              <w:rPr>
                <w:rFonts w:cs="Arial"/>
                <w:sz w:val="16"/>
                <w:szCs w:val="16"/>
              </w:rPr>
              <w:t>araganes</w:t>
            </w:r>
            <w:proofErr w:type="spellEnd"/>
            <w:r w:rsidRPr="009F28FC">
              <w:rPr>
                <w:rFonts w:cs="Arial"/>
                <w:sz w:val="16"/>
                <w:szCs w:val="16"/>
              </w:rPr>
              <w:t>.</w:t>
            </w:r>
          </w:p>
          <w:p w14:paraId="6D5A02CF" w14:textId="77777777" w:rsidR="00250AFD" w:rsidRPr="009F28FC" w:rsidRDefault="00250AFD" w:rsidP="002262F7">
            <w:pPr>
              <w:numPr>
                <w:ilvl w:val="1"/>
                <w:numId w:val="41"/>
              </w:numPr>
              <w:tabs>
                <w:tab w:val="num" w:pos="918"/>
                <w:tab w:val="num" w:pos="1059"/>
              </w:tabs>
              <w:ind w:left="626" w:hanging="336"/>
              <w:jc w:val="both"/>
              <w:rPr>
                <w:rFonts w:cs="Arial"/>
                <w:sz w:val="16"/>
                <w:szCs w:val="16"/>
              </w:rPr>
            </w:pPr>
            <w:r w:rsidRPr="009F28FC">
              <w:rPr>
                <w:rFonts w:cs="Arial"/>
                <w:sz w:val="16"/>
                <w:szCs w:val="16"/>
              </w:rPr>
              <w:t xml:space="preserve">Ocho (8) </w:t>
            </w:r>
            <w:proofErr w:type="spellStart"/>
            <w:r w:rsidRPr="009F28FC">
              <w:rPr>
                <w:rFonts w:cs="Arial"/>
                <w:sz w:val="16"/>
                <w:szCs w:val="16"/>
              </w:rPr>
              <w:t>sopapas</w:t>
            </w:r>
            <w:proofErr w:type="spellEnd"/>
            <w:r w:rsidRPr="009F28FC">
              <w:rPr>
                <w:rFonts w:cs="Arial"/>
                <w:sz w:val="16"/>
                <w:szCs w:val="16"/>
              </w:rPr>
              <w:t>.</w:t>
            </w:r>
          </w:p>
          <w:p w14:paraId="312AB9C8" w14:textId="77777777" w:rsidR="00250AFD" w:rsidRPr="009F28FC" w:rsidRDefault="00250AFD" w:rsidP="002262F7">
            <w:pPr>
              <w:numPr>
                <w:ilvl w:val="1"/>
                <w:numId w:val="41"/>
              </w:numPr>
              <w:tabs>
                <w:tab w:val="num" w:pos="918"/>
                <w:tab w:val="num" w:pos="1059"/>
              </w:tabs>
              <w:ind w:left="626" w:hanging="336"/>
              <w:jc w:val="both"/>
              <w:rPr>
                <w:rFonts w:cs="Arial"/>
                <w:sz w:val="16"/>
                <w:szCs w:val="16"/>
              </w:rPr>
            </w:pPr>
            <w:r w:rsidRPr="009F28FC">
              <w:rPr>
                <w:rFonts w:cs="Arial"/>
                <w:sz w:val="16"/>
                <w:szCs w:val="16"/>
              </w:rPr>
              <w:t>Ocho (8) plumeros.</w:t>
            </w:r>
          </w:p>
          <w:p w14:paraId="4F260DCA" w14:textId="77777777" w:rsidR="00250AFD" w:rsidRPr="009F28FC" w:rsidRDefault="00250AFD" w:rsidP="002262F7">
            <w:pPr>
              <w:numPr>
                <w:ilvl w:val="1"/>
                <w:numId w:val="41"/>
              </w:numPr>
              <w:tabs>
                <w:tab w:val="num" w:pos="918"/>
                <w:tab w:val="num" w:pos="1059"/>
              </w:tabs>
              <w:ind w:left="626" w:hanging="336"/>
              <w:jc w:val="both"/>
              <w:rPr>
                <w:rFonts w:cs="Arial"/>
                <w:sz w:val="16"/>
                <w:szCs w:val="16"/>
              </w:rPr>
            </w:pPr>
            <w:r w:rsidRPr="009F28FC">
              <w:rPr>
                <w:rFonts w:cs="Arial"/>
                <w:sz w:val="16"/>
                <w:szCs w:val="16"/>
              </w:rPr>
              <w:t>Seis (6) baldes grandes de plástico.</w:t>
            </w:r>
          </w:p>
          <w:p w14:paraId="01EBD9F3" w14:textId="77777777" w:rsidR="00250AFD" w:rsidRPr="009F28FC" w:rsidRDefault="00250AFD" w:rsidP="002262F7">
            <w:pPr>
              <w:numPr>
                <w:ilvl w:val="1"/>
                <w:numId w:val="41"/>
              </w:numPr>
              <w:tabs>
                <w:tab w:val="num" w:pos="918"/>
                <w:tab w:val="num" w:pos="1059"/>
              </w:tabs>
              <w:ind w:left="626" w:hanging="336"/>
              <w:jc w:val="both"/>
              <w:rPr>
                <w:rFonts w:cs="Arial"/>
                <w:sz w:val="16"/>
                <w:szCs w:val="16"/>
              </w:rPr>
            </w:pPr>
            <w:r w:rsidRPr="009F28FC">
              <w:rPr>
                <w:rFonts w:cs="Arial"/>
                <w:sz w:val="16"/>
                <w:szCs w:val="16"/>
              </w:rPr>
              <w:t>Seis (6) baldes pequeños de plástico.</w:t>
            </w:r>
          </w:p>
          <w:p w14:paraId="5014F167" w14:textId="77777777" w:rsidR="00250AFD" w:rsidRPr="009F28FC" w:rsidRDefault="00250AFD" w:rsidP="002262F7">
            <w:pPr>
              <w:numPr>
                <w:ilvl w:val="1"/>
                <w:numId w:val="41"/>
              </w:numPr>
              <w:tabs>
                <w:tab w:val="num" w:pos="918"/>
                <w:tab w:val="num" w:pos="1059"/>
              </w:tabs>
              <w:ind w:left="626" w:hanging="336"/>
              <w:jc w:val="both"/>
              <w:rPr>
                <w:rFonts w:cs="Arial"/>
                <w:sz w:val="16"/>
                <w:szCs w:val="16"/>
              </w:rPr>
            </w:pPr>
            <w:r w:rsidRPr="009F28FC">
              <w:rPr>
                <w:rFonts w:cs="Arial"/>
                <w:sz w:val="16"/>
                <w:szCs w:val="16"/>
              </w:rPr>
              <w:t>Seis (6) canastillas personales con agarrador para traslado de baldes pequeños e insumos de limpieza.</w:t>
            </w:r>
          </w:p>
          <w:p w14:paraId="4E7DEA1D" w14:textId="77777777" w:rsidR="00250AFD" w:rsidRPr="009F28FC" w:rsidRDefault="00250AFD" w:rsidP="002262F7">
            <w:pPr>
              <w:numPr>
                <w:ilvl w:val="1"/>
                <w:numId w:val="41"/>
              </w:numPr>
              <w:tabs>
                <w:tab w:val="num" w:pos="918"/>
                <w:tab w:val="num" w:pos="1059"/>
              </w:tabs>
              <w:ind w:left="626" w:hanging="336"/>
              <w:jc w:val="both"/>
              <w:rPr>
                <w:rFonts w:cs="Arial"/>
                <w:sz w:val="16"/>
                <w:szCs w:val="16"/>
              </w:rPr>
            </w:pPr>
            <w:r w:rsidRPr="009F28FC">
              <w:rPr>
                <w:rFonts w:cs="Arial"/>
                <w:sz w:val="16"/>
                <w:szCs w:val="16"/>
              </w:rPr>
              <w:t>Veinticuatro (24) atomizadores con capacidad de 500 ml.</w:t>
            </w:r>
          </w:p>
          <w:p w14:paraId="4F8B4861" w14:textId="77777777" w:rsidR="00250AFD" w:rsidRPr="009F28FC" w:rsidRDefault="00250AFD" w:rsidP="002262F7">
            <w:pPr>
              <w:numPr>
                <w:ilvl w:val="1"/>
                <w:numId w:val="41"/>
              </w:numPr>
              <w:tabs>
                <w:tab w:val="num" w:pos="918"/>
                <w:tab w:val="num" w:pos="1059"/>
              </w:tabs>
              <w:ind w:left="626" w:hanging="336"/>
              <w:jc w:val="both"/>
              <w:rPr>
                <w:rFonts w:cs="Arial"/>
                <w:sz w:val="16"/>
                <w:szCs w:val="16"/>
              </w:rPr>
            </w:pPr>
            <w:r w:rsidRPr="009F28FC">
              <w:rPr>
                <w:rFonts w:cs="Arial"/>
                <w:sz w:val="16"/>
                <w:szCs w:val="16"/>
              </w:rPr>
              <w:t>Cuatro (4) extensores eléctricos (cables y enchufes) cada uno de veinte (20) metros de largo con adaptador para enchufe plano.</w:t>
            </w:r>
          </w:p>
          <w:p w14:paraId="2D649605" w14:textId="77777777" w:rsidR="00250AFD" w:rsidRPr="009F28FC" w:rsidRDefault="00250AFD" w:rsidP="002262F7">
            <w:pPr>
              <w:numPr>
                <w:ilvl w:val="1"/>
                <w:numId w:val="41"/>
              </w:numPr>
              <w:tabs>
                <w:tab w:val="num" w:pos="918"/>
                <w:tab w:val="num" w:pos="1059"/>
              </w:tabs>
              <w:ind w:left="626" w:hanging="336"/>
              <w:jc w:val="both"/>
              <w:rPr>
                <w:rFonts w:cs="Arial"/>
                <w:sz w:val="16"/>
                <w:szCs w:val="16"/>
              </w:rPr>
            </w:pPr>
            <w:r w:rsidRPr="009F28FC">
              <w:rPr>
                <w:rFonts w:cs="Arial"/>
                <w:sz w:val="16"/>
                <w:szCs w:val="16"/>
              </w:rPr>
              <w:t xml:space="preserve">Cuatro (4) letreros para señalización. </w:t>
            </w:r>
          </w:p>
          <w:p w14:paraId="06DBFD0F" w14:textId="77777777" w:rsidR="00250AFD" w:rsidRPr="00471046" w:rsidRDefault="00250AFD" w:rsidP="002262F7">
            <w:pPr>
              <w:numPr>
                <w:ilvl w:val="1"/>
                <w:numId w:val="41"/>
              </w:numPr>
              <w:tabs>
                <w:tab w:val="num" w:pos="918"/>
                <w:tab w:val="num" w:pos="1059"/>
              </w:tabs>
              <w:ind w:left="626" w:hanging="336"/>
              <w:jc w:val="both"/>
              <w:rPr>
                <w:rFonts w:cs="Arial"/>
                <w:sz w:val="16"/>
                <w:szCs w:val="16"/>
              </w:rPr>
            </w:pPr>
            <w:r w:rsidRPr="00471046">
              <w:rPr>
                <w:rFonts w:cs="Arial"/>
                <w:sz w:val="16"/>
                <w:szCs w:val="16"/>
              </w:rPr>
              <w:t xml:space="preserve">Cuatro (4) </w:t>
            </w:r>
            <w:proofErr w:type="spellStart"/>
            <w:r w:rsidRPr="00471046">
              <w:rPr>
                <w:rFonts w:cs="Arial"/>
                <w:sz w:val="16"/>
                <w:szCs w:val="16"/>
              </w:rPr>
              <w:t>squegee</w:t>
            </w:r>
            <w:proofErr w:type="spellEnd"/>
            <w:r w:rsidRPr="00471046">
              <w:rPr>
                <w:rFonts w:cs="Arial"/>
                <w:sz w:val="16"/>
                <w:szCs w:val="16"/>
              </w:rPr>
              <w:t xml:space="preserve"> (para limpieza de vidrios con sus respectivos hules).</w:t>
            </w:r>
          </w:p>
          <w:p w14:paraId="4087E79D" w14:textId="77777777" w:rsidR="00250AFD" w:rsidRPr="00AD3809" w:rsidRDefault="00250AFD" w:rsidP="00250AFD">
            <w:pPr>
              <w:tabs>
                <w:tab w:val="num" w:pos="1059"/>
              </w:tabs>
              <w:jc w:val="both"/>
              <w:rPr>
                <w:rFonts w:cs="Arial"/>
                <w:sz w:val="16"/>
                <w:szCs w:val="16"/>
              </w:rPr>
            </w:pPr>
          </w:p>
          <w:p w14:paraId="38CD5098" w14:textId="77777777" w:rsidR="00250AFD" w:rsidRDefault="00250AFD" w:rsidP="00250AFD">
            <w:pPr>
              <w:ind w:left="352"/>
              <w:jc w:val="both"/>
              <w:rPr>
                <w:rFonts w:cs="Arial"/>
                <w:sz w:val="16"/>
                <w:szCs w:val="16"/>
              </w:rPr>
            </w:pPr>
            <w:r w:rsidRPr="00517232">
              <w:rPr>
                <w:rFonts w:cs="Arial"/>
                <w:sz w:val="16"/>
                <w:szCs w:val="16"/>
              </w:rPr>
              <w:t xml:space="preserve">A </w:t>
            </w:r>
            <w:r>
              <w:rPr>
                <w:rFonts w:cs="Arial"/>
                <w:sz w:val="16"/>
                <w:szCs w:val="16"/>
              </w:rPr>
              <w:t>solicitud escrita del Fiscal de</w:t>
            </w:r>
            <w:r w:rsidRPr="00517232">
              <w:rPr>
                <w:rFonts w:cs="Arial"/>
                <w:sz w:val="16"/>
                <w:szCs w:val="16"/>
              </w:rPr>
              <w:t xml:space="preserve"> Servicio dependiente del Departamento de Bienes y Servicios, se podrá solicitar otra maquinaria en lugar de las descritas y en coordinación con el proveedor.</w:t>
            </w:r>
          </w:p>
          <w:p w14:paraId="5C57ED3F" w14:textId="77777777" w:rsidR="00250AFD" w:rsidRDefault="00250AFD" w:rsidP="00250AFD">
            <w:pPr>
              <w:ind w:left="352"/>
              <w:jc w:val="both"/>
              <w:rPr>
                <w:rFonts w:cs="Arial"/>
                <w:sz w:val="16"/>
                <w:szCs w:val="16"/>
              </w:rPr>
            </w:pPr>
          </w:p>
          <w:p w14:paraId="34357A21" w14:textId="2D605007" w:rsidR="00250AFD" w:rsidRDefault="00250AFD" w:rsidP="002262F7">
            <w:pPr>
              <w:pStyle w:val="Prrafodelista"/>
              <w:numPr>
                <w:ilvl w:val="0"/>
                <w:numId w:val="41"/>
              </w:numPr>
              <w:tabs>
                <w:tab w:val="clear" w:pos="694"/>
              </w:tabs>
              <w:ind w:left="351" w:hanging="351"/>
              <w:jc w:val="both"/>
              <w:rPr>
                <w:rFonts w:ascii="Arial" w:hAnsi="Arial" w:cs="Arial"/>
                <w:sz w:val="16"/>
                <w:szCs w:val="16"/>
                <w:lang w:eastAsia="es-ES"/>
              </w:rPr>
            </w:pPr>
            <w:r w:rsidRPr="00250AFD">
              <w:rPr>
                <w:rFonts w:ascii="Arial" w:hAnsi="Arial" w:cs="Arial"/>
                <w:sz w:val="16"/>
                <w:szCs w:val="16"/>
                <w:lang w:eastAsia="es-ES"/>
              </w:rPr>
              <w:t>Las herramientas y utensilios deben ser reemplazados con la frecuencia necesaria o a requerimiento del Fiscal de Servicio, a fin de que se garantice óptimas condiciones de uso para ofrecer un servicio de calidad. El uso y custodia de estos bienes es de entera responsabilidad del personal del proveedor.</w:t>
            </w:r>
          </w:p>
          <w:p w14:paraId="2C74FE29" w14:textId="1F47317B" w:rsidR="00250AFD" w:rsidRDefault="00250AFD" w:rsidP="002262F7">
            <w:pPr>
              <w:pStyle w:val="Prrafodelista"/>
              <w:numPr>
                <w:ilvl w:val="0"/>
                <w:numId w:val="41"/>
              </w:numPr>
              <w:tabs>
                <w:tab w:val="clear" w:pos="694"/>
              </w:tabs>
              <w:ind w:left="351" w:hanging="351"/>
              <w:jc w:val="both"/>
              <w:rPr>
                <w:rFonts w:ascii="Arial" w:hAnsi="Arial" w:cs="Arial"/>
                <w:sz w:val="16"/>
                <w:szCs w:val="16"/>
                <w:lang w:eastAsia="es-ES"/>
              </w:rPr>
            </w:pPr>
            <w:r w:rsidRPr="00250AFD">
              <w:rPr>
                <w:rFonts w:ascii="Arial" w:hAnsi="Arial" w:cs="Arial"/>
                <w:sz w:val="16"/>
                <w:szCs w:val="16"/>
                <w:lang w:eastAsia="es-ES"/>
              </w:rPr>
              <w:t>Las máquinas, equipos, herramientas y utensilios necesarios para la prestación del servicio serán depositados en lugares específicos de los ambientes externos del BCB, cuyo manejo y custodia estará a cargo del personal del proveedor y será de su entera responsabilidad.</w:t>
            </w:r>
          </w:p>
          <w:p w14:paraId="69056A53" w14:textId="0FCCE65F" w:rsidR="00250AFD" w:rsidRDefault="00250AFD" w:rsidP="002262F7">
            <w:pPr>
              <w:numPr>
                <w:ilvl w:val="0"/>
                <w:numId w:val="41"/>
              </w:numPr>
              <w:tabs>
                <w:tab w:val="num" w:pos="290"/>
                <w:tab w:val="num" w:pos="918"/>
                <w:tab w:val="num" w:pos="1059"/>
              </w:tabs>
              <w:ind w:left="351" w:hanging="351"/>
              <w:jc w:val="both"/>
              <w:rPr>
                <w:rFonts w:cs="Arial"/>
                <w:sz w:val="16"/>
                <w:szCs w:val="16"/>
              </w:rPr>
            </w:pPr>
            <w:r>
              <w:rPr>
                <w:rFonts w:cs="Arial"/>
                <w:sz w:val="16"/>
                <w:szCs w:val="16"/>
              </w:rPr>
              <w:t xml:space="preserve"> </w:t>
            </w:r>
            <w:r w:rsidRPr="00250AFD">
              <w:rPr>
                <w:rFonts w:cs="Arial"/>
                <w:sz w:val="16"/>
                <w:szCs w:val="16"/>
              </w:rPr>
              <w:t>El primer día hábil del servicio, el proveedor presentará la maquinaria, herramientas y utensilios requeridos, adjuntando un listado detallado, en caso de la maquinaria debe contener específicamente: marca, modelo, serie o código, procedencia, etc. Estos serán sometidos a una verificación e inspección por parte del Fiscal de Servicio y Supervisor de Servicios para verificar el cumplimiento de lo requerido en las presentes Especificaciones Técnicas.</w:t>
            </w:r>
          </w:p>
          <w:p w14:paraId="0556985E" w14:textId="70CC4F26" w:rsidR="00250AFD" w:rsidRPr="00AD3809" w:rsidRDefault="00250AFD" w:rsidP="00250AFD">
            <w:pPr>
              <w:tabs>
                <w:tab w:val="num" w:pos="918"/>
                <w:tab w:val="num" w:pos="1059"/>
              </w:tabs>
              <w:ind w:left="351"/>
              <w:jc w:val="both"/>
              <w:rPr>
                <w:rFonts w:cs="Arial"/>
                <w:sz w:val="16"/>
                <w:szCs w:val="16"/>
              </w:rPr>
            </w:pPr>
          </w:p>
        </w:tc>
        <w:tc>
          <w:tcPr>
            <w:tcW w:w="2551" w:type="dxa"/>
            <w:tcBorders>
              <w:top w:val="nil"/>
              <w:bottom w:val="single" w:sz="4" w:space="0" w:color="auto"/>
            </w:tcBorders>
            <w:shd w:val="clear" w:color="auto" w:fill="FFFFFF"/>
          </w:tcPr>
          <w:p w14:paraId="661FF170" w14:textId="77777777" w:rsidR="00EF2C2B" w:rsidRPr="00AD3809" w:rsidRDefault="00EF2C2B" w:rsidP="00EF2C2B">
            <w:pPr>
              <w:tabs>
                <w:tab w:val="left" w:pos="72"/>
              </w:tabs>
              <w:ind w:left="72"/>
              <w:jc w:val="center"/>
              <w:rPr>
                <w:rFonts w:cs="Arial"/>
                <w:sz w:val="16"/>
                <w:szCs w:val="16"/>
              </w:rPr>
            </w:pPr>
          </w:p>
        </w:tc>
      </w:tr>
      <w:tr w:rsidR="00EF2C2B" w:rsidRPr="00AD3809" w14:paraId="3D042304" w14:textId="77777777" w:rsidTr="00EF2C2B">
        <w:trPr>
          <w:trHeight w:val="339"/>
          <w:jc w:val="center"/>
        </w:trPr>
        <w:tc>
          <w:tcPr>
            <w:tcW w:w="6516" w:type="dxa"/>
            <w:tcBorders>
              <w:bottom w:val="single" w:sz="4" w:space="0" w:color="auto"/>
            </w:tcBorders>
            <w:shd w:val="clear" w:color="auto" w:fill="D6E3BC" w:themeFill="accent3" w:themeFillTint="66"/>
            <w:vAlign w:val="center"/>
          </w:tcPr>
          <w:p w14:paraId="7C7385FC" w14:textId="77777777" w:rsidR="00EF2C2B" w:rsidRPr="00AD3809" w:rsidRDefault="00EF2C2B" w:rsidP="002262F7">
            <w:pPr>
              <w:numPr>
                <w:ilvl w:val="0"/>
                <w:numId w:val="48"/>
              </w:numPr>
              <w:tabs>
                <w:tab w:val="left" w:pos="214"/>
              </w:tabs>
              <w:jc w:val="both"/>
              <w:rPr>
                <w:rFonts w:cs="Arial"/>
                <w:b/>
                <w:bCs/>
                <w:sz w:val="16"/>
                <w:szCs w:val="16"/>
              </w:rPr>
            </w:pPr>
            <w:r w:rsidRPr="00AD3809">
              <w:rPr>
                <w:rFonts w:cs="Arial"/>
                <w:b/>
                <w:sz w:val="16"/>
                <w:szCs w:val="16"/>
              </w:rPr>
              <w:t>MANTENIMIENTO Y REPARACIÓN DE MAQUINARIA O EQUIPO</w:t>
            </w:r>
          </w:p>
        </w:tc>
        <w:tc>
          <w:tcPr>
            <w:tcW w:w="2551" w:type="dxa"/>
            <w:tcBorders>
              <w:bottom w:val="single" w:sz="4" w:space="0" w:color="auto"/>
            </w:tcBorders>
            <w:shd w:val="clear" w:color="auto" w:fill="FFFFFF"/>
          </w:tcPr>
          <w:p w14:paraId="76E7FDE5" w14:textId="77777777" w:rsidR="00EF2C2B" w:rsidRPr="00AD3809" w:rsidRDefault="00EF2C2B" w:rsidP="00EF2C2B">
            <w:pPr>
              <w:tabs>
                <w:tab w:val="left" w:pos="72"/>
              </w:tabs>
              <w:ind w:left="72"/>
              <w:jc w:val="center"/>
              <w:rPr>
                <w:rFonts w:cs="Arial"/>
                <w:b/>
                <w:sz w:val="16"/>
                <w:szCs w:val="16"/>
              </w:rPr>
            </w:pPr>
            <w:r w:rsidRPr="00AD3809">
              <w:rPr>
                <w:rFonts w:cs="Arial"/>
                <w:b/>
                <w:i/>
                <w:sz w:val="16"/>
                <w:szCs w:val="16"/>
              </w:rPr>
              <w:t>En esta columna manifestar aceptación</w:t>
            </w:r>
          </w:p>
        </w:tc>
      </w:tr>
      <w:tr w:rsidR="00EF2C2B" w:rsidRPr="00AD3809" w14:paraId="1B64F234" w14:textId="77777777" w:rsidTr="00EF2C2B">
        <w:trPr>
          <w:trHeight w:val="720"/>
          <w:jc w:val="center"/>
        </w:trPr>
        <w:tc>
          <w:tcPr>
            <w:tcW w:w="6516" w:type="dxa"/>
            <w:tcBorders>
              <w:bottom w:val="nil"/>
            </w:tcBorders>
            <w:shd w:val="clear" w:color="auto" w:fill="FFFFFF"/>
          </w:tcPr>
          <w:p w14:paraId="62C02EC9" w14:textId="77777777" w:rsidR="00EF2C2B" w:rsidRPr="00AD3809" w:rsidRDefault="00EF2C2B" w:rsidP="002262F7">
            <w:pPr>
              <w:numPr>
                <w:ilvl w:val="0"/>
                <w:numId w:val="42"/>
              </w:numPr>
              <w:tabs>
                <w:tab w:val="num" w:pos="290"/>
              </w:tabs>
              <w:ind w:left="290" w:hanging="218"/>
              <w:jc w:val="both"/>
              <w:rPr>
                <w:rFonts w:cs="Arial"/>
                <w:sz w:val="4"/>
                <w:szCs w:val="16"/>
              </w:rPr>
            </w:pPr>
            <w:r w:rsidRPr="00AD3809">
              <w:rPr>
                <w:rFonts w:cs="Arial"/>
                <w:sz w:val="16"/>
                <w:szCs w:val="16"/>
              </w:rPr>
              <w:t>El proveedor debe garantizar el óptimo y permanente funcionamiento de toda la maquinaria y equipo utilizado en la prestac</w:t>
            </w:r>
            <w:r>
              <w:rPr>
                <w:rFonts w:cs="Arial"/>
                <w:sz w:val="16"/>
                <w:szCs w:val="16"/>
              </w:rPr>
              <w:t xml:space="preserve">ión del servicio. El Fiscal de </w:t>
            </w:r>
            <w:r w:rsidRPr="00AD3809">
              <w:rPr>
                <w:rFonts w:cs="Arial"/>
                <w:sz w:val="16"/>
                <w:szCs w:val="16"/>
              </w:rPr>
              <w:t>Servicio podrá realizar una evaluación periódica cuando así lo considere conveniente para establecer el buen estado de los mismos.</w:t>
            </w:r>
            <w:r w:rsidRPr="00AD3809">
              <w:rPr>
                <w:rFonts w:cs="Arial"/>
                <w:sz w:val="4"/>
                <w:szCs w:val="16"/>
              </w:rPr>
              <w:t xml:space="preserve"> </w:t>
            </w:r>
          </w:p>
        </w:tc>
        <w:tc>
          <w:tcPr>
            <w:tcW w:w="2551" w:type="dxa"/>
            <w:tcBorders>
              <w:bottom w:val="nil"/>
            </w:tcBorders>
            <w:shd w:val="clear" w:color="auto" w:fill="FFFFFF"/>
          </w:tcPr>
          <w:p w14:paraId="01CFC92A" w14:textId="77777777" w:rsidR="00EF2C2B" w:rsidRPr="00AD3809" w:rsidRDefault="00EF2C2B" w:rsidP="00EF2C2B">
            <w:pPr>
              <w:tabs>
                <w:tab w:val="left" w:pos="72"/>
              </w:tabs>
              <w:ind w:left="72"/>
              <w:jc w:val="center"/>
              <w:rPr>
                <w:rFonts w:cs="Arial"/>
                <w:sz w:val="16"/>
                <w:szCs w:val="16"/>
              </w:rPr>
            </w:pPr>
          </w:p>
        </w:tc>
      </w:tr>
      <w:tr w:rsidR="00EF2C2B" w:rsidRPr="00AD3809" w14:paraId="2DB65720" w14:textId="77777777" w:rsidTr="00EF2C2B">
        <w:trPr>
          <w:trHeight w:val="416"/>
          <w:jc w:val="center"/>
        </w:trPr>
        <w:tc>
          <w:tcPr>
            <w:tcW w:w="6516" w:type="dxa"/>
            <w:tcBorders>
              <w:top w:val="nil"/>
              <w:bottom w:val="nil"/>
            </w:tcBorders>
            <w:shd w:val="clear" w:color="auto" w:fill="FFFFFF"/>
          </w:tcPr>
          <w:p w14:paraId="0AAC733D" w14:textId="77777777" w:rsidR="00EF2C2B" w:rsidRPr="00AD3809" w:rsidRDefault="00EF2C2B" w:rsidP="002262F7">
            <w:pPr>
              <w:numPr>
                <w:ilvl w:val="0"/>
                <w:numId w:val="42"/>
              </w:numPr>
              <w:tabs>
                <w:tab w:val="num" w:pos="290"/>
              </w:tabs>
              <w:ind w:left="290" w:hanging="218"/>
              <w:jc w:val="both"/>
              <w:rPr>
                <w:rFonts w:cs="Arial"/>
                <w:sz w:val="10"/>
                <w:szCs w:val="16"/>
              </w:rPr>
            </w:pPr>
            <w:r w:rsidRPr="00AD3809">
              <w:rPr>
                <w:rFonts w:cs="Arial"/>
                <w:sz w:val="16"/>
                <w:szCs w:val="16"/>
              </w:rPr>
              <w:t>El proveedor efectuará por su cuenta y costo el mantenimiento preventivo y correctivo de la maquinaria o equipos requeridos para la ejecución del servicio.</w:t>
            </w:r>
            <w:r w:rsidRPr="00AD3809">
              <w:rPr>
                <w:rFonts w:cs="Arial"/>
                <w:sz w:val="10"/>
                <w:szCs w:val="16"/>
              </w:rPr>
              <w:t xml:space="preserve"> </w:t>
            </w:r>
          </w:p>
        </w:tc>
        <w:tc>
          <w:tcPr>
            <w:tcW w:w="2551" w:type="dxa"/>
            <w:tcBorders>
              <w:top w:val="nil"/>
              <w:bottom w:val="nil"/>
            </w:tcBorders>
            <w:shd w:val="clear" w:color="auto" w:fill="FFFFFF"/>
          </w:tcPr>
          <w:p w14:paraId="14CD9413" w14:textId="77777777" w:rsidR="00EF2C2B" w:rsidRPr="00AD3809" w:rsidRDefault="00EF2C2B" w:rsidP="00EF2C2B">
            <w:pPr>
              <w:tabs>
                <w:tab w:val="left" w:pos="72"/>
              </w:tabs>
              <w:ind w:left="72"/>
              <w:jc w:val="center"/>
              <w:rPr>
                <w:rFonts w:cs="Arial"/>
                <w:sz w:val="16"/>
                <w:szCs w:val="16"/>
              </w:rPr>
            </w:pPr>
          </w:p>
        </w:tc>
      </w:tr>
      <w:tr w:rsidR="00EF2C2B" w:rsidRPr="00AD3809" w14:paraId="1E4FC7BF" w14:textId="77777777" w:rsidTr="00EF2C2B">
        <w:trPr>
          <w:trHeight w:val="564"/>
          <w:jc w:val="center"/>
        </w:trPr>
        <w:tc>
          <w:tcPr>
            <w:tcW w:w="6516" w:type="dxa"/>
            <w:tcBorders>
              <w:top w:val="nil"/>
              <w:bottom w:val="single" w:sz="4" w:space="0" w:color="auto"/>
            </w:tcBorders>
            <w:shd w:val="clear" w:color="auto" w:fill="FFFFFF"/>
          </w:tcPr>
          <w:p w14:paraId="398ED6D1" w14:textId="77777777" w:rsidR="00250AFD" w:rsidRPr="00250AFD" w:rsidRDefault="00EF2C2B" w:rsidP="002262F7">
            <w:pPr>
              <w:numPr>
                <w:ilvl w:val="0"/>
                <w:numId w:val="42"/>
              </w:numPr>
              <w:tabs>
                <w:tab w:val="num" w:pos="290"/>
              </w:tabs>
              <w:ind w:left="290" w:hanging="218"/>
              <w:jc w:val="both"/>
              <w:rPr>
                <w:rFonts w:cs="Arial"/>
                <w:sz w:val="6"/>
                <w:szCs w:val="16"/>
              </w:rPr>
            </w:pPr>
            <w:r w:rsidRPr="00AD3809">
              <w:rPr>
                <w:rFonts w:cs="Arial"/>
                <w:sz w:val="16"/>
                <w:szCs w:val="16"/>
              </w:rPr>
              <w:t xml:space="preserve">De presentarse un desperfecto en alguna maquinaria o equipo que ocasione su baja temporal o permanente, el proveedor efectuará su </w:t>
            </w:r>
            <w:r w:rsidRPr="009F28FC">
              <w:rPr>
                <w:rFonts w:cs="Arial"/>
                <w:sz w:val="16"/>
                <w:szCs w:val="16"/>
              </w:rPr>
              <w:t>reemplazo con un equipo o maquinaria de similar o mejores características en el plazo máximo de 2 días hábiles.</w:t>
            </w:r>
          </w:p>
          <w:p w14:paraId="58822CF3" w14:textId="77777777" w:rsidR="00250AFD" w:rsidRPr="00A36B8B" w:rsidRDefault="00250AFD" w:rsidP="002262F7">
            <w:pPr>
              <w:numPr>
                <w:ilvl w:val="0"/>
                <w:numId w:val="42"/>
              </w:numPr>
              <w:tabs>
                <w:tab w:val="num" w:pos="290"/>
              </w:tabs>
              <w:ind w:left="290" w:hanging="218"/>
              <w:jc w:val="both"/>
              <w:rPr>
                <w:rFonts w:cs="Arial"/>
                <w:sz w:val="8"/>
                <w:szCs w:val="16"/>
              </w:rPr>
            </w:pPr>
            <w:r w:rsidRPr="00AD3809">
              <w:rPr>
                <w:rFonts w:cs="Arial"/>
                <w:sz w:val="16"/>
                <w:szCs w:val="16"/>
              </w:rPr>
              <w:t>El ingreso y salida de todo material, herramientas utensilios y maquinaria o equipo de los ambientes externos del BCB, para su uso, reparación y/o mantenimiento, debe efectuarse mediante la autorización de las instancias respectivas del BCB en coordinación con el Fiscal de Servicio.</w:t>
            </w:r>
          </w:p>
          <w:p w14:paraId="47391F45" w14:textId="15035639" w:rsidR="00EF2C2B" w:rsidRPr="00AD3809" w:rsidRDefault="00EF2C2B" w:rsidP="00250AFD">
            <w:pPr>
              <w:jc w:val="both"/>
              <w:rPr>
                <w:rFonts w:cs="Arial"/>
                <w:sz w:val="6"/>
                <w:szCs w:val="16"/>
              </w:rPr>
            </w:pPr>
          </w:p>
        </w:tc>
        <w:tc>
          <w:tcPr>
            <w:tcW w:w="2551" w:type="dxa"/>
            <w:tcBorders>
              <w:top w:val="nil"/>
              <w:bottom w:val="single" w:sz="4" w:space="0" w:color="auto"/>
            </w:tcBorders>
            <w:shd w:val="clear" w:color="auto" w:fill="FFFFFF"/>
          </w:tcPr>
          <w:p w14:paraId="75718031" w14:textId="77777777" w:rsidR="00EF2C2B" w:rsidRPr="00AD3809" w:rsidRDefault="00EF2C2B" w:rsidP="00EF2C2B">
            <w:pPr>
              <w:tabs>
                <w:tab w:val="left" w:pos="72"/>
              </w:tabs>
              <w:ind w:left="72"/>
              <w:jc w:val="center"/>
              <w:rPr>
                <w:rFonts w:cs="Arial"/>
                <w:sz w:val="16"/>
                <w:szCs w:val="16"/>
              </w:rPr>
            </w:pPr>
          </w:p>
        </w:tc>
      </w:tr>
      <w:tr w:rsidR="00EF2C2B" w:rsidRPr="00AD3809" w14:paraId="6353B163" w14:textId="77777777" w:rsidTr="00EF2C2B">
        <w:trPr>
          <w:trHeight w:val="382"/>
          <w:jc w:val="center"/>
        </w:trPr>
        <w:tc>
          <w:tcPr>
            <w:tcW w:w="6516" w:type="dxa"/>
            <w:tcBorders>
              <w:right w:val="single" w:sz="4" w:space="0" w:color="auto"/>
            </w:tcBorders>
            <w:shd w:val="clear" w:color="auto" w:fill="D6E3BC" w:themeFill="accent3" w:themeFillTint="66"/>
            <w:vAlign w:val="center"/>
          </w:tcPr>
          <w:p w14:paraId="2CB575E7" w14:textId="77777777" w:rsidR="00EF2C2B" w:rsidRPr="00AD3809" w:rsidRDefault="00EF2C2B" w:rsidP="002262F7">
            <w:pPr>
              <w:numPr>
                <w:ilvl w:val="0"/>
                <w:numId w:val="48"/>
              </w:numPr>
              <w:tabs>
                <w:tab w:val="left" w:pos="214"/>
              </w:tabs>
              <w:jc w:val="both"/>
              <w:rPr>
                <w:rFonts w:cs="Arial"/>
                <w:b/>
                <w:sz w:val="16"/>
                <w:szCs w:val="16"/>
              </w:rPr>
            </w:pPr>
            <w:r w:rsidRPr="00AD3809">
              <w:rPr>
                <w:rFonts w:cs="Arial"/>
                <w:b/>
                <w:sz w:val="16"/>
                <w:szCs w:val="16"/>
              </w:rPr>
              <w:t>MEDIDAS DE SEGURIDAD</w:t>
            </w:r>
          </w:p>
        </w:tc>
        <w:tc>
          <w:tcPr>
            <w:tcW w:w="2551" w:type="dxa"/>
            <w:tcBorders>
              <w:right w:val="single" w:sz="4" w:space="0" w:color="auto"/>
            </w:tcBorders>
            <w:shd w:val="clear" w:color="auto" w:fill="FFFFFF"/>
          </w:tcPr>
          <w:p w14:paraId="4878F4C9" w14:textId="77777777" w:rsidR="00EF2C2B" w:rsidRPr="00AD3809" w:rsidRDefault="00EF2C2B" w:rsidP="00EF2C2B">
            <w:pPr>
              <w:tabs>
                <w:tab w:val="left" w:pos="72"/>
              </w:tabs>
              <w:ind w:left="72"/>
              <w:jc w:val="center"/>
              <w:rPr>
                <w:rFonts w:cs="Arial"/>
                <w:b/>
                <w:sz w:val="16"/>
                <w:szCs w:val="16"/>
              </w:rPr>
            </w:pPr>
          </w:p>
        </w:tc>
      </w:tr>
      <w:tr w:rsidR="00EF2C2B" w:rsidRPr="00AD3809" w14:paraId="3A5D0375" w14:textId="77777777" w:rsidTr="00EF2C2B">
        <w:trPr>
          <w:trHeight w:val="305"/>
          <w:jc w:val="center"/>
        </w:trPr>
        <w:tc>
          <w:tcPr>
            <w:tcW w:w="6516" w:type="dxa"/>
            <w:shd w:val="clear" w:color="auto" w:fill="F2F2F2" w:themeFill="background1" w:themeFillShade="F2"/>
            <w:vAlign w:val="center"/>
          </w:tcPr>
          <w:p w14:paraId="1CC91229" w14:textId="77777777" w:rsidR="00EF2C2B" w:rsidRPr="00AD3809" w:rsidRDefault="00EF2C2B" w:rsidP="00EF2C2B">
            <w:pPr>
              <w:tabs>
                <w:tab w:val="left" w:pos="0"/>
              </w:tabs>
              <w:rPr>
                <w:rFonts w:cs="Arial"/>
                <w:b/>
                <w:bCs/>
                <w:sz w:val="16"/>
                <w:szCs w:val="16"/>
              </w:rPr>
            </w:pPr>
            <w:r>
              <w:rPr>
                <w:rFonts w:cs="Arial"/>
                <w:b/>
                <w:bCs/>
                <w:sz w:val="16"/>
                <w:szCs w:val="16"/>
              </w:rPr>
              <w:t>I.1. SEÑ</w:t>
            </w:r>
            <w:r w:rsidRPr="00AD3809">
              <w:rPr>
                <w:rFonts w:cs="Arial"/>
                <w:b/>
                <w:bCs/>
                <w:sz w:val="16"/>
                <w:szCs w:val="16"/>
              </w:rPr>
              <w:t>ALIZACIÓN</w:t>
            </w:r>
          </w:p>
        </w:tc>
        <w:tc>
          <w:tcPr>
            <w:tcW w:w="2551" w:type="dxa"/>
            <w:shd w:val="clear" w:color="auto" w:fill="FFFFFF"/>
          </w:tcPr>
          <w:p w14:paraId="68CA77A6" w14:textId="77777777" w:rsidR="00EF2C2B" w:rsidRPr="00AD3809" w:rsidRDefault="00EF2C2B" w:rsidP="00EF2C2B">
            <w:pPr>
              <w:tabs>
                <w:tab w:val="left" w:pos="0"/>
                <w:tab w:val="left" w:pos="72"/>
              </w:tabs>
              <w:ind w:left="72"/>
              <w:jc w:val="center"/>
              <w:rPr>
                <w:b/>
                <w:bCs/>
                <w:sz w:val="16"/>
                <w:szCs w:val="16"/>
              </w:rPr>
            </w:pPr>
            <w:r w:rsidRPr="00AD3809">
              <w:rPr>
                <w:rFonts w:cs="Arial"/>
                <w:b/>
                <w:i/>
                <w:sz w:val="16"/>
                <w:szCs w:val="16"/>
              </w:rPr>
              <w:t>En esta columna manifestar aceptación</w:t>
            </w:r>
          </w:p>
        </w:tc>
      </w:tr>
      <w:tr w:rsidR="00EF2C2B" w:rsidRPr="00AD3809" w14:paraId="58F1C40D" w14:textId="77777777" w:rsidTr="00EF2C2B">
        <w:trPr>
          <w:trHeight w:val="610"/>
          <w:jc w:val="center"/>
        </w:trPr>
        <w:tc>
          <w:tcPr>
            <w:tcW w:w="6516" w:type="dxa"/>
            <w:shd w:val="clear" w:color="auto" w:fill="FFFFFF"/>
          </w:tcPr>
          <w:p w14:paraId="1D5A656A" w14:textId="77777777" w:rsidR="00EF2C2B" w:rsidRPr="00AD3809" w:rsidRDefault="00EF2C2B" w:rsidP="00EF2C2B">
            <w:pPr>
              <w:jc w:val="both"/>
              <w:rPr>
                <w:rFonts w:cs="Arial"/>
                <w:sz w:val="16"/>
                <w:szCs w:val="16"/>
              </w:rPr>
            </w:pPr>
            <w:r w:rsidRPr="00AD3809">
              <w:rPr>
                <w:rFonts w:cs="Arial"/>
                <w:sz w:val="16"/>
                <w:szCs w:val="16"/>
              </w:rPr>
              <w:t xml:space="preserve">El proveedor cumplirá con la señalización adecuada y oportuna (colocado de letreros.) en lugares visibles o de tránsito donde se realicen trabajos de limpieza, encerados de </w:t>
            </w:r>
            <w:proofErr w:type="spellStart"/>
            <w:r w:rsidRPr="00AD3809">
              <w:rPr>
                <w:rFonts w:cs="Arial"/>
                <w:sz w:val="16"/>
                <w:szCs w:val="16"/>
              </w:rPr>
              <w:t>parquet</w:t>
            </w:r>
            <w:proofErr w:type="spellEnd"/>
            <w:r w:rsidRPr="00AD3809">
              <w:rPr>
                <w:rFonts w:cs="Arial"/>
                <w:sz w:val="16"/>
                <w:szCs w:val="16"/>
              </w:rPr>
              <w:t>, lavado de pisos fríos, mármol, etc.</w:t>
            </w:r>
          </w:p>
        </w:tc>
        <w:tc>
          <w:tcPr>
            <w:tcW w:w="2551" w:type="dxa"/>
            <w:shd w:val="clear" w:color="auto" w:fill="FFFFFF"/>
          </w:tcPr>
          <w:p w14:paraId="2FF1590B" w14:textId="77777777" w:rsidR="00EF2C2B" w:rsidRPr="00AD3809" w:rsidRDefault="00EF2C2B" w:rsidP="00EF2C2B">
            <w:pPr>
              <w:tabs>
                <w:tab w:val="left" w:pos="72"/>
              </w:tabs>
              <w:ind w:left="72"/>
              <w:jc w:val="center"/>
              <w:rPr>
                <w:sz w:val="16"/>
                <w:szCs w:val="16"/>
              </w:rPr>
            </w:pPr>
          </w:p>
        </w:tc>
      </w:tr>
      <w:tr w:rsidR="00EF2C2B" w:rsidRPr="00AD3809" w14:paraId="12C9665D" w14:textId="77777777" w:rsidTr="00EF2C2B">
        <w:trPr>
          <w:trHeight w:val="274"/>
          <w:jc w:val="center"/>
        </w:trPr>
        <w:tc>
          <w:tcPr>
            <w:tcW w:w="6516" w:type="dxa"/>
            <w:shd w:val="clear" w:color="auto" w:fill="F2F2F2" w:themeFill="background1" w:themeFillShade="F2"/>
            <w:vAlign w:val="center"/>
          </w:tcPr>
          <w:p w14:paraId="4DFB0462" w14:textId="77777777" w:rsidR="00EF2C2B" w:rsidRPr="00AD3809" w:rsidRDefault="00EF2C2B" w:rsidP="00EF2C2B">
            <w:pPr>
              <w:rPr>
                <w:rFonts w:cs="Arial"/>
                <w:b/>
                <w:bCs/>
                <w:sz w:val="16"/>
                <w:szCs w:val="16"/>
              </w:rPr>
            </w:pPr>
            <w:r w:rsidRPr="00AD3809">
              <w:rPr>
                <w:rFonts w:cs="Arial"/>
                <w:b/>
                <w:bCs/>
                <w:sz w:val="16"/>
                <w:szCs w:val="16"/>
              </w:rPr>
              <w:t>I.2. SEGURIDAD INDUSTRIAL</w:t>
            </w:r>
          </w:p>
        </w:tc>
        <w:tc>
          <w:tcPr>
            <w:tcW w:w="2551" w:type="dxa"/>
            <w:shd w:val="clear" w:color="auto" w:fill="FFFFFF"/>
          </w:tcPr>
          <w:p w14:paraId="31E3FF64" w14:textId="77777777" w:rsidR="00EF2C2B" w:rsidRPr="00AD3809" w:rsidRDefault="00EF2C2B" w:rsidP="00EF2C2B">
            <w:pPr>
              <w:tabs>
                <w:tab w:val="left" w:pos="72"/>
              </w:tabs>
              <w:ind w:left="72"/>
              <w:jc w:val="center"/>
              <w:rPr>
                <w:b/>
                <w:bCs/>
                <w:sz w:val="16"/>
                <w:szCs w:val="16"/>
              </w:rPr>
            </w:pPr>
            <w:r w:rsidRPr="00AD3809">
              <w:rPr>
                <w:rFonts w:cs="Arial"/>
                <w:b/>
                <w:i/>
                <w:sz w:val="16"/>
                <w:szCs w:val="16"/>
              </w:rPr>
              <w:t>En esta columna manifestar aceptación</w:t>
            </w:r>
          </w:p>
        </w:tc>
      </w:tr>
      <w:tr w:rsidR="00EF2C2B" w:rsidRPr="00AD3809" w14:paraId="357AD415" w14:textId="77777777" w:rsidTr="00EF2C2B">
        <w:trPr>
          <w:trHeight w:val="850"/>
          <w:jc w:val="center"/>
        </w:trPr>
        <w:tc>
          <w:tcPr>
            <w:tcW w:w="6516" w:type="dxa"/>
            <w:shd w:val="clear" w:color="auto" w:fill="FFFFFF"/>
            <w:vAlign w:val="center"/>
          </w:tcPr>
          <w:p w14:paraId="5368B8C1" w14:textId="77777777" w:rsidR="00EF2C2B" w:rsidRPr="009F28FC" w:rsidRDefault="00EF2C2B" w:rsidP="00EF2C2B">
            <w:pPr>
              <w:tabs>
                <w:tab w:val="left" w:pos="8294"/>
              </w:tabs>
              <w:jc w:val="both"/>
              <w:rPr>
                <w:rFonts w:cs="Arial"/>
                <w:bCs/>
                <w:sz w:val="16"/>
                <w:szCs w:val="16"/>
              </w:rPr>
            </w:pPr>
            <w:r w:rsidRPr="00AD3809">
              <w:rPr>
                <w:rFonts w:cs="Arial"/>
                <w:sz w:val="16"/>
                <w:szCs w:val="16"/>
              </w:rPr>
              <w:t xml:space="preserve">El proveedor </w:t>
            </w:r>
            <w:r w:rsidRPr="00AD3809">
              <w:rPr>
                <w:rFonts w:cs="Arial"/>
                <w:bCs/>
                <w:sz w:val="16"/>
                <w:szCs w:val="16"/>
              </w:rPr>
              <w:t xml:space="preserve">será responsable de todos los riesgos inherentes que se presenten en el proceso del trabajo </w:t>
            </w:r>
            <w:r w:rsidRPr="009F28FC">
              <w:rPr>
                <w:rFonts w:cs="Arial"/>
                <w:bCs/>
                <w:sz w:val="16"/>
                <w:szCs w:val="16"/>
              </w:rPr>
              <w:t>de limpieza.</w:t>
            </w:r>
          </w:p>
          <w:p w14:paraId="73849C14" w14:textId="77777777" w:rsidR="00EF2C2B" w:rsidRPr="009F28FC" w:rsidRDefault="00EF2C2B" w:rsidP="00EF2C2B">
            <w:pPr>
              <w:tabs>
                <w:tab w:val="left" w:pos="8294"/>
              </w:tabs>
              <w:jc w:val="both"/>
              <w:rPr>
                <w:rFonts w:cs="Arial"/>
                <w:bCs/>
                <w:sz w:val="16"/>
                <w:szCs w:val="16"/>
              </w:rPr>
            </w:pPr>
          </w:p>
          <w:p w14:paraId="41648E8C" w14:textId="77777777" w:rsidR="00EF2C2B" w:rsidRDefault="00EF2C2B" w:rsidP="00EF2C2B">
            <w:pPr>
              <w:tabs>
                <w:tab w:val="left" w:pos="8294"/>
              </w:tabs>
              <w:jc w:val="both"/>
              <w:rPr>
                <w:rFonts w:cs="Arial"/>
                <w:bCs/>
                <w:sz w:val="16"/>
                <w:szCs w:val="16"/>
              </w:rPr>
            </w:pPr>
            <w:r w:rsidRPr="009F28FC">
              <w:rPr>
                <w:rFonts w:cs="Arial"/>
                <w:sz w:val="16"/>
                <w:szCs w:val="16"/>
              </w:rPr>
              <w:t xml:space="preserve">El proveedor </w:t>
            </w:r>
            <w:r w:rsidRPr="009F28FC">
              <w:rPr>
                <w:rFonts w:cs="Arial"/>
                <w:bCs/>
                <w:sz w:val="16"/>
                <w:szCs w:val="16"/>
              </w:rPr>
              <w:t xml:space="preserve">está obligado a dotar a su personal de la ropa de trabajo, implementos de seguridad industrial necesarios y </w:t>
            </w:r>
            <w:r w:rsidRPr="009F28FC">
              <w:rPr>
                <w:rFonts w:cs="Arial"/>
                <w:sz w:val="16"/>
                <w:szCs w:val="16"/>
              </w:rPr>
              <w:t>Equipos de Protección Personal (EPP), precautelando el bienestar de su personal, en</w:t>
            </w:r>
            <w:r w:rsidRPr="009F28FC">
              <w:rPr>
                <w:rFonts w:cs="Arial"/>
                <w:snapToGrid w:val="0"/>
                <w:spacing w:val="-3"/>
                <w:sz w:val="16"/>
                <w:szCs w:val="16"/>
                <w:lang w:val="es-ES_tradnl"/>
              </w:rPr>
              <w:t xml:space="preserve"> cumplimiento al Decreto Supremo Nº 108, Resolución Ministerial </w:t>
            </w:r>
            <w:r w:rsidRPr="009F28FC">
              <w:rPr>
                <w:rFonts w:cs="Arial"/>
                <w:snapToGrid w:val="0"/>
                <w:spacing w:val="-3"/>
                <w:sz w:val="16"/>
                <w:szCs w:val="16"/>
                <w:lang w:val="es-ES_tradnl"/>
              </w:rPr>
              <w:lastRenderedPageBreak/>
              <w:t xml:space="preserve">N° 823/23 de fecha 24 de Mayo de 2023 y la Norma Técnica de Seguridad NTS-014/23 </w:t>
            </w:r>
            <w:r w:rsidRPr="009F28FC">
              <w:rPr>
                <w:rFonts w:cs="Arial"/>
                <w:bCs/>
                <w:sz w:val="16"/>
                <w:szCs w:val="16"/>
              </w:rPr>
              <w:t>(Ropa de Trabajo y Equipo de Protección Personal);</w:t>
            </w:r>
            <w:r w:rsidRPr="009F28FC">
              <w:rPr>
                <w:rFonts w:cs="Arial"/>
                <w:snapToGrid w:val="0"/>
                <w:spacing w:val="-3"/>
                <w:sz w:val="16"/>
                <w:szCs w:val="16"/>
                <w:lang w:val="es-ES_tradnl"/>
              </w:rPr>
              <w:t xml:space="preserve"> </w:t>
            </w:r>
            <w:r w:rsidRPr="009F28FC">
              <w:rPr>
                <w:rFonts w:cs="Arial"/>
                <w:bCs/>
                <w:sz w:val="16"/>
                <w:szCs w:val="16"/>
              </w:rPr>
              <w:t>para la adecuada prestación del servicio, así como de capacitar a todo su personal en procedimientos y normas de prevención y seguridad industrial vigentes, dicha capacitación debe ser realizada</w:t>
            </w:r>
            <w:r w:rsidRPr="00CF5C37">
              <w:rPr>
                <w:rFonts w:cs="Arial"/>
                <w:bCs/>
                <w:sz w:val="16"/>
                <w:szCs w:val="16"/>
              </w:rPr>
              <w:t xml:space="preserve"> y acreditada con la presentación de una certificación, dentro del primer bimestre de prestación del servicio.</w:t>
            </w:r>
          </w:p>
          <w:p w14:paraId="49BD5E43" w14:textId="77777777" w:rsidR="00EF2C2B" w:rsidRPr="00AD3809" w:rsidRDefault="00EF2C2B" w:rsidP="00EF2C2B">
            <w:pPr>
              <w:tabs>
                <w:tab w:val="left" w:pos="8294"/>
              </w:tabs>
              <w:jc w:val="both"/>
              <w:rPr>
                <w:rFonts w:cs="Arial"/>
                <w:sz w:val="16"/>
                <w:szCs w:val="16"/>
              </w:rPr>
            </w:pPr>
          </w:p>
          <w:p w14:paraId="00D5FC2C" w14:textId="77777777" w:rsidR="00EF2C2B" w:rsidRDefault="00EF2C2B" w:rsidP="00EF2C2B">
            <w:pPr>
              <w:tabs>
                <w:tab w:val="left" w:pos="8294"/>
              </w:tabs>
              <w:jc w:val="both"/>
              <w:rPr>
                <w:rFonts w:cs="Arial"/>
                <w:sz w:val="16"/>
                <w:szCs w:val="16"/>
              </w:rPr>
            </w:pPr>
            <w:r w:rsidRPr="00AD3809">
              <w:rPr>
                <w:rFonts w:cs="Arial"/>
                <w:sz w:val="16"/>
                <w:szCs w:val="16"/>
              </w:rPr>
              <w:t>El trabajo a desarrollarse debe sujetarse a normas de seguridad Integral establecidas por el BCB y la Guardia de Seguridad Física de la Institución.</w:t>
            </w:r>
          </w:p>
          <w:p w14:paraId="2C37D091" w14:textId="77777777" w:rsidR="00EF2C2B" w:rsidRPr="00AD3809" w:rsidRDefault="00EF2C2B" w:rsidP="00EF2C2B">
            <w:pPr>
              <w:tabs>
                <w:tab w:val="left" w:pos="8294"/>
              </w:tabs>
              <w:jc w:val="both"/>
              <w:rPr>
                <w:rFonts w:cs="Arial"/>
                <w:snapToGrid w:val="0"/>
                <w:spacing w:val="-3"/>
                <w:sz w:val="16"/>
                <w:szCs w:val="16"/>
                <w:lang w:val="es-ES_tradnl"/>
              </w:rPr>
            </w:pPr>
          </w:p>
        </w:tc>
        <w:tc>
          <w:tcPr>
            <w:tcW w:w="2551" w:type="dxa"/>
            <w:shd w:val="clear" w:color="auto" w:fill="FFFFFF"/>
          </w:tcPr>
          <w:p w14:paraId="7449276F" w14:textId="77777777" w:rsidR="00EF2C2B" w:rsidRPr="00AD3809" w:rsidRDefault="00EF2C2B" w:rsidP="00EF2C2B">
            <w:pPr>
              <w:tabs>
                <w:tab w:val="left" w:pos="72"/>
                <w:tab w:val="left" w:pos="8294"/>
              </w:tabs>
              <w:ind w:left="72"/>
              <w:jc w:val="center"/>
              <w:rPr>
                <w:sz w:val="16"/>
                <w:szCs w:val="16"/>
              </w:rPr>
            </w:pPr>
          </w:p>
        </w:tc>
      </w:tr>
      <w:tr w:rsidR="00EF2C2B" w:rsidRPr="00AD3809" w14:paraId="1268BFD1" w14:textId="77777777" w:rsidTr="00EF2C2B">
        <w:trPr>
          <w:trHeight w:val="245"/>
          <w:jc w:val="center"/>
        </w:trPr>
        <w:tc>
          <w:tcPr>
            <w:tcW w:w="6516" w:type="dxa"/>
            <w:tcBorders>
              <w:bottom w:val="single" w:sz="4" w:space="0" w:color="auto"/>
            </w:tcBorders>
            <w:shd w:val="clear" w:color="auto" w:fill="D6E3BC" w:themeFill="accent3" w:themeFillTint="66"/>
            <w:vAlign w:val="center"/>
          </w:tcPr>
          <w:p w14:paraId="44270A83" w14:textId="77777777" w:rsidR="00EF2C2B" w:rsidRPr="00AD3809" w:rsidRDefault="00EF2C2B" w:rsidP="002262F7">
            <w:pPr>
              <w:numPr>
                <w:ilvl w:val="0"/>
                <w:numId w:val="48"/>
              </w:numPr>
              <w:tabs>
                <w:tab w:val="left" w:pos="214"/>
              </w:tabs>
              <w:jc w:val="both"/>
              <w:rPr>
                <w:rFonts w:cs="Arial"/>
                <w:b/>
                <w:bCs/>
                <w:sz w:val="16"/>
                <w:szCs w:val="16"/>
              </w:rPr>
            </w:pPr>
            <w:r w:rsidRPr="00AD3809">
              <w:rPr>
                <w:rFonts w:cs="Arial"/>
                <w:b/>
                <w:sz w:val="16"/>
                <w:szCs w:val="16"/>
              </w:rPr>
              <w:t>TRASLADO DE PERSONAL Y EQUIPOS</w:t>
            </w:r>
          </w:p>
        </w:tc>
        <w:tc>
          <w:tcPr>
            <w:tcW w:w="2551" w:type="dxa"/>
            <w:tcBorders>
              <w:bottom w:val="single" w:sz="4" w:space="0" w:color="auto"/>
            </w:tcBorders>
            <w:shd w:val="clear" w:color="auto" w:fill="FFFFFF"/>
          </w:tcPr>
          <w:p w14:paraId="28CB181C" w14:textId="77777777" w:rsidR="00EF2C2B" w:rsidRPr="00AD3809" w:rsidRDefault="00EF2C2B" w:rsidP="00EF2C2B">
            <w:pPr>
              <w:tabs>
                <w:tab w:val="left" w:pos="72"/>
              </w:tabs>
              <w:ind w:left="72"/>
              <w:jc w:val="center"/>
              <w:rPr>
                <w:rFonts w:cs="Arial"/>
                <w:b/>
                <w:sz w:val="16"/>
                <w:szCs w:val="16"/>
              </w:rPr>
            </w:pPr>
            <w:r w:rsidRPr="00AD3809">
              <w:rPr>
                <w:rFonts w:cs="Arial"/>
                <w:b/>
                <w:i/>
                <w:sz w:val="16"/>
                <w:szCs w:val="16"/>
              </w:rPr>
              <w:t>En esta columna manifestar aceptación</w:t>
            </w:r>
          </w:p>
        </w:tc>
      </w:tr>
      <w:tr w:rsidR="00EF2C2B" w:rsidRPr="00AD3809" w14:paraId="0522DC4F" w14:textId="77777777" w:rsidTr="00EF2C2B">
        <w:trPr>
          <w:trHeight w:val="309"/>
          <w:jc w:val="center"/>
        </w:trPr>
        <w:tc>
          <w:tcPr>
            <w:tcW w:w="6516" w:type="dxa"/>
            <w:tcBorders>
              <w:bottom w:val="nil"/>
            </w:tcBorders>
            <w:shd w:val="clear" w:color="auto" w:fill="FFFFFF"/>
          </w:tcPr>
          <w:p w14:paraId="57938001" w14:textId="0C1C0199" w:rsidR="00EF2C2B" w:rsidRPr="00153B5C" w:rsidRDefault="00EF2C2B" w:rsidP="00153B5C">
            <w:pPr>
              <w:pStyle w:val="Prrafodelista"/>
              <w:numPr>
                <w:ilvl w:val="0"/>
                <w:numId w:val="69"/>
              </w:numPr>
              <w:ind w:left="351" w:hanging="284"/>
              <w:jc w:val="both"/>
              <w:rPr>
                <w:rFonts w:ascii="Arial" w:hAnsi="Arial" w:cs="Arial"/>
                <w:sz w:val="16"/>
                <w:szCs w:val="16"/>
                <w:lang w:eastAsia="es-ES"/>
              </w:rPr>
            </w:pPr>
            <w:r w:rsidRPr="00153B5C">
              <w:rPr>
                <w:rFonts w:ascii="Arial" w:hAnsi="Arial" w:cs="Arial"/>
                <w:sz w:val="16"/>
                <w:szCs w:val="16"/>
                <w:lang w:eastAsia="es-ES"/>
              </w:rPr>
              <w:t>El proveedor deberá cubrir el costo por el traslado de su personal de un inmueble externo a otro tomando las previsiones para la disponibilidad inmediata.</w:t>
            </w:r>
          </w:p>
        </w:tc>
        <w:tc>
          <w:tcPr>
            <w:tcW w:w="2551" w:type="dxa"/>
            <w:tcBorders>
              <w:bottom w:val="nil"/>
            </w:tcBorders>
            <w:shd w:val="clear" w:color="auto" w:fill="FFFFFF"/>
          </w:tcPr>
          <w:p w14:paraId="50A2805A" w14:textId="77777777" w:rsidR="00EF2C2B" w:rsidRPr="00AD3809" w:rsidRDefault="00EF2C2B" w:rsidP="00EF2C2B">
            <w:pPr>
              <w:tabs>
                <w:tab w:val="left" w:pos="72"/>
                <w:tab w:val="num" w:pos="2340"/>
              </w:tabs>
              <w:ind w:left="72"/>
              <w:jc w:val="center"/>
              <w:rPr>
                <w:rFonts w:cs="Arial"/>
                <w:sz w:val="16"/>
                <w:szCs w:val="16"/>
              </w:rPr>
            </w:pPr>
          </w:p>
        </w:tc>
      </w:tr>
      <w:tr w:rsidR="00EF2C2B" w:rsidRPr="00AD3809" w14:paraId="645593E3" w14:textId="77777777" w:rsidTr="00EF2C2B">
        <w:trPr>
          <w:trHeight w:val="456"/>
          <w:jc w:val="center"/>
        </w:trPr>
        <w:tc>
          <w:tcPr>
            <w:tcW w:w="6516" w:type="dxa"/>
            <w:tcBorders>
              <w:top w:val="nil"/>
              <w:bottom w:val="single" w:sz="4" w:space="0" w:color="auto"/>
            </w:tcBorders>
            <w:shd w:val="clear" w:color="auto" w:fill="FFFFFF"/>
          </w:tcPr>
          <w:p w14:paraId="256A6D7C" w14:textId="1AA64A21" w:rsidR="00EF2C2B" w:rsidRPr="00153B5C" w:rsidRDefault="00EF2C2B" w:rsidP="00153B5C">
            <w:pPr>
              <w:pStyle w:val="Prrafodelista"/>
              <w:numPr>
                <w:ilvl w:val="0"/>
                <w:numId w:val="69"/>
              </w:numPr>
              <w:ind w:left="351" w:hanging="284"/>
              <w:jc w:val="both"/>
              <w:rPr>
                <w:rFonts w:ascii="Arial" w:hAnsi="Arial" w:cs="Arial"/>
                <w:sz w:val="16"/>
                <w:szCs w:val="16"/>
                <w:lang w:eastAsia="es-ES"/>
              </w:rPr>
            </w:pPr>
            <w:r w:rsidRPr="00153B5C">
              <w:rPr>
                <w:rFonts w:ascii="Arial" w:hAnsi="Arial" w:cs="Arial"/>
                <w:sz w:val="16"/>
                <w:szCs w:val="16"/>
                <w:lang w:eastAsia="es-ES"/>
              </w:rPr>
              <w:t>El traslado de equipos del proveedor, a los ambientes externos del BCB ubicados en los días establecidos o a requerimiento, deberá realizarse por cuenta del mismo.</w:t>
            </w:r>
          </w:p>
        </w:tc>
        <w:tc>
          <w:tcPr>
            <w:tcW w:w="2551" w:type="dxa"/>
            <w:tcBorders>
              <w:top w:val="nil"/>
            </w:tcBorders>
            <w:shd w:val="clear" w:color="auto" w:fill="FFFFFF"/>
          </w:tcPr>
          <w:p w14:paraId="7EF6FD05" w14:textId="77777777" w:rsidR="00EF2C2B" w:rsidRPr="00AD3809" w:rsidRDefault="00EF2C2B" w:rsidP="00EF2C2B">
            <w:pPr>
              <w:tabs>
                <w:tab w:val="left" w:pos="72"/>
                <w:tab w:val="num" w:pos="2340"/>
              </w:tabs>
              <w:ind w:left="72"/>
              <w:jc w:val="center"/>
              <w:rPr>
                <w:rFonts w:cs="Arial"/>
                <w:sz w:val="16"/>
                <w:szCs w:val="16"/>
              </w:rPr>
            </w:pPr>
          </w:p>
        </w:tc>
      </w:tr>
      <w:tr w:rsidR="00EF2C2B" w:rsidRPr="00AD3809" w14:paraId="0F3A8169" w14:textId="77777777" w:rsidTr="00EF2C2B">
        <w:trPr>
          <w:trHeight w:val="241"/>
          <w:jc w:val="center"/>
        </w:trPr>
        <w:tc>
          <w:tcPr>
            <w:tcW w:w="6516" w:type="dxa"/>
            <w:tcBorders>
              <w:bottom w:val="single" w:sz="4" w:space="0" w:color="auto"/>
            </w:tcBorders>
            <w:shd w:val="clear" w:color="auto" w:fill="D6E3BC" w:themeFill="accent3" w:themeFillTint="66"/>
            <w:vAlign w:val="center"/>
          </w:tcPr>
          <w:p w14:paraId="42175B09" w14:textId="7BB6999B" w:rsidR="00EF2C2B" w:rsidRPr="0011063A" w:rsidRDefault="00EF2C2B" w:rsidP="0011063A">
            <w:pPr>
              <w:numPr>
                <w:ilvl w:val="0"/>
                <w:numId w:val="48"/>
              </w:numPr>
              <w:tabs>
                <w:tab w:val="left" w:pos="214"/>
              </w:tabs>
              <w:jc w:val="both"/>
              <w:rPr>
                <w:rFonts w:cs="Arial"/>
                <w:b/>
                <w:sz w:val="16"/>
                <w:szCs w:val="16"/>
              </w:rPr>
            </w:pPr>
            <w:r w:rsidRPr="0011063A">
              <w:rPr>
                <w:rFonts w:cs="Arial"/>
                <w:b/>
                <w:sz w:val="16"/>
                <w:szCs w:val="16"/>
              </w:rPr>
              <w:t>PROVISIÓN DE MATERIALES HIGIÉNICOS</w:t>
            </w:r>
          </w:p>
        </w:tc>
        <w:tc>
          <w:tcPr>
            <w:tcW w:w="2551" w:type="dxa"/>
            <w:tcBorders>
              <w:bottom w:val="single" w:sz="4" w:space="0" w:color="auto"/>
            </w:tcBorders>
            <w:shd w:val="clear" w:color="auto" w:fill="FFFFFF"/>
          </w:tcPr>
          <w:p w14:paraId="150C2D82" w14:textId="77777777" w:rsidR="00EF2C2B" w:rsidRPr="00AD3809" w:rsidRDefault="00EF2C2B" w:rsidP="00EF2C2B">
            <w:pPr>
              <w:tabs>
                <w:tab w:val="left" w:pos="72"/>
              </w:tabs>
              <w:ind w:left="72"/>
              <w:jc w:val="center"/>
              <w:rPr>
                <w:rFonts w:cs="Arial"/>
                <w:b/>
                <w:sz w:val="16"/>
                <w:szCs w:val="16"/>
              </w:rPr>
            </w:pPr>
            <w:r w:rsidRPr="00AD3809">
              <w:rPr>
                <w:rFonts w:cs="Arial"/>
                <w:b/>
                <w:i/>
                <w:sz w:val="16"/>
                <w:szCs w:val="16"/>
              </w:rPr>
              <w:t>En esta columna manifestar aceptación</w:t>
            </w:r>
          </w:p>
        </w:tc>
      </w:tr>
      <w:tr w:rsidR="00EF2C2B" w:rsidRPr="00AD3809" w14:paraId="3ED4AF83" w14:textId="77777777" w:rsidTr="00250AFD">
        <w:trPr>
          <w:trHeight w:val="3919"/>
          <w:jc w:val="center"/>
        </w:trPr>
        <w:tc>
          <w:tcPr>
            <w:tcW w:w="6516" w:type="dxa"/>
            <w:tcBorders>
              <w:bottom w:val="single" w:sz="4" w:space="0" w:color="auto"/>
            </w:tcBorders>
            <w:shd w:val="clear" w:color="auto" w:fill="FFFFFF"/>
            <w:vAlign w:val="center"/>
          </w:tcPr>
          <w:p w14:paraId="528360ED" w14:textId="77777777" w:rsidR="00EF2C2B" w:rsidRPr="00AD3809" w:rsidRDefault="00EF2C2B" w:rsidP="002262F7">
            <w:pPr>
              <w:numPr>
                <w:ilvl w:val="0"/>
                <w:numId w:val="51"/>
              </w:numPr>
              <w:tabs>
                <w:tab w:val="left" w:pos="214"/>
              </w:tabs>
              <w:ind w:left="214" w:hanging="214"/>
              <w:jc w:val="both"/>
              <w:rPr>
                <w:rFonts w:cs="Arial"/>
                <w:sz w:val="16"/>
                <w:szCs w:val="16"/>
              </w:rPr>
            </w:pPr>
            <w:r w:rsidRPr="00AD3809">
              <w:rPr>
                <w:rFonts w:cs="Arial"/>
                <w:sz w:val="16"/>
                <w:szCs w:val="16"/>
              </w:rPr>
              <w:t>El proponente deberá incluir en su oferta la provisión de material de primera calidad de acuerdo con el siguiente detalle:</w:t>
            </w:r>
          </w:p>
          <w:p w14:paraId="152A3E64" w14:textId="77777777" w:rsidR="00EF2C2B" w:rsidRPr="00AD3809" w:rsidRDefault="00EF2C2B" w:rsidP="00EF2C2B">
            <w:pPr>
              <w:jc w:val="both"/>
              <w:rPr>
                <w:rFonts w:cs="Arial"/>
                <w:sz w:val="16"/>
                <w:szCs w:val="16"/>
              </w:rPr>
            </w:pPr>
          </w:p>
          <w:p w14:paraId="10A83116" w14:textId="77777777" w:rsidR="00EF2C2B" w:rsidRPr="009F28FC" w:rsidRDefault="00EF2C2B" w:rsidP="00EF2C2B">
            <w:pPr>
              <w:jc w:val="both"/>
              <w:rPr>
                <w:rFonts w:eastAsia="Calibri" w:cs="Arial"/>
                <w:sz w:val="16"/>
                <w:szCs w:val="16"/>
                <w:lang w:val="es-BO" w:eastAsia="en-US"/>
              </w:rPr>
            </w:pPr>
            <w:r w:rsidRPr="00D42265">
              <w:rPr>
                <w:rFonts w:eastAsia="Calibri" w:cs="Arial"/>
                <w:sz w:val="16"/>
                <w:szCs w:val="16"/>
                <w:lang w:val="es-BO" w:eastAsia="en-US"/>
              </w:rPr>
              <w:t xml:space="preserve">Para el inicio del servicio y </w:t>
            </w:r>
            <w:r>
              <w:rPr>
                <w:rFonts w:eastAsia="Calibri" w:cs="Arial"/>
                <w:sz w:val="16"/>
                <w:szCs w:val="16"/>
                <w:lang w:val="es-BO" w:eastAsia="en-US"/>
              </w:rPr>
              <w:t>posteriormente</w:t>
            </w:r>
            <w:r w:rsidRPr="00D42265">
              <w:rPr>
                <w:rFonts w:eastAsia="Calibri" w:cs="Arial"/>
                <w:sz w:val="16"/>
                <w:szCs w:val="16"/>
                <w:lang w:val="es-BO" w:eastAsia="en-US"/>
              </w:rPr>
              <w:t xml:space="preserve"> </w:t>
            </w:r>
            <w:r>
              <w:rPr>
                <w:rFonts w:eastAsia="Calibri" w:cs="Arial"/>
                <w:sz w:val="16"/>
                <w:szCs w:val="16"/>
                <w:lang w:val="es-BO" w:eastAsia="en-US"/>
              </w:rPr>
              <w:t xml:space="preserve">de manera </w:t>
            </w:r>
            <w:r w:rsidRPr="00D42265">
              <w:rPr>
                <w:rFonts w:eastAsia="Calibri" w:cs="Arial"/>
                <w:sz w:val="16"/>
                <w:szCs w:val="16"/>
                <w:lang w:val="es-BO" w:eastAsia="en-US"/>
              </w:rPr>
              <w:t xml:space="preserve">mensual (dentro de los 5 días hábiles antes de </w:t>
            </w:r>
            <w:r w:rsidRPr="009F28FC">
              <w:rPr>
                <w:rFonts w:eastAsia="Calibri" w:cs="Arial"/>
                <w:sz w:val="16"/>
                <w:szCs w:val="16"/>
                <w:lang w:val="es-BO" w:eastAsia="en-US"/>
              </w:rPr>
              <w:t>iniciado el mes):</w:t>
            </w:r>
          </w:p>
          <w:p w14:paraId="1F6FD9A8" w14:textId="77777777" w:rsidR="00EF2C2B" w:rsidRPr="009F28FC" w:rsidRDefault="00EF2C2B" w:rsidP="00EF2C2B">
            <w:pPr>
              <w:jc w:val="both"/>
              <w:rPr>
                <w:rFonts w:cs="Arial"/>
                <w:sz w:val="16"/>
                <w:szCs w:val="16"/>
              </w:rPr>
            </w:pPr>
          </w:p>
          <w:p w14:paraId="20FDD282" w14:textId="77777777" w:rsidR="00EF2C2B" w:rsidRPr="009F28FC" w:rsidRDefault="00EF2C2B" w:rsidP="002262F7">
            <w:pPr>
              <w:numPr>
                <w:ilvl w:val="0"/>
                <w:numId w:val="43"/>
              </w:numPr>
              <w:jc w:val="both"/>
              <w:rPr>
                <w:rFonts w:cs="Arial"/>
                <w:sz w:val="16"/>
                <w:szCs w:val="16"/>
              </w:rPr>
            </w:pPr>
            <w:r w:rsidRPr="009F28FC">
              <w:rPr>
                <w:rFonts w:cs="Arial"/>
                <w:sz w:val="16"/>
                <w:szCs w:val="16"/>
              </w:rPr>
              <w:t>Veintidós (22) unidades de rollos de papel higiénico blanco apto para dispensador (tamaño jumbo), mínimamente doble hoja (el proveedor estará encargado de equipar con ese material los baños comunes en coordinación con el Fiscal de Servicio).</w:t>
            </w:r>
          </w:p>
          <w:p w14:paraId="44817BD9" w14:textId="77777777" w:rsidR="00EF2C2B" w:rsidRPr="009F28FC" w:rsidRDefault="00EF2C2B" w:rsidP="002262F7">
            <w:pPr>
              <w:numPr>
                <w:ilvl w:val="0"/>
                <w:numId w:val="43"/>
              </w:numPr>
              <w:jc w:val="both"/>
              <w:rPr>
                <w:rFonts w:cs="Arial"/>
                <w:sz w:val="16"/>
                <w:szCs w:val="16"/>
              </w:rPr>
            </w:pPr>
            <w:r w:rsidRPr="009F28FC">
              <w:rPr>
                <w:rFonts w:cs="Arial"/>
                <w:sz w:val="16"/>
                <w:szCs w:val="16"/>
              </w:rPr>
              <w:t xml:space="preserve">Veinte (20) unidades de ambientadores en pastillas, para uso en todos los baños </w:t>
            </w:r>
          </w:p>
          <w:p w14:paraId="36791DA2" w14:textId="77777777" w:rsidR="00EF2C2B" w:rsidRPr="009F28FC" w:rsidRDefault="00EF2C2B" w:rsidP="002262F7">
            <w:pPr>
              <w:numPr>
                <w:ilvl w:val="0"/>
                <w:numId w:val="43"/>
              </w:numPr>
              <w:jc w:val="both"/>
              <w:rPr>
                <w:rFonts w:cs="Arial"/>
                <w:sz w:val="16"/>
                <w:szCs w:val="16"/>
              </w:rPr>
            </w:pPr>
            <w:r w:rsidRPr="009F28FC">
              <w:rPr>
                <w:rFonts w:cs="Arial"/>
                <w:sz w:val="16"/>
                <w:szCs w:val="16"/>
              </w:rPr>
              <w:t>Diez (10) unidades de ambientadores con atomizador (en spray).</w:t>
            </w:r>
          </w:p>
          <w:p w14:paraId="5F72959C" w14:textId="77777777" w:rsidR="00EF2C2B" w:rsidRPr="009F28FC" w:rsidRDefault="00EF2C2B" w:rsidP="002262F7">
            <w:pPr>
              <w:numPr>
                <w:ilvl w:val="0"/>
                <w:numId w:val="43"/>
              </w:numPr>
              <w:jc w:val="both"/>
              <w:rPr>
                <w:rFonts w:cs="Arial"/>
                <w:sz w:val="16"/>
                <w:szCs w:val="16"/>
              </w:rPr>
            </w:pPr>
            <w:r w:rsidRPr="009F28FC">
              <w:rPr>
                <w:rFonts w:cs="Arial"/>
                <w:sz w:val="16"/>
                <w:szCs w:val="16"/>
              </w:rPr>
              <w:t>Una (1) unidad de insecticida en aerosol de uso doméstico de 400 ml. aproximadamente.</w:t>
            </w:r>
          </w:p>
          <w:p w14:paraId="49E25FA2" w14:textId="77777777" w:rsidR="00EF2C2B" w:rsidRPr="009F28FC" w:rsidRDefault="00EF2C2B" w:rsidP="002262F7">
            <w:pPr>
              <w:numPr>
                <w:ilvl w:val="0"/>
                <w:numId w:val="43"/>
              </w:numPr>
              <w:jc w:val="both"/>
              <w:rPr>
                <w:rFonts w:cs="Arial"/>
                <w:sz w:val="16"/>
                <w:szCs w:val="16"/>
              </w:rPr>
            </w:pPr>
            <w:r w:rsidRPr="009F28FC">
              <w:rPr>
                <w:rFonts w:cs="Arial"/>
                <w:sz w:val="16"/>
                <w:szCs w:val="16"/>
              </w:rPr>
              <w:t>Diez (10) litros de jaboncillo líquido.</w:t>
            </w:r>
          </w:p>
          <w:p w14:paraId="0C7B9B27" w14:textId="77777777" w:rsidR="00EF2C2B" w:rsidRPr="009F28FC" w:rsidRDefault="00EF2C2B" w:rsidP="002262F7">
            <w:pPr>
              <w:numPr>
                <w:ilvl w:val="0"/>
                <w:numId w:val="43"/>
              </w:numPr>
              <w:jc w:val="both"/>
              <w:rPr>
                <w:rFonts w:cs="Arial"/>
                <w:sz w:val="16"/>
                <w:szCs w:val="16"/>
              </w:rPr>
            </w:pPr>
            <w:r w:rsidRPr="009F28FC">
              <w:rPr>
                <w:rFonts w:cs="Arial"/>
                <w:sz w:val="16"/>
                <w:szCs w:val="16"/>
              </w:rPr>
              <w:t xml:space="preserve">Cuatro (4) litros de cera líquida emulsionada incolora e inodora para pisos de plástico de alto tráfico y pisos fríos (mármol) </w:t>
            </w:r>
          </w:p>
          <w:p w14:paraId="7CFBDDB6" w14:textId="77777777" w:rsidR="00EF2C2B" w:rsidRPr="009F28FC" w:rsidRDefault="00EF2C2B" w:rsidP="002262F7">
            <w:pPr>
              <w:numPr>
                <w:ilvl w:val="0"/>
                <w:numId w:val="43"/>
              </w:numPr>
              <w:jc w:val="both"/>
              <w:rPr>
                <w:rFonts w:cs="Arial"/>
                <w:sz w:val="16"/>
                <w:szCs w:val="16"/>
              </w:rPr>
            </w:pPr>
            <w:r w:rsidRPr="009F28FC">
              <w:rPr>
                <w:rFonts w:cs="Arial"/>
                <w:sz w:val="16"/>
                <w:szCs w:val="16"/>
              </w:rPr>
              <w:t>Quince (15) litros de limpiador instantáneo, limpiavidrios multiuso (vidrios, muebles y otros)</w:t>
            </w:r>
          </w:p>
          <w:p w14:paraId="6575984F" w14:textId="77777777" w:rsidR="00EF2C2B" w:rsidRPr="009F28FC" w:rsidRDefault="00EF2C2B" w:rsidP="002262F7">
            <w:pPr>
              <w:numPr>
                <w:ilvl w:val="0"/>
                <w:numId w:val="43"/>
              </w:numPr>
              <w:jc w:val="both"/>
              <w:rPr>
                <w:rFonts w:cs="Arial"/>
                <w:sz w:val="16"/>
                <w:szCs w:val="16"/>
              </w:rPr>
            </w:pPr>
            <w:r w:rsidRPr="009F28FC">
              <w:rPr>
                <w:rFonts w:cs="Arial"/>
                <w:sz w:val="16"/>
                <w:szCs w:val="16"/>
              </w:rPr>
              <w:t>Cinco (5) bolsas de virutilla, de alambre fino.</w:t>
            </w:r>
          </w:p>
          <w:p w14:paraId="6B60FF04" w14:textId="77777777" w:rsidR="00EF2C2B" w:rsidRPr="009F28FC" w:rsidRDefault="00EF2C2B" w:rsidP="002262F7">
            <w:pPr>
              <w:numPr>
                <w:ilvl w:val="0"/>
                <w:numId w:val="43"/>
              </w:numPr>
              <w:jc w:val="both"/>
              <w:rPr>
                <w:rFonts w:cs="Arial"/>
                <w:sz w:val="16"/>
                <w:szCs w:val="16"/>
              </w:rPr>
            </w:pPr>
            <w:r w:rsidRPr="009F28FC">
              <w:rPr>
                <w:rFonts w:cs="Arial"/>
                <w:sz w:val="16"/>
                <w:szCs w:val="16"/>
              </w:rPr>
              <w:t>Ocho (8) unidades de lustra muebles en spray o crema, u otro similar, mínimamente de 500ml.</w:t>
            </w:r>
          </w:p>
          <w:p w14:paraId="03242103" w14:textId="77777777" w:rsidR="00EF2C2B" w:rsidRPr="009F28FC" w:rsidRDefault="00EF2C2B" w:rsidP="002262F7">
            <w:pPr>
              <w:numPr>
                <w:ilvl w:val="0"/>
                <w:numId w:val="43"/>
              </w:numPr>
              <w:jc w:val="both"/>
              <w:rPr>
                <w:rFonts w:cs="Arial"/>
                <w:sz w:val="16"/>
                <w:szCs w:val="16"/>
              </w:rPr>
            </w:pPr>
            <w:r w:rsidRPr="009F28FC">
              <w:rPr>
                <w:rFonts w:cs="Arial"/>
                <w:sz w:val="16"/>
                <w:szCs w:val="16"/>
              </w:rPr>
              <w:t>Diez (10) litros de desengrasante concentrado (lavavajillas).</w:t>
            </w:r>
          </w:p>
          <w:p w14:paraId="1C131A94" w14:textId="77777777" w:rsidR="00EF2C2B" w:rsidRDefault="00EF2C2B" w:rsidP="002262F7">
            <w:pPr>
              <w:numPr>
                <w:ilvl w:val="0"/>
                <w:numId w:val="43"/>
              </w:numPr>
              <w:jc w:val="both"/>
              <w:rPr>
                <w:rFonts w:cs="Arial"/>
                <w:sz w:val="16"/>
                <w:szCs w:val="16"/>
              </w:rPr>
            </w:pPr>
            <w:r w:rsidRPr="009F28FC">
              <w:rPr>
                <w:rFonts w:cs="Arial"/>
                <w:sz w:val="16"/>
                <w:szCs w:val="16"/>
              </w:rPr>
              <w:t>Una (1) unidad de limpiadores de</w:t>
            </w:r>
            <w:r w:rsidRPr="00AD3809">
              <w:rPr>
                <w:rFonts w:cs="Arial"/>
                <w:sz w:val="16"/>
                <w:szCs w:val="16"/>
              </w:rPr>
              <w:t xml:space="preserve"> cuero y </w:t>
            </w:r>
            <w:proofErr w:type="spellStart"/>
            <w:r w:rsidRPr="00AD3809">
              <w:rPr>
                <w:rFonts w:cs="Arial"/>
                <w:sz w:val="16"/>
                <w:szCs w:val="16"/>
              </w:rPr>
              <w:t>cuerina</w:t>
            </w:r>
            <w:proofErr w:type="spellEnd"/>
            <w:r w:rsidRPr="00AD3809">
              <w:rPr>
                <w:rFonts w:cs="Arial"/>
                <w:sz w:val="16"/>
                <w:szCs w:val="16"/>
              </w:rPr>
              <w:t xml:space="preserve"> (en spray).</w:t>
            </w:r>
          </w:p>
          <w:p w14:paraId="0B2F645C" w14:textId="77777777" w:rsidR="00250AFD" w:rsidRPr="00AD3809" w:rsidRDefault="00250AFD" w:rsidP="002262F7">
            <w:pPr>
              <w:numPr>
                <w:ilvl w:val="0"/>
                <w:numId w:val="43"/>
              </w:numPr>
              <w:jc w:val="both"/>
              <w:rPr>
                <w:rFonts w:cs="Arial"/>
                <w:sz w:val="16"/>
                <w:szCs w:val="16"/>
              </w:rPr>
            </w:pPr>
            <w:r w:rsidRPr="00AD3809">
              <w:rPr>
                <w:rFonts w:cs="Arial"/>
                <w:sz w:val="16"/>
                <w:szCs w:val="16"/>
              </w:rPr>
              <w:t>Diez (10) litros de detergente amoniaco (limpiador multiuso para quitar grasa y desmanchar paredes, pisos fríos, etc.)</w:t>
            </w:r>
          </w:p>
          <w:p w14:paraId="3429CCED" w14:textId="77777777" w:rsidR="00250AFD" w:rsidRPr="00AD3809" w:rsidRDefault="00250AFD" w:rsidP="002262F7">
            <w:pPr>
              <w:numPr>
                <w:ilvl w:val="0"/>
                <w:numId w:val="43"/>
              </w:numPr>
              <w:jc w:val="both"/>
              <w:rPr>
                <w:rFonts w:cs="Arial"/>
                <w:sz w:val="16"/>
                <w:szCs w:val="16"/>
              </w:rPr>
            </w:pPr>
            <w:r w:rsidRPr="00AD3809">
              <w:rPr>
                <w:rFonts w:cs="Arial"/>
                <w:sz w:val="16"/>
                <w:szCs w:val="16"/>
              </w:rPr>
              <w:t>Dos (2) litros de silicona líquida (abrillantador).</w:t>
            </w:r>
          </w:p>
          <w:p w14:paraId="42A78015" w14:textId="77777777" w:rsidR="00250AFD" w:rsidRPr="00AD3809" w:rsidRDefault="00250AFD" w:rsidP="002262F7">
            <w:pPr>
              <w:numPr>
                <w:ilvl w:val="0"/>
                <w:numId w:val="43"/>
              </w:numPr>
              <w:jc w:val="both"/>
              <w:rPr>
                <w:rFonts w:cs="Arial"/>
                <w:sz w:val="16"/>
                <w:szCs w:val="16"/>
              </w:rPr>
            </w:pPr>
            <w:r w:rsidRPr="00AD3809">
              <w:rPr>
                <w:rFonts w:cs="Arial"/>
                <w:sz w:val="16"/>
                <w:szCs w:val="16"/>
              </w:rPr>
              <w:t>Cinco (5) litros de desinfectante a base de hipoclorito de sodio (quita sarro) para limpieza de baños y otras áreas sanitarias.</w:t>
            </w:r>
          </w:p>
          <w:p w14:paraId="2EE97342" w14:textId="77777777" w:rsidR="00250AFD" w:rsidRPr="009F28FC" w:rsidRDefault="00250AFD" w:rsidP="002262F7">
            <w:pPr>
              <w:numPr>
                <w:ilvl w:val="0"/>
                <w:numId w:val="43"/>
              </w:numPr>
              <w:jc w:val="both"/>
              <w:rPr>
                <w:rFonts w:cs="Arial"/>
                <w:sz w:val="16"/>
                <w:szCs w:val="16"/>
              </w:rPr>
            </w:pPr>
            <w:r w:rsidRPr="009F28FC">
              <w:rPr>
                <w:rFonts w:cs="Arial"/>
                <w:sz w:val="16"/>
                <w:szCs w:val="16"/>
              </w:rPr>
              <w:t xml:space="preserve">Doce (12) pares de guantes de goma para lavado </w:t>
            </w:r>
          </w:p>
          <w:p w14:paraId="4CF76558" w14:textId="77777777" w:rsidR="00250AFD" w:rsidRPr="009F28FC" w:rsidRDefault="00250AFD" w:rsidP="002262F7">
            <w:pPr>
              <w:numPr>
                <w:ilvl w:val="0"/>
                <w:numId w:val="43"/>
              </w:numPr>
              <w:jc w:val="both"/>
              <w:rPr>
                <w:rFonts w:cs="Arial"/>
                <w:sz w:val="16"/>
                <w:szCs w:val="16"/>
              </w:rPr>
            </w:pPr>
            <w:r w:rsidRPr="009F28FC">
              <w:rPr>
                <w:rFonts w:cs="Arial"/>
                <w:sz w:val="16"/>
                <w:szCs w:val="16"/>
              </w:rPr>
              <w:t xml:space="preserve">Dos (2) bolsas de yute grandes de aproximadamente 1,15 x 1,6 </w:t>
            </w:r>
            <w:proofErr w:type="spellStart"/>
            <w:r w:rsidRPr="009F28FC">
              <w:rPr>
                <w:rFonts w:cs="Arial"/>
                <w:sz w:val="16"/>
                <w:szCs w:val="16"/>
              </w:rPr>
              <w:t>mts</w:t>
            </w:r>
            <w:proofErr w:type="spellEnd"/>
            <w:r w:rsidRPr="009F28FC">
              <w:rPr>
                <w:rFonts w:cs="Arial"/>
                <w:sz w:val="16"/>
                <w:szCs w:val="16"/>
              </w:rPr>
              <w:t>.</w:t>
            </w:r>
          </w:p>
          <w:p w14:paraId="49F7CDEA" w14:textId="77777777" w:rsidR="00250AFD" w:rsidRDefault="00250AFD" w:rsidP="002262F7">
            <w:pPr>
              <w:numPr>
                <w:ilvl w:val="0"/>
                <w:numId w:val="43"/>
              </w:numPr>
              <w:jc w:val="both"/>
              <w:rPr>
                <w:rFonts w:cs="Arial"/>
                <w:sz w:val="16"/>
                <w:szCs w:val="16"/>
              </w:rPr>
            </w:pPr>
            <w:r w:rsidRPr="009F28FC">
              <w:rPr>
                <w:rFonts w:cs="Arial"/>
                <w:sz w:val="16"/>
                <w:szCs w:val="16"/>
              </w:rPr>
              <w:t xml:space="preserve">Ocho (8) unidades de bolsas de yute medianas de aproximadamente 1 x 1,5 </w:t>
            </w:r>
            <w:proofErr w:type="spellStart"/>
            <w:r w:rsidRPr="009F28FC">
              <w:rPr>
                <w:rFonts w:cs="Arial"/>
                <w:sz w:val="16"/>
                <w:szCs w:val="16"/>
              </w:rPr>
              <w:t>mts</w:t>
            </w:r>
            <w:proofErr w:type="spellEnd"/>
          </w:p>
          <w:p w14:paraId="42A367E5" w14:textId="77777777" w:rsidR="00250AFD" w:rsidRPr="009F28FC" w:rsidRDefault="00250AFD" w:rsidP="002262F7">
            <w:pPr>
              <w:numPr>
                <w:ilvl w:val="0"/>
                <w:numId w:val="43"/>
              </w:numPr>
              <w:jc w:val="both"/>
              <w:rPr>
                <w:rFonts w:cs="Arial"/>
                <w:sz w:val="16"/>
                <w:szCs w:val="16"/>
              </w:rPr>
            </w:pPr>
            <w:r w:rsidRPr="009F28FC">
              <w:rPr>
                <w:rFonts w:cs="Arial"/>
                <w:sz w:val="16"/>
                <w:szCs w:val="16"/>
              </w:rPr>
              <w:t>Veinte (20) unidades de esponjas lava vajillas</w:t>
            </w:r>
          </w:p>
          <w:p w14:paraId="11D58686" w14:textId="77777777" w:rsidR="00250AFD" w:rsidRPr="009F28FC" w:rsidRDefault="00250AFD" w:rsidP="002262F7">
            <w:pPr>
              <w:numPr>
                <w:ilvl w:val="0"/>
                <w:numId w:val="43"/>
              </w:numPr>
              <w:shd w:val="clear" w:color="auto" w:fill="FFFFFF" w:themeFill="background1"/>
              <w:jc w:val="both"/>
              <w:rPr>
                <w:rFonts w:cs="Arial"/>
                <w:sz w:val="16"/>
                <w:szCs w:val="16"/>
              </w:rPr>
            </w:pPr>
            <w:r w:rsidRPr="009F28FC">
              <w:rPr>
                <w:rFonts w:cs="Arial"/>
                <w:sz w:val="16"/>
                <w:szCs w:val="16"/>
              </w:rPr>
              <w:t xml:space="preserve">Veinticuatro (24) unidades de bolsas plásticas grandes </w:t>
            </w:r>
            <w:proofErr w:type="spellStart"/>
            <w:r w:rsidRPr="009F28FC">
              <w:rPr>
                <w:rFonts w:cs="Arial"/>
                <w:sz w:val="16"/>
                <w:szCs w:val="16"/>
              </w:rPr>
              <w:t>semi</w:t>
            </w:r>
            <w:proofErr w:type="spellEnd"/>
            <w:r w:rsidRPr="009F28FC">
              <w:rPr>
                <w:rFonts w:cs="Arial"/>
                <w:sz w:val="16"/>
                <w:szCs w:val="16"/>
              </w:rPr>
              <w:t xml:space="preserve"> gruesas (de 90*110 cm aproximadamente), exclusivos para basura. </w:t>
            </w:r>
          </w:p>
          <w:p w14:paraId="47967D59" w14:textId="77777777" w:rsidR="00250AFD" w:rsidRPr="009F28FC" w:rsidRDefault="00250AFD" w:rsidP="002262F7">
            <w:pPr>
              <w:numPr>
                <w:ilvl w:val="0"/>
                <w:numId w:val="43"/>
              </w:numPr>
              <w:shd w:val="clear" w:color="auto" w:fill="FFFFFF" w:themeFill="background1"/>
              <w:jc w:val="both"/>
              <w:rPr>
                <w:rFonts w:cs="Arial"/>
                <w:sz w:val="16"/>
                <w:szCs w:val="16"/>
              </w:rPr>
            </w:pPr>
            <w:r w:rsidRPr="009F28FC">
              <w:rPr>
                <w:rFonts w:cs="Arial"/>
                <w:sz w:val="16"/>
                <w:szCs w:val="16"/>
              </w:rPr>
              <w:t xml:space="preserve">Veinticinco (25) unidades de bolsas plásticas negras medianas (de 50*60 cm aproximadamente), para el retiro de desechos de los baños. </w:t>
            </w:r>
          </w:p>
          <w:p w14:paraId="7353A1C9" w14:textId="77777777" w:rsidR="00250AFD" w:rsidRPr="00AD3809" w:rsidRDefault="00250AFD" w:rsidP="002262F7">
            <w:pPr>
              <w:numPr>
                <w:ilvl w:val="0"/>
                <w:numId w:val="43"/>
              </w:numPr>
              <w:shd w:val="clear" w:color="auto" w:fill="FFFFFF" w:themeFill="background1"/>
              <w:jc w:val="both"/>
              <w:rPr>
                <w:rFonts w:cs="Arial"/>
                <w:sz w:val="16"/>
                <w:szCs w:val="16"/>
              </w:rPr>
            </w:pPr>
            <w:r w:rsidRPr="009F28FC">
              <w:rPr>
                <w:rFonts w:cs="Arial"/>
                <w:sz w:val="16"/>
                <w:szCs w:val="16"/>
              </w:rPr>
              <w:t>Veintiocho (28) unidades de</w:t>
            </w:r>
            <w:r w:rsidRPr="00AD3809">
              <w:rPr>
                <w:rFonts w:cs="Arial"/>
                <w:sz w:val="16"/>
                <w:szCs w:val="16"/>
              </w:rPr>
              <w:t xml:space="preserve"> bolsas plásticas negras medianas (de 35*65 cm aproximadamente), para el retiro de desechos comunes de cocinetas. </w:t>
            </w:r>
          </w:p>
          <w:p w14:paraId="6A728FC8" w14:textId="77777777" w:rsidR="00250AFD" w:rsidRPr="009F28FC" w:rsidRDefault="00250AFD" w:rsidP="002262F7">
            <w:pPr>
              <w:numPr>
                <w:ilvl w:val="0"/>
                <w:numId w:val="43"/>
              </w:numPr>
              <w:shd w:val="clear" w:color="auto" w:fill="FFFFFF" w:themeFill="background1"/>
              <w:jc w:val="both"/>
              <w:rPr>
                <w:rFonts w:cs="Arial"/>
                <w:sz w:val="16"/>
                <w:szCs w:val="16"/>
              </w:rPr>
            </w:pPr>
            <w:r w:rsidRPr="009F28FC">
              <w:rPr>
                <w:rFonts w:cs="Arial"/>
                <w:sz w:val="16"/>
                <w:szCs w:val="16"/>
              </w:rPr>
              <w:t>Diez (10) litros de ambientador líquido (pisos de baños).</w:t>
            </w:r>
          </w:p>
          <w:p w14:paraId="4802DDEC" w14:textId="77777777" w:rsidR="00250AFD" w:rsidRPr="009F28FC" w:rsidRDefault="00250AFD" w:rsidP="002262F7">
            <w:pPr>
              <w:numPr>
                <w:ilvl w:val="0"/>
                <w:numId w:val="43"/>
              </w:numPr>
              <w:shd w:val="clear" w:color="auto" w:fill="FFFFFF" w:themeFill="background1"/>
              <w:jc w:val="both"/>
              <w:rPr>
                <w:rFonts w:cs="Arial"/>
                <w:sz w:val="16"/>
                <w:szCs w:val="16"/>
              </w:rPr>
            </w:pPr>
            <w:r w:rsidRPr="009F28FC">
              <w:rPr>
                <w:rFonts w:cs="Arial"/>
                <w:sz w:val="16"/>
                <w:szCs w:val="16"/>
              </w:rPr>
              <w:t>Diez (10) litros de desinfectante de baños (inodoros, lavamanos).</w:t>
            </w:r>
          </w:p>
          <w:p w14:paraId="310880A6" w14:textId="77777777" w:rsidR="00250AFD" w:rsidRPr="009F28FC" w:rsidRDefault="00250AFD" w:rsidP="002262F7">
            <w:pPr>
              <w:numPr>
                <w:ilvl w:val="0"/>
                <w:numId w:val="43"/>
              </w:numPr>
              <w:shd w:val="clear" w:color="auto" w:fill="FFFFFF" w:themeFill="background1"/>
              <w:jc w:val="both"/>
              <w:rPr>
                <w:rFonts w:cs="Arial"/>
                <w:sz w:val="16"/>
                <w:szCs w:val="16"/>
              </w:rPr>
            </w:pPr>
            <w:r w:rsidRPr="009F28FC">
              <w:rPr>
                <w:rFonts w:cs="Arial"/>
                <w:sz w:val="16"/>
                <w:szCs w:val="16"/>
              </w:rPr>
              <w:t>Doce (12) unidades de detergente en polvo mínimamente de 150gr.</w:t>
            </w:r>
          </w:p>
          <w:p w14:paraId="2E3C38F2" w14:textId="77777777" w:rsidR="00250AFD" w:rsidRPr="009F28FC" w:rsidRDefault="00250AFD" w:rsidP="002262F7">
            <w:pPr>
              <w:numPr>
                <w:ilvl w:val="0"/>
                <w:numId w:val="43"/>
              </w:numPr>
              <w:shd w:val="clear" w:color="auto" w:fill="FFFFFF" w:themeFill="background1"/>
              <w:jc w:val="both"/>
              <w:rPr>
                <w:rFonts w:cs="Arial"/>
                <w:sz w:val="16"/>
                <w:szCs w:val="16"/>
              </w:rPr>
            </w:pPr>
            <w:r w:rsidRPr="009F28FC">
              <w:rPr>
                <w:rFonts w:cs="Arial"/>
                <w:sz w:val="16"/>
                <w:szCs w:val="16"/>
              </w:rPr>
              <w:t xml:space="preserve">Dos (2) litros de </w:t>
            </w:r>
            <w:proofErr w:type="spellStart"/>
            <w:r w:rsidRPr="009F28FC">
              <w:rPr>
                <w:rFonts w:cs="Arial"/>
                <w:sz w:val="16"/>
                <w:szCs w:val="16"/>
              </w:rPr>
              <w:t>shampoo</w:t>
            </w:r>
            <w:proofErr w:type="spellEnd"/>
            <w:r w:rsidRPr="009F28FC">
              <w:rPr>
                <w:rFonts w:cs="Arial"/>
                <w:sz w:val="16"/>
                <w:szCs w:val="16"/>
              </w:rPr>
              <w:t xml:space="preserve"> u otro producto específico para lavado de alfombras.</w:t>
            </w:r>
          </w:p>
          <w:p w14:paraId="5761712E" w14:textId="77777777" w:rsidR="00250AFD" w:rsidRPr="009F28FC" w:rsidRDefault="00250AFD" w:rsidP="002262F7">
            <w:pPr>
              <w:numPr>
                <w:ilvl w:val="0"/>
                <w:numId w:val="43"/>
              </w:numPr>
              <w:jc w:val="both"/>
              <w:rPr>
                <w:rFonts w:cs="Arial"/>
                <w:sz w:val="16"/>
                <w:szCs w:val="16"/>
              </w:rPr>
            </w:pPr>
            <w:r w:rsidRPr="009F28FC">
              <w:rPr>
                <w:rFonts w:cs="Arial"/>
                <w:sz w:val="16"/>
                <w:szCs w:val="16"/>
              </w:rPr>
              <w:t>Seis (6) kilos de cera para pisos de madera.</w:t>
            </w:r>
          </w:p>
          <w:p w14:paraId="503FE6AC" w14:textId="77777777" w:rsidR="00250AFD" w:rsidRPr="009F28FC" w:rsidRDefault="00250AFD" w:rsidP="002262F7">
            <w:pPr>
              <w:numPr>
                <w:ilvl w:val="0"/>
                <w:numId w:val="43"/>
              </w:numPr>
              <w:jc w:val="both"/>
              <w:rPr>
                <w:rFonts w:cs="Arial"/>
                <w:sz w:val="16"/>
                <w:szCs w:val="16"/>
              </w:rPr>
            </w:pPr>
            <w:r w:rsidRPr="009F28FC">
              <w:rPr>
                <w:rFonts w:cs="Arial"/>
                <w:sz w:val="16"/>
                <w:szCs w:val="16"/>
              </w:rPr>
              <w:t>Sesenta (60) unidades de barbijos desechables.</w:t>
            </w:r>
          </w:p>
          <w:p w14:paraId="3E814314" w14:textId="77777777" w:rsidR="00250AFD" w:rsidRPr="009F28FC" w:rsidRDefault="00250AFD" w:rsidP="002262F7">
            <w:pPr>
              <w:numPr>
                <w:ilvl w:val="0"/>
                <w:numId w:val="43"/>
              </w:numPr>
              <w:jc w:val="both"/>
              <w:rPr>
                <w:rFonts w:cs="Arial"/>
                <w:sz w:val="16"/>
                <w:szCs w:val="16"/>
              </w:rPr>
            </w:pPr>
            <w:r w:rsidRPr="009F28FC">
              <w:rPr>
                <w:rFonts w:cs="Arial"/>
                <w:sz w:val="16"/>
                <w:szCs w:val="16"/>
              </w:rPr>
              <w:t xml:space="preserve">Doce (12) toallas – repasadores de tela gruesa y </w:t>
            </w:r>
            <w:proofErr w:type="spellStart"/>
            <w:r w:rsidRPr="009F28FC">
              <w:rPr>
                <w:rFonts w:cs="Arial"/>
                <w:sz w:val="16"/>
                <w:szCs w:val="16"/>
              </w:rPr>
              <w:t>toallada</w:t>
            </w:r>
            <w:proofErr w:type="spellEnd"/>
            <w:r w:rsidRPr="009F28FC">
              <w:rPr>
                <w:rFonts w:cs="Arial"/>
                <w:sz w:val="16"/>
                <w:szCs w:val="16"/>
              </w:rPr>
              <w:t xml:space="preserve"> completa.</w:t>
            </w:r>
          </w:p>
          <w:p w14:paraId="7FF733FF" w14:textId="77777777" w:rsidR="00250AFD" w:rsidRPr="009F28FC" w:rsidRDefault="00250AFD" w:rsidP="002262F7">
            <w:pPr>
              <w:numPr>
                <w:ilvl w:val="0"/>
                <w:numId w:val="43"/>
              </w:numPr>
              <w:jc w:val="both"/>
              <w:rPr>
                <w:rFonts w:cs="Arial"/>
                <w:sz w:val="16"/>
                <w:szCs w:val="16"/>
              </w:rPr>
            </w:pPr>
            <w:r w:rsidRPr="009F28FC">
              <w:rPr>
                <w:rFonts w:cs="Arial"/>
                <w:sz w:val="16"/>
                <w:szCs w:val="16"/>
              </w:rPr>
              <w:t xml:space="preserve">Doce (12) franelas para muebles, </w:t>
            </w:r>
            <w:proofErr w:type="spellStart"/>
            <w:r w:rsidRPr="009F28FC">
              <w:rPr>
                <w:rFonts w:cs="Arial"/>
                <w:sz w:val="16"/>
                <w:szCs w:val="16"/>
              </w:rPr>
              <w:t>semigruesas</w:t>
            </w:r>
            <w:proofErr w:type="spellEnd"/>
            <w:r w:rsidRPr="009F28FC">
              <w:rPr>
                <w:rFonts w:cs="Arial"/>
                <w:sz w:val="16"/>
                <w:szCs w:val="16"/>
              </w:rPr>
              <w:t>.</w:t>
            </w:r>
          </w:p>
          <w:p w14:paraId="4992C6C1" w14:textId="77777777" w:rsidR="00250AFD" w:rsidRPr="009F28FC" w:rsidRDefault="00250AFD" w:rsidP="002262F7">
            <w:pPr>
              <w:numPr>
                <w:ilvl w:val="0"/>
                <w:numId w:val="43"/>
              </w:numPr>
              <w:jc w:val="both"/>
              <w:rPr>
                <w:rFonts w:cs="Arial"/>
                <w:sz w:val="16"/>
                <w:szCs w:val="16"/>
              </w:rPr>
            </w:pPr>
            <w:r w:rsidRPr="009F28FC">
              <w:rPr>
                <w:rFonts w:cs="Arial"/>
                <w:sz w:val="16"/>
                <w:szCs w:val="16"/>
              </w:rPr>
              <w:t xml:space="preserve">Una (1) </w:t>
            </w:r>
            <w:proofErr w:type="spellStart"/>
            <w:r w:rsidRPr="009F28FC">
              <w:rPr>
                <w:rFonts w:cs="Arial"/>
                <w:sz w:val="16"/>
                <w:szCs w:val="16"/>
              </w:rPr>
              <w:t>mopa</w:t>
            </w:r>
            <w:proofErr w:type="spellEnd"/>
            <w:r w:rsidRPr="009F28FC">
              <w:rPr>
                <w:rFonts w:cs="Arial"/>
                <w:sz w:val="16"/>
                <w:szCs w:val="16"/>
              </w:rPr>
              <w:t xml:space="preserve"> (rectangular o circular) de trapo grueso.</w:t>
            </w:r>
          </w:p>
          <w:p w14:paraId="1EDFC38A" w14:textId="77777777" w:rsidR="00250AFD" w:rsidRPr="009F28FC" w:rsidRDefault="00250AFD" w:rsidP="002262F7">
            <w:pPr>
              <w:numPr>
                <w:ilvl w:val="0"/>
                <w:numId w:val="43"/>
              </w:numPr>
              <w:jc w:val="both"/>
              <w:rPr>
                <w:rFonts w:cs="Arial"/>
                <w:sz w:val="16"/>
                <w:szCs w:val="16"/>
              </w:rPr>
            </w:pPr>
            <w:r w:rsidRPr="009F28FC">
              <w:rPr>
                <w:rFonts w:cs="Arial"/>
                <w:sz w:val="16"/>
                <w:szCs w:val="16"/>
              </w:rPr>
              <w:t>Veinte (20) trapos plomos para piso</w:t>
            </w:r>
          </w:p>
          <w:p w14:paraId="095D4E6B" w14:textId="77777777" w:rsidR="00250AFD" w:rsidRPr="00AD3809" w:rsidRDefault="00250AFD" w:rsidP="002262F7">
            <w:pPr>
              <w:numPr>
                <w:ilvl w:val="0"/>
                <w:numId w:val="43"/>
              </w:numPr>
              <w:jc w:val="both"/>
              <w:rPr>
                <w:rFonts w:cs="Arial"/>
                <w:sz w:val="16"/>
                <w:szCs w:val="16"/>
              </w:rPr>
            </w:pPr>
            <w:r w:rsidRPr="009F28FC">
              <w:rPr>
                <w:rFonts w:cs="Arial"/>
                <w:sz w:val="16"/>
                <w:szCs w:val="16"/>
              </w:rPr>
              <w:lastRenderedPageBreak/>
              <w:t>Diez (10) estropajos lavavajilla</w:t>
            </w:r>
            <w:r w:rsidRPr="00AD3809">
              <w:rPr>
                <w:rFonts w:cs="Arial"/>
                <w:sz w:val="16"/>
                <w:szCs w:val="16"/>
              </w:rPr>
              <w:t xml:space="preserve"> de alambre metálico </w:t>
            </w:r>
            <w:proofErr w:type="spellStart"/>
            <w:r w:rsidRPr="00AD3809">
              <w:rPr>
                <w:rFonts w:cs="Arial"/>
                <w:sz w:val="16"/>
                <w:szCs w:val="16"/>
              </w:rPr>
              <w:t>semigrueso</w:t>
            </w:r>
            <w:proofErr w:type="spellEnd"/>
            <w:r>
              <w:rPr>
                <w:rFonts w:cs="Arial"/>
                <w:sz w:val="16"/>
                <w:szCs w:val="16"/>
              </w:rPr>
              <w:t>.</w:t>
            </w:r>
          </w:p>
          <w:p w14:paraId="3C0F8A6B" w14:textId="77777777" w:rsidR="00250AFD" w:rsidRDefault="00250AFD" w:rsidP="00250AFD">
            <w:pPr>
              <w:jc w:val="both"/>
              <w:rPr>
                <w:rFonts w:cs="Arial"/>
                <w:sz w:val="16"/>
                <w:szCs w:val="16"/>
              </w:rPr>
            </w:pPr>
          </w:p>
          <w:p w14:paraId="3D4435C7" w14:textId="77777777" w:rsidR="00250AFD" w:rsidRPr="00D42265" w:rsidRDefault="00250AFD" w:rsidP="00250AFD">
            <w:pPr>
              <w:tabs>
                <w:tab w:val="left" w:pos="214"/>
              </w:tabs>
              <w:jc w:val="both"/>
              <w:rPr>
                <w:rFonts w:eastAsia="Calibri" w:cs="Arial"/>
                <w:sz w:val="16"/>
                <w:szCs w:val="16"/>
                <w:lang w:val="es-BO" w:eastAsia="en-US"/>
              </w:rPr>
            </w:pPr>
            <w:r w:rsidRPr="00D42265">
              <w:rPr>
                <w:rFonts w:eastAsia="Calibri" w:cs="Arial"/>
                <w:sz w:val="16"/>
                <w:szCs w:val="16"/>
                <w:lang w:val="es-BO" w:eastAsia="en-US"/>
              </w:rPr>
              <w:t>Para el inicio del servicio y posterior</w:t>
            </w:r>
            <w:r>
              <w:rPr>
                <w:rFonts w:eastAsia="Calibri" w:cs="Arial"/>
                <w:sz w:val="16"/>
                <w:szCs w:val="16"/>
                <w:lang w:val="es-BO" w:eastAsia="en-US"/>
              </w:rPr>
              <w:t>mente</w:t>
            </w:r>
            <w:r w:rsidRPr="00D42265">
              <w:rPr>
                <w:rFonts w:eastAsia="Calibri" w:cs="Arial"/>
                <w:sz w:val="16"/>
                <w:szCs w:val="16"/>
                <w:lang w:val="es-BO" w:eastAsia="en-US"/>
              </w:rPr>
              <w:t xml:space="preserve"> de manera trimestral (dentro de los 5 días hábiles </w:t>
            </w:r>
            <w:r>
              <w:rPr>
                <w:rFonts w:eastAsia="Calibri" w:cs="Arial"/>
                <w:sz w:val="16"/>
                <w:szCs w:val="16"/>
                <w:lang w:val="es-BO" w:eastAsia="en-US"/>
              </w:rPr>
              <w:t>antes de iniciado el trimestre)</w:t>
            </w:r>
          </w:p>
          <w:p w14:paraId="7CCFE722" w14:textId="77777777" w:rsidR="00250AFD" w:rsidRPr="00AD3809" w:rsidRDefault="00250AFD" w:rsidP="00250AFD">
            <w:pPr>
              <w:jc w:val="both"/>
              <w:rPr>
                <w:rFonts w:cs="Arial"/>
                <w:sz w:val="16"/>
                <w:szCs w:val="16"/>
              </w:rPr>
            </w:pPr>
          </w:p>
          <w:p w14:paraId="4EE30D5E" w14:textId="77777777" w:rsidR="00250AFD" w:rsidRPr="00AD3809" w:rsidRDefault="00250AFD" w:rsidP="002262F7">
            <w:pPr>
              <w:pStyle w:val="Prrafodelista"/>
              <w:numPr>
                <w:ilvl w:val="2"/>
                <w:numId w:val="60"/>
              </w:numPr>
              <w:spacing w:after="160" w:line="259" w:lineRule="auto"/>
              <w:ind w:left="351" w:hanging="283"/>
              <w:contextualSpacing/>
              <w:jc w:val="both"/>
              <w:rPr>
                <w:rFonts w:ascii="Arial" w:hAnsi="Arial" w:cs="Arial"/>
                <w:sz w:val="16"/>
                <w:szCs w:val="16"/>
              </w:rPr>
            </w:pPr>
            <w:r w:rsidRPr="00AD3809">
              <w:rPr>
                <w:rFonts w:ascii="Arial" w:hAnsi="Arial" w:cs="Arial"/>
                <w:sz w:val="16"/>
                <w:szCs w:val="16"/>
              </w:rPr>
              <w:t>Seis (6) pares de guantes de lana con palma de goma, para labores de carguío.</w:t>
            </w:r>
          </w:p>
          <w:p w14:paraId="7784BF76" w14:textId="77777777" w:rsidR="00250AFD" w:rsidRDefault="00250AFD" w:rsidP="002262F7">
            <w:pPr>
              <w:pStyle w:val="Prrafodelista"/>
              <w:numPr>
                <w:ilvl w:val="2"/>
                <w:numId w:val="60"/>
              </w:numPr>
              <w:spacing w:after="160" w:line="259" w:lineRule="auto"/>
              <w:ind w:left="351" w:hanging="283"/>
              <w:contextualSpacing/>
              <w:jc w:val="both"/>
              <w:rPr>
                <w:rFonts w:ascii="Arial" w:hAnsi="Arial" w:cs="Arial"/>
                <w:sz w:val="16"/>
                <w:szCs w:val="16"/>
              </w:rPr>
            </w:pPr>
            <w:r w:rsidRPr="00AD3809">
              <w:rPr>
                <w:rFonts w:ascii="Arial" w:hAnsi="Arial" w:cs="Arial"/>
                <w:sz w:val="16"/>
                <w:szCs w:val="16"/>
              </w:rPr>
              <w:t>Seis (6) pares de guantes totalmente de goma reforzada (doble capa).</w:t>
            </w:r>
          </w:p>
          <w:p w14:paraId="3B3E102D" w14:textId="3AB21CC9" w:rsidR="00250AFD" w:rsidRDefault="00250AFD" w:rsidP="00250AFD">
            <w:pPr>
              <w:jc w:val="both"/>
              <w:rPr>
                <w:rFonts w:cs="Arial"/>
                <w:sz w:val="16"/>
                <w:szCs w:val="16"/>
              </w:rPr>
            </w:pPr>
            <w:r w:rsidRPr="00AD3809">
              <w:rPr>
                <w:rFonts w:cs="Arial"/>
                <w:sz w:val="16"/>
                <w:szCs w:val="16"/>
              </w:rPr>
              <w:t>A solicitud escrita del Departamento de Bienes y Servicios y el Fiscal de Servicio, se podrá solicitar otros materiales en lugar de los descritos, en coordinación con el proveedor.</w:t>
            </w:r>
          </w:p>
          <w:p w14:paraId="54671E36" w14:textId="77777777" w:rsidR="00250AFD" w:rsidRDefault="00250AFD" w:rsidP="00250AFD">
            <w:pPr>
              <w:jc w:val="both"/>
              <w:rPr>
                <w:rFonts w:cs="Arial"/>
                <w:sz w:val="16"/>
                <w:szCs w:val="16"/>
              </w:rPr>
            </w:pPr>
          </w:p>
          <w:p w14:paraId="158BA6A2" w14:textId="77777777" w:rsidR="00250AFD" w:rsidRDefault="00250AFD" w:rsidP="002262F7">
            <w:pPr>
              <w:numPr>
                <w:ilvl w:val="0"/>
                <w:numId w:val="51"/>
              </w:numPr>
              <w:tabs>
                <w:tab w:val="left" w:pos="214"/>
              </w:tabs>
              <w:ind w:left="214" w:hanging="214"/>
              <w:jc w:val="both"/>
              <w:rPr>
                <w:rFonts w:cs="Arial"/>
                <w:sz w:val="16"/>
                <w:szCs w:val="16"/>
              </w:rPr>
            </w:pPr>
            <w:r w:rsidRPr="00AD3809">
              <w:rPr>
                <w:rFonts w:cs="Arial"/>
                <w:sz w:val="16"/>
                <w:szCs w:val="16"/>
              </w:rPr>
              <w:t>El proveedor, luego de la firma del contrato y antes del inicio del servicio deb</w:t>
            </w:r>
            <w:r>
              <w:rPr>
                <w:rFonts w:cs="Arial"/>
                <w:sz w:val="16"/>
                <w:szCs w:val="16"/>
              </w:rPr>
              <w:t>e presentar al Fiscal de</w:t>
            </w:r>
            <w:r w:rsidRPr="00AD3809">
              <w:rPr>
                <w:rFonts w:cs="Arial"/>
                <w:sz w:val="16"/>
                <w:szCs w:val="16"/>
              </w:rPr>
              <w:t xml:space="preserve"> Servicio una muestra de los materiales higiénicos que proveerá de forma mensual, para comprobar su calidad el primer día de iniciado el servicio. Una vez aprobado el material no podrá disminuir la calidad.</w:t>
            </w:r>
          </w:p>
          <w:p w14:paraId="23EF52DF" w14:textId="29AE8078" w:rsidR="00EF2C2B" w:rsidRPr="00AD3809" w:rsidRDefault="00250AFD" w:rsidP="002262F7">
            <w:pPr>
              <w:numPr>
                <w:ilvl w:val="0"/>
                <w:numId w:val="51"/>
              </w:numPr>
              <w:tabs>
                <w:tab w:val="left" w:pos="214"/>
              </w:tabs>
              <w:ind w:left="214" w:hanging="214"/>
              <w:jc w:val="both"/>
              <w:rPr>
                <w:rFonts w:cs="Arial"/>
                <w:sz w:val="16"/>
                <w:szCs w:val="16"/>
              </w:rPr>
            </w:pPr>
            <w:r w:rsidRPr="00250AFD">
              <w:rPr>
                <w:rFonts w:cs="Arial"/>
                <w:sz w:val="16"/>
                <w:szCs w:val="16"/>
              </w:rPr>
              <w:t>El proveedor dentro los cinco (5) días hábiles antes del inicio de cada mes, debe presentar al Fiscal de Servicio, mediante listado y a través de la Ventanilla de correspondencia de la Institución, todos los productos requeridos, de acuerdo al presente apartado para su respectiva verificación de cantidad y calidad, quedando bajo la responsabilidad del Agente de Servicio y Supervisor del proveedor, su distribución y control.</w:t>
            </w:r>
          </w:p>
        </w:tc>
        <w:tc>
          <w:tcPr>
            <w:tcW w:w="2551" w:type="dxa"/>
            <w:tcBorders>
              <w:bottom w:val="single" w:sz="4" w:space="0" w:color="auto"/>
            </w:tcBorders>
            <w:shd w:val="clear" w:color="auto" w:fill="FFFFFF"/>
          </w:tcPr>
          <w:p w14:paraId="2F4AFAD9" w14:textId="77777777" w:rsidR="00EF2C2B" w:rsidRDefault="00EF2C2B" w:rsidP="00EF2C2B">
            <w:pPr>
              <w:tabs>
                <w:tab w:val="left" w:pos="72"/>
              </w:tabs>
              <w:ind w:left="72"/>
              <w:jc w:val="center"/>
              <w:rPr>
                <w:rFonts w:cs="Arial"/>
                <w:sz w:val="16"/>
                <w:szCs w:val="16"/>
              </w:rPr>
            </w:pPr>
          </w:p>
          <w:p w14:paraId="6A861565" w14:textId="77777777" w:rsidR="00EF2C2B" w:rsidRDefault="00EF2C2B" w:rsidP="00EF2C2B">
            <w:pPr>
              <w:tabs>
                <w:tab w:val="left" w:pos="72"/>
              </w:tabs>
              <w:ind w:left="72"/>
              <w:jc w:val="center"/>
              <w:rPr>
                <w:rFonts w:cs="Arial"/>
                <w:sz w:val="16"/>
                <w:szCs w:val="16"/>
              </w:rPr>
            </w:pPr>
          </w:p>
          <w:p w14:paraId="34EFB73B" w14:textId="77777777" w:rsidR="00EF2C2B" w:rsidRDefault="00EF2C2B" w:rsidP="00EF2C2B">
            <w:pPr>
              <w:tabs>
                <w:tab w:val="left" w:pos="72"/>
              </w:tabs>
              <w:ind w:left="72"/>
              <w:jc w:val="center"/>
              <w:rPr>
                <w:rFonts w:cs="Arial"/>
                <w:sz w:val="16"/>
                <w:szCs w:val="16"/>
              </w:rPr>
            </w:pPr>
          </w:p>
          <w:p w14:paraId="6B552FB8" w14:textId="77777777" w:rsidR="00EF2C2B" w:rsidRDefault="00EF2C2B" w:rsidP="00EF2C2B">
            <w:pPr>
              <w:tabs>
                <w:tab w:val="left" w:pos="72"/>
              </w:tabs>
              <w:ind w:left="72"/>
              <w:jc w:val="center"/>
              <w:rPr>
                <w:rFonts w:cs="Arial"/>
                <w:sz w:val="16"/>
                <w:szCs w:val="16"/>
              </w:rPr>
            </w:pPr>
          </w:p>
          <w:p w14:paraId="3E148527" w14:textId="77777777" w:rsidR="00EF2C2B" w:rsidRDefault="00EF2C2B" w:rsidP="00EF2C2B">
            <w:pPr>
              <w:tabs>
                <w:tab w:val="left" w:pos="72"/>
              </w:tabs>
              <w:ind w:left="72"/>
              <w:jc w:val="center"/>
              <w:rPr>
                <w:rFonts w:cs="Arial"/>
                <w:sz w:val="16"/>
                <w:szCs w:val="16"/>
              </w:rPr>
            </w:pPr>
          </w:p>
          <w:p w14:paraId="344504CE" w14:textId="77777777" w:rsidR="00EF2C2B" w:rsidRDefault="00EF2C2B" w:rsidP="00EF2C2B">
            <w:pPr>
              <w:tabs>
                <w:tab w:val="left" w:pos="72"/>
              </w:tabs>
              <w:ind w:left="72"/>
              <w:jc w:val="center"/>
              <w:rPr>
                <w:rFonts w:cs="Arial"/>
                <w:sz w:val="16"/>
                <w:szCs w:val="16"/>
              </w:rPr>
            </w:pPr>
          </w:p>
          <w:p w14:paraId="56D6324B" w14:textId="77777777" w:rsidR="00EF2C2B" w:rsidRDefault="00EF2C2B" w:rsidP="00EF2C2B">
            <w:pPr>
              <w:tabs>
                <w:tab w:val="left" w:pos="72"/>
              </w:tabs>
              <w:ind w:left="72"/>
              <w:jc w:val="center"/>
              <w:rPr>
                <w:rFonts w:cs="Arial"/>
                <w:sz w:val="16"/>
                <w:szCs w:val="16"/>
              </w:rPr>
            </w:pPr>
          </w:p>
          <w:p w14:paraId="725450D1" w14:textId="77777777" w:rsidR="00EF2C2B" w:rsidRDefault="00EF2C2B" w:rsidP="00EF2C2B">
            <w:pPr>
              <w:tabs>
                <w:tab w:val="left" w:pos="72"/>
              </w:tabs>
              <w:ind w:left="72"/>
              <w:jc w:val="center"/>
              <w:rPr>
                <w:rFonts w:cs="Arial"/>
                <w:sz w:val="16"/>
                <w:szCs w:val="16"/>
              </w:rPr>
            </w:pPr>
          </w:p>
          <w:p w14:paraId="27AD5F82" w14:textId="77777777" w:rsidR="00EF2C2B" w:rsidRDefault="00EF2C2B" w:rsidP="00EF2C2B">
            <w:pPr>
              <w:tabs>
                <w:tab w:val="left" w:pos="72"/>
              </w:tabs>
              <w:ind w:left="72"/>
              <w:jc w:val="center"/>
              <w:rPr>
                <w:rFonts w:cs="Arial"/>
                <w:sz w:val="16"/>
                <w:szCs w:val="16"/>
              </w:rPr>
            </w:pPr>
          </w:p>
          <w:p w14:paraId="4135C230" w14:textId="77777777" w:rsidR="00EF2C2B" w:rsidRDefault="00EF2C2B" w:rsidP="00EF2C2B">
            <w:pPr>
              <w:tabs>
                <w:tab w:val="left" w:pos="72"/>
              </w:tabs>
              <w:ind w:left="72"/>
              <w:jc w:val="center"/>
              <w:rPr>
                <w:rFonts w:cs="Arial"/>
                <w:sz w:val="16"/>
                <w:szCs w:val="16"/>
              </w:rPr>
            </w:pPr>
          </w:p>
          <w:p w14:paraId="46677B9C" w14:textId="77777777" w:rsidR="00EF2C2B" w:rsidRDefault="00EF2C2B" w:rsidP="00EF2C2B">
            <w:pPr>
              <w:tabs>
                <w:tab w:val="left" w:pos="72"/>
              </w:tabs>
              <w:ind w:left="72"/>
              <w:jc w:val="center"/>
              <w:rPr>
                <w:rFonts w:cs="Arial"/>
                <w:sz w:val="16"/>
                <w:szCs w:val="16"/>
              </w:rPr>
            </w:pPr>
          </w:p>
          <w:p w14:paraId="0AFDF727" w14:textId="77777777" w:rsidR="00EF2C2B" w:rsidRDefault="00EF2C2B" w:rsidP="00EF2C2B">
            <w:pPr>
              <w:tabs>
                <w:tab w:val="left" w:pos="72"/>
              </w:tabs>
              <w:ind w:left="72"/>
              <w:jc w:val="center"/>
              <w:rPr>
                <w:rFonts w:cs="Arial"/>
                <w:sz w:val="16"/>
                <w:szCs w:val="16"/>
              </w:rPr>
            </w:pPr>
          </w:p>
          <w:p w14:paraId="4BFF40B9" w14:textId="77777777" w:rsidR="00EF2C2B" w:rsidRDefault="00EF2C2B" w:rsidP="00EF2C2B">
            <w:pPr>
              <w:tabs>
                <w:tab w:val="left" w:pos="72"/>
              </w:tabs>
              <w:ind w:left="72"/>
              <w:jc w:val="center"/>
              <w:rPr>
                <w:rFonts w:cs="Arial"/>
                <w:sz w:val="16"/>
                <w:szCs w:val="16"/>
              </w:rPr>
            </w:pPr>
          </w:p>
          <w:p w14:paraId="1A62E3D5" w14:textId="77777777" w:rsidR="00EF2C2B" w:rsidRDefault="00EF2C2B" w:rsidP="00EF2C2B">
            <w:pPr>
              <w:tabs>
                <w:tab w:val="left" w:pos="72"/>
              </w:tabs>
              <w:ind w:left="72"/>
              <w:jc w:val="center"/>
              <w:rPr>
                <w:rFonts w:cs="Arial"/>
                <w:sz w:val="16"/>
                <w:szCs w:val="16"/>
              </w:rPr>
            </w:pPr>
          </w:p>
          <w:p w14:paraId="5ECB2810" w14:textId="77777777" w:rsidR="00EF2C2B" w:rsidRDefault="00EF2C2B" w:rsidP="00EF2C2B">
            <w:pPr>
              <w:tabs>
                <w:tab w:val="left" w:pos="72"/>
              </w:tabs>
              <w:ind w:left="72"/>
              <w:jc w:val="center"/>
              <w:rPr>
                <w:rFonts w:cs="Arial"/>
                <w:sz w:val="16"/>
                <w:szCs w:val="16"/>
              </w:rPr>
            </w:pPr>
          </w:p>
          <w:p w14:paraId="32CCC4CE" w14:textId="77777777" w:rsidR="00EF2C2B" w:rsidRDefault="00EF2C2B" w:rsidP="00EF2C2B">
            <w:pPr>
              <w:tabs>
                <w:tab w:val="left" w:pos="72"/>
              </w:tabs>
              <w:ind w:left="72"/>
              <w:jc w:val="center"/>
              <w:rPr>
                <w:rFonts w:cs="Arial"/>
                <w:sz w:val="16"/>
                <w:szCs w:val="16"/>
              </w:rPr>
            </w:pPr>
          </w:p>
          <w:p w14:paraId="74A6E840" w14:textId="77777777" w:rsidR="00EF2C2B" w:rsidRDefault="00EF2C2B" w:rsidP="00EF2C2B">
            <w:pPr>
              <w:tabs>
                <w:tab w:val="left" w:pos="72"/>
              </w:tabs>
              <w:ind w:left="72"/>
              <w:jc w:val="center"/>
              <w:rPr>
                <w:rFonts w:cs="Arial"/>
                <w:sz w:val="16"/>
                <w:szCs w:val="16"/>
              </w:rPr>
            </w:pPr>
          </w:p>
          <w:p w14:paraId="4228E226" w14:textId="77777777" w:rsidR="00EF2C2B" w:rsidRDefault="00EF2C2B" w:rsidP="00EF2C2B">
            <w:pPr>
              <w:tabs>
                <w:tab w:val="left" w:pos="72"/>
              </w:tabs>
              <w:ind w:left="72"/>
              <w:jc w:val="center"/>
              <w:rPr>
                <w:rFonts w:cs="Arial"/>
                <w:sz w:val="16"/>
                <w:szCs w:val="16"/>
              </w:rPr>
            </w:pPr>
          </w:p>
          <w:p w14:paraId="3578B23C" w14:textId="77777777" w:rsidR="00EF2C2B" w:rsidRDefault="00EF2C2B" w:rsidP="00EF2C2B">
            <w:pPr>
              <w:tabs>
                <w:tab w:val="left" w:pos="72"/>
              </w:tabs>
              <w:ind w:left="72"/>
              <w:jc w:val="center"/>
              <w:rPr>
                <w:rFonts w:cs="Arial"/>
                <w:sz w:val="16"/>
                <w:szCs w:val="16"/>
              </w:rPr>
            </w:pPr>
          </w:p>
          <w:p w14:paraId="725A66E2" w14:textId="77777777" w:rsidR="00EF2C2B" w:rsidRDefault="00EF2C2B" w:rsidP="00EF2C2B">
            <w:pPr>
              <w:tabs>
                <w:tab w:val="left" w:pos="72"/>
              </w:tabs>
              <w:ind w:left="72"/>
              <w:jc w:val="center"/>
              <w:rPr>
                <w:rFonts w:cs="Arial"/>
                <w:sz w:val="16"/>
                <w:szCs w:val="16"/>
              </w:rPr>
            </w:pPr>
          </w:p>
          <w:p w14:paraId="1129EA0F" w14:textId="77777777" w:rsidR="00EF2C2B" w:rsidRDefault="00EF2C2B" w:rsidP="00EF2C2B">
            <w:pPr>
              <w:tabs>
                <w:tab w:val="left" w:pos="72"/>
              </w:tabs>
              <w:ind w:left="72"/>
              <w:jc w:val="center"/>
              <w:rPr>
                <w:rFonts w:cs="Arial"/>
                <w:sz w:val="16"/>
                <w:szCs w:val="16"/>
              </w:rPr>
            </w:pPr>
          </w:p>
          <w:p w14:paraId="100501F7" w14:textId="77777777" w:rsidR="00EF2C2B" w:rsidRDefault="00EF2C2B" w:rsidP="00EF2C2B">
            <w:pPr>
              <w:tabs>
                <w:tab w:val="left" w:pos="72"/>
              </w:tabs>
              <w:ind w:left="72"/>
              <w:jc w:val="center"/>
              <w:rPr>
                <w:rFonts w:cs="Arial"/>
                <w:sz w:val="16"/>
                <w:szCs w:val="16"/>
              </w:rPr>
            </w:pPr>
          </w:p>
          <w:p w14:paraId="2B292345" w14:textId="77777777" w:rsidR="00EF2C2B" w:rsidRDefault="00EF2C2B" w:rsidP="00EF2C2B">
            <w:pPr>
              <w:tabs>
                <w:tab w:val="left" w:pos="72"/>
                <w:tab w:val="left" w:pos="495"/>
              </w:tabs>
              <w:ind w:left="72"/>
              <w:rPr>
                <w:rFonts w:cs="Arial"/>
                <w:sz w:val="16"/>
                <w:szCs w:val="16"/>
              </w:rPr>
            </w:pPr>
            <w:r>
              <w:rPr>
                <w:rFonts w:cs="Arial"/>
                <w:sz w:val="16"/>
                <w:szCs w:val="16"/>
              </w:rPr>
              <w:tab/>
            </w:r>
          </w:p>
          <w:p w14:paraId="643ACCEE" w14:textId="77777777" w:rsidR="00EF2C2B" w:rsidRPr="00AD3809" w:rsidRDefault="00EF2C2B" w:rsidP="00EF2C2B">
            <w:pPr>
              <w:tabs>
                <w:tab w:val="left" w:pos="72"/>
              </w:tabs>
              <w:ind w:left="72"/>
              <w:jc w:val="center"/>
              <w:rPr>
                <w:rFonts w:cs="Arial"/>
                <w:sz w:val="16"/>
                <w:szCs w:val="16"/>
              </w:rPr>
            </w:pPr>
          </w:p>
        </w:tc>
      </w:tr>
      <w:tr w:rsidR="00EF2C2B" w:rsidRPr="00AD3809" w14:paraId="69C6D4B7" w14:textId="77777777" w:rsidTr="0051448C">
        <w:trPr>
          <w:trHeight w:val="289"/>
          <w:jc w:val="center"/>
        </w:trPr>
        <w:tc>
          <w:tcPr>
            <w:tcW w:w="6516" w:type="dxa"/>
            <w:tcBorders>
              <w:top w:val="single" w:sz="4" w:space="0" w:color="auto"/>
              <w:bottom w:val="single" w:sz="4" w:space="0" w:color="auto"/>
            </w:tcBorders>
            <w:shd w:val="clear" w:color="auto" w:fill="D6E3BC" w:themeFill="accent3" w:themeFillTint="66"/>
            <w:vAlign w:val="center"/>
          </w:tcPr>
          <w:p w14:paraId="0D04C5AC" w14:textId="77777777" w:rsidR="00EF2C2B" w:rsidRPr="00AD3809" w:rsidRDefault="00EF2C2B" w:rsidP="0011063A">
            <w:pPr>
              <w:numPr>
                <w:ilvl w:val="0"/>
                <w:numId w:val="48"/>
              </w:numPr>
              <w:tabs>
                <w:tab w:val="left" w:pos="214"/>
              </w:tabs>
              <w:jc w:val="both"/>
              <w:rPr>
                <w:rFonts w:cs="Arial"/>
                <w:b/>
                <w:bCs/>
                <w:sz w:val="16"/>
                <w:szCs w:val="16"/>
              </w:rPr>
            </w:pPr>
            <w:r w:rsidRPr="00AD3809">
              <w:rPr>
                <w:rFonts w:cs="Arial"/>
                <w:b/>
                <w:sz w:val="16"/>
                <w:szCs w:val="16"/>
              </w:rPr>
              <w:t>PERSONAL REQUERIDO</w:t>
            </w:r>
          </w:p>
        </w:tc>
        <w:tc>
          <w:tcPr>
            <w:tcW w:w="2551" w:type="dxa"/>
            <w:tcBorders>
              <w:top w:val="single" w:sz="4" w:space="0" w:color="auto"/>
              <w:bottom w:val="single" w:sz="4" w:space="0" w:color="auto"/>
            </w:tcBorders>
            <w:shd w:val="clear" w:color="auto" w:fill="FFFFFF"/>
          </w:tcPr>
          <w:p w14:paraId="0B201B5F" w14:textId="77777777" w:rsidR="00EF2C2B" w:rsidRPr="00AD3809" w:rsidRDefault="00EF2C2B" w:rsidP="00EF2C2B">
            <w:pPr>
              <w:tabs>
                <w:tab w:val="left" w:pos="72"/>
              </w:tabs>
              <w:ind w:left="72"/>
              <w:jc w:val="center"/>
              <w:rPr>
                <w:rFonts w:cs="Arial"/>
                <w:b/>
                <w:sz w:val="16"/>
                <w:szCs w:val="16"/>
              </w:rPr>
            </w:pPr>
            <w:r w:rsidRPr="00AD3809">
              <w:rPr>
                <w:rFonts w:cs="Arial"/>
                <w:b/>
                <w:i/>
                <w:sz w:val="16"/>
                <w:szCs w:val="16"/>
              </w:rPr>
              <w:t>En esta columna manifestar aceptación</w:t>
            </w:r>
          </w:p>
        </w:tc>
      </w:tr>
      <w:tr w:rsidR="00EF2C2B" w:rsidRPr="00AD3809" w14:paraId="6EBFC6A9" w14:textId="77777777" w:rsidTr="00EF2C2B">
        <w:trPr>
          <w:trHeight w:val="2453"/>
          <w:jc w:val="center"/>
        </w:trPr>
        <w:tc>
          <w:tcPr>
            <w:tcW w:w="6516" w:type="dxa"/>
            <w:tcBorders>
              <w:top w:val="single" w:sz="4" w:space="0" w:color="auto"/>
              <w:bottom w:val="single" w:sz="4" w:space="0" w:color="auto"/>
            </w:tcBorders>
            <w:shd w:val="clear" w:color="auto" w:fill="auto"/>
            <w:vAlign w:val="center"/>
          </w:tcPr>
          <w:p w14:paraId="0BDB5C15" w14:textId="437F9D48" w:rsidR="00EF2C2B" w:rsidRPr="0011063A" w:rsidRDefault="0011063A" w:rsidP="0011063A">
            <w:pPr>
              <w:jc w:val="both"/>
              <w:rPr>
                <w:rFonts w:cs="Arial"/>
                <w:sz w:val="16"/>
                <w:szCs w:val="16"/>
              </w:rPr>
            </w:pPr>
            <w:r>
              <w:rPr>
                <w:rFonts w:cs="Arial"/>
                <w:sz w:val="16"/>
                <w:szCs w:val="16"/>
              </w:rPr>
              <w:t>1.</w:t>
            </w:r>
            <w:r w:rsidR="00EF2C2B" w:rsidRPr="0011063A">
              <w:rPr>
                <w:rFonts w:cs="Arial"/>
                <w:sz w:val="16"/>
                <w:szCs w:val="16"/>
              </w:rPr>
              <w:t>El proveedor deberá contar con el siguiente personal para la ejecución del servicio, quienes desempeñarán sus actividades en inmuebles externos del BCB:</w:t>
            </w:r>
          </w:p>
          <w:p w14:paraId="79683ECF" w14:textId="77777777" w:rsidR="00EF2C2B" w:rsidRPr="00AD3809" w:rsidRDefault="00EF2C2B" w:rsidP="00EF2C2B">
            <w:pPr>
              <w:ind w:left="290"/>
              <w:jc w:val="both"/>
              <w:rPr>
                <w:rFonts w:cs="Arial"/>
                <w:sz w:val="16"/>
                <w:szCs w:val="16"/>
              </w:rPr>
            </w:pPr>
          </w:p>
          <w:p w14:paraId="2F3E7958" w14:textId="77777777" w:rsidR="00EF2C2B" w:rsidRPr="0011063A" w:rsidRDefault="00EF2C2B" w:rsidP="0011063A">
            <w:pPr>
              <w:pStyle w:val="Prrafodelista"/>
              <w:numPr>
                <w:ilvl w:val="0"/>
                <w:numId w:val="71"/>
              </w:numPr>
              <w:jc w:val="both"/>
              <w:rPr>
                <w:rFonts w:ascii="Arial" w:hAnsi="Arial" w:cs="Arial"/>
                <w:sz w:val="16"/>
                <w:szCs w:val="16"/>
                <w:lang w:eastAsia="es-ES"/>
              </w:rPr>
            </w:pPr>
            <w:r w:rsidRPr="0011063A">
              <w:rPr>
                <w:rFonts w:ascii="Arial" w:hAnsi="Arial" w:cs="Arial"/>
                <w:sz w:val="16"/>
                <w:szCs w:val="16"/>
                <w:lang w:eastAsia="es-ES"/>
              </w:rPr>
              <w:t>Un (1) Agente de Servicio</w:t>
            </w:r>
          </w:p>
          <w:p w14:paraId="0AC1FF69" w14:textId="77777777" w:rsidR="00EF2C2B" w:rsidRPr="0011063A" w:rsidRDefault="00EF2C2B" w:rsidP="0011063A">
            <w:pPr>
              <w:pStyle w:val="Prrafodelista"/>
              <w:numPr>
                <w:ilvl w:val="0"/>
                <w:numId w:val="70"/>
              </w:numPr>
              <w:jc w:val="both"/>
              <w:rPr>
                <w:rFonts w:ascii="Arial" w:hAnsi="Arial" w:cs="Arial"/>
                <w:sz w:val="16"/>
                <w:szCs w:val="16"/>
                <w:lang w:eastAsia="es-ES"/>
              </w:rPr>
            </w:pPr>
            <w:r w:rsidRPr="0011063A">
              <w:rPr>
                <w:rFonts w:ascii="Arial" w:hAnsi="Arial" w:cs="Arial"/>
                <w:sz w:val="16"/>
                <w:szCs w:val="16"/>
                <w:lang w:eastAsia="es-ES"/>
              </w:rPr>
              <w:t>Cinco (5) Operarios de Limpieza</w:t>
            </w:r>
          </w:p>
          <w:p w14:paraId="4F701BD6" w14:textId="77777777" w:rsidR="00EF2C2B" w:rsidRPr="00AD3809" w:rsidRDefault="00EF2C2B" w:rsidP="00EF2C2B">
            <w:pPr>
              <w:jc w:val="both"/>
              <w:rPr>
                <w:rFonts w:cs="Arial"/>
                <w:sz w:val="16"/>
                <w:szCs w:val="16"/>
              </w:rPr>
            </w:pPr>
          </w:p>
          <w:p w14:paraId="1AE8BF87" w14:textId="77777777" w:rsidR="00EF2C2B" w:rsidRPr="00CF5C37" w:rsidRDefault="00EF2C2B" w:rsidP="00250AFD">
            <w:pPr>
              <w:ind w:left="67"/>
              <w:jc w:val="both"/>
              <w:rPr>
                <w:rFonts w:cs="Arial"/>
                <w:sz w:val="16"/>
                <w:szCs w:val="16"/>
              </w:rPr>
            </w:pPr>
            <w:r w:rsidRPr="002E4F2B">
              <w:rPr>
                <w:rFonts w:cs="Arial"/>
                <w:sz w:val="16"/>
                <w:szCs w:val="16"/>
              </w:rPr>
              <w:t>El proveedor,</w:t>
            </w:r>
            <w:r w:rsidRPr="00CF5C37">
              <w:rPr>
                <w:rFonts w:cs="Arial"/>
                <w:sz w:val="16"/>
                <w:szCs w:val="16"/>
              </w:rPr>
              <w:t xml:space="preserve"> para </w:t>
            </w:r>
            <w:r>
              <w:rPr>
                <w:rFonts w:cs="Arial"/>
                <w:sz w:val="16"/>
                <w:szCs w:val="16"/>
              </w:rPr>
              <w:t>el inicio del servicio d</w:t>
            </w:r>
            <w:r w:rsidRPr="00CF5C37">
              <w:rPr>
                <w:rFonts w:cs="Arial"/>
                <w:sz w:val="16"/>
                <w:szCs w:val="16"/>
              </w:rPr>
              <w:t xml:space="preserve">eberá presentar un listado del personal mencionado que incluya: Nombre, cargo, número de Carnet de Identidad y número de celular. Asimismo, deberá respaldar la siguiente experiencia con la presentación de: </w:t>
            </w:r>
            <w:r w:rsidRPr="009E0E30">
              <w:rPr>
                <w:rFonts w:cs="Arial"/>
                <w:sz w:val="16"/>
                <w:szCs w:val="16"/>
              </w:rPr>
              <w:t>Documentos de respaldo (certificados de trabajo o similares)</w:t>
            </w:r>
            <w:r w:rsidRPr="00CF5C37">
              <w:rPr>
                <w:rFonts w:cs="Arial"/>
                <w:sz w:val="16"/>
                <w:szCs w:val="16"/>
              </w:rPr>
              <w:t xml:space="preserve"> de cada uno de ellos:</w:t>
            </w:r>
          </w:p>
          <w:p w14:paraId="6E086F43" w14:textId="77777777" w:rsidR="00EF2C2B" w:rsidRDefault="00EF2C2B" w:rsidP="00EF2C2B">
            <w:pPr>
              <w:jc w:val="both"/>
              <w:rPr>
                <w:rFonts w:cs="Arial"/>
                <w:sz w:val="16"/>
                <w:szCs w:val="16"/>
              </w:rPr>
            </w:pPr>
          </w:p>
          <w:p w14:paraId="077C5197" w14:textId="77777777" w:rsidR="0011063A" w:rsidRDefault="00250AFD" w:rsidP="0011063A">
            <w:pPr>
              <w:pStyle w:val="Prrafodelista"/>
              <w:numPr>
                <w:ilvl w:val="0"/>
                <w:numId w:val="72"/>
              </w:numPr>
              <w:ind w:hanging="9"/>
              <w:jc w:val="both"/>
              <w:rPr>
                <w:rFonts w:ascii="Arial" w:hAnsi="Arial" w:cs="Arial"/>
                <w:sz w:val="16"/>
                <w:szCs w:val="16"/>
                <w:lang w:eastAsia="es-ES"/>
              </w:rPr>
            </w:pPr>
            <w:r w:rsidRPr="00250AFD">
              <w:rPr>
                <w:rFonts w:ascii="Arial" w:hAnsi="Arial" w:cs="Arial"/>
                <w:sz w:val="16"/>
                <w:szCs w:val="16"/>
                <w:lang w:eastAsia="es-ES"/>
              </w:rPr>
              <w:t>Agente de Servicio: Experiencia mínima de tres (3) años como Supervisor de</w:t>
            </w:r>
          </w:p>
          <w:p w14:paraId="54A159A5" w14:textId="1433EB28" w:rsidR="00EF2C2B" w:rsidRPr="00250AFD" w:rsidRDefault="0011063A" w:rsidP="0011063A">
            <w:pPr>
              <w:pStyle w:val="Prrafodelista"/>
              <w:ind w:left="360"/>
              <w:jc w:val="both"/>
              <w:rPr>
                <w:rFonts w:ascii="Arial" w:hAnsi="Arial" w:cs="Arial"/>
                <w:sz w:val="16"/>
                <w:szCs w:val="16"/>
                <w:lang w:eastAsia="es-ES"/>
              </w:rPr>
            </w:pPr>
            <w:r>
              <w:rPr>
                <w:rFonts w:ascii="Arial" w:hAnsi="Arial" w:cs="Arial"/>
                <w:sz w:val="16"/>
                <w:szCs w:val="16"/>
                <w:lang w:eastAsia="es-ES"/>
              </w:rPr>
              <w:t xml:space="preserve">    </w:t>
            </w:r>
            <w:r w:rsidR="00250AFD" w:rsidRPr="00250AFD">
              <w:rPr>
                <w:rFonts w:ascii="Arial" w:hAnsi="Arial" w:cs="Arial"/>
                <w:sz w:val="16"/>
                <w:szCs w:val="16"/>
                <w:lang w:eastAsia="es-ES"/>
              </w:rPr>
              <w:t xml:space="preserve"> </w:t>
            </w:r>
            <w:r>
              <w:rPr>
                <w:rFonts w:ascii="Arial" w:hAnsi="Arial" w:cs="Arial"/>
                <w:sz w:val="16"/>
                <w:szCs w:val="16"/>
                <w:lang w:eastAsia="es-ES"/>
              </w:rPr>
              <w:t xml:space="preserve">   </w:t>
            </w:r>
            <w:r w:rsidR="00250AFD" w:rsidRPr="00250AFD">
              <w:rPr>
                <w:rFonts w:ascii="Arial" w:hAnsi="Arial" w:cs="Arial"/>
                <w:sz w:val="16"/>
                <w:szCs w:val="16"/>
                <w:lang w:eastAsia="es-ES"/>
              </w:rPr>
              <w:t>Servicio de Limpieza o similar.</w:t>
            </w:r>
          </w:p>
          <w:p w14:paraId="26D11C2C" w14:textId="77777777" w:rsidR="0011063A" w:rsidRDefault="00250AFD" w:rsidP="0011063A">
            <w:pPr>
              <w:numPr>
                <w:ilvl w:val="0"/>
                <w:numId w:val="72"/>
              </w:numPr>
              <w:ind w:hanging="9"/>
              <w:jc w:val="both"/>
              <w:rPr>
                <w:rFonts w:cs="Arial"/>
                <w:sz w:val="16"/>
                <w:szCs w:val="16"/>
              </w:rPr>
            </w:pPr>
            <w:r w:rsidRPr="00965625">
              <w:rPr>
                <w:rFonts w:cs="Arial"/>
                <w:sz w:val="16"/>
                <w:szCs w:val="16"/>
              </w:rPr>
              <w:t>Operarios de Limpieza: Experiencia mínima de seis (6) meses en servicio de</w:t>
            </w:r>
          </w:p>
          <w:p w14:paraId="3D4C909F" w14:textId="139AF893" w:rsidR="00250AFD" w:rsidRPr="00965625" w:rsidRDefault="0011063A" w:rsidP="0011063A">
            <w:pPr>
              <w:ind w:left="360"/>
              <w:jc w:val="both"/>
              <w:rPr>
                <w:rFonts w:cs="Arial"/>
                <w:sz w:val="16"/>
                <w:szCs w:val="16"/>
              </w:rPr>
            </w:pPr>
            <w:r>
              <w:rPr>
                <w:rFonts w:cs="Arial"/>
                <w:sz w:val="16"/>
                <w:szCs w:val="16"/>
              </w:rPr>
              <w:t xml:space="preserve">       </w:t>
            </w:r>
            <w:r w:rsidR="00250AFD" w:rsidRPr="00965625">
              <w:rPr>
                <w:rFonts w:cs="Arial"/>
                <w:sz w:val="16"/>
                <w:szCs w:val="16"/>
              </w:rPr>
              <w:t xml:space="preserve"> </w:t>
            </w:r>
            <w:proofErr w:type="gramStart"/>
            <w:r w:rsidR="00250AFD" w:rsidRPr="00965625">
              <w:rPr>
                <w:rFonts w:cs="Arial"/>
                <w:sz w:val="16"/>
                <w:szCs w:val="16"/>
              </w:rPr>
              <w:t>limpieza</w:t>
            </w:r>
            <w:proofErr w:type="gramEnd"/>
            <w:r w:rsidR="00250AFD" w:rsidRPr="00965625">
              <w:rPr>
                <w:rFonts w:cs="Arial"/>
                <w:sz w:val="16"/>
                <w:szCs w:val="16"/>
              </w:rPr>
              <w:t xml:space="preserve"> o similar.</w:t>
            </w:r>
          </w:p>
          <w:p w14:paraId="76CC6CB8" w14:textId="77777777" w:rsidR="00250AFD" w:rsidRPr="00965625" w:rsidRDefault="00250AFD" w:rsidP="00250AFD">
            <w:pPr>
              <w:ind w:left="770"/>
              <w:jc w:val="both"/>
              <w:rPr>
                <w:rFonts w:cs="Arial"/>
                <w:sz w:val="16"/>
                <w:szCs w:val="16"/>
              </w:rPr>
            </w:pPr>
          </w:p>
          <w:p w14:paraId="50D95988" w14:textId="1B73BEDD" w:rsidR="00250AFD" w:rsidRPr="00250AFD" w:rsidRDefault="00250AFD" w:rsidP="00250AFD">
            <w:pPr>
              <w:jc w:val="both"/>
              <w:rPr>
                <w:rFonts w:cs="Arial"/>
                <w:sz w:val="16"/>
                <w:szCs w:val="16"/>
              </w:rPr>
            </w:pPr>
            <w:r w:rsidRPr="00965625">
              <w:rPr>
                <w:rFonts w:cs="Arial"/>
                <w:b/>
                <w:bCs/>
                <w:sz w:val="16"/>
                <w:szCs w:val="16"/>
              </w:rPr>
              <w:t>El BCB se reserva el derecho de verificar dicha documentación. Aquellos certificados de trabajo o similares en los cuales no se señale con claridad la experiencia requerida, no serán tomados en cuenta.</w:t>
            </w:r>
          </w:p>
          <w:p w14:paraId="027C21F7" w14:textId="77777777" w:rsidR="00EF2C2B" w:rsidRDefault="00EF2C2B" w:rsidP="00EF2C2B">
            <w:pPr>
              <w:jc w:val="both"/>
              <w:rPr>
                <w:rFonts w:cs="Arial"/>
                <w:sz w:val="16"/>
                <w:szCs w:val="16"/>
              </w:rPr>
            </w:pPr>
          </w:p>
          <w:p w14:paraId="6F2FB627" w14:textId="77777777" w:rsidR="00250AFD" w:rsidRPr="00965625" w:rsidRDefault="00250AFD" w:rsidP="002262F7">
            <w:pPr>
              <w:numPr>
                <w:ilvl w:val="0"/>
                <w:numId w:val="66"/>
              </w:numPr>
              <w:jc w:val="both"/>
              <w:rPr>
                <w:rFonts w:cs="Arial"/>
                <w:sz w:val="16"/>
                <w:szCs w:val="16"/>
              </w:rPr>
            </w:pPr>
            <w:r w:rsidRPr="00965625">
              <w:rPr>
                <w:rFonts w:cs="Arial"/>
                <w:sz w:val="16"/>
                <w:szCs w:val="16"/>
              </w:rPr>
              <w:t xml:space="preserve">El proveedor, para el inicio del servicio deberá presentar la siguiente documentación de todo su personal descrito en el punto anterior: </w:t>
            </w:r>
          </w:p>
          <w:p w14:paraId="146BE392" w14:textId="77777777" w:rsidR="00250AFD" w:rsidRPr="00965625" w:rsidRDefault="00250AFD" w:rsidP="00250AFD">
            <w:pPr>
              <w:ind w:left="290"/>
              <w:jc w:val="both"/>
              <w:rPr>
                <w:rFonts w:cs="Arial"/>
                <w:sz w:val="16"/>
                <w:szCs w:val="16"/>
              </w:rPr>
            </w:pPr>
          </w:p>
          <w:p w14:paraId="1F0E5317" w14:textId="77777777" w:rsidR="00250AFD" w:rsidRPr="005152BC" w:rsidRDefault="00250AFD" w:rsidP="002262F7">
            <w:pPr>
              <w:pStyle w:val="Prrafodelista"/>
              <w:numPr>
                <w:ilvl w:val="0"/>
                <w:numId w:val="67"/>
              </w:numPr>
              <w:jc w:val="both"/>
              <w:rPr>
                <w:rFonts w:cs="Arial"/>
                <w:sz w:val="16"/>
                <w:szCs w:val="16"/>
              </w:rPr>
            </w:pPr>
            <w:r w:rsidRPr="005152BC">
              <w:rPr>
                <w:rFonts w:ascii="Arial" w:hAnsi="Arial" w:cs="Arial"/>
                <w:sz w:val="16"/>
                <w:szCs w:val="16"/>
                <w:lang w:eastAsia="es-ES"/>
              </w:rPr>
              <w:t>Certificado Único Digital de Antecedentes Policiales en formato impreso y vigente, emitido por la Policía Boliviana, en el cual se evidencie que no cuenta con antecedentes</w:t>
            </w:r>
            <w:r w:rsidRPr="005152BC">
              <w:rPr>
                <w:rFonts w:cs="Arial"/>
                <w:sz w:val="16"/>
                <w:szCs w:val="16"/>
              </w:rPr>
              <w:t>.</w:t>
            </w:r>
          </w:p>
          <w:p w14:paraId="686CA7B1" w14:textId="77777777" w:rsidR="00250AFD" w:rsidRDefault="00250AFD" w:rsidP="00250AFD">
            <w:pPr>
              <w:jc w:val="both"/>
              <w:rPr>
                <w:rFonts w:cs="Arial"/>
                <w:sz w:val="16"/>
                <w:szCs w:val="16"/>
              </w:rPr>
            </w:pPr>
          </w:p>
          <w:p w14:paraId="43A1120C" w14:textId="77777777" w:rsidR="00250AFD" w:rsidRPr="00250AFD" w:rsidRDefault="00250AFD" w:rsidP="002262F7">
            <w:pPr>
              <w:pStyle w:val="Prrafodelista"/>
              <w:numPr>
                <w:ilvl w:val="0"/>
                <w:numId w:val="66"/>
              </w:numPr>
              <w:jc w:val="both"/>
              <w:rPr>
                <w:rFonts w:cs="Arial"/>
                <w:sz w:val="16"/>
                <w:szCs w:val="16"/>
              </w:rPr>
            </w:pPr>
            <w:r w:rsidRPr="00250AFD">
              <w:rPr>
                <w:rFonts w:ascii="Arial" w:hAnsi="Arial" w:cs="Arial"/>
                <w:sz w:val="16"/>
                <w:szCs w:val="16"/>
                <w:lang w:eastAsia="es-ES"/>
              </w:rPr>
              <w:t>El proveedor deberá contar con un seguro de salud para su personal, debiendo estar vigente para el primer pago y durante el plazo del Contrato. En caso de personal de nueva incorporación el seguro de salud de dicho personal podrá ser verificado a partir de transcurrido un mes de su incorporación.</w:t>
            </w:r>
          </w:p>
          <w:p w14:paraId="156EB2B8" w14:textId="77777777" w:rsidR="00250AFD" w:rsidRPr="00C7409F" w:rsidRDefault="00250AFD" w:rsidP="002262F7">
            <w:pPr>
              <w:pStyle w:val="Prrafodelista"/>
              <w:numPr>
                <w:ilvl w:val="0"/>
                <w:numId w:val="66"/>
              </w:numPr>
              <w:jc w:val="both"/>
              <w:rPr>
                <w:rFonts w:ascii="Arial" w:hAnsi="Arial" w:cs="Arial"/>
                <w:sz w:val="16"/>
                <w:szCs w:val="16"/>
                <w:lang w:eastAsia="es-ES"/>
              </w:rPr>
            </w:pPr>
            <w:r w:rsidRPr="00C7409F">
              <w:rPr>
                <w:rFonts w:ascii="Arial" w:hAnsi="Arial" w:cs="Arial"/>
                <w:sz w:val="16"/>
                <w:szCs w:val="16"/>
                <w:lang w:eastAsia="es-ES"/>
              </w:rPr>
              <w:t>El proveedor deberá adoptar medidas necesarias para evitar retiros o ingresos constantes de personal (en plazos cortos de menos de 3 meses) con el fin de no afectar la calidad del servicio, aceptándose dicha situación sólo en casos debidamente justificados.</w:t>
            </w:r>
          </w:p>
          <w:p w14:paraId="4CF8F5F8" w14:textId="52CAF0EB" w:rsidR="00C7409F" w:rsidRPr="00250AFD" w:rsidRDefault="00C7409F" w:rsidP="002262F7">
            <w:pPr>
              <w:pStyle w:val="Prrafodelista"/>
              <w:numPr>
                <w:ilvl w:val="0"/>
                <w:numId w:val="66"/>
              </w:numPr>
              <w:jc w:val="both"/>
              <w:rPr>
                <w:rFonts w:cs="Arial"/>
                <w:sz w:val="16"/>
                <w:szCs w:val="16"/>
              </w:rPr>
            </w:pPr>
            <w:r w:rsidRPr="00C7409F">
              <w:rPr>
                <w:rFonts w:ascii="Arial" w:hAnsi="Arial" w:cs="Arial"/>
                <w:sz w:val="16"/>
                <w:szCs w:val="16"/>
                <w:lang w:eastAsia="es-ES"/>
              </w:rPr>
              <w:t>Para el retiro de personal el proveedor previamente deberá coordinar con el Fiscal de Servicio.</w:t>
            </w:r>
          </w:p>
        </w:tc>
        <w:tc>
          <w:tcPr>
            <w:tcW w:w="2551" w:type="dxa"/>
            <w:tcBorders>
              <w:top w:val="single" w:sz="4" w:space="0" w:color="auto"/>
              <w:bottom w:val="single" w:sz="4" w:space="0" w:color="auto"/>
            </w:tcBorders>
            <w:shd w:val="clear" w:color="auto" w:fill="auto"/>
          </w:tcPr>
          <w:p w14:paraId="7BCD8F3A" w14:textId="77777777" w:rsidR="00EF2C2B" w:rsidRDefault="00EF2C2B" w:rsidP="00EF2C2B">
            <w:pPr>
              <w:tabs>
                <w:tab w:val="left" w:pos="72"/>
              </w:tabs>
              <w:ind w:left="72"/>
              <w:jc w:val="center"/>
              <w:rPr>
                <w:rFonts w:cs="Arial"/>
                <w:b/>
                <w:i/>
                <w:sz w:val="16"/>
                <w:szCs w:val="16"/>
              </w:rPr>
            </w:pPr>
          </w:p>
          <w:p w14:paraId="17FC8D59" w14:textId="77777777" w:rsidR="00250AFD" w:rsidRDefault="00250AFD" w:rsidP="00EF2C2B">
            <w:pPr>
              <w:tabs>
                <w:tab w:val="left" w:pos="72"/>
              </w:tabs>
              <w:ind w:left="72"/>
              <w:jc w:val="center"/>
              <w:rPr>
                <w:rFonts w:cs="Arial"/>
                <w:b/>
                <w:i/>
                <w:sz w:val="16"/>
                <w:szCs w:val="16"/>
              </w:rPr>
            </w:pPr>
          </w:p>
          <w:p w14:paraId="4EC74AC0" w14:textId="77777777" w:rsidR="00250AFD" w:rsidRDefault="00250AFD" w:rsidP="00EF2C2B">
            <w:pPr>
              <w:tabs>
                <w:tab w:val="left" w:pos="72"/>
              </w:tabs>
              <w:ind w:left="72"/>
              <w:jc w:val="center"/>
              <w:rPr>
                <w:rFonts w:cs="Arial"/>
                <w:b/>
                <w:i/>
                <w:sz w:val="16"/>
                <w:szCs w:val="16"/>
              </w:rPr>
            </w:pPr>
          </w:p>
          <w:p w14:paraId="0600FB92" w14:textId="77777777" w:rsidR="00250AFD" w:rsidRPr="00AD3809" w:rsidRDefault="00250AFD" w:rsidP="00EF2C2B">
            <w:pPr>
              <w:tabs>
                <w:tab w:val="left" w:pos="72"/>
              </w:tabs>
              <w:ind w:left="72"/>
              <w:jc w:val="center"/>
              <w:rPr>
                <w:rFonts w:cs="Arial"/>
                <w:b/>
                <w:i/>
                <w:sz w:val="16"/>
                <w:szCs w:val="16"/>
              </w:rPr>
            </w:pPr>
          </w:p>
        </w:tc>
      </w:tr>
      <w:tr w:rsidR="00EF2C2B" w:rsidRPr="00AD3809" w14:paraId="421B860D" w14:textId="77777777" w:rsidTr="00EF2C2B">
        <w:trPr>
          <w:trHeight w:val="419"/>
          <w:jc w:val="center"/>
        </w:trPr>
        <w:tc>
          <w:tcPr>
            <w:tcW w:w="6516" w:type="dxa"/>
            <w:tcBorders>
              <w:bottom w:val="single" w:sz="4" w:space="0" w:color="auto"/>
            </w:tcBorders>
            <w:shd w:val="clear" w:color="auto" w:fill="D6E3BC" w:themeFill="accent3" w:themeFillTint="66"/>
            <w:vAlign w:val="center"/>
          </w:tcPr>
          <w:p w14:paraId="09A87E84" w14:textId="77777777" w:rsidR="00EF2C2B" w:rsidRPr="00AD3809" w:rsidRDefault="00EF2C2B" w:rsidP="0011063A">
            <w:pPr>
              <w:numPr>
                <w:ilvl w:val="0"/>
                <w:numId w:val="48"/>
              </w:numPr>
              <w:tabs>
                <w:tab w:val="left" w:pos="214"/>
              </w:tabs>
              <w:jc w:val="both"/>
              <w:rPr>
                <w:rFonts w:cs="Arial"/>
                <w:b/>
                <w:bCs/>
                <w:sz w:val="16"/>
                <w:szCs w:val="16"/>
              </w:rPr>
            </w:pPr>
            <w:r w:rsidRPr="00AD3809">
              <w:rPr>
                <w:rFonts w:cs="Arial"/>
                <w:b/>
                <w:sz w:val="16"/>
                <w:szCs w:val="16"/>
              </w:rPr>
              <w:t>REEMPLAZOS</w:t>
            </w:r>
          </w:p>
        </w:tc>
        <w:tc>
          <w:tcPr>
            <w:tcW w:w="2551" w:type="dxa"/>
            <w:tcBorders>
              <w:bottom w:val="single" w:sz="4" w:space="0" w:color="auto"/>
            </w:tcBorders>
            <w:shd w:val="clear" w:color="auto" w:fill="FFFFFF"/>
          </w:tcPr>
          <w:p w14:paraId="200A318C" w14:textId="77777777" w:rsidR="00EF2C2B" w:rsidRPr="00AD3809" w:rsidRDefault="00EF2C2B" w:rsidP="00EF2C2B">
            <w:pPr>
              <w:tabs>
                <w:tab w:val="left" w:pos="72"/>
              </w:tabs>
              <w:ind w:left="72"/>
              <w:jc w:val="center"/>
              <w:rPr>
                <w:rFonts w:cs="Arial"/>
                <w:b/>
                <w:sz w:val="16"/>
                <w:szCs w:val="16"/>
              </w:rPr>
            </w:pPr>
            <w:r w:rsidRPr="00AD3809">
              <w:rPr>
                <w:rFonts w:cs="Arial"/>
                <w:b/>
                <w:i/>
                <w:sz w:val="16"/>
                <w:szCs w:val="16"/>
              </w:rPr>
              <w:t>En esta columna manifestar aceptación</w:t>
            </w:r>
          </w:p>
        </w:tc>
      </w:tr>
      <w:tr w:rsidR="00EF2C2B" w:rsidRPr="00AD3809" w14:paraId="00FBE7AE" w14:textId="77777777" w:rsidTr="00EF2C2B">
        <w:trPr>
          <w:trHeight w:val="330"/>
          <w:jc w:val="center"/>
        </w:trPr>
        <w:tc>
          <w:tcPr>
            <w:tcW w:w="6516" w:type="dxa"/>
            <w:tcBorders>
              <w:bottom w:val="nil"/>
            </w:tcBorders>
            <w:shd w:val="clear" w:color="auto" w:fill="FFFFFF"/>
          </w:tcPr>
          <w:p w14:paraId="34F2716C" w14:textId="77777777" w:rsidR="00EF2C2B" w:rsidRPr="003E5DCF" w:rsidRDefault="00EF2C2B" w:rsidP="002262F7">
            <w:pPr>
              <w:numPr>
                <w:ilvl w:val="0"/>
                <w:numId w:val="45"/>
              </w:numPr>
              <w:tabs>
                <w:tab w:val="num" w:pos="290"/>
              </w:tabs>
              <w:ind w:left="290" w:hanging="218"/>
              <w:jc w:val="both"/>
              <w:rPr>
                <w:rFonts w:cs="Arial"/>
                <w:b/>
                <w:bCs/>
                <w:sz w:val="16"/>
                <w:szCs w:val="16"/>
              </w:rPr>
            </w:pPr>
            <w:r w:rsidRPr="003E5DCF">
              <w:rPr>
                <w:rFonts w:cs="Arial"/>
                <w:sz w:val="16"/>
                <w:szCs w:val="16"/>
              </w:rPr>
              <w:t xml:space="preserve">El proveedor, dentro de los cinco (5) días hábiles de iniciado el servicio, deberá presentar un listado de dos (2) personas para apoyo en caso de contingencias, a requerimiento del Fiscal de Servicio y/o reemplazos temporales, adjuntado la </w:t>
            </w:r>
            <w:r w:rsidRPr="003E5DCF">
              <w:rPr>
                <w:rFonts w:cs="Arial"/>
                <w:sz w:val="16"/>
                <w:szCs w:val="16"/>
              </w:rPr>
              <w:lastRenderedPageBreak/>
              <w:t>documentación que acredite que cumple con los requisitos establecidos en caso de ausencia de su personal y actualizarla según corresponda.</w:t>
            </w:r>
          </w:p>
          <w:p w14:paraId="53F607C3" w14:textId="77777777" w:rsidR="00EF2C2B" w:rsidRPr="003E5DCF" w:rsidRDefault="00EF2C2B" w:rsidP="002262F7">
            <w:pPr>
              <w:numPr>
                <w:ilvl w:val="0"/>
                <w:numId w:val="45"/>
              </w:numPr>
              <w:tabs>
                <w:tab w:val="num" w:pos="290"/>
              </w:tabs>
              <w:ind w:left="290" w:hanging="218"/>
              <w:jc w:val="both"/>
              <w:rPr>
                <w:rFonts w:cs="Arial"/>
                <w:sz w:val="16"/>
                <w:szCs w:val="16"/>
              </w:rPr>
            </w:pPr>
            <w:r w:rsidRPr="003E5DCF">
              <w:rPr>
                <w:rFonts w:cs="Arial"/>
                <w:sz w:val="16"/>
                <w:szCs w:val="16"/>
              </w:rPr>
              <w:t>El reemplazo temporal del Agente de Servicio y Operarios de limpieza, será coordinado oportunamente con el Fiscal de Servicio previendo la continuidad y correcta prestación del servicio y posteriormente deberá ser remitido en forma escrita en un plazo máximo de dos (2) días hábiles de iniciado el reemplazo.</w:t>
            </w:r>
          </w:p>
        </w:tc>
        <w:tc>
          <w:tcPr>
            <w:tcW w:w="2551" w:type="dxa"/>
            <w:tcBorders>
              <w:bottom w:val="nil"/>
            </w:tcBorders>
            <w:shd w:val="clear" w:color="auto" w:fill="FFFFFF"/>
          </w:tcPr>
          <w:p w14:paraId="2094A147" w14:textId="77777777" w:rsidR="00EF2C2B" w:rsidRPr="00AD3809" w:rsidRDefault="00EF2C2B" w:rsidP="00EF2C2B">
            <w:pPr>
              <w:tabs>
                <w:tab w:val="left" w:pos="72"/>
              </w:tabs>
              <w:ind w:left="72"/>
              <w:jc w:val="center"/>
              <w:rPr>
                <w:rFonts w:cs="Arial"/>
                <w:sz w:val="16"/>
                <w:szCs w:val="16"/>
              </w:rPr>
            </w:pPr>
          </w:p>
        </w:tc>
      </w:tr>
      <w:tr w:rsidR="00EF2C2B" w:rsidRPr="00AD3809" w14:paraId="200278EE" w14:textId="77777777" w:rsidTr="00EF2C2B">
        <w:trPr>
          <w:trHeight w:val="329"/>
          <w:jc w:val="center"/>
        </w:trPr>
        <w:tc>
          <w:tcPr>
            <w:tcW w:w="6516" w:type="dxa"/>
            <w:tcBorders>
              <w:top w:val="nil"/>
              <w:bottom w:val="nil"/>
            </w:tcBorders>
            <w:shd w:val="clear" w:color="auto" w:fill="FFFFFF"/>
          </w:tcPr>
          <w:p w14:paraId="5AF3AB3E" w14:textId="77777777" w:rsidR="00EF2C2B" w:rsidRPr="003E5DCF" w:rsidRDefault="00EF2C2B" w:rsidP="002262F7">
            <w:pPr>
              <w:numPr>
                <w:ilvl w:val="0"/>
                <w:numId w:val="45"/>
              </w:numPr>
              <w:tabs>
                <w:tab w:val="num" w:pos="290"/>
              </w:tabs>
              <w:ind w:left="290" w:hanging="218"/>
              <w:jc w:val="both"/>
              <w:rPr>
                <w:rFonts w:cs="Arial"/>
                <w:sz w:val="16"/>
                <w:szCs w:val="16"/>
              </w:rPr>
            </w:pPr>
            <w:r w:rsidRPr="003E5DCF">
              <w:rPr>
                <w:rFonts w:cs="Arial"/>
                <w:sz w:val="16"/>
                <w:szCs w:val="16"/>
              </w:rPr>
              <w:t>El reemplazo temporal podrá ser realizado hasta siete (7) días hábiles, como máximo, por cada solicitud, salvo casos justificados y respaldados.</w:t>
            </w:r>
          </w:p>
        </w:tc>
        <w:tc>
          <w:tcPr>
            <w:tcW w:w="2551" w:type="dxa"/>
            <w:tcBorders>
              <w:top w:val="nil"/>
              <w:bottom w:val="nil"/>
            </w:tcBorders>
            <w:shd w:val="clear" w:color="auto" w:fill="FFFFFF"/>
          </w:tcPr>
          <w:p w14:paraId="50FD49BB" w14:textId="77777777" w:rsidR="00EF2C2B" w:rsidRPr="00AD3809" w:rsidRDefault="00EF2C2B" w:rsidP="00EF2C2B">
            <w:pPr>
              <w:tabs>
                <w:tab w:val="left" w:pos="72"/>
              </w:tabs>
              <w:ind w:left="72"/>
              <w:jc w:val="center"/>
              <w:rPr>
                <w:rFonts w:cs="Arial"/>
                <w:sz w:val="16"/>
                <w:szCs w:val="16"/>
              </w:rPr>
            </w:pPr>
          </w:p>
        </w:tc>
      </w:tr>
      <w:tr w:rsidR="00EF2C2B" w:rsidRPr="00AD3809" w14:paraId="23562A03" w14:textId="77777777" w:rsidTr="00EF2C2B">
        <w:trPr>
          <w:trHeight w:val="329"/>
          <w:jc w:val="center"/>
        </w:trPr>
        <w:tc>
          <w:tcPr>
            <w:tcW w:w="6516" w:type="dxa"/>
            <w:tcBorders>
              <w:top w:val="nil"/>
              <w:bottom w:val="nil"/>
            </w:tcBorders>
            <w:shd w:val="clear" w:color="auto" w:fill="FFFFFF"/>
          </w:tcPr>
          <w:p w14:paraId="19E60ED1" w14:textId="77777777" w:rsidR="00EF2C2B" w:rsidRPr="003E5DCF" w:rsidRDefault="00EF2C2B" w:rsidP="002262F7">
            <w:pPr>
              <w:numPr>
                <w:ilvl w:val="0"/>
                <w:numId w:val="45"/>
              </w:numPr>
              <w:tabs>
                <w:tab w:val="num" w:pos="290"/>
              </w:tabs>
              <w:ind w:left="290" w:hanging="218"/>
              <w:jc w:val="both"/>
              <w:rPr>
                <w:rFonts w:cs="Arial"/>
                <w:sz w:val="16"/>
                <w:szCs w:val="16"/>
              </w:rPr>
            </w:pPr>
            <w:r w:rsidRPr="003E5DCF">
              <w:rPr>
                <w:rFonts w:cs="Arial"/>
                <w:sz w:val="16"/>
                <w:szCs w:val="16"/>
              </w:rPr>
              <w:t>El reemplazo temporal del Agente de Servicio podrá ser realizado por un Operario de Limpieza, siempre y cuando se prevea el reemplazo del mismo.</w:t>
            </w:r>
          </w:p>
        </w:tc>
        <w:tc>
          <w:tcPr>
            <w:tcW w:w="2551" w:type="dxa"/>
            <w:tcBorders>
              <w:top w:val="nil"/>
              <w:bottom w:val="nil"/>
            </w:tcBorders>
            <w:shd w:val="clear" w:color="auto" w:fill="FFFFFF"/>
          </w:tcPr>
          <w:p w14:paraId="29D31EED" w14:textId="77777777" w:rsidR="00EF2C2B" w:rsidRPr="00AD3809" w:rsidRDefault="00EF2C2B" w:rsidP="00EF2C2B">
            <w:pPr>
              <w:tabs>
                <w:tab w:val="left" w:pos="72"/>
              </w:tabs>
              <w:ind w:left="72"/>
              <w:jc w:val="center"/>
              <w:rPr>
                <w:rFonts w:cs="Arial"/>
                <w:sz w:val="16"/>
                <w:szCs w:val="16"/>
              </w:rPr>
            </w:pPr>
          </w:p>
        </w:tc>
      </w:tr>
      <w:tr w:rsidR="00EF2C2B" w:rsidRPr="00AD3809" w14:paraId="359BA922" w14:textId="77777777" w:rsidTr="00EF2C2B">
        <w:trPr>
          <w:trHeight w:val="256"/>
          <w:jc w:val="center"/>
        </w:trPr>
        <w:tc>
          <w:tcPr>
            <w:tcW w:w="6516" w:type="dxa"/>
            <w:tcBorders>
              <w:top w:val="nil"/>
              <w:bottom w:val="nil"/>
            </w:tcBorders>
            <w:shd w:val="clear" w:color="auto" w:fill="FFFFFF"/>
          </w:tcPr>
          <w:p w14:paraId="3B968C9B" w14:textId="77777777" w:rsidR="00EF2C2B" w:rsidRPr="003E5DCF" w:rsidRDefault="00EF2C2B" w:rsidP="002262F7">
            <w:pPr>
              <w:numPr>
                <w:ilvl w:val="0"/>
                <w:numId w:val="45"/>
              </w:numPr>
              <w:tabs>
                <w:tab w:val="num" w:pos="290"/>
              </w:tabs>
              <w:ind w:left="290" w:hanging="218"/>
              <w:jc w:val="both"/>
              <w:rPr>
                <w:rFonts w:cs="Arial"/>
                <w:sz w:val="16"/>
                <w:szCs w:val="16"/>
              </w:rPr>
            </w:pPr>
            <w:r w:rsidRPr="003E5DCF">
              <w:rPr>
                <w:rFonts w:cs="Arial"/>
                <w:sz w:val="16"/>
                <w:szCs w:val="16"/>
              </w:rPr>
              <w:t>El reemplazo definitivo del Agente de Servicio y/u Operarios de limpieza será solicitado al Fiscal de Servicio en forma escrita con dos (2) días hábiles de anticipación.</w:t>
            </w:r>
          </w:p>
        </w:tc>
        <w:tc>
          <w:tcPr>
            <w:tcW w:w="2551" w:type="dxa"/>
            <w:tcBorders>
              <w:top w:val="nil"/>
              <w:bottom w:val="nil"/>
            </w:tcBorders>
            <w:shd w:val="clear" w:color="auto" w:fill="FFFFFF"/>
          </w:tcPr>
          <w:p w14:paraId="199CF625" w14:textId="77777777" w:rsidR="00EF2C2B" w:rsidRPr="00AD3809" w:rsidRDefault="00EF2C2B" w:rsidP="00EF2C2B">
            <w:pPr>
              <w:tabs>
                <w:tab w:val="left" w:pos="72"/>
              </w:tabs>
              <w:ind w:left="72"/>
              <w:jc w:val="center"/>
              <w:rPr>
                <w:rFonts w:cs="Arial"/>
                <w:sz w:val="16"/>
                <w:szCs w:val="16"/>
              </w:rPr>
            </w:pPr>
          </w:p>
        </w:tc>
      </w:tr>
      <w:tr w:rsidR="00EF2C2B" w:rsidRPr="00AD3809" w14:paraId="6816F53D" w14:textId="77777777" w:rsidTr="00EF2C2B">
        <w:trPr>
          <w:trHeight w:val="714"/>
          <w:jc w:val="center"/>
        </w:trPr>
        <w:tc>
          <w:tcPr>
            <w:tcW w:w="6516" w:type="dxa"/>
            <w:tcBorders>
              <w:top w:val="nil"/>
              <w:bottom w:val="nil"/>
            </w:tcBorders>
            <w:shd w:val="clear" w:color="auto" w:fill="FFFFFF"/>
          </w:tcPr>
          <w:p w14:paraId="2FB43FF7" w14:textId="77777777" w:rsidR="00EF2C2B" w:rsidRPr="00AD3809" w:rsidRDefault="00EF2C2B" w:rsidP="002262F7">
            <w:pPr>
              <w:numPr>
                <w:ilvl w:val="0"/>
                <w:numId w:val="45"/>
              </w:numPr>
              <w:tabs>
                <w:tab w:val="num" w:pos="290"/>
              </w:tabs>
              <w:ind w:left="290" w:hanging="218"/>
              <w:jc w:val="both"/>
              <w:rPr>
                <w:rFonts w:cs="Arial"/>
                <w:sz w:val="16"/>
                <w:szCs w:val="16"/>
              </w:rPr>
            </w:pPr>
            <w:r w:rsidRPr="00AD3809">
              <w:rPr>
                <w:rFonts w:cs="Arial"/>
                <w:sz w:val="16"/>
                <w:szCs w:val="16"/>
              </w:rPr>
              <w:t>El reemplazo definitivo del Agente de Servicio y</w:t>
            </w:r>
            <w:r>
              <w:rPr>
                <w:rFonts w:cs="Arial"/>
                <w:sz w:val="16"/>
                <w:szCs w:val="16"/>
              </w:rPr>
              <w:t xml:space="preserve">/u </w:t>
            </w:r>
            <w:r w:rsidRPr="00AD3809">
              <w:rPr>
                <w:rFonts w:cs="Arial"/>
                <w:sz w:val="16"/>
                <w:szCs w:val="16"/>
              </w:rPr>
              <w:t>Operarios de limpieza, será efectuado con personal de similar o mayor exper</w:t>
            </w:r>
            <w:r>
              <w:rPr>
                <w:rFonts w:cs="Arial"/>
                <w:sz w:val="16"/>
                <w:szCs w:val="16"/>
              </w:rPr>
              <w:t xml:space="preserve">iencia, </w:t>
            </w:r>
            <w:r w:rsidRPr="00AD3809">
              <w:rPr>
                <w:rFonts w:cs="Arial"/>
                <w:sz w:val="16"/>
                <w:szCs w:val="16"/>
              </w:rPr>
              <w:t>mismo que deberá contene</w:t>
            </w:r>
            <w:r>
              <w:rPr>
                <w:rFonts w:cs="Arial"/>
                <w:sz w:val="16"/>
                <w:szCs w:val="16"/>
              </w:rPr>
              <w:t xml:space="preserve">r la documentación de respaldo </w:t>
            </w:r>
            <w:r w:rsidRPr="00AD3809">
              <w:rPr>
                <w:rFonts w:cs="Arial"/>
                <w:sz w:val="16"/>
                <w:szCs w:val="16"/>
              </w:rPr>
              <w:t xml:space="preserve">y Certificado de Antecedentes Policiales </w:t>
            </w:r>
            <w:r>
              <w:rPr>
                <w:rFonts w:cs="Arial"/>
                <w:sz w:val="16"/>
                <w:szCs w:val="16"/>
              </w:rPr>
              <w:t>a</w:t>
            </w:r>
            <w:r w:rsidRPr="00AD3809">
              <w:rPr>
                <w:rFonts w:cs="Arial"/>
                <w:sz w:val="16"/>
                <w:szCs w:val="16"/>
              </w:rPr>
              <w:t>ctualizados, emitidos por las autoridades correspondientes</w:t>
            </w:r>
            <w:r>
              <w:rPr>
                <w:rFonts w:cs="Arial"/>
                <w:sz w:val="16"/>
                <w:szCs w:val="16"/>
              </w:rPr>
              <w:t>, en el cual se evidencia que no tiene antecedentes</w:t>
            </w:r>
            <w:r w:rsidRPr="00AD3809">
              <w:rPr>
                <w:rFonts w:cs="Arial"/>
                <w:sz w:val="16"/>
                <w:szCs w:val="16"/>
              </w:rPr>
              <w:t>.</w:t>
            </w:r>
          </w:p>
        </w:tc>
        <w:tc>
          <w:tcPr>
            <w:tcW w:w="2551" w:type="dxa"/>
            <w:tcBorders>
              <w:top w:val="nil"/>
              <w:bottom w:val="nil"/>
            </w:tcBorders>
            <w:shd w:val="clear" w:color="auto" w:fill="FFFFFF"/>
          </w:tcPr>
          <w:p w14:paraId="3106AC91" w14:textId="77777777" w:rsidR="00EF2C2B" w:rsidRPr="00AD3809" w:rsidRDefault="00EF2C2B" w:rsidP="00EF2C2B">
            <w:pPr>
              <w:tabs>
                <w:tab w:val="left" w:pos="72"/>
              </w:tabs>
              <w:ind w:left="72"/>
              <w:jc w:val="center"/>
              <w:rPr>
                <w:rFonts w:cs="Arial"/>
                <w:sz w:val="16"/>
                <w:szCs w:val="16"/>
              </w:rPr>
            </w:pPr>
          </w:p>
        </w:tc>
      </w:tr>
      <w:tr w:rsidR="00EF2C2B" w:rsidRPr="00AD3809" w14:paraId="7FD1A45E" w14:textId="77777777" w:rsidTr="00EF2C2B">
        <w:trPr>
          <w:trHeight w:val="562"/>
          <w:jc w:val="center"/>
        </w:trPr>
        <w:tc>
          <w:tcPr>
            <w:tcW w:w="6516" w:type="dxa"/>
            <w:tcBorders>
              <w:top w:val="nil"/>
            </w:tcBorders>
            <w:shd w:val="clear" w:color="auto" w:fill="FFFFFF"/>
          </w:tcPr>
          <w:p w14:paraId="53CB18B3" w14:textId="77777777" w:rsidR="00EF2C2B" w:rsidRPr="00B32CE6" w:rsidRDefault="00EF2C2B" w:rsidP="002262F7">
            <w:pPr>
              <w:numPr>
                <w:ilvl w:val="0"/>
                <w:numId w:val="45"/>
              </w:numPr>
              <w:tabs>
                <w:tab w:val="num" w:pos="290"/>
              </w:tabs>
              <w:ind w:left="290" w:hanging="218"/>
              <w:jc w:val="both"/>
              <w:rPr>
                <w:rFonts w:cs="Arial"/>
                <w:sz w:val="16"/>
                <w:szCs w:val="16"/>
              </w:rPr>
            </w:pPr>
            <w:r w:rsidRPr="00AD3809">
              <w:rPr>
                <w:rFonts w:cs="Arial"/>
                <w:sz w:val="16"/>
                <w:szCs w:val="16"/>
              </w:rPr>
              <w:t xml:space="preserve">El Departamento de Bienes y Servicios podrá solicitar el retiro o reemplazo de personal mediante nota justificada dirigida al Agente de Servicio o al representante </w:t>
            </w:r>
            <w:r>
              <w:rPr>
                <w:rFonts w:cs="Arial"/>
                <w:sz w:val="16"/>
                <w:szCs w:val="16"/>
              </w:rPr>
              <w:t xml:space="preserve">legal </w:t>
            </w:r>
            <w:r w:rsidRPr="00AD3809">
              <w:rPr>
                <w:rFonts w:cs="Arial"/>
                <w:sz w:val="16"/>
                <w:szCs w:val="16"/>
              </w:rPr>
              <w:t>de la empresa proveedora.</w:t>
            </w:r>
          </w:p>
        </w:tc>
        <w:tc>
          <w:tcPr>
            <w:tcW w:w="2551" w:type="dxa"/>
            <w:tcBorders>
              <w:top w:val="nil"/>
            </w:tcBorders>
            <w:shd w:val="clear" w:color="auto" w:fill="FFFFFF"/>
          </w:tcPr>
          <w:p w14:paraId="317F6850" w14:textId="77777777" w:rsidR="00EF2C2B" w:rsidRPr="00AD3809" w:rsidRDefault="00EF2C2B" w:rsidP="00EF2C2B">
            <w:pPr>
              <w:tabs>
                <w:tab w:val="left" w:pos="72"/>
              </w:tabs>
              <w:ind w:left="72"/>
              <w:jc w:val="center"/>
              <w:rPr>
                <w:rFonts w:cs="Arial"/>
                <w:sz w:val="16"/>
                <w:szCs w:val="16"/>
              </w:rPr>
            </w:pPr>
          </w:p>
        </w:tc>
      </w:tr>
      <w:tr w:rsidR="00EF2C2B" w:rsidRPr="00AD3809" w14:paraId="56948CC9" w14:textId="77777777" w:rsidTr="0051448C">
        <w:trPr>
          <w:trHeight w:val="229"/>
          <w:jc w:val="center"/>
        </w:trPr>
        <w:tc>
          <w:tcPr>
            <w:tcW w:w="6516" w:type="dxa"/>
            <w:tcBorders>
              <w:bottom w:val="single" w:sz="4" w:space="0" w:color="auto"/>
            </w:tcBorders>
            <w:shd w:val="clear" w:color="auto" w:fill="D6E3BC" w:themeFill="accent3" w:themeFillTint="66"/>
            <w:vAlign w:val="center"/>
          </w:tcPr>
          <w:p w14:paraId="289BAC27" w14:textId="77777777" w:rsidR="00EF2C2B" w:rsidRPr="00AD3809" w:rsidRDefault="00EF2C2B" w:rsidP="0011063A">
            <w:pPr>
              <w:numPr>
                <w:ilvl w:val="0"/>
                <w:numId w:val="48"/>
              </w:numPr>
              <w:tabs>
                <w:tab w:val="left" w:pos="214"/>
              </w:tabs>
              <w:jc w:val="both"/>
              <w:rPr>
                <w:rFonts w:cs="Arial"/>
                <w:b/>
                <w:bCs/>
                <w:sz w:val="16"/>
                <w:szCs w:val="16"/>
              </w:rPr>
            </w:pPr>
            <w:r w:rsidRPr="00AD3809">
              <w:rPr>
                <w:rFonts w:cs="Arial"/>
                <w:b/>
                <w:sz w:val="16"/>
                <w:szCs w:val="16"/>
              </w:rPr>
              <w:t>MEDIDAS DE IDENTIFICACIÓN</w:t>
            </w:r>
            <w:r>
              <w:rPr>
                <w:rFonts w:cs="Arial"/>
                <w:b/>
                <w:sz w:val="16"/>
                <w:szCs w:val="16"/>
              </w:rPr>
              <w:t xml:space="preserve"> Y ROPA DE TRABAJO</w:t>
            </w:r>
          </w:p>
        </w:tc>
        <w:tc>
          <w:tcPr>
            <w:tcW w:w="2551" w:type="dxa"/>
            <w:tcBorders>
              <w:bottom w:val="single" w:sz="4" w:space="0" w:color="auto"/>
            </w:tcBorders>
            <w:shd w:val="clear" w:color="auto" w:fill="FFFFFF"/>
          </w:tcPr>
          <w:p w14:paraId="77280D56" w14:textId="77777777" w:rsidR="00EF2C2B" w:rsidRPr="00AD3809" w:rsidRDefault="00EF2C2B" w:rsidP="00EF2C2B">
            <w:pPr>
              <w:tabs>
                <w:tab w:val="left" w:pos="72"/>
              </w:tabs>
              <w:ind w:left="72"/>
              <w:jc w:val="center"/>
              <w:rPr>
                <w:rFonts w:cs="Arial"/>
                <w:b/>
                <w:sz w:val="16"/>
                <w:szCs w:val="16"/>
              </w:rPr>
            </w:pPr>
            <w:r w:rsidRPr="00AD3809">
              <w:rPr>
                <w:rFonts w:cs="Arial"/>
                <w:b/>
                <w:i/>
                <w:sz w:val="16"/>
                <w:szCs w:val="16"/>
              </w:rPr>
              <w:t>En esta columna manifestar aceptación</w:t>
            </w:r>
          </w:p>
        </w:tc>
      </w:tr>
      <w:tr w:rsidR="00EF2C2B" w:rsidRPr="00AD3809" w14:paraId="7B127DE2" w14:textId="77777777" w:rsidTr="00EF2C2B">
        <w:trPr>
          <w:trHeight w:val="992"/>
          <w:jc w:val="center"/>
        </w:trPr>
        <w:tc>
          <w:tcPr>
            <w:tcW w:w="6516" w:type="dxa"/>
            <w:tcBorders>
              <w:top w:val="single" w:sz="4" w:space="0" w:color="auto"/>
              <w:bottom w:val="nil"/>
            </w:tcBorders>
            <w:shd w:val="clear" w:color="auto" w:fill="FFFFFF"/>
          </w:tcPr>
          <w:p w14:paraId="372C5AB7" w14:textId="77777777" w:rsidR="00C21A62" w:rsidRDefault="00C21A62" w:rsidP="00C21A62">
            <w:pPr>
              <w:pStyle w:val="Textoindependiente"/>
              <w:numPr>
                <w:ilvl w:val="0"/>
                <w:numId w:val="57"/>
              </w:numPr>
              <w:ind w:left="290" w:hanging="223"/>
              <w:rPr>
                <w:rFonts w:cs="Arial"/>
                <w:color w:val="auto"/>
                <w:sz w:val="16"/>
                <w:szCs w:val="16"/>
                <w:lang w:val="es-BO"/>
              </w:rPr>
            </w:pPr>
            <w:r w:rsidRPr="003E5DCF">
              <w:rPr>
                <w:rFonts w:cs="Arial"/>
                <w:color w:val="auto"/>
                <w:sz w:val="16"/>
                <w:szCs w:val="16"/>
                <w:lang w:val="es-BO"/>
              </w:rPr>
              <w:t xml:space="preserve">La Gerencia de Recursos Humanos del BCB, a requerimiento del Departamento de Bienes y Servicios (Área de Servicios), proveerá de credenciales de identificación a todo el personal (para uso diario) </w:t>
            </w:r>
            <w:r w:rsidRPr="0028007F">
              <w:rPr>
                <w:rFonts w:cs="Arial"/>
                <w:color w:val="0070C0"/>
                <w:sz w:val="16"/>
                <w:szCs w:val="16"/>
                <w:lang w:val="es-BO"/>
              </w:rPr>
              <w:t>del proveedor</w:t>
            </w:r>
            <w:r w:rsidRPr="003E5DCF">
              <w:rPr>
                <w:rFonts w:cs="Arial"/>
                <w:color w:val="auto"/>
                <w:sz w:val="16"/>
                <w:szCs w:val="16"/>
                <w:lang w:val="es-BO"/>
              </w:rPr>
              <w:t>.</w:t>
            </w:r>
          </w:p>
          <w:p w14:paraId="3BA0E7E9" w14:textId="77777777" w:rsidR="00C21A62" w:rsidRPr="0051448C" w:rsidRDefault="00C21A62" w:rsidP="00C21A62">
            <w:pPr>
              <w:pStyle w:val="Textoindependiente"/>
              <w:ind w:left="290"/>
              <w:rPr>
                <w:rFonts w:cs="Arial"/>
                <w:color w:val="auto"/>
                <w:sz w:val="8"/>
                <w:szCs w:val="16"/>
                <w:lang w:val="es-BO"/>
              </w:rPr>
            </w:pPr>
          </w:p>
          <w:p w14:paraId="00A9CAD2" w14:textId="2DA582E6" w:rsidR="00C7409F" w:rsidRDefault="00C7409F" w:rsidP="00C7409F">
            <w:pPr>
              <w:pStyle w:val="Textoindependiente"/>
              <w:ind w:left="290"/>
              <w:rPr>
                <w:rFonts w:cs="Arial"/>
                <w:color w:val="auto"/>
                <w:sz w:val="16"/>
                <w:szCs w:val="16"/>
                <w:lang w:val="es-BO"/>
              </w:rPr>
            </w:pPr>
            <w:r w:rsidRPr="003E5DCF">
              <w:rPr>
                <w:rFonts w:cs="Arial"/>
                <w:color w:val="auto"/>
                <w:sz w:val="16"/>
                <w:szCs w:val="16"/>
                <w:lang w:val="es-BO"/>
              </w:rPr>
              <w:t>Las credenciales deberán ser devueltas al Fiscal de Servicio del Departamento de Bienes y Servicios (Área de Servicios)</w:t>
            </w:r>
            <w:r w:rsidRPr="003E5DCF" w:rsidDel="00C44B5B">
              <w:rPr>
                <w:rFonts w:cs="Arial"/>
                <w:color w:val="auto"/>
                <w:sz w:val="16"/>
                <w:szCs w:val="16"/>
                <w:lang w:val="es-BO"/>
              </w:rPr>
              <w:t xml:space="preserve"> </w:t>
            </w:r>
            <w:r w:rsidRPr="003E5DCF">
              <w:rPr>
                <w:rFonts w:cs="Arial"/>
                <w:color w:val="auto"/>
                <w:sz w:val="16"/>
                <w:szCs w:val="16"/>
                <w:lang w:val="es-BO"/>
              </w:rPr>
              <w:t>una vez concluida la prestación del servicio o cuando se lleven a cabo cambios de personal.</w:t>
            </w:r>
          </w:p>
          <w:p w14:paraId="419B75A1" w14:textId="77777777" w:rsidR="00C7409F" w:rsidRDefault="00C7409F" w:rsidP="00C7409F">
            <w:pPr>
              <w:pStyle w:val="Textoindependiente"/>
              <w:ind w:left="290"/>
              <w:rPr>
                <w:rFonts w:cs="Arial"/>
                <w:color w:val="auto"/>
                <w:sz w:val="16"/>
                <w:szCs w:val="16"/>
                <w:lang w:val="es-BO"/>
              </w:rPr>
            </w:pPr>
          </w:p>
          <w:p w14:paraId="077D7935" w14:textId="77777777" w:rsidR="00C21A62" w:rsidRDefault="00C21A62" w:rsidP="00C21A62">
            <w:pPr>
              <w:pStyle w:val="Textoindependiente"/>
              <w:ind w:left="290"/>
              <w:rPr>
                <w:rFonts w:cs="Arial"/>
                <w:color w:val="auto"/>
                <w:sz w:val="16"/>
                <w:szCs w:val="16"/>
                <w:lang w:val="es-BO"/>
              </w:rPr>
            </w:pPr>
            <w:r w:rsidRPr="003E5DCF">
              <w:rPr>
                <w:rFonts w:cs="Arial"/>
                <w:color w:val="auto"/>
                <w:sz w:val="16"/>
                <w:szCs w:val="16"/>
                <w:lang w:val="es-BO"/>
              </w:rPr>
              <w:t xml:space="preserve">En caso de extravío de credenciales, </w:t>
            </w:r>
            <w:r>
              <w:rPr>
                <w:rFonts w:cs="Arial"/>
                <w:color w:val="auto"/>
                <w:sz w:val="16"/>
                <w:szCs w:val="16"/>
                <w:lang w:val="es-BO"/>
              </w:rPr>
              <w:t xml:space="preserve">el </w:t>
            </w:r>
            <w:r w:rsidRPr="0028007F">
              <w:rPr>
                <w:rFonts w:cs="Arial"/>
                <w:color w:val="0070C0"/>
                <w:sz w:val="16"/>
                <w:szCs w:val="16"/>
                <w:lang w:val="es-BO"/>
              </w:rPr>
              <w:t xml:space="preserve">proveedor </w:t>
            </w:r>
            <w:r w:rsidRPr="003E5DCF">
              <w:rPr>
                <w:rFonts w:cs="Arial"/>
                <w:color w:val="auto"/>
                <w:sz w:val="16"/>
                <w:szCs w:val="16"/>
                <w:lang w:val="es-BO"/>
              </w:rPr>
              <w:t>deberá reportar lo ocurrido de manera inmediata al Fiscal de Servicio del Departamento de Bienes y Servicios (Área de Servicios), a objeto de que el BCB tome las previsiones de seguridad necesarias.</w:t>
            </w:r>
          </w:p>
          <w:p w14:paraId="7D11D456" w14:textId="77777777" w:rsidR="00EF2C2B" w:rsidRPr="0051448C" w:rsidRDefault="00EF2C2B" w:rsidP="00EF2C2B">
            <w:pPr>
              <w:pStyle w:val="Textoindependiente"/>
              <w:ind w:left="290"/>
              <w:rPr>
                <w:rFonts w:cs="Arial"/>
                <w:color w:val="auto"/>
                <w:sz w:val="6"/>
                <w:szCs w:val="16"/>
                <w:lang w:val="es-BO"/>
              </w:rPr>
            </w:pPr>
          </w:p>
          <w:p w14:paraId="300BED98" w14:textId="77777777" w:rsidR="00EF2C2B" w:rsidRPr="003E5DCF" w:rsidRDefault="00EF2C2B" w:rsidP="002262F7">
            <w:pPr>
              <w:pStyle w:val="Textoindependiente"/>
              <w:numPr>
                <w:ilvl w:val="0"/>
                <w:numId w:val="57"/>
              </w:numPr>
              <w:ind w:left="290" w:hanging="223"/>
              <w:rPr>
                <w:rFonts w:cs="Arial"/>
                <w:color w:val="auto"/>
                <w:sz w:val="16"/>
                <w:szCs w:val="16"/>
                <w:lang w:val="es-BO"/>
              </w:rPr>
            </w:pPr>
            <w:r w:rsidRPr="003E5DCF">
              <w:rPr>
                <w:rFonts w:cs="Arial"/>
                <w:color w:val="auto"/>
                <w:sz w:val="16"/>
                <w:szCs w:val="16"/>
              </w:rPr>
              <w:t>En caso de ocurrir retiros de personal, el proveedor deberá retener el uniforme completo y otros que identifiquen al personal alejado, haciendo devolución de la credencial otorgada por el BCB, comunicando en forma escrita y debidamente justificada la realización de estas acciones al Departamento de Bienes y Servicios del BCB, dentro de los dos (2) días hábiles posteriores a la fecha de retiro.</w:t>
            </w:r>
          </w:p>
          <w:p w14:paraId="54A69E7C" w14:textId="77777777" w:rsidR="00EF2C2B" w:rsidRPr="003E5DCF" w:rsidRDefault="00EF2C2B" w:rsidP="00EF2C2B">
            <w:pPr>
              <w:pStyle w:val="Textoindependiente"/>
              <w:ind w:left="290"/>
              <w:rPr>
                <w:rFonts w:cs="Arial"/>
                <w:color w:val="auto"/>
                <w:sz w:val="16"/>
                <w:szCs w:val="16"/>
                <w:lang w:val="es-BO"/>
              </w:rPr>
            </w:pPr>
          </w:p>
        </w:tc>
        <w:tc>
          <w:tcPr>
            <w:tcW w:w="2551" w:type="dxa"/>
            <w:vMerge w:val="restart"/>
            <w:tcBorders>
              <w:top w:val="single" w:sz="4" w:space="0" w:color="auto"/>
              <w:bottom w:val="single" w:sz="4" w:space="0" w:color="auto"/>
            </w:tcBorders>
            <w:shd w:val="clear" w:color="auto" w:fill="FFFFFF"/>
          </w:tcPr>
          <w:p w14:paraId="171AD2B7" w14:textId="77777777" w:rsidR="00EF2C2B" w:rsidRPr="00AD3809" w:rsidRDefault="00EF2C2B" w:rsidP="00EF2C2B">
            <w:pPr>
              <w:tabs>
                <w:tab w:val="left" w:pos="72"/>
              </w:tabs>
              <w:ind w:left="72"/>
              <w:jc w:val="center"/>
              <w:rPr>
                <w:rFonts w:cs="Arial"/>
                <w:sz w:val="16"/>
                <w:szCs w:val="16"/>
              </w:rPr>
            </w:pPr>
          </w:p>
        </w:tc>
      </w:tr>
      <w:tr w:rsidR="00EF2C2B" w:rsidRPr="00AD3809" w14:paraId="1A7B8594" w14:textId="77777777" w:rsidTr="00EF2C2B">
        <w:trPr>
          <w:trHeight w:val="1898"/>
          <w:jc w:val="center"/>
        </w:trPr>
        <w:tc>
          <w:tcPr>
            <w:tcW w:w="6516" w:type="dxa"/>
            <w:tcBorders>
              <w:top w:val="nil"/>
              <w:bottom w:val="nil"/>
            </w:tcBorders>
            <w:shd w:val="clear" w:color="auto" w:fill="FFFFFF"/>
          </w:tcPr>
          <w:p w14:paraId="0F744B47" w14:textId="77777777" w:rsidR="00EF2C2B" w:rsidRPr="003E5DCF" w:rsidRDefault="00EF2C2B" w:rsidP="002262F7">
            <w:pPr>
              <w:pStyle w:val="Textoindependiente"/>
              <w:numPr>
                <w:ilvl w:val="0"/>
                <w:numId w:val="57"/>
              </w:numPr>
              <w:tabs>
                <w:tab w:val="clear" w:pos="720"/>
              </w:tabs>
              <w:ind w:left="290" w:hanging="223"/>
              <w:rPr>
                <w:rFonts w:cs="Arial"/>
                <w:color w:val="auto"/>
                <w:sz w:val="16"/>
                <w:szCs w:val="16"/>
                <w:lang w:val="es-BO"/>
              </w:rPr>
            </w:pPr>
            <w:r w:rsidRPr="003E5DCF">
              <w:rPr>
                <w:rFonts w:cs="Arial"/>
                <w:color w:val="auto"/>
                <w:sz w:val="16"/>
                <w:szCs w:val="16"/>
                <w:lang w:val="es-BO"/>
              </w:rPr>
              <w:t>Para el inicio del servicio, el proveedor deberá proporcionar a su personal como mínimo:</w:t>
            </w:r>
          </w:p>
          <w:p w14:paraId="7B78A626" w14:textId="77777777" w:rsidR="00EF2C2B" w:rsidRPr="003E5DCF" w:rsidRDefault="00EF2C2B" w:rsidP="00EF2C2B">
            <w:pPr>
              <w:ind w:left="1080"/>
              <w:jc w:val="both"/>
              <w:rPr>
                <w:rFonts w:cs="Arial"/>
                <w:sz w:val="16"/>
                <w:szCs w:val="16"/>
              </w:rPr>
            </w:pPr>
          </w:p>
          <w:p w14:paraId="5E8B0B52" w14:textId="77777777" w:rsidR="00EF2C2B" w:rsidRPr="003E5DCF" w:rsidRDefault="00EF2C2B" w:rsidP="002262F7">
            <w:pPr>
              <w:numPr>
                <w:ilvl w:val="0"/>
                <w:numId w:val="50"/>
              </w:numPr>
              <w:ind w:left="634"/>
              <w:jc w:val="both"/>
              <w:rPr>
                <w:rFonts w:cs="Arial"/>
                <w:sz w:val="16"/>
                <w:szCs w:val="16"/>
              </w:rPr>
            </w:pPr>
            <w:r w:rsidRPr="003E5DCF">
              <w:rPr>
                <w:rFonts w:cs="Arial"/>
                <w:sz w:val="16"/>
                <w:szCs w:val="16"/>
              </w:rPr>
              <w:t>Dos (2) overoles o ropa de trabajo de dos piezas para cada integrante de su personal (6 personas).</w:t>
            </w:r>
          </w:p>
          <w:p w14:paraId="173E2B06" w14:textId="77777777" w:rsidR="00EF2C2B" w:rsidRPr="003E5DCF" w:rsidRDefault="00EF2C2B" w:rsidP="002262F7">
            <w:pPr>
              <w:numPr>
                <w:ilvl w:val="0"/>
                <w:numId w:val="50"/>
              </w:numPr>
              <w:ind w:left="634"/>
              <w:jc w:val="both"/>
              <w:rPr>
                <w:rFonts w:cs="Arial"/>
                <w:sz w:val="16"/>
                <w:szCs w:val="16"/>
              </w:rPr>
            </w:pPr>
            <w:r w:rsidRPr="003E5DCF">
              <w:rPr>
                <w:rFonts w:cs="Arial"/>
                <w:sz w:val="16"/>
                <w:szCs w:val="16"/>
              </w:rPr>
              <w:t>Un (1) par de botas de agua antideslizantes, para cada integrante de su personal (6 personas), a ser utilizado cuando corresponda al tipo de trabajo.</w:t>
            </w:r>
          </w:p>
          <w:p w14:paraId="47053DAD" w14:textId="77777777" w:rsidR="00EF2C2B" w:rsidRPr="003E5DCF" w:rsidRDefault="00EF2C2B" w:rsidP="002262F7">
            <w:pPr>
              <w:numPr>
                <w:ilvl w:val="0"/>
                <w:numId w:val="50"/>
              </w:numPr>
              <w:ind w:left="634"/>
              <w:jc w:val="both"/>
              <w:rPr>
                <w:rFonts w:cs="Arial"/>
                <w:sz w:val="16"/>
                <w:szCs w:val="16"/>
              </w:rPr>
            </w:pPr>
            <w:r w:rsidRPr="003E5DCF">
              <w:rPr>
                <w:rFonts w:cs="Arial"/>
                <w:sz w:val="16"/>
                <w:szCs w:val="16"/>
              </w:rPr>
              <w:t>Una (1) cofia de tela, para cada integrante de su personal (6 personas).</w:t>
            </w:r>
          </w:p>
          <w:p w14:paraId="2F1BEE0A" w14:textId="77777777" w:rsidR="00EF2C2B" w:rsidRPr="003E5DCF" w:rsidRDefault="00EF2C2B" w:rsidP="002262F7">
            <w:pPr>
              <w:numPr>
                <w:ilvl w:val="0"/>
                <w:numId w:val="50"/>
              </w:numPr>
              <w:ind w:left="634"/>
              <w:jc w:val="both"/>
              <w:rPr>
                <w:rFonts w:cs="Arial"/>
                <w:sz w:val="16"/>
                <w:szCs w:val="16"/>
              </w:rPr>
            </w:pPr>
            <w:r w:rsidRPr="003E5DCF">
              <w:rPr>
                <w:rFonts w:cs="Arial"/>
                <w:sz w:val="16"/>
                <w:szCs w:val="16"/>
              </w:rPr>
              <w:t>Ropa y accesorios de bioseguridad de acuerdo a requerimiento de la entidad.</w:t>
            </w:r>
          </w:p>
          <w:p w14:paraId="5D87C774" w14:textId="77777777" w:rsidR="00EF2C2B" w:rsidRPr="003E5DCF" w:rsidRDefault="00EF2C2B" w:rsidP="002262F7">
            <w:pPr>
              <w:numPr>
                <w:ilvl w:val="0"/>
                <w:numId w:val="50"/>
              </w:numPr>
              <w:ind w:left="634"/>
              <w:contextualSpacing/>
              <w:jc w:val="both"/>
              <w:rPr>
                <w:rFonts w:cs="Arial"/>
                <w:sz w:val="16"/>
                <w:szCs w:val="16"/>
              </w:rPr>
            </w:pPr>
            <w:r w:rsidRPr="003E5DCF">
              <w:rPr>
                <w:rFonts w:cs="Arial"/>
                <w:sz w:val="16"/>
                <w:szCs w:val="16"/>
              </w:rPr>
              <w:t>Otra ropa de trabajo y equipo de protección personal, de acuerdo a lo señalado en el punto I.2.</w:t>
            </w:r>
          </w:p>
        </w:tc>
        <w:tc>
          <w:tcPr>
            <w:tcW w:w="2551" w:type="dxa"/>
            <w:vMerge/>
            <w:tcBorders>
              <w:top w:val="single" w:sz="4" w:space="0" w:color="auto"/>
              <w:bottom w:val="nil"/>
            </w:tcBorders>
            <w:shd w:val="clear" w:color="auto" w:fill="FFFFFF"/>
          </w:tcPr>
          <w:p w14:paraId="3CFB9478" w14:textId="77777777" w:rsidR="00EF2C2B" w:rsidRPr="00AD3809" w:rsidRDefault="00EF2C2B" w:rsidP="00EF2C2B">
            <w:pPr>
              <w:tabs>
                <w:tab w:val="left" w:pos="72"/>
              </w:tabs>
              <w:ind w:left="72"/>
              <w:jc w:val="center"/>
              <w:rPr>
                <w:rFonts w:cs="Arial"/>
                <w:sz w:val="16"/>
                <w:szCs w:val="16"/>
              </w:rPr>
            </w:pPr>
          </w:p>
        </w:tc>
      </w:tr>
      <w:tr w:rsidR="00EF2C2B" w:rsidRPr="00AD3809" w14:paraId="2AF3ED09" w14:textId="77777777" w:rsidTr="00EF2C2B">
        <w:trPr>
          <w:trHeight w:val="424"/>
          <w:jc w:val="center"/>
        </w:trPr>
        <w:tc>
          <w:tcPr>
            <w:tcW w:w="6516" w:type="dxa"/>
            <w:tcBorders>
              <w:top w:val="nil"/>
              <w:bottom w:val="nil"/>
            </w:tcBorders>
            <w:shd w:val="clear" w:color="auto" w:fill="FFFFFF"/>
          </w:tcPr>
          <w:p w14:paraId="0FC04B45" w14:textId="77777777" w:rsidR="00EF2C2B" w:rsidRPr="003E5DCF" w:rsidRDefault="00EF2C2B" w:rsidP="002262F7">
            <w:pPr>
              <w:pStyle w:val="Textoindependiente"/>
              <w:numPr>
                <w:ilvl w:val="0"/>
                <w:numId w:val="57"/>
              </w:numPr>
              <w:tabs>
                <w:tab w:val="clear" w:pos="720"/>
              </w:tabs>
              <w:ind w:left="290" w:hanging="223"/>
              <w:rPr>
                <w:rFonts w:cs="Arial"/>
                <w:color w:val="auto"/>
                <w:sz w:val="16"/>
                <w:szCs w:val="16"/>
                <w:lang w:val="es-BO"/>
              </w:rPr>
            </w:pPr>
            <w:r w:rsidRPr="003E5DCF">
              <w:rPr>
                <w:rFonts w:cs="Arial"/>
                <w:color w:val="auto"/>
                <w:sz w:val="16"/>
                <w:szCs w:val="16"/>
                <w:lang w:val="es-BO"/>
              </w:rPr>
              <w:t xml:space="preserve">El uniforme del </w:t>
            </w:r>
            <w:r w:rsidRPr="003E5DCF">
              <w:rPr>
                <w:rFonts w:cs="Arial"/>
                <w:color w:val="auto"/>
                <w:sz w:val="16"/>
                <w:szCs w:val="16"/>
              </w:rPr>
              <w:t>Agente de Servicio</w:t>
            </w:r>
            <w:r w:rsidRPr="003E5DCF">
              <w:rPr>
                <w:rFonts w:cs="Arial"/>
                <w:color w:val="auto"/>
                <w:sz w:val="16"/>
                <w:szCs w:val="16"/>
                <w:lang w:val="es-BO"/>
              </w:rPr>
              <w:t xml:space="preserve"> deberá contar con un distintivo para su identificación</w:t>
            </w:r>
            <w:r w:rsidRPr="003E5DCF">
              <w:rPr>
                <w:rFonts w:cs="Arial"/>
                <w:color w:val="auto"/>
                <w:sz w:val="16"/>
                <w:szCs w:val="16"/>
              </w:rPr>
              <w:t xml:space="preserve">, </w:t>
            </w:r>
            <w:r w:rsidRPr="003E5DCF">
              <w:rPr>
                <w:rFonts w:cs="Arial"/>
                <w:color w:val="auto"/>
                <w:sz w:val="16"/>
                <w:szCs w:val="16"/>
                <w:lang w:val="es-BO"/>
              </w:rPr>
              <w:t>desde el inicio del Servicio.</w:t>
            </w:r>
          </w:p>
        </w:tc>
        <w:tc>
          <w:tcPr>
            <w:tcW w:w="2551" w:type="dxa"/>
            <w:tcBorders>
              <w:top w:val="nil"/>
              <w:bottom w:val="nil"/>
            </w:tcBorders>
            <w:shd w:val="clear" w:color="auto" w:fill="FFFFFF"/>
          </w:tcPr>
          <w:p w14:paraId="5F145B00" w14:textId="77777777" w:rsidR="00EF2C2B" w:rsidRPr="00AD3809" w:rsidRDefault="00EF2C2B" w:rsidP="00EF2C2B">
            <w:pPr>
              <w:tabs>
                <w:tab w:val="left" w:pos="72"/>
              </w:tabs>
              <w:ind w:left="72"/>
              <w:jc w:val="center"/>
              <w:rPr>
                <w:rFonts w:cs="Arial"/>
                <w:sz w:val="16"/>
                <w:szCs w:val="16"/>
              </w:rPr>
            </w:pPr>
          </w:p>
        </w:tc>
      </w:tr>
      <w:tr w:rsidR="00EF2C2B" w:rsidRPr="00AD3809" w14:paraId="70BF4B3A" w14:textId="77777777" w:rsidTr="00EF2C2B">
        <w:trPr>
          <w:trHeight w:val="558"/>
          <w:jc w:val="center"/>
        </w:trPr>
        <w:tc>
          <w:tcPr>
            <w:tcW w:w="6516" w:type="dxa"/>
            <w:tcBorders>
              <w:top w:val="nil"/>
              <w:bottom w:val="nil"/>
            </w:tcBorders>
            <w:shd w:val="clear" w:color="auto" w:fill="FFFFFF"/>
          </w:tcPr>
          <w:p w14:paraId="6AD94A88" w14:textId="77777777" w:rsidR="00EF2C2B" w:rsidRPr="003E5DCF" w:rsidRDefault="00EF2C2B" w:rsidP="002262F7">
            <w:pPr>
              <w:pStyle w:val="Textoindependiente"/>
              <w:numPr>
                <w:ilvl w:val="0"/>
                <w:numId w:val="57"/>
              </w:numPr>
              <w:tabs>
                <w:tab w:val="clear" w:pos="720"/>
              </w:tabs>
              <w:ind w:left="290" w:hanging="223"/>
              <w:rPr>
                <w:rFonts w:cs="Arial"/>
                <w:color w:val="auto"/>
                <w:sz w:val="16"/>
                <w:szCs w:val="16"/>
                <w:lang w:val="es-BO"/>
              </w:rPr>
            </w:pPr>
            <w:r w:rsidRPr="003E5DCF">
              <w:rPr>
                <w:rFonts w:cs="Arial"/>
                <w:color w:val="auto"/>
                <w:sz w:val="16"/>
                <w:szCs w:val="16"/>
                <w:lang w:val="es-BO"/>
              </w:rPr>
              <w:t xml:space="preserve">El </w:t>
            </w:r>
            <w:r w:rsidRPr="003E5DCF">
              <w:rPr>
                <w:rFonts w:cs="Arial"/>
                <w:color w:val="auto"/>
                <w:sz w:val="16"/>
                <w:szCs w:val="16"/>
              </w:rPr>
              <w:t>Agente de Servicio</w:t>
            </w:r>
            <w:r w:rsidRPr="003E5DCF">
              <w:rPr>
                <w:rFonts w:cs="Arial"/>
                <w:color w:val="auto"/>
                <w:sz w:val="16"/>
                <w:szCs w:val="16"/>
                <w:lang w:val="es-BO"/>
              </w:rPr>
              <w:t xml:space="preserve"> y los Operarios </w:t>
            </w:r>
            <w:r w:rsidRPr="003E5DCF">
              <w:rPr>
                <w:rFonts w:cs="Arial"/>
                <w:color w:val="auto"/>
                <w:sz w:val="16"/>
                <w:szCs w:val="16"/>
              </w:rPr>
              <w:t>de limpieza</w:t>
            </w:r>
            <w:r w:rsidRPr="003E5DCF">
              <w:rPr>
                <w:rFonts w:cs="Arial"/>
                <w:color w:val="auto"/>
                <w:sz w:val="16"/>
                <w:szCs w:val="16"/>
                <w:lang w:val="es-BO"/>
              </w:rPr>
              <w:t xml:space="preserve"> deberán vestir el uniforme del proveedor, portando en lugar visible la credencial de identificación a ser proporcionada por el BCB.</w:t>
            </w:r>
          </w:p>
        </w:tc>
        <w:tc>
          <w:tcPr>
            <w:tcW w:w="2551" w:type="dxa"/>
            <w:tcBorders>
              <w:top w:val="nil"/>
              <w:bottom w:val="nil"/>
            </w:tcBorders>
            <w:shd w:val="clear" w:color="auto" w:fill="FFFFFF"/>
          </w:tcPr>
          <w:p w14:paraId="2D0D4290" w14:textId="77777777" w:rsidR="00EF2C2B" w:rsidRPr="00AD3809" w:rsidRDefault="00EF2C2B" w:rsidP="00EF2C2B">
            <w:pPr>
              <w:tabs>
                <w:tab w:val="left" w:pos="72"/>
              </w:tabs>
              <w:ind w:left="72"/>
              <w:jc w:val="center"/>
              <w:rPr>
                <w:rFonts w:cs="Arial"/>
                <w:sz w:val="16"/>
                <w:szCs w:val="16"/>
              </w:rPr>
            </w:pPr>
          </w:p>
        </w:tc>
      </w:tr>
      <w:tr w:rsidR="00EF2C2B" w:rsidRPr="00AD3809" w14:paraId="465CCE2B" w14:textId="77777777" w:rsidTr="00EF2C2B">
        <w:trPr>
          <w:trHeight w:val="832"/>
          <w:jc w:val="center"/>
        </w:trPr>
        <w:tc>
          <w:tcPr>
            <w:tcW w:w="6516" w:type="dxa"/>
            <w:tcBorders>
              <w:top w:val="nil"/>
              <w:bottom w:val="nil"/>
            </w:tcBorders>
            <w:shd w:val="clear" w:color="auto" w:fill="FFFFFF"/>
          </w:tcPr>
          <w:p w14:paraId="75B5E3C2" w14:textId="77777777" w:rsidR="00EF2C2B" w:rsidRPr="003E5DCF" w:rsidRDefault="00EF2C2B" w:rsidP="002262F7">
            <w:pPr>
              <w:pStyle w:val="Textoindependiente"/>
              <w:numPr>
                <w:ilvl w:val="0"/>
                <w:numId w:val="57"/>
              </w:numPr>
              <w:tabs>
                <w:tab w:val="clear" w:pos="720"/>
              </w:tabs>
              <w:ind w:left="290" w:hanging="223"/>
              <w:rPr>
                <w:rFonts w:cs="Arial"/>
                <w:color w:val="auto"/>
                <w:sz w:val="16"/>
                <w:szCs w:val="16"/>
                <w:lang w:val="es-BO"/>
              </w:rPr>
            </w:pPr>
            <w:r w:rsidRPr="003E5DCF">
              <w:rPr>
                <w:rFonts w:cs="Arial"/>
                <w:color w:val="auto"/>
                <w:sz w:val="16"/>
                <w:szCs w:val="16"/>
                <w:lang w:val="es-BO"/>
              </w:rPr>
              <w:t xml:space="preserve">El </w:t>
            </w:r>
            <w:r w:rsidRPr="003E5DCF">
              <w:rPr>
                <w:rFonts w:cs="Arial"/>
                <w:color w:val="auto"/>
                <w:sz w:val="16"/>
                <w:szCs w:val="16"/>
              </w:rPr>
              <w:t>Agente de Servicio</w:t>
            </w:r>
            <w:r w:rsidRPr="003E5DCF">
              <w:rPr>
                <w:rFonts w:cs="Arial"/>
                <w:color w:val="auto"/>
                <w:sz w:val="16"/>
                <w:szCs w:val="16"/>
                <w:lang w:val="es-BO"/>
              </w:rPr>
              <w:t xml:space="preserve"> y los Operarios </w:t>
            </w:r>
            <w:r w:rsidRPr="003E5DCF">
              <w:rPr>
                <w:rFonts w:cs="Arial"/>
                <w:color w:val="auto"/>
                <w:sz w:val="16"/>
                <w:szCs w:val="16"/>
              </w:rPr>
              <w:t>de limpieza</w:t>
            </w:r>
            <w:r w:rsidRPr="003E5DCF">
              <w:rPr>
                <w:rFonts w:cs="Arial"/>
                <w:color w:val="auto"/>
                <w:sz w:val="16"/>
                <w:szCs w:val="16"/>
                <w:lang w:val="es-BO"/>
              </w:rPr>
              <w:t xml:space="preserve"> deberán ejecutar el servicio cuidando el aseo personal y limpieza de los uniformes de trabajo.</w:t>
            </w:r>
            <w:r w:rsidRPr="003E5DCF">
              <w:rPr>
                <w:rFonts w:cs="Arial"/>
                <w:color w:val="auto"/>
                <w:sz w:val="16"/>
                <w:szCs w:val="16"/>
              </w:rPr>
              <w:t xml:space="preserve"> Asimismo, e</w:t>
            </w:r>
            <w:r w:rsidRPr="003E5DCF">
              <w:rPr>
                <w:rFonts w:cs="Arial"/>
                <w:color w:val="auto"/>
                <w:sz w:val="16"/>
                <w:szCs w:val="16"/>
                <w:lang w:val="es-BO"/>
              </w:rPr>
              <w:t xml:space="preserve">l </w:t>
            </w:r>
            <w:r w:rsidRPr="003E5DCF">
              <w:rPr>
                <w:rFonts w:cs="Arial"/>
                <w:color w:val="auto"/>
                <w:sz w:val="16"/>
                <w:szCs w:val="16"/>
              </w:rPr>
              <w:t xml:space="preserve">Agente de Servicio deberá verificar el estado de dichos uniformes; en caso de evidenciarse que la ropa de trabajo se encontrara en mal estado (uniformes rotos, sin botones u otros), </w:t>
            </w:r>
            <w:r w:rsidRPr="003E5DCF">
              <w:rPr>
                <w:rFonts w:cs="Arial"/>
                <w:color w:val="auto"/>
                <w:sz w:val="16"/>
                <w:szCs w:val="16"/>
                <w:lang w:val="es-BO"/>
              </w:rPr>
              <w:t xml:space="preserve">el </w:t>
            </w:r>
            <w:r w:rsidRPr="003E5DCF">
              <w:rPr>
                <w:rFonts w:cs="Arial"/>
                <w:color w:val="auto"/>
                <w:sz w:val="16"/>
                <w:szCs w:val="16"/>
              </w:rPr>
              <w:t>Agente de Servicio deberá solicitar el cambio al Proveedor.</w:t>
            </w:r>
          </w:p>
        </w:tc>
        <w:tc>
          <w:tcPr>
            <w:tcW w:w="2551" w:type="dxa"/>
            <w:tcBorders>
              <w:top w:val="nil"/>
              <w:bottom w:val="nil"/>
            </w:tcBorders>
            <w:shd w:val="clear" w:color="auto" w:fill="FFFFFF"/>
          </w:tcPr>
          <w:p w14:paraId="5DEF74B3" w14:textId="77777777" w:rsidR="00EF2C2B" w:rsidRPr="00AD3809" w:rsidRDefault="00EF2C2B" w:rsidP="00EF2C2B">
            <w:pPr>
              <w:tabs>
                <w:tab w:val="left" w:pos="72"/>
              </w:tabs>
              <w:ind w:left="72"/>
              <w:jc w:val="center"/>
              <w:rPr>
                <w:rFonts w:cs="Arial"/>
                <w:sz w:val="16"/>
                <w:szCs w:val="16"/>
              </w:rPr>
            </w:pPr>
          </w:p>
        </w:tc>
      </w:tr>
      <w:tr w:rsidR="00EF2C2B" w:rsidRPr="00AD3809" w14:paraId="516978B6" w14:textId="77777777" w:rsidTr="00EF2C2B">
        <w:trPr>
          <w:trHeight w:val="566"/>
          <w:jc w:val="center"/>
        </w:trPr>
        <w:tc>
          <w:tcPr>
            <w:tcW w:w="6516" w:type="dxa"/>
            <w:tcBorders>
              <w:top w:val="nil"/>
              <w:bottom w:val="nil"/>
            </w:tcBorders>
            <w:shd w:val="clear" w:color="auto" w:fill="FFFFFF"/>
          </w:tcPr>
          <w:p w14:paraId="715E2AF9" w14:textId="77777777" w:rsidR="00EF2C2B" w:rsidRPr="00AD3809" w:rsidRDefault="00EF2C2B" w:rsidP="002262F7">
            <w:pPr>
              <w:pStyle w:val="Textoindependiente"/>
              <w:numPr>
                <w:ilvl w:val="0"/>
                <w:numId w:val="57"/>
              </w:numPr>
              <w:tabs>
                <w:tab w:val="clear" w:pos="720"/>
              </w:tabs>
              <w:ind w:left="290" w:hanging="223"/>
              <w:rPr>
                <w:rFonts w:cs="Arial"/>
                <w:color w:val="auto"/>
                <w:sz w:val="16"/>
                <w:szCs w:val="16"/>
                <w:lang w:val="es-BO"/>
              </w:rPr>
            </w:pPr>
            <w:r w:rsidRPr="00AD3809">
              <w:rPr>
                <w:rFonts w:cs="Arial"/>
                <w:color w:val="auto"/>
                <w:sz w:val="16"/>
                <w:szCs w:val="16"/>
                <w:lang w:val="es-BO"/>
              </w:rPr>
              <w:t>Durante la ejecución del servicio todo el personal debe portar constantemente ropa adecuada para el trabajo de limpieza según el tipo de trabajo asignado (overoles, calzados apropiados, guantes, barbijo, etc.)</w:t>
            </w:r>
          </w:p>
        </w:tc>
        <w:tc>
          <w:tcPr>
            <w:tcW w:w="2551" w:type="dxa"/>
            <w:tcBorders>
              <w:top w:val="nil"/>
              <w:bottom w:val="nil"/>
            </w:tcBorders>
            <w:shd w:val="clear" w:color="auto" w:fill="FFFFFF"/>
          </w:tcPr>
          <w:p w14:paraId="44A38D1D" w14:textId="77777777" w:rsidR="00EF2C2B" w:rsidRPr="00AD3809" w:rsidRDefault="00EF2C2B" w:rsidP="00EF2C2B">
            <w:pPr>
              <w:tabs>
                <w:tab w:val="left" w:pos="72"/>
              </w:tabs>
              <w:ind w:left="72"/>
              <w:jc w:val="center"/>
              <w:rPr>
                <w:rFonts w:cs="Arial"/>
                <w:sz w:val="16"/>
                <w:szCs w:val="16"/>
              </w:rPr>
            </w:pPr>
          </w:p>
        </w:tc>
      </w:tr>
      <w:tr w:rsidR="00EF2C2B" w:rsidRPr="00AD3809" w14:paraId="396E57C1" w14:textId="77777777" w:rsidTr="00EF2C2B">
        <w:trPr>
          <w:trHeight w:val="419"/>
          <w:jc w:val="center"/>
        </w:trPr>
        <w:tc>
          <w:tcPr>
            <w:tcW w:w="6516" w:type="dxa"/>
            <w:tcBorders>
              <w:top w:val="nil"/>
            </w:tcBorders>
            <w:shd w:val="clear" w:color="auto" w:fill="FFFFFF"/>
          </w:tcPr>
          <w:p w14:paraId="3F755BCA" w14:textId="03FC68F0" w:rsidR="00EF2C2B" w:rsidRPr="00AD3809" w:rsidRDefault="00EF2C2B" w:rsidP="002262F7">
            <w:pPr>
              <w:pStyle w:val="Textoindependiente"/>
              <w:numPr>
                <w:ilvl w:val="0"/>
                <w:numId w:val="57"/>
              </w:numPr>
              <w:tabs>
                <w:tab w:val="clear" w:pos="720"/>
              </w:tabs>
              <w:ind w:left="290" w:hanging="223"/>
              <w:rPr>
                <w:rFonts w:cs="Arial"/>
                <w:color w:val="auto"/>
                <w:sz w:val="16"/>
                <w:szCs w:val="16"/>
                <w:lang w:val="es-BO"/>
              </w:rPr>
            </w:pPr>
            <w:r w:rsidRPr="00AD3809">
              <w:rPr>
                <w:rFonts w:cs="Arial"/>
                <w:color w:val="auto"/>
                <w:sz w:val="16"/>
                <w:szCs w:val="16"/>
                <w:lang w:val="es-BO"/>
              </w:rPr>
              <w:t>Todo producto de limpieza asignado al personal de limpieza, debe ser etiquetado para evitar riesgos de confusión en su uso.</w:t>
            </w:r>
            <w:r w:rsidRPr="00AD3809">
              <w:rPr>
                <w:rFonts w:cs="Arial"/>
                <w:color w:val="auto"/>
                <w:sz w:val="16"/>
                <w:szCs w:val="16"/>
              </w:rPr>
              <w:t xml:space="preserve"> </w:t>
            </w:r>
          </w:p>
        </w:tc>
        <w:tc>
          <w:tcPr>
            <w:tcW w:w="2551" w:type="dxa"/>
            <w:tcBorders>
              <w:top w:val="nil"/>
            </w:tcBorders>
            <w:shd w:val="clear" w:color="auto" w:fill="FFFFFF"/>
          </w:tcPr>
          <w:p w14:paraId="144F1892" w14:textId="77777777" w:rsidR="00EF2C2B" w:rsidRPr="00AD3809" w:rsidRDefault="00EF2C2B" w:rsidP="00EF2C2B">
            <w:pPr>
              <w:tabs>
                <w:tab w:val="left" w:pos="72"/>
              </w:tabs>
              <w:ind w:left="72"/>
              <w:jc w:val="center"/>
              <w:rPr>
                <w:rFonts w:cs="Arial"/>
                <w:sz w:val="16"/>
                <w:szCs w:val="16"/>
              </w:rPr>
            </w:pPr>
          </w:p>
        </w:tc>
      </w:tr>
      <w:tr w:rsidR="00EF2C2B" w:rsidRPr="00AD3809" w14:paraId="509ED898" w14:textId="77777777" w:rsidTr="00EF2C2B">
        <w:trPr>
          <w:trHeight w:val="457"/>
          <w:jc w:val="center"/>
        </w:trPr>
        <w:tc>
          <w:tcPr>
            <w:tcW w:w="6516" w:type="dxa"/>
            <w:tcBorders>
              <w:top w:val="nil"/>
              <w:bottom w:val="single" w:sz="4" w:space="0" w:color="auto"/>
            </w:tcBorders>
            <w:shd w:val="clear" w:color="auto" w:fill="D6E3BC" w:themeFill="accent3" w:themeFillTint="66"/>
            <w:vAlign w:val="center"/>
          </w:tcPr>
          <w:p w14:paraId="5929623A" w14:textId="77777777" w:rsidR="00EF2C2B" w:rsidRPr="00AD3809" w:rsidRDefault="00EF2C2B" w:rsidP="0011063A">
            <w:pPr>
              <w:numPr>
                <w:ilvl w:val="0"/>
                <w:numId w:val="48"/>
              </w:numPr>
              <w:tabs>
                <w:tab w:val="left" w:pos="214"/>
              </w:tabs>
              <w:jc w:val="both"/>
              <w:rPr>
                <w:rFonts w:cs="Arial"/>
                <w:b/>
                <w:sz w:val="16"/>
                <w:szCs w:val="16"/>
              </w:rPr>
            </w:pPr>
            <w:r w:rsidRPr="00AD3809">
              <w:rPr>
                <w:rFonts w:cs="Arial"/>
                <w:b/>
                <w:sz w:val="16"/>
                <w:szCs w:val="16"/>
              </w:rPr>
              <w:lastRenderedPageBreak/>
              <w:t>OTRAS RESPONSABILIDADES DEL PROVEEDOR</w:t>
            </w:r>
          </w:p>
        </w:tc>
        <w:tc>
          <w:tcPr>
            <w:tcW w:w="2551" w:type="dxa"/>
            <w:tcBorders>
              <w:top w:val="nil"/>
              <w:bottom w:val="single" w:sz="4" w:space="0" w:color="auto"/>
            </w:tcBorders>
            <w:shd w:val="clear" w:color="auto" w:fill="FFFFFF"/>
          </w:tcPr>
          <w:p w14:paraId="23AA201E" w14:textId="77777777" w:rsidR="00EF2C2B" w:rsidRPr="00AD3809" w:rsidRDefault="00EF2C2B" w:rsidP="00EF2C2B">
            <w:pPr>
              <w:tabs>
                <w:tab w:val="left" w:pos="72"/>
              </w:tabs>
              <w:ind w:left="72"/>
              <w:jc w:val="center"/>
              <w:rPr>
                <w:rFonts w:cs="Arial"/>
                <w:b/>
                <w:sz w:val="16"/>
                <w:szCs w:val="16"/>
              </w:rPr>
            </w:pPr>
            <w:r w:rsidRPr="00AD3809">
              <w:rPr>
                <w:rFonts w:cs="Arial"/>
                <w:b/>
                <w:i/>
                <w:sz w:val="16"/>
                <w:szCs w:val="16"/>
              </w:rPr>
              <w:t>En esta columna manifestar aceptación</w:t>
            </w:r>
          </w:p>
        </w:tc>
      </w:tr>
      <w:tr w:rsidR="00EF2C2B" w:rsidRPr="00AD3809" w14:paraId="6B5F5353" w14:textId="77777777" w:rsidTr="00EF2C2B">
        <w:trPr>
          <w:trHeight w:val="561"/>
          <w:jc w:val="center"/>
        </w:trPr>
        <w:tc>
          <w:tcPr>
            <w:tcW w:w="6516" w:type="dxa"/>
            <w:tcBorders>
              <w:bottom w:val="single" w:sz="4" w:space="0" w:color="auto"/>
            </w:tcBorders>
            <w:shd w:val="clear" w:color="auto" w:fill="FFFFFF"/>
          </w:tcPr>
          <w:p w14:paraId="78E813CF" w14:textId="77777777" w:rsidR="00EF2C2B" w:rsidRPr="00AD3809" w:rsidRDefault="00EF2C2B" w:rsidP="002262F7">
            <w:pPr>
              <w:numPr>
                <w:ilvl w:val="0"/>
                <w:numId w:val="53"/>
              </w:numPr>
              <w:ind w:left="209" w:hanging="209"/>
              <w:jc w:val="both"/>
              <w:rPr>
                <w:rFonts w:cs="Arial"/>
                <w:sz w:val="16"/>
                <w:szCs w:val="16"/>
              </w:rPr>
            </w:pPr>
            <w:r w:rsidRPr="00AD3809">
              <w:rPr>
                <w:rFonts w:cs="Arial"/>
                <w:sz w:val="16"/>
                <w:szCs w:val="16"/>
              </w:rPr>
              <w:t>El proveedor será directo y exclusivamente responsable por la alimentación, comunicación y transporte de sus empleados, así como del pago de los sueldos, aportes a la Seguridad Social, beneficios sociales, seguro social y toda obligación laboral con su personal; liberando al BCB de cualquier obligación o responsabilidad.</w:t>
            </w:r>
          </w:p>
          <w:p w14:paraId="7A4CEF2C" w14:textId="77777777" w:rsidR="00EF2C2B" w:rsidRPr="00AD3809" w:rsidRDefault="00EF2C2B" w:rsidP="00EF2C2B">
            <w:pPr>
              <w:ind w:left="209" w:firstLine="708"/>
              <w:jc w:val="both"/>
              <w:rPr>
                <w:rFonts w:cs="Arial"/>
                <w:sz w:val="16"/>
                <w:szCs w:val="16"/>
              </w:rPr>
            </w:pPr>
          </w:p>
          <w:p w14:paraId="7480584D" w14:textId="77777777" w:rsidR="00EF2C2B" w:rsidRPr="00AD3809" w:rsidRDefault="00EF2C2B" w:rsidP="002262F7">
            <w:pPr>
              <w:numPr>
                <w:ilvl w:val="0"/>
                <w:numId w:val="53"/>
              </w:numPr>
              <w:ind w:left="209" w:hanging="209"/>
              <w:jc w:val="both"/>
              <w:rPr>
                <w:rFonts w:cs="Arial"/>
                <w:sz w:val="16"/>
                <w:szCs w:val="16"/>
              </w:rPr>
            </w:pPr>
            <w:r w:rsidRPr="00AD3809">
              <w:rPr>
                <w:rFonts w:cs="Arial"/>
                <w:sz w:val="16"/>
                <w:szCs w:val="16"/>
              </w:rPr>
              <w:t>El proveedor deberá proveer medios eficientes de comunicación (teléfonos celulares u otros) para que su personal cumpla con los requerimientos cotidianos del BCB.</w:t>
            </w:r>
          </w:p>
          <w:p w14:paraId="7AC882C5" w14:textId="77777777" w:rsidR="00EF2C2B" w:rsidRPr="00AD3809" w:rsidRDefault="00EF2C2B" w:rsidP="00EF2C2B">
            <w:pPr>
              <w:jc w:val="both"/>
              <w:rPr>
                <w:rFonts w:cs="Arial"/>
                <w:sz w:val="16"/>
                <w:szCs w:val="16"/>
              </w:rPr>
            </w:pPr>
          </w:p>
          <w:p w14:paraId="794DC90F" w14:textId="77777777" w:rsidR="00EF2C2B" w:rsidRPr="00AD3809" w:rsidRDefault="00EF2C2B" w:rsidP="002262F7">
            <w:pPr>
              <w:numPr>
                <w:ilvl w:val="0"/>
                <w:numId w:val="53"/>
              </w:numPr>
              <w:ind w:left="209" w:hanging="209"/>
              <w:jc w:val="both"/>
              <w:rPr>
                <w:rFonts w:cs="Arial"/>
                <w:sz w:val="16"/>
                <w:szCs w:val="16"/>
              </w:rPr>
            </w:pPr>
            <w:r w:rsidRPr="00AD3809">
              <w:rPr>
                <w:rFonts w:cs="Arial"/>
                <w:sz w:val="16"/>
                <w:szCs w:val="16"/>
              </w:rPr>
              <w:t>El Proveedor a través de su representante legal o propietario, deberá asistir a reuniones convocadas por el Fiscal de Servicio quien deberá contar con capacidad de toma de decisiones inmediatas y deberá suscribir las actas correspondientes.</w:t>
            </w:r>
          </w:p>
          <w:p w14:paraId="38272A47" w14:textId="77777777" w:rsidR="00EF2C2B" w:rsidRPr="00AD3809" w:rsidRDefault="00EF2C2B" w:rsidP="00EF2C2B">
            <w:pPr>
              <w:jc w:val="both"/>
              <w:rPr>
                <w:rFonts w:cs="Arial"/>
                <w:sz w:val="16"/>
                <w:szCs w:val="16"/>
              </w:rPr>
            </w:pPr>
          </w:p>
          <w:p w14:paraId="518DB9F0" w14:textId="77777777" w:rsidR="00EF2C2B" w:rsidRDefault="00EF2C2B" w:rsidP="002262F7">
            <w:pPr>
              <w:numPr>
                <w:ilvl w:val="0"/>
                <w:numId w:val="53"/>
              </w:numPr>
              <w:ind w:left="209" w:hanging="209"/>
              <w:jc w:val="both"/>
              <w:rPr>
                <w:rFonts w:cs="Arial"/>
                <w:sz w:val="16"/>
                <w:szCs w:val="16"/>
              </w:rPr>
            </w:pPr>
            <w:r w:rsidRPr="00CF5C37">
              <w:rPr>
                <w:rFonts w:cs="Arial"/>
                <w:sz w:val="16"/>
                <w:szCs w:val="16"/>
              </w:rPr>
              <w:t xml:space="preserve">El proveedor deberá cumplir las siguientes obligaciones: </w:t>
            </w:r>
          </w:p>
          <w:p w14:paraId="4523055A" w14:textId="77777777" w:rsidR="00EF2C2B" w:rsidRPr="00CF5C37" w:rsidRDefault="00EF2C2B" w:rsidP="00EF2C2B">
            <w:pPr>
              <w:ind w:left="209"/>
              <w:jc w:val="both"/>
              <w:rPr>
                <w:rFonts w:cs="Arial"/>
                <w:sz w:val="16"/>
                <w:szCs w:val="16"/>
              </w:rPr>
            </w:pPr>
          </w:p>
          <w:p w14:paraId="6B912D60" w14:textId="25B0D256" w:rsidR="00EF2C2B" w:rsidRPr="006124A4" w:rsidRDefault="00EF2C2B" w:rsidP="002262F7">
            <w:pPr>
              <w:numPr>
                <w:ilvl w:val="0"/>
                <w:numId w:val="61"/>
              </w:numPr>
              <w:shd w:val="clear" w:color="auto" w:fill="FFFFFF" w:themeFill="background1"/>
              <w:jc w:val="both"/>
              <w:rPr>
                <w:rFonts w:cs="Arial"/>
                <w:sz w:val="16"/>
                <w:szCs w:val="16"/>
              </w:rPr>
            </w:pPr>
            <w:r w:rsidRPr="006124A4">
              <w:rPr>
                <w:rFonts w:cs="Arial"/>
                <w:sz w:val="16"/>
                <w:szCs w:val="16"/>
              </w:rPr>
              <w:t xml:space="preserve">Cumplir y actuar de acuerdo con todas las leyes, decretos, reglamentos y demás disposiciones vigentes en Bolivia, dar estricto cumplimiento a toda la legislación laboral y social vigente en el Estado Plurinacional de Bolivia, en relación a su personal, en este sentido será responsable y deberá mantener al BCB exonerada contra cualquier multa o penalidad de cualquier tipo o naturaleza, que fuera impuesta por causa de incumplimiento o infracción de dicha legislación laboral o social. En caso de suscitarse algún accidente laboral, el </w:t>
            </w:r>
            <w:r w:rsidR="00C21A62">
              <w:rPr>
                <w:rFonts w:cs="Arial"/>
                <w:sz w:val="16"/>
                <w:szCs w:val="16"/>
              </w:rPr>
              <w:t xml:space="preserve"> Proveedor </w:t>
            </w:r>
            <w:r w:rsidRPr="006124A4">
              <w:rPr>
                <w:rFonts w:cs="Arial"/>
                <w:sz w:val="16"/>
                <w:szCs w:val="16"/>
              </w:rPr>
              <w:t xml:space="preserve">deberá cubrir todos los gastos que se generen por el bienestar de su personal; asimismo, </w:t>
            </w:r>
            <w:r>
              <w:rPr>
                <w:rFonts w:cs="Arial"/>
                <w:sz w:val="16"/>
                <w:szCs w:val="16"/>
              </w:rPr>
              <w:t xml:space="preserve">deberá precautelar </w:t>
            </w:r>
            <w:r w:rsidRPr="006124A4">
              <w:rPr>
                <w:rFonts w:cs="Arial"/>
                <w:sz w:val="16"/>
                <w:szCs w:val="16"/>
              </w:rPr>
              <w:t>que estos aspectos no incidan de manera negativa en la adecuada prestación del servicio.</w:t>
            </w:r>
          </w:p>
          <w:p w14:paraId="3B86BA5B" w14:textId="77777777" w:rsidR="00EF2C2B" w:rsidRPr="006124A4" w:rsidRDefault="00EF2C2B" w:rsidP="002262F7">
            <w:pPr>
              <w:numPr>
                <w:ilvl w:val="0"/>
                <w:numId w:val="61"/>
              </w:numPr>
              <w:shd w:val="clear" w:color="auto" w:fill="FFFFFF" w:themeFill="background1"/>
              <w:jc w:val="both"/>
              <w:rPr>
                <w:rFonts w:cs="Arial"/>
                <w:sz w:val="16"/>
                <w:szCs w:val="16"/>
              </w:rPr>
            </w:pPr>
            <w:r w:rsidRPr="006124A4">
              <w:rPr>
                <w:rFonts w:cs="Arial"/>
                <w:sz w:val="16"/>
                <w:szCs w:val="16"/>
              </w:rPr>
              <w:t>Para evitar toda emergencia que potencialmente afecte la seguridad e integridad de personas e instalaciones por la prestación del servicio. El proveedor deberá tomar las medidas que juzgue prudentes para evitar emergencias, daños o pérdidas, sin exigir por ello compensación, asimismo deberá disponer de insumos para primeros auxilios.</w:t>
            </w:r>
          </w:p>
          <w:p w14:paraId="3AA7FFEA" w14:textId="77777777" w:rsidR="00EF2C2B" w:rsidRPr="00AD3809" w:rsidRDefault="00EF2C2B" w:rsidP="00EF2C2B">
            <w:pPr>
              <w:jc w:val="both"/>
              <w:rPr>
                <w:rFonts w:cs="Arial"/>
                <w:sz w:val="16"/>
                <w:szCs w:val="16"/>
              </w:rPr>
            </w:pPr>
          </w:p>
        </w:tc>
        <w:tc>
          <w:tcPr>
            <w:tcW w:w="2551" w:type="dxa"/>
            <w:tcBorders>
              <w:bottom w:val="single" w:sz="4" w:space="0" w:color="auto"/>
            </w:tcBorders>
            <w:shd w:val="clear" w:color="auto" w:fill="FFFFFF"/>
          </w:tcPr>
          <w:p w14:paraId="5A117917" w14:textId="77777777" w:rsidR="00EF2C2B" w:rsidRPr="00AD3809" w:rsidRDefault="00EF2C2B" w:rsidP="00EF2C2B">
            <w:pPr>
              <w:tabs>
                <w:tab w:val="left" w:pos="72"/>
              </w:tabs>
              <w:ind w:left="72"/>
              <w:jc w:val="center"/>
              <w:rPr>
                <w:sz w:val="16"/>
                <w:szCs w:val="16"/>
              </w:rPr>
            </w:pPr>
          </w:p>
        </w:tc>
      </w:tr>
      <w:tr w:rsidR="00EF2C2B" w:rsidRPr="00AD3809" w14:paraId="0C5262A6" w14:textId="77777777" w:rsidTr="00EF2C2B">
        <w:trPr>
          <w:trHeight w:val="462"/>
          <w:jc w:val="center"/>
        </w:trPr>
        <w:tc>
          <w:tcPr>
            <w:tcW w:w="6516" w:type="dxa"/>
            <w:tcBorders>
              <w:bottom w:val="single" w:sz="4" w:space="0" w:color="auto"/>
            </w:tcBorders>
            <w:shd w:val="clear" w:color="auto" w:fill="D6E3BC" w:themeFill="accent3" w:themeFillTint="66"/>
            <w:vAlign w:val="center"/>
          </w:tcPr>
          <w:p w14:paraId="430C8D8A" w14:textId="77777777" w:rsidR="00EF2C2B" w:rsidRPr="00AD3809" w:rsidRDefault="00EF2C2B" w:rsidP="0011063A">
            <w:pPr>
              <w:numPr>
                <w:ilvl w:val="0"/>
                <w:numId w:val="48"/>
              </w:numPr>
              <w:tabs>
                <w:tab w:val="left" w:pos="214"/>
              </w:tabs>
              <w:jc w:val="both"/>
              <w:rPr>
                <w:rFonts w:cs="Arial"/>
                <w:b/>
                <w:bCs/>
                <w:sz w:val="16"/>
                <w:szCs w:val="16"/>
              </w:rPr>
            </w:pPr>
            <w:r w:rsidRPr="00AD3809">
              <w:rPr>
                <w:rFonts w:cs="Arial"/>
                <w:b/>
                <w:sz w:val="16"/>
                <w:szCs w:val="16"/>
              </w:rPr>
              <w:t>FISCAL DE SERVICIO</w:t>
            </w:r>
          </w:p>
        </w:tc>
        <w:tc>
          <w:tcPr>
            <w:tcW w:w="2551" w:type="dxa"/>
            <w:tcBorders>
              <w:bottom w:val="single" w:sz="4" w:space="0" w:color="auto"/>
            </w:tcBorders>
            <w:shd w:val="clear" w:color="auto" w:fill="FFFFFF"/>
          </w:tcPr>
          <w:p w14:paraId="539EC0AC" w14:textId="77777777" w:rsidR="00EF2C2B" w:rsidRPr="00AD3809" w:rsidRDefault="00EF2C2B" w:rsidP="00EF2C2B">
            <w:pPr>
              <w:tabs>
                <w:tab w:val="left" w:pos="72"/>
              </w:tabs>
              <w:ind w:left="72"/>
              <w:jc w:val="center"/>
              <w:rPr>
                <w:rFonts w:cs="Arial"/>
                <w:b/>
                <w:sz w:val="16"/>
                <w:szCs w:val="16"/>
              </w:rPr>
            </w:pPr>
            <w:r w:rsidRPr="00AD3809">
              <w:rPr>
                <w:rFonts w:cs="Arial"/>
                <w:b/>
                <w:i/>
                <w:sz w:val="16"/>
                <w:szCs w:val="16"/>
              </w:rPr>
              <w:t>En esta columna manifestar aceptación</w:t>
            </w:r>
          </w:p>
        </w:tc>
      </w:tr>
      <w:tr w:rsidR="00EF2C2B" w:rsidRPr="00AD3809" w14:paraId="7E48C357" w14:textId="77777777" w:rsidTr="00EF2C2B">
        <w:trPr>
          <w:trHeight w:val="567"/>
          <w:jc w:val="center"/>
        </w:trPr>
        <w:tc>
          <w:tcPr>
            <w:tcW w:w="6516" w:type="dxa"/>
            <w:shd w:val="clear" w:color="auto" w:fill="FFFFFF"/>
          </w:tcPr>
          <w:p w14:paraId="2B1347A7" w14:textId="77777777" w:rsidR="00EF2C2B" w:rsidRDefault="00EF2C2B" w:rsidP="00EF2C2B">
            <w:pPr>
              <w:tabs>
                <w:tab w:val="left" w:pos="214"/>
              </w:tabs>
              <w:jc w:val="both"/>
              <w:rPr>
                <w:rFonts w:cs="Arial"/>
                <w:sz w:val="16"/>
                <w:szCs w:val="16"/>
                <w:lang w:val="es-BO"/>
              </w:rPr>
            </w:pPr>
          </w:p>
          <w:p w14:paraId="58664DC6" w14:textId="77777777" w:rsidR="0011063A" w:rsidRPr="00AD3809" w:rsidRDefault="0011063A" w:rsidP="0011063A">
            <w:pPr>
              <w:tabs>
                <w:tab w:val="left" w:pos="214"/>
              </w:tabs>
              <w:jc w:val="both"/>
              <w:rPr>
                <w:rFonts w:cs="Arial"/>
                <w:sz w:val="16"/>
                <w:szCs w:val="16"/>
                <w:lang w:val="es-BO"/>
              </w:rPr>
            </w:pPr>
            <w:r w:rsidRPr="009060D4">
              <w:rPr>
                <w:rFonts w:cs="Arial"/>
                <w:sz w:val="16"/>
                <w:szCs w:val="16"/>
                <w:lang w:val="es-BO"/>
              </w:rPr>
              <w:t xml:space="preserve">La entidad designará al Fiscal de Servicio, </w:t>
            </w:r>
            <w:r>
              <w:rPr>
                <w:rFonts w:cs="Arial"/>
                <w:sz w:val="16"/>
                <w:szCs w:val="16"/>
                <w:lang w:val="es-BO"/>
              </w:rPr>
              <w:t xml:space="preserve">quien </w:t>
            </w:r>
            <w:r w:rsidRPr="009060D4">
              <w:rPr>
                <w:rFonts w:cs="Arial"/>
                <w:sz w:val="16"/>
                <w:szCs w:val="16"/>
                <w:lang w:val="es-BO"/>
              </w:rPr>
              <w:t>realizará</w:t>
            </w:r>
            <w:r w:rsidRPr="00AD3809">
              <w:rPr>
                <w:rFonts w:cs="Arial"/>
                <w:sz w:val="16"/>
                <w:szCs w:val="16"/>
                <w:lang w:val="es-BO"/>
              </w:rPr>
              <w:t xml:space="preserve"> el seg</w:t>
            </w:r>
            <w:r>
              <w:rPr>
                <w:rFonts w:cs="Arial"/>
                <w:sz w:val="16"/>
                <w:szCs w:val="16"/>
                <w:lang w:val="es-BO"/>
              </w:rPr>
              <w:t>uimiento y control del servicio</w:t>
            </w:r>
            <w:r w:rsidRPr="00AD3809">
              <w:rPr>
                <w:rFonts w:cs="Arial"/>
                <w:sz w:val="16"/>
                <w:szCs w:val="16"/>
                <w:lang w:val="es-BO"/>
              </w:rPr>
              <w:t>. El Fiscal de Servicio podrá ser designado como Responsable de Recepción.</w:t>
            </w:r>
          </w:p>
          <w:p w14:paraId="3B3EE2EA" w14:textId="77777777" w:rsidR="0011063A" w:rsidRDefault="0011063A" w:rsidP="00EF2C2B">
            <w:pPr>
              <w:tabs>
                <w:tab w:val="left" w:pos="214"/>
              </w:tabs>
              <w:jc w:val="both"/>
              <w:rPr>
                <w:rFonts w:cs="Arial"/>
                <w:sz w:val="16"/>
                <w:szCs w:val="16"/>
                <w:lang w:val="es-BO"/>
              </w:rPr>
            </w:pPr>
          </w:p>
          <w:p w14:paraId="7693F7BB" w14:textId="77777777" w:rsidR="0011063A" w:rsidRPr="00AD3809" w:rsidRDefault="0011063A" w:rsidP="00EF2C2B">
            <w:pPr>
              <w:tabs>
                <w:tab w:val="left" w:pos="214"/>
              </w:tabs>
              <w:jc w:val="both"/>
              <w:rPr>
                <w:rFonts w:cs="Arial"/>
                <w:sz w:val="16"/>
                <w:szCs w:val="16"/>
                <w:lang w:val="es-BO"/>
              </w:rPr>
            </w:pPr>
          </w:p>
          <w:p w14:paraId="1DB0AB82" w14:textId="77777777" w:rsidR="00EF2C2B" w:rsidRPr="00AD3809" w:rsidRDefault="00EF2C2B" w:rsidP="00EF2C2B">
            <w:pPr>
              <w:spacing w:line="288" w:lineRule="auto"/>
              <w:jc w:val="both"/>
              <w:rPr>
                <w:sz w:val="16"/>
                <w:szCs w:val="16"/>
              </w:rPr>
            </w:pPr>
            <w:r>
              <w:rPr>
                <w:sz w:val="16"/>
                <w:szCs w:val="16"/>
              </w:rPr>
              <w:t>El Fiscal de</w:t>
            </w:r>
            <w:r w:rsidRPr="00AD3809">
              <w:rPr>
                <w:sz w:val="16"/>
                <w:szCs w:val="16"/>
              </w:rPr>
              <w:t xml:space="preserve"> Servicio tendrá las siguientes funciones:</w:t>
            </w:r>
          </w:p>
          <w:p w14:paraId="1DB06BE7" w14:textId="77777777" w:rsidR="00EF2C2B" w:rsidRPr="00AD3809" w:rsidRDefault="00EF2C2B" w:rsidP="00EF2C2B">
            <w:pPr>
              <w:spacing w:line="288" w:lineRule="auto"/>
              <w:jc w:val="both"/>
              <w:rPr>
                <w:rFonts w:cs="Arial"/>
                <w:sz w:val="12"/>
                <w:szCs w:val="16"/>
              </w:rPr>
            </w:pPr>
          </w:p>
          <w:p w14:paraId="14282FF2" w14:textId="77777777" w:rsidR="00EF2C2B" w:rsidRPr="00AD3809" w:rsidRDefault="00EF2C2B" w:rsidP="002262F7">
            <w:pPr>
              <w:pStyle w:val="Textoindependiente3"/>
              <w:numPr>
                <w:ilvl w:val="0"/>
                <w:numId w:val="58"/>
              </w:numPr>
              <w:ind w:left="492"/>
              <w:rPr>
                <w:rFonts w:ascii="Arial" w:hAnsi="Arial" w:cs="Arial"/>
                <w:sz w:val="16"/>
                <w:szCs w:val="16"/>
              </w:rPr>
            </w:pPr>
            <w:r w:rsidRPr="00AD3809">
              <w:rPr>
                <w:rFonts w:ascii="Arial" w:hAnsi="Arial" w:cs="Arial"/>
                <w:sz w:val="16"/>
                <w:szCs w:val="16"/>
              </w:rPr>
              <w:t>Emitir la orden de proceder.</w:t>
            </w:r>
          </w:p>
          <w:p w14:paraId="64C42523" w14:textId="77777777" w:rsidR="00EF2C2B" w:rsidRPr="00AD3809" w:rsidRDefault="00EF2C2B" w:rsidP="002262F7">
            <w:pPr>
              <w:pStyle w:val="Textoindependiente3"/>
              <w:numPr>
                <w:ilvl w:val="0"/>
                <w:numId w:val="58"/>
              </w:numPr>
              <w:ind w:left="492"/>
              <w:rPr>
                <w:rFonts w:ascii="Arial" w:hAnsi="Arial" w:cs="Arial"/>
                <w:sz w:val="16"/>
                <w:szCs w:val="16"/>
              </w:rPr>
            </w:pPr>
            <w:r w:rsidRPr="00AD3809">
              <w:rPr>
                <w:rFonts w:ascii="Arial" w:hAnsi="Arial" w:cs="Arial"/>
                <w:sz w:val="16"/>
                <w:szCs w:val="16"/>
              </w:rPr>
              <w:t>Realizar la supervisión y seguimiento del servicio.</w:t>
            </w:r>
          </w:p>
          <w:p w14:paraId="53D1A1D4" w14:textId="77777777" w:rsidR="00EF2C2B" w:rsidRPr="00AD3809" w:rsidRDefault="00EF2C2B" w:rsidP="002262F7">
            <w:pPr>
              <w:pStyle w:val="Textoindependiente3"/>
              <w:numPr>
                <w:ilvl w:val="0"/>
                <w:numId w:val="58"/>
              </w:numPr>
              <w:ind w:left="492"/>
              <w:rPr>
                <w:rFonts w:ascii="Arial" w:hAnsi="Arial" w:cs="Arial"/>
                <w:sz w:val="16"/>
                <w:szCs w:val="16"/>
              </w:rPr>
            </w:pPr>
            <w:r w:rsidRPr="00AD3809">
              <w:rPr>
                <w:rFonts w:ascii="Arial" w:hAnsi="Arial" w:cs="Arial"/>
                <w:sz w:val="16"/>
                <w:szCs w:val="16"/>
              </w:rPr>
              <w:t>Coordinar permanentemente con el Proveedor a través del Agente de Servicio.</w:t>
            </w:r>
          </w:p>
          <w:p w14:paraId="2C3A345C" w14:textId="77777777" w:rsidR="00EF2C2B" w:rsidRPr="00AD3809" w:rsidRDefault="00EF2C2B" w:rsidP="002262F7">
            <w:pPr>
              <w:pStyle w:val="Textoindependiente3"/>
              <w:numPr>
                <w:ilvl w:val="0"/>
                <w:numId w:val="58"/>
              </w:numPr>
              <w:ind w:left="492"/>
              <w:rPr>
                <w:rFonts w:ascii="Arial" w:hAnsi="Arial" w:cs="Arial"/>
                <w:sz w:val="16"/>
                <w:szCs w:val="16"/>
              </w:rPr>
            </w:pPr>
            <w:r w:rsidRPr="00AD3809">
              <w:rPr>
                <w:rFonts w:ascii="Arial" w:hAnsi="Arial" w:cs="Arial"/>
                <w:sz w:val="16"/>
                <w:szCs w:val="16"/>
              </w:rPr>
              <w:t>Controlar el uso adecuado de activos fijos (espacios, muebles, etc.) otorgados por el BCB según disponibilidad.</w:t>
            </w:r>
          </w:p>
          <w:p w14:paraId="4FF767F1" w14:textId="77777777" w:rsidR="00EF2C2B" w:rsidRPr="00AD3809" w:rsidRDefault="00EF2C2B" w:rsidP="002262F7">
            <w:pPr>
              <w:pStyle w:val="Textoindependiente3"/>
              <w:numPr>
                <w:ilvl w:val="0"/>
                <w:numId w:val="58"/>
              </w:numPr>
              <w:ind w:left="492"/>
              <w:rPr>
                <w:rFonts w:ascii="Arial" w:hAnsi="Arial" w:cs="Arial"/>
                <w:sz w:val="16"/>
                <w:szCs w:val="16"/>
              </w:rPr>
            </w:pPr>
            <w:r w:rsidRPr="00440F2B">
              <w:rPr>
                <w:rFonts w:ascii="Arial" w:hAnsi="Arial" w:cs="Arial"/>
                <w:sz w:val="16"/>
                <w:szCs w:val="16"/>
              </w:rPr>
              <w:t xml:space="preserve">Efectuar la entrega y recepción al Proveedor mediante inventario, de los activos fijos </w:t>
            </w:r>
            <w:r w:rsidRPr="00965625">
              <w:rPr>
                <w:rFonts w:ascii="Arial" w:hAnsi="Arial" w:cs="Arial"/>
                <w:sz w:val="16"/>
                <w:szCs w:val="16"/>
              </w:rPr>
              <w:t>necesarios para el cumplimiento</w:t>
            </w:r>
            <w:r w:rsidRPr="00AD3809">
              <w:rPr>
                <w:rFonts w:ascii="Arial" w:hAnsi="Arial" w:cs="Arial"/>
                <w:sz w:val="16"/>
                <w:szCs w:val="16"/>
              </w:rPr>
              <w:t xml:space="preserve"> del servicio.</w:t>
            </w:r>
          </w:p>
          <w:p w14:paraId="615B5D11" w14:textId="77777777" w:rsidR="00EF2C2B" w:rsidRPr="00AD3809" w:rsidRDefault="00EF2C2B" w:rsidP="002262F7">
            <w:pPr>
              <w:pStyle w:val="Textoindependiente3"/>
              <w:numPr>
                <w:ilvl w:val="0"/>
                <w:numId w:val="58"/>
              </w:numPr>
              <w:ind w:left="492"/>
              <w:rPr>
                <w:rFonts w:ascii="Arial" w:hAnsi="Arial" w:cs="Arial"/>
                <w:sz w:val="16"/>
                <w:szCs w:val="16"/>
              </w:rPr>
            </w:pPr>
            <w:r w:rsidRPr="00AD3809">
              <w:rPr>
                <w:rFonts w:ascii="Arial" w:hAnsi="Arial" w:cs="Arial"/>
                <w:sz w:val="16"/>
                <w:szCs w:val="16"/>
              </w:rPr>
              <w:t>Efectuar inspecciones sorpresivas al Servicio.</w:t>
            </w:r>
          </w:p>
          <w:p w14:paraId="090E5130" w14:textId="77777777" w:rsidR="00EF2C2B" w:rsidRPr="00AD3809" w:rsidRDefault="00EF2C2B" w:rsidP="002262F7">
            <w:pPr>
              <w:pStyle w:val="Textoindependiente3"/>
              <w:numPr>
                <w:ilvl w:val="0"/>
                <w:numId w:val="58"/>
              </w:numPr>
              <w:ind w:left="492"/>
              <w:rPr>
                <w:rFonts w:ascii="Arial" w:hAnsi="Arial" w:cs="Arial"/>
                <w:sz w:val="16"/>
                <w:szCs w:val="16"/>
              </w:rPr>
            </w:pPr>
            <w:r w:rsidRPr="00AD3809">
              <w:rPr>
                <w:rFonts w:ascii="Arial" w:hAnsi="Arial" w:cs="Arial"/>
                <w:sz w:val="16"/>
                <w:szCs w:val="16"/>
              </w:rPr>
              <w:t>Fiscalizar el cumplimiento de las Especificaciones Técnicas y lo establecido en el Contrato.</w:t>
            </w:r>
          </w:p>
          <w:p w14:paraId="054D4328" w14:textId="77777777" w:rsidR="00EF2C2B" w:rsidRPr="00AD3809" w:rsidRDefault="00EF2C2B" w:rsidP="002262F7">
            <w:pPr>
              <w:pStyle w:val="Textoindependiente3"/>
              <w:numPr>
                <w:ilvl w:val="0"/>
                <w:numId w:val="58"/>
              </w:numPr>
              <w:ind w:left="492"/>
              <w:rPr>
                <w:rFonts w:ascii="Arial" w:hAnsi="Arial" w:cs="Arial"/>
                <w:sz w:val="16"/>
                <w:szCs w:val="16"/>
              </w:rPr>
            </w:pPr>
            <w:r w:rsidRPr="00AD3809">
              <w:rPr>
                <w:rFonts w:ascii="Arial" w:hAnsi="Arial" w:cs="Arial"/>
                <w:sz w:val="16"/>
                <w:szCs w:val="16"/>
              </w:rPr>
              <w:t>Ser el medio autorizado de comunicación, notificación y todo cuanto corresponda a los asuntos relacionados con el Servicio.</w:t>
            </w:r>
          </w:p>
          <w:p w14:paraId="00160929" w14:textId="77777777" w:rsidR="00EF2C2B" w:rsidRPr="00AD3809" w:rsidRDefault="00EF2C2B" w:rsidP="002262F7">
            <w:pPr>
              <w:pStyle w:val="Prrafodelista"/>
              <w:numPr>
                <w:ilvl w:val="0"/>
                <w:numId w:val="58"/>
              </w:numPr>
              <w:tabs>
                <w:tab w:val="num" w:pos="1440"/>
              </w:tabs>
              <w:spacing w:after="20" w:line="259" w:lineRule="auto"/>
              <w:ind w:left="492"/>
              <w:contextualSpacing/>
              <w:jc w:val="both"/>
              <w:rPr>
                <w:rFonts w:ascii="Arial" w:hAnsi="Arial" w:cs="Arial"/>
                <w:sz w:val="16"/>
                <w:szCs w:val="16"/>
              </w:rPr>
            </w:pPr>
            <w:r w:rsidRPr="00AD3809">
              <w:rPr>
                <w:rFonts w:ascii="Arial" w:hAnsi="Arial" w:cs="Arial"/>
                <w:sz w:val="16"/>
                <w:szCs w:val="16"/>
              </w:rPr>
              <w:t>Cuantificar las multas a ser descontadas de los pagos mensuales.</w:t>
            </w:r>
            <w:r>
              <w:rPr>
                <w:rFonts w:ascii="Arial" w:hAnsi="Arial" w:cs="Arial"/>
                <w:sz w:val="16"/>
                <w:szCs w:val="16"/>
              </w:rPr>
              <w:t xml:space="preserve"> (Cuando corresponda)</w:t>
            </w:r>
          </w:p>
          <w:p w14:paraId="686A2323" w14:textId="77777777" w:rsidR="00EF2C2B" w:rsidRPr="00AD3809" w:rsidRDefault="00EF2C2B" w:rsidP="002262F7">
            <w:pPr>
              <w:pStyle w:val="Prrafodelista"/>
              <w:numPr>
                <w:ilvl w:val="0"/>
                <w:numId w:val="58"/>
              </w:numPr>
              <w:tabs>
                <w:tab w:val="num" w:pos="1440"/>
              </w:tabs>
              <w:spacing w:after="20" w:line="259" w:lineRule="auto"/>
              <w:ind w:left="492"/>
              <w:contextualSpacing/>
              <w:jc w:val="both"/>
              <w:rPr>
                <w:rFonts w:ascii="Arial" w:hAnsi="Arial" w:cs="Arial"/>
                <w:sz w:val="16"/>
                <w:szCs w:val="16"/>
              </w:rPr>
            </w:pPr>
            <w:r w:rsidRPr="00AD3809">
              <w:rPr>
                <w:rFonts w:ascii="Arial" w:hAnsi="Arial" w:cs="Arial"/>
                <w:sz w:val="16"/>
                <w:szCs w:val="16"/>
              </w:rPr>
              <w:t>Realizar inspecciones periódicas y/o sorpresivas a objeto de verificar el estado de la maquinaria y equipos solicitados en las presentes Especificaciones Técnicas.</w:t>
            </w:r>
          </w:p>
          <w:p w14:paraId="4AD2ED3A" w14:textId="77777777" w:rsidR="00EF2C2B" w:rsidRPr="00AD3809" w:rsidRDefault="00EF2C2B" w:rsidP="002262F7">
            <w:pPr>
              <w:pStyle w:val="Prrafodelista"/>
              <w:numPr>
                <w:ilvl w:val="0"/>
                <w:numId w:val="58"/>
              </w:numPr>
              <w:tabs>
                <w:tab w:val="num" w:pos="1440"/>
              </w:tabs>
              <w:spacing w:after="20" w:line="259" w:lineRule="auto"/>
              <w:ind w:left="492"/>
              <w:contextualSpacing/>
              <w:jc w:val="both"/>
              <w:rPr>
                <w:rFonts w:cs="Arial"/>
                <w:sz w:val="16"/>
                <w:szCs w:val="16"/>
              </w:rPr>
            </w:pPr>
            <w:r w:rsidRPr="00AD3809">
              <w:rPr>
                <w:rFonts w:ascii="Arial" w:hAnsi="Arial" w:cs="Arial"/>
                <w:bCs/>
                <w:sz w:val="16"/>
                <w:szCs w:val="16"/>
              </w:rPr>
              <w:t>Recibir y aprobar las Planillas de Ejecución de Servicios.</w:t>
            </w:r>
          </w:p>
          <w:p w14:paraId="18E3A6AF" w14:textId="77777777" w:rsidR="00EF2C2B" w:rsidRPr="00AD3809" w:rsidRDefault="00EF2C2B" w:rsidP="002262F7">
            <w:pPr>
              <w:pStyle w:val="Prrafodelista"/>
              <w:numPr>
                <w:ilvl w:val="0"/>
                <w:numId w:val="58"/>
              </w:numPr>
              <w:tabs>
                <w:tab w:val="num" w:pos="1440"/>
              </w:tabs>
              <w:spacing w:after="20" w:line="259" w:lineRule="auto"/>
              <w:ind w:left="492"/>
              <w:contextualSpacing/>
              <w:jc w:val="both"/>
              <w:rPr>
                <w:rFonts w:ascii="Arial" w:hAnsi="Arial" w:cs="Arial"/>
                <w:sz w:val="16"/>
                <w:szCs w:val="16"/>
              </w:rPr>
            </w:pPr>
            <w:r w:rsidRPr="00AD3809">
              <w:rPr>
                <w:rFonts w:ascii="Arial" w:hAnsi="Arial" w:cs="Arial"/>
                <w:bCs/>
                <w:sz w:val="16"/>
                <w:szCs w:val="16"/>
              </w:rPr>
              <w:t>Recibir y aprobar o, en caso de que el proveedor no lo realice, elaborar el Certificado de Liquidación Final.</w:t>
            </w:r>
          </w:p>
          <w:p w14:paraId="707E4E87" w14:textId="77777777" w:rsidR="00EF2C2B" w:rsidRPr="00AD3809" w:rsidRDefault="00EF2C2B" w:rsidP="002262F7">
            <w:pPr>
              <w:pStyle w:val="Textoindependiente3"/>
              <w:numPr>
                <w:ilvl w:val="0"/>
                <w:numId w:val="58"/>
              </w:numPr>
              <w:ind w:left="492"/>
              <w:rPr>
                <w:rFonts w:cs="Arial"/>
                <w:sz w:val="16"/>
                <w:szCs w:val="16"/>
              </w:rPr>
            </w:pPr>
            <w:r w:rsidRPr="00AD3809">
              <w:rPr>
                <w:rFonts w:ascii="Arial" w:hAnsi="Arial" w:cs="Arial"/>
                <w:sz w:val="16"/>
                <w:szCs w:val="16"/>
              </w:rPr>
              <w:t>Emitir Informes de Conformidad Parcial del servicio, de manera mensual.</w:t>
            </w:r>
          </w:p>
          <w:p w14:paraId="389791C5" w14:textId="77777777" w:rsidR="00EF2C2B" w:rsidRPr="00AD3809" w:rsidRDefault="00EF2C2B" w:rsidP="002262F7">
            <w:pPr>
              <w:pStyle w:val="Textoindependiente3"/>
              <w:numPr>
                <w:ilvl w:val="0"/>
                <w:numId w:val="58"/>
              </w:numPr>
              <w:ind w:left="492"/>
              <w:rPr>
                <w:rFonts w:cs="Arial"/>
                <w:sz w:val="16"/>
                <w:szCs w:val="16"/>
              </w:rPr>
            </w:pPr>
            <w:r w:rsidRPr="00AD3809">
              <w:rPr>
                <w:rFonts w:ascii="Arial" w:hAnsi="Arial" w:cs="Arial"/>
                <w:sz w:val="16"/>
                <w:szCs w:val="16"/>
              </w:rPr>
              <w:t>Evaluar los casos de fuerza mayor y</w:t>
            </w:r>
            <w:r>
              <w:rPr>
                <w:rFonts w:ascii="Arial" w:hAnsi="Arial" w:cs="Arial"/>
                <w:sz w:val="16"/>
                <w:szCs w:val="16"/>
              </w:rPr>
              <w:t>/o</w:t>
            </w:r>
            <w:r w:rsidRPr="00AD3809">
              <w:rPr>
                <w:rFonts w:ascii="Arial" w:hAnsi="Arial" w:cs="Arial"/>
                <w:sz w:val="16"/>
                <w:szCs w:val="16"/>
              </w:rPr>
              <w:t xml:space="preserve"> caso fortuito.</w:t>
            </w:r>
          </w:p>
          <w:p w14:paraId="29C00ECE" w14:textId="77777777" w:rsidR="00EF2C2B" w:rsidRPr="003E5DCF" w:rsidRDefault="00EF2C2B" w:rsidP="002262F7">
            <w:pPr>
              <w:pStyle w:val="Textoindependiente3"/>
              <w:numPr>
                <w:ilvl w:val="0"/>
                <w:numId w:val="58"/>
              </w:numPr>
              <w:ind w:left="492"/>
              <w:rPr>
                <w:rFonts w:cs="Arial"/>
                <w:sz w:val="16"/>
                <w:szCs w:val="16"/>
              </w:rPr>
            </w:pPr>
            <w:r w:rsidRPr="003E5DCF">
              <w:rPr>
                <w:rFonts w:ascii="Arial" w:hAnsi="Arial" w:cs="Arial"/>
                <w:sz w:val="16"/>
                <w:szCs w:val="16"/>
              </w:rPr>
              <w:t>Realizar la revisión y verificación de los registros de asistencia del personal del proveedor y otra documentación inherente al servicio.</w:t>
            </w:r>
          </w:p>
          <w:p w14:paraId="4804BF51" w14:textId="77777777" w:rsidR="00EF2C2B" w:rsidRPr="003E5DCF" w:rsidRDefault="00EF2C2B" w:rsidP="002262F7">
            <w:pPr>
              <w:pStyle w:val="Textoindependiente3"/>
              <w:numPr>
                <w:ilvl w:val="0"/>
                <w:numId w:val="58"/>
              </w:numPr>
              <w:ind w:left="492"/>
              <w:rPr>
                <w:rFonts w:cs="Arial"/>
                <w:sz w:val="16"/>
                <w:szCs w:val="16"/>
              </w:rPr>
            </w:pPr>
            <w:r w:rsidRPr="003E5DCF">
              <w:rPr>
                <w:rFonts w:ascii="Arial" w:hAnsi="Arial" w:cs="Arial"/>
                <w:sz w:val="16"/>
                <w:szCs w:val="16"/>
              </w:rPr>
              <w:lastRenderedPageBreak/>
              <w:t>Control de las salidas y/o ingresos de maquinaria, equipos y otros.</w:t>
            </w:r>
          </w:p>
          <w:p w14:paraId="792C4F07" w14:textId="77777777" w:rsidR="00EF2C2B" w:rsidRPr="00DB4AD2" w:rsidRDefault="00EF2C2B" w:rsidP="002262F7">
            <w:pPr>
              <w:pStyle w:val="Textoindependiente3"/>
              <w:numPr>
                <w:ilvl w:val="0"/>
                <w:numId w:val="58"/>
              </w:numPr>
              <w:ind w:left="492"/>
              <w:rPr>
                <w:rFonts w:cs="Arial"/>
                <w:sz w:val="16"/>
                <w:szCs w:val="16"/>
              </w:rPr>
            </w:pPr>
            <w:r w:rsidRPr="00AD3809">
              <w:rPr>
                <w:rFonts w:ascii="Arial" w:hAnsi="Arial" w:cs="Arial"/>
                <w:sz w:val="16"/>
                <w:szCs w:val="16"/>
              </w:rPr>
              <w:t>Evaluación periódica de la maquinaria y equipo del proveedor.</w:t>
            </w:r>
          </w:p>
          <w:p w14:paraId="50373369" w14:textId="6098B091" w:rsidR="00EF2C2B" w:rsidRPr="00AD3809" w:rsidRDefault="00EF2C2B" w:rsidP="0051448C">
            <w:pPr>
              <w:pStyle w:val="Textoindependiente3"/>
              <w:numPr>
                <w:ilvl w:val="0"/>
                <w:numId w:val="58"/>
              </w:numPr>
              <w:ind w:left="492"/>
              <w:rPr>
                <w:rFonts w:cs="Arial"/>
                <w:sz w:val="16"/>
                <w:szCs w:val="16"/>
              </w:rPr>
            </w:pPr>
            <w:r w:rsidRPr="00EF685F">
              <w:rPr>
                <w:rFonts w:ascii="Arial" w:hAnsi="Arial" w:cs="Arial"/>
                <w:sz w:val="16"/>
                <w:szCs w:val="16"/>
              </w:rPr>
              <w:t>Emitir instrucciones escritas al proveedor</w:t>
            </w:r>
            <w:r>
              <w:rPr>
                <w:rFonts w:ascii="Arial" w:hAnsi="Arial" w:cs="Arial"/>
                <w:sz w:val="16"/>
                <w:szCs w:val="16"/>
              </w:rPr>
              <w:t>,</w:t>
            </w:r>
            <w:r w:rsidRPr="00EF685F">
              <w:rPr>
                <w:rFonts w:ascii="Arial" w:hAnsi="Arial" w:cs="Arial"/>
                <w:sz w:val="16"/>
                <w:szCs w:val="16"/>
              </w:rPr>
              <w:t xml:space="preserve"> relacionadas a la prestación del servicio y emitir llamadas de atención</w:t>
            </w:r>
            <w:r>
              <w:rPr>
                <w:rFonts w:ascii="Arial" w:hAnsi="Arial" w:cs="Arial"/>
                <w:sz w:val="16"/>
                <w:szCs w:val="16"/>
              </w:rPr>
              <w:t>,</w:t>
            </w:r>
            <w:r w:rsidRPr="00EF685F">
              <w:rPr>
                <w:rFonts w:ascii="Arial" w:hAnsi="Arial" w:cs="Arial"/>
                <w:sz w:val="16"/>
                <w:szCs w:val="16"/>
              </w:rPr>
              <w:t xml:space="preserve"> cuando corresponda, por el incumplimiento a dichas instrucciones.</w:t>
            </w:r>
          </w:p>
        </w:tc>
        <w:tc>
          <w:tcPr>
            <w:tcW w:w="2551" w:type="dxa"/>
            <w:shd w:val="clear" w:color="auto" w:fill="FFFFFF"/>
          </w:tcPr>
          <w:p w14:paraId="70BC2E4A" w14:textId="77777777" w:rsidR="00EF2C2B" w:rsidRPr="00AD3809" w:rsidRDefault="00EF2C2B" w:rsidP="00EF2C2B">
            <w:pPr>
              <w:tabs>
                <w:tab w:val="left" w:pos="72"/>
              </w:tabs>
              <w:ind w:left="72"/>
              <w:jc w:val="center"/>
              <w:rPr>
                <w:rFonts w:cs="Arial"/>
                <w:sz w:val="16"/>
                <w:szCs w:val="16"/>
              </w:rPr>
            </w:pPr>
          </w:p>
        </w:tc>
      </w:tr>
      <w:tr w:rsidR="00EF2C2B" w:rsidRPr="00AD3809" w14:paraId="007CFC70" w14:textId="77777777" w:rsidTr="00EF2C2B">
        <w:trPr>
          <w:trHeight w:val="277"/>
          <w:jc w:val="center"/>
        </w:trPr>
        <w:tc>
          <w:tcPr>
            <w:tcW w:w="6516" w:type="dxa"/>
            <w:tcBorders>
              <w:top w:val="nil"/>
            </w:tcBorders>
            <w:shd w:val="clear" w:color="auto" w:fill="D6E3BC" w:themeFill="accent3" w:themeFillTint="66"/>
            <w:vAlign w:val="center"/>
          </w:tcPr>
          <w:p w14:paraId="487AE78D" w14:textId="77777777" w:rsidR="00EF2C2B" w:rsidRPr="00AD3809" w:rsidRDefault="00EF2C2B" w:rsidP="0011063A">
            <w:pPr>
              <w:numPr>
                <w:ilvl w:val="0"/>
                <w:numId w:val="48"/>
              </w:numPr>
              <w:tabs>
                <w:tab w:val="left" w:pos="214"/>
              </w:tabs>
              <w:jc w:val="both"/>
              <w:rPr>
                <w:rFonts w:cs="Arial"/>
                <w:b/>
                <w:sz w:val="16"/>
                <w:szCs w:val="16"/>
              </w:rPr>
            </w:pPr>
            <w:r w:rsidRPr="00AD3809">
              <w:rPr>
                <w:rFonts w:cs="Arial"/>
                <w:b/>
                <w:sz w:val="16"/>
                <w:szCs w:val="16"/>
              </w:rPr>
              <w:t>RESPONSABLE DE RECEPCIÓN</w:t>
            </w:r>
          </w:p>
        </w:tc>
        <w:tc>
          <w:tcPr>
            <w:tcW w:w="2551" w:type="dxa"/>
            <w:tcBorders>
              <w:top w:val="nil"/>
            </w:tcBorders>
            <w:shd w:val="clear" w:color="auto" w:fill="auto"/>
          </w:tcPr>
          <w:p w14:paraId="2E11EB4F" w14:textId="77777777" w:rsidR="00EF2C2B" w:rsidRPr="00AD3809" w:rsidRDefault="00EF2C2B" w:rsidP="00EF2C2B">
            <w:pPr>
              <w:tabs>
                <w:tab w:val="left" w:pos="72"/>
              </w:tabs>
              <w:ind w:left="72"/>
              <w:jc w:val="center"/>
              <w:rPr>
                <w:rFonts w:cs="Arial"/>
                <w:b/>
                <w:i/>
                <w:sz w:val="16"/>
                <w:szCs w:val="16"/>
              </w:rPr>
            </w:pPr>
            <w:r w:rsidRPr="00AD3809">
              <w:rPr>
                <w:rFonts w:cs="Arial"/>
                <w:b/>
                <w:i/>
                <w:sz w:val="16"/>
                <w:szCs w:val="16"/>
              </w:rPr>
              <w:t>En esta columna manifestar aceptación</w:t>
            </w:r>
          </w:p>
        </w:tc>
      </w:tr>
      <w:tr w:rsidR="00EF2C2B" w:rsidRPr="00AD3809" w14:paraId="0A7C810F" w14:textId="77777777" w:rsidTr="00EF2C2B">
        <w:trPr>
          <w:trHeight w:val="615"/>
          <w:jc w:val="center"/>
        </w:trPr>
        <w:tc>
          <w:tcPr>
            <w:tcW w:w="6516" w:type="dxa"/>
            <w:tcBorders>
              <w:top w:val="nil"/>
            </w:tcBorders>
            <w:shd w:val="clear" w:color="auto" w:fill="auto"/>
            <w:vAlign w:val="center"/>
          </w:tcPr>
          <w:p w14:paraId="55ECF3C8" w14:textId="77777777" w:rsidR="00EF2C2B" w:rsidRPr="00981F0B" w:rsidRDefault="00EF2C2B" w:rsidP="00EF2C2B">
            <w:pPr>
              <w:jc w:val="both"/>
              <w:rPr>
                <w:rFonts w:cs="Arial"/>
                <w:sz w:val="16"/>
                <w:szCs w:val="16"/>
              </w:rPr>
            </w:pPr>
            <w:r w:rsidRPr="00AD3809">
              <w:rPr>
                <w:rFonts w:cs="Arial"/>
                <w:sz w:val="16"/>
                <w:szCs w:val="16"/>
              </w:rPr>
              <w:t>El Responsable de Recepción, una vez concluido el servicio y concluidas las obligaciones de las partes, emitirá el Informe de Conformidad Final, en un plazo máximo de quince (15) días hábiles, a fin de realizar la liquidación del Contrato.</w:t>
            </w:r>
          </w:p>
        </w:tc>
        <w:tc>
          <w:tcPr>
            <w:tcW w:w="2551" w:type="dxa"/>
            <w:tcBorders>
              <w:top w:val="nil"/>
            </w:tcBorders>
            <w:shd w:val="clear" w:color="auto" w:fill="FFFFFF"/>
          </w:tcPr>
          <w:p w14:paraId="7E51281B" w14:textId="77777777" w:rsidR="00EF2C2B" w:rsidRPr="00AD3809" w:rsidRDefault="00EF2C2B" w:rsidP="00EF2C2B">
            <w:pPr>
              <w:tabs>
                <w:tab w:val="left" w:pos="72"/>
              </w:tabs>
              <w:ind w:left="72"/>
              <w:jc w:val="center"/>
              <w:rPr>
                <w:rFonts w:cs="Arial"/>
                <w:b/>
                <w:i/>
                <w:sz w:val="16"/>
                <w:szCs w:val="16"/>
              </w:rPr>
            </w:pPr>
          </w:p>
        </w:tc>
      </w:tr>
      <w:tr w:rsidR="00EF2C2B" w:rsidRPr="00AD3809" w14:paraId="1AD90825" w14:textId="77777777" w:rsidTr="00EF2C2B">
        <w:trPr>
          <w:trHeight w:val="419"/>
          <w:jc w:val="center"/>
        </w:trPr>
        <w:tc>
          <w:tcPr>
            <w:tcW w:w="6516" w:type="dxa"/>
            <w:tcBorders>
              <w:top w:val="nil"/>
            </w:tcBorders>
            <w:shd w:val="clear" w:color="auto" w:fill="D6E3BC" w:themeFill="accent3" w:themeFillTint="66"/>
            <w:vAlign w:val="center"/>
          </w:tcPr>
          <w:p w14:paraId="656FC9A1" w14:textId="77777777" w:rsidR="00EF2C2B" w:rsidRPr="00AD3809" w:rsidRDefault="00EF2C2B" w:rsidP="0011063A">
            <w:pPr>
              <w:numPr>
                <w:ilvl w:val="0"/>
                <w:numId w:val="48"/>
              </w:numPr>
              <w:tabs>
                <w:tab w:val="left" w:pos="214"/>
              </w:tabs>
              <w:jc w:val="both"/>
              <w:rPr>
                <w:rFonts w:cs="Arial"/>
                <w:b/>
                <w:bCs/>
                <w:sz w:val="16"/>
                <w:szCs w:val="16"/>
              </w:rPr>
            </w:pPr>
            <w:r w:rsidRPr="00AD3809">
              <w:rPr>
                <w:rFonts w:cs="Arial"/>
                <w:b/>
                <w:sz w:val="16"/>
                <w:szCs w:val="16"/>
              </w:rPr>
              <w:t>RESPONSABILIDADES DEL AGENTE DE SERVICIO</w:t>
            </w:r>
          </w:p>
        </w:tc>
        <w:tc>
          <w:tcPr>
            <w:tcW w:w="2551" w:type="dxa"/>
            <w:tcBorders>
              <w:top w:val="nil"/>
            </w:tcBorders>
            <w:shd w:val="clear" w:color="auto" w:fill="FFFFFF"/>
          </w:tcPr>
          <w:p w14:paraId="0C9713A3" w14:textId="77777777" w:rsidR="00EF2C2B" w:rsidRPr="00AD3809" w:rsidRDefault="00EF2C2B" w:rsidP="00EF2C2B">
            <w:pPr>
              <w:tabs>
                <w:tab w:val="left" w:pos="72"/>
              </w:tabs>
              <w:ind w:left="72"/>
              <w:jc w:val="center"/>
              <w:rPr>
                <w:rFonts w:cs="Arial"/>
                <w:b/>
                <w:sz w:val="16"/>
                <w:szCs w:val="16"/>
              </w:rPr>
            </w:pPr>
            <w:r w:rsidRPr="00AD3809">
              <w:rPr>
                <w:rFonts w:cs="Arial"/>
                <w:b/>
                <w:i/>
                <w:sz w:val="16"/>
                <w:szCs w:val="16"/>
              </w:rPr>
              <w:t>En esta columna manifestar aceptación</w:t>
            </w:r>
          </w:p>
        </w:tc>
      </w:tr>
      <w:tr w:rsidR="00EF2C2B" w:rsidRPr="00AD3809" w14:paraId="78AFF21E" w14:textId="77777777" w:rsidTr="00EF2C2B">
        <w:trPr>
          <w:trHeight w:val="419"/>
          <w:jc w:val="center"/>
        </w:trPr>
        <w:tc>
          <w:tcPr>
            <w:tcW w:w="6516" w:type="dxa"/>
            <w:tcBorders>
              <w:top w:val="nil"/>
            </w:tcBorders>
            <w:shd w:val="clear" w:color="auto" w:fill="auto"/>
            <w:vAlign w:val="center"/>
          </w:tcPr>
          <w:p w14:paraId="131A2233" w14:textId="6967F792" w:rsidR="00EF2C2B" w:rsidRPr="00565577" w:rsidRDefault="00B95F13" w:rsidP="00B95F13">
            <w:pPr>
              <w:pStyle w:val="Prrafodelista"/>
              <w:ind w:left="351" w:hanging="284"/>
              <w:rPr>
                <w:rFonts w:ascii="Arial" w:hAnsi="Arial" w:cs="Arial"/>
                <w:sz w:val="16"/>
                <w:szCs w:val="16"/>
              </w:rPr>
            </w:pPr>
            <w:r>
              <w:rPr>
                <w:rFonts w:ascii="Arial" w:hAnsi="Arial" w:cs="Arial"/>
                <w:sz w:val="16"/>
                <w:szCs w:val="16"/>
              </w:rPr>
              <w:t xml:space="preserve">1. </w:t>
            </w:r>
            <w:bookmarkStart w:id="163" w:name="_GoBack"/>
            <w:r w:rsidR="00EF2C2B" w:rsidRPr="00565577">
              <w:rPr>
                <w:rFonts w:ascii="Arial" w:hAnsi="Arial" w:cs="Arial"/>
                <w:sz w:val="16"/>
                <w:szCs w:val="16"/>
              </w:rPr>
              <w:t>El proponente adjudicado, para la firma del Contrato, deberá comunicar de manera escrita, el nombre del Agente de Servicio.</w:t>
            </w:r>
          </w:p>
          <w:p w14:paraId="6C9EBF30" w14:textId="77777777" w:rsidR="00EF2C2B" w:rsidRPr="00565577" w:rsidRDefault="00EF2C2B" w:rsidP="00B95F13">
            <w:pPr>
              <w:ind w:left="351" w:hanging="284"/>
              <w:rPr>
                <w:rFonts w:cs="Arial"/>
                <w:b/>
                <w:sz w:val="16"/>
                <w:szCs w:val="16"/>
              </w:rPr>
            </w:pPr>
          </w:p>
          <w:p w14:paraId="21198B47" w14:textId="66EBAC37" w:rsidR="00EF2C2B" w:rsidRPr="00565577" w:rsidRDefault="00B95F13" w:rsidP="00B95F13">
            <w:pPr>
              <w:pStyle w:val="Prrafodelista"/>
              <w:ind w:left="351" w:hanging="284"/>
              <w:rPr>
                <w:rFonts w:ascii="Arial" w:hAnsi="Arial" w:cs="Arial"/>
                <w:sz w:val="16"/>
                <w:szCs w:val="16"/>
              </w:rPr>
            </w:pPr>
            <w:r>
              <w:rPr>
                <w:rFonts w:ascii="Arial" w:hAnsi="Arial" w:cs="Arial"/>
                <w:sz w:val="16"/>
                <w:szCs w:val="16"/>
              </w:rPr>
              <w:t xml:space="preserve">2. </w:t>
            </w:r>
            <w:r w:rsidR="00EF2C2B" w:rsidRPr="00565577">
              <w:rPr>
                <w:rFonts w:ascii="Arial" w:hAnsi="Arial" w:cs="Arial"/>
                <w:sz w:val="16"/>
                <w:szCs w:val="16"/>
              </w:rPr>
              <w:t>El Agente de Servicio tendrá las siguientes responsabilidades:</w:t>
            </w:r>
          </w:p>
          <w:bookmarkEnd w:id="163"/>
          <w:p w14:paraId="6C00D990" w14:textId="77777777" w:rsidR="00EF2C2B" w:rsidRPr="00A36B8B" w:rsidRDefault="00EF2C2B" w:rsidP="002262F7">
            <w:pPr>
              <w:numPr>
                <w:ilvl w:val="1"/>
                <w:numId w:val="46"/>
              </w:numPr>
              <w:tabs>
                <w:tab w:val="left" w:pos="650"/>
              </w:tabs>
              <w:spacing w:before="240"/>
              <w:ind w:left="650"/>
              <w:jc w:val="both"/>
              <w:rPr>
                <w:rFonts w:cs="Arial"/>
                <w:sz w:val="16"/>
                <w:szCs w:val="16"/>
              </w:rPr>
            </w:pPr>
            <w:r w:rsidRPr="00A36B8B">
              <w:rPr>
                <w:rFonts w:cs="Arial"/>
                <w:sz w:val="16"/>
                <w:szCs w:val="16"/>
              </w:rPr>
              <w:t>Control de Calidad del servicio de limpieza.</w:t>
            </w:r>
          </w:p>
          <w:p w14:paraId="77A7610B" w14:textId="77777777" w:rsidR="00EF2C2B" w:rsidRDefault="00EF2C2B" w:rsidP="002262F7">
            <w:pPr>
              <w:numPr>
                <w:ilvl w:val="1"/>
                <w:numId w:val="46"/>
              </w:numPr>
              <w:tabs>
                <w:tab w:val="left" w:pos="650"/>
              </w:tabs>
              <w:ind w:left="650"/>
              <w:jc w:val="both"/>
              <w:rPr>
                <w:rFonts w:cs="Arial"/>
                <w:sz w:val="16"/>
                <w:szCs w:val="16"/>
              </w:rPr>
            </w:pPr>
            <w:r w:rsidRPr="00A36B8B">
              <w:rPr>
                <w:rFonts w:cs="Arial"/>
                <w:sz w:val="16"/>
                <w:szCs w:val="16"/>
              </w:rPr>
              <w:t xml:space="preserve">Control de personal: uso de uniformes, credencial, aseo personal. </w:t>
            </w:r>
          </w:p>
          <w:p w14:paraId="6B42ED63" w14:textId="77777777" w:rsidR="00EF2C2B" w:rsidRPr="00A36B8B" w:rsidRDefault="00EF2C2B" w:rsidP="002262F7">
            <w:pPr>
              <w:numPr>
                <w:ilvl w:val="1"/>
                <w:numId w:val="46"/>
              </w:numPr>
              <w:tabs>
                <w:tab w:val="left" w:pos="650"/>
              </w:tabs>
              <w:ind w:left="650"/>
              <w:jc w:val="both"/>
              <w:rPr>
                <w:rFonts w:cs="Arial"/>
                <w:sz w:val="16"/>
                <w:szCs w:val="16"/>
              </w:rPr>
            </w:pPr>
            <w:r w:rsidRPr="00A36B8B">
              <w:rPr>
                <w:rFonts w:cs="Arial"/>
                <w:sz w:val="16"/>
                <w:szCs w:val="16"/>
              </w:rPr>
              <w:t xml:space="preserve">Asignación </w:t>
            </w:r>
            <w:r>
              <w:rPr>
                <w:rFonts w:cs="Arial"/>
                <w:sz w:val="16"/>
                <w:szCs w:val="16"/>
              </w:rPr>
              <w:t xml:space="preserve">y control de uso </w:t>
            </w:r>
            <w:r w:rsidRPr="00A36B8B">
              <w:rPr>
                <w:rFonts w:cs="Arial"/>
                <w:sz w:val="16"/>
                <w:szCs w:val="16"/>
              </w:rPr>
              <w:t>de materiales y productos de limpieza.</w:t>
            </w:r>
          </w:p>
          <w:p w14:paraId="0199DBB1" w14:textId="77777777" w:rsidR="00EF2C2B" w:rsidRDefault="00EF2C2B" w:rsidP="002262F7">
            <w:pPr>
              <w:numPr>
                <w:ilvl w:val="1"/>
                <w:numId w:val="46"/>
              </w:numPr>
              <w:tabs>
                <w:tab w:val="left" w:pos="650"/>
              </w:tabs>
              <w:ind w:left="650"/>
              <w:jc w:val="both"/>
              <w:rPr>
                <w:rFonts w:cs="Arial"/>
                <w:sz w:val="16"/>
                <w:szCs w:val="16"/>
              </w:rPr>
            </w:pPr>
            <w:r w:rsidRPr="00A36B8B">
              <w:rPr>
                <w:rFonts w:cs="Arial"/>
                <w:sz w:val="16"/>
                <w:szCs w:val="16"/>
              </w:rPr>
              <w:t>Coordinación, control y supervisión de los trabajos de limpieza.</w:t>
            </w:r>
          </w:p>
          <w:p w14:paraId="068DB7FF" w14:textId="77777777" w:rsidR="00EF2C2B" w:rsidRPr="003E5DCF" w:rsidRDefault="00EF2C2B" w:rsidP="002262F7">
            <w:pPr>
              <w:numPr>
                <w:ilvl w:val="1"/>
                <w:numId w:val="46"/>
              </w:numPr>
              <w:tabs>
                <w:tab w:val="left" w:pos="650"/>
              </w:tabs>
              <w:ind w:left="650"/>
              <w:jc w:val="both"/>
              <w:rPr>
                <w:rFonts w:cs="Arial"/>
                <w:sz w:val="16"/>
                <w:szCs w:val="16"/>
              </w:rPr>
            </w:pPr>
            <w:r w:rsidRPr="003E5DCF">
              <w:rPr>
                <w:rFonts w:cs="Arial"/>
                <w:sz w:val="16"/>
                <w:szCs w:val="16"/>
              </w:rPr>
              <w:t xml:space="preserve">Conservación del ambiente y mobiliario proporcionado por el BCB para la prestación de servicio. </w:t>
            </w:r>
          </w:p>
          <w:p w14:paraId="05D868F0" w14:textId="77777777" w:rsidR="00EF2C2B" w:rsidRPr="003E5DCF" w:rsidRDefault="00EF2C2B" w:rsidP="002262F7">
            <w:pPr>
              <w:numPr>
                <w:ilvl w:val="1"/>
                <w:numId w:val="46"/>
              </w:numPr>
              <w:tabs>
                <w:tab w:val="left" w:pos="650"/>
              </w:tabs>
              <w:ind w:left="650"/>
              <w:jc w:val="both"/>
              <w:rPr>
                <w:rFonts w:cs="Arial"/>
                <w:sz w:val="16"/>
                <w:szCs w:val="16"/>
              </w:rPr>
            </w:pPr>
            <w:r w:rsidRPr="003E5DCF">
              <w:rPr>
                <w:rFonts w:cs="Arial"/>
                <w:sz w:val="16"/>
                <w:szCs w:val="16"/>
              </w:rPr>
              <w:t>Custodia, asignación y control del uso apropiado de equipo, maquinaria, herramientas y utensilios de limpieza.</w:t>
            </w:r>
          </w:p>
          <w:p w14:paraId="5A3E801B" w14:textId="77777777" w:rsidR="00EF2C2B" w:rsidRDefault="00EF2C2B" w:rsidP="002262F7">
            <w:pPr>
              <w:numPr>
                <w:ilvl w:val="1"/>
                <w:numId w:val="46"/>
              </w:numPr>
              <w:tabs>
                <w:tab w:val="left" w:pos="650"/>
              </w:tabs>
              <w:ind w:left="650"/>
              <w:jc w:val="both"/>
              <w:rPr>
                <w:rFonts w:cs="Arial"/>
                <w:sz w:val="16"/>
                <w:szCs w:val="16"/>
              </w:rPr>
            </w:pPr>
            <w:r w:rsidRPr="00A36B8B">
              <w:rPr>
                <w:rFonts w:cs="Arial"/>
                <w:sz w:val="16"/>
                <w:szCs w:val="16"/>
              </w:rPr>
              <w:t>Coordinación permanente con el Fiscal de Servicio, para la buena realización y cumplimiento de todos los trabajos a realizarse de acuerdo a requerimiento, durante el tiempo de la prestación del servicio de limpieza y para el cierre del Contrato.</w:t>
            </w:r>
          </w:p>
          <w:p w14:paraId="2AC5803A" w14:textId="77777777" w:rsidR="00EF2C2B" w:rsidRDefault="00EF2C2B" w:rsidP="002262F7">
            <w:pPr>
              <w:numPr>
                <w:ilvl w:val="1"/>
                <w:numId w:val="46"/>
              </w:numPr>
              <w:tabs>
                <w:tab w:val="left" w:pos="650"/>
              </w:tabs>
              <w:ind w:left="650"/>
              <w:jc w:val="both"/>
              <w:rPr>
                <w:rFonts w:cs="Arial"/>
                <w:sz w:val="16"/>
                <w:szCs w:val="16"/>
              </w:rPr>
            </w:pPr>
            <w:r w:rsidRPr="00CF5C37">
              <w:rPr>
                <w:rFonts w:cs="Arial"/>
                <w:sz w:val="16"/>
                <w:szCs w:val="16"/>
              </w:rPr>
              <w:t>Coordinar movimientos de personal (retiros, ingresos, cambios) con el Jefe del Departamento de Bienes y Servicios del BCB, Supervisor de Servicios y/o Fiscal de Servicio.</w:t>
            </w:r>
          </w:p>
          <w:p w14:paraId="75D4EF1C" w14:textId="77777777" w:rsidR="00EF2C2B" w:rsidRPr="00AD3809" w:rsidRDefault="00EF2C2B" w:rsidP="002262F7">
            <w:pPr>
              <w:numPr>
                <w:ilvl w:val="1"/>
                <w:numId w:val="46"/>
              </w:numPr>
              <w:tabs>
                <w:tab w:val="left" w:pos="650"/>
              </w:tabs>
              <w:ind w:left="650"/>
              <w:jc w:val="both"/>
              <w:rPr>
                <w:rFonts w:cs="Arial"/>
                <w:sz w:val="16"/>
                <w:szCs w:val="16"/>
              </w:rPr>
            </w:pPr>
            <w:r w:rsidRPr="00AD3809">
              <w:rPr>
                <w:rFonts w:cs="Arial"/>
                <w:sz w:val="16"/>
                <w:szCs w:val="16"/>
              </w:rPr>
              <w:t>Asignar a los operarios de limpieza, las tareas a ser cumplidas, los días, horarios y tiempos establecidos. Asimismo, realizar el seguimiento correspondiente.</w:t>
            </w:r>
          </w:p>
          <w:p w14:paraId="04E5EE4D" w14:textId="77777777" w:rsidR="00EF2C2B" w:rsidRPr="00AD3809" w:rsidRDefault="00EF2C2B" w:rsidP="002262F7">
            <w:pPr>
              <w:numPr>
                <w:ilvl w:val="1"/>
                <w:numId w:val="46"/>
              </w:numPr>
              <w:tabs>
                <w:tab w:val="left" w:pos="650"/>
              </w:tabs>
              <w:ind w:left="650"/>
              <w:jc w:val="both"/>
              <w:rPr>
                <w:rFonts w:cs="Arial"/>
                <w:sz w:val="16"/>
                <w:szCs w:val="16"/>
              </w:rPr>
            </w:pPr>
            <w:r w:rsidRPr="00AD3809">
              <w:rPr>
                <w:rFonts w:cs="Arial"/>
                <w:sz w:val="16"/>
                <w:szCs w:val="16"/>
              </w:rPr>
              <w:t xml:space="preserve">Informar al Fiscal </w:t>
            </w:r>
            <w:r>
              <w:rPr>
                <w:rFonts w:cs="Arial"/>
                <w:sz w:val="16"/>
                <w:szCs w:val="16"/>
              </w:rPr>
              <w:t xml:space="preserve">de Servicio </w:t>
            </w:r>
            <w:r w:rsidRPr="00AD3809">
              <w:rPr>
                <w:rFonts w:cs="Arial"/>
                <w:sz w:val="16"/>
                <w:szCs w:val="16"/>
              </w:rPr>
              <w:t>sobre todo tipo de acontecimientos inherentes al servicio.</w:t>
            </w:r>
          </w:p>
          <w:p w14:paraId="03F3AD75" w14:textId="77777777" w:rsidR="00EF2C2B" w:rsidRPr="00AD3809" w:rsidRDefault="00EF2C2B" w:rsidP="002262F7">
            <w:pPr>
              <w:numPr>
                <w:ilvl w:val="1"/>
                <w:numId w:val="46"/>
              </w:numPr>
              <w:tabs>
                <w:tab w:val="left" w:pos="650"/>
              </w:tabs>
              <w:ind w:left="650"/>
              <w:jc w:val="both"/>
              <w:rPr>
                <w:rFonts w:cs="Arial"/>
                <w:b/>
                <w:sz w:val="16"/>
                <w:szCs w:val="16"/>
              </w:rPr>
            </w:pPr>
            <w:r w:rsidRPr="00AD3809">
              <w:rPr>
                <w:rFonts w:cs="Arial"/>
                <w:sz w:val="16"/>
                <w:szCs w:val="16"/>
              </w:rPr>
              <w:t>Coordinación para subsanar las observaciones al servicio.</w:t>
            </w:r>
          </w:p>
          <w:p w14:paraId="36521ECC" w14:textId="77777777" w:rsidR="00EF2C2B" w:rsidRPr="003E5DCF" w:rsidRDefault="00EF2C2B" w:rsidP="002262F7">
            <w:pPr>
              <w:numPr>
                <w:ilvl w:val="1"/>
                <w:numId w:val="46"/>
              </w:numPr>
              <w:tabs>
                <w:tab w:val="left" w:pos="650"/>
              </w:tabs>
              <w:ind w:left="650"/>
              <w:jc w:val="both"/>
              <w:rPr>
                <w:rFonts w:cs="Arial"/>
                <w:b/>
                <w:sz w:val="16"/>
                <w:szCs w:val="16"/>
              </w:rPr>
            </w:pPr>
            <w:r w:rsidRPr="00AD3809">
              <w:rPr>
                <w:rFonts w:cs="Arial"/>
                <w:sz w:val="16"/>
                <w:szCs w:val="16"/>
              </w:rPr>
              <w:t xml:space="preserve">Elaborar y presentar mensualmente al Fiscal de Servicio la Planilla de Ejecución de Servicios y </w:t>
            </w:r>
            <w:r w:rsidRPr="003E5DCF">
              <w:rPr>
                <w:rFonts w:cs="Arial"/>
                <w:sz w:val="16"/>
                <w:szCs w:val="16"/>
              </w:rPr>
              <w:t>los documentos correspondientes.</w:t>
            </w:r>
          </w:p>
          <w:p w14:paraId="077441EB" w14:textId="77777777" w:rsidR="00EF2C2B" w:rsidRPr="003E5DCF" w:rsidRDefault="00EF2C2B" w:rsidP="002262F7">
            <w:pPr>
              <w:numPr>
                <w:ilvl w:val="1"/>
                <w:numId w:val="46"/>
              </w:numPr>
              <w:tabs>
                <w:tab w:val="left" w:pos="650"/>
              </w:tabs>
              <w:ind w:left="650"/>
              <w:jc w:val="both"/>
              <w:rPr>
                <w:rFonts w:cs="Arial"/>
                <w:b/>
                <w:sz w:val="16"/>
                <w:szCs w:val="16"/>
              </w:rPr>
            </w:pPr>
            <w:r w:rsidRPr="003E5DCF">
              <w:rPr>
                <w:rFonts w:cs="Arial"/>
                <w:bCs/>
                <w:sz w:val="16"/>
                <w:szCs w:val="16"/>
                <w:lang w:val="es-BO"/>
              </w:rPr>
              <w:t>Elaborar y presentar el Certificado de Liquidación Final al Fiscal de Servicio para su aprobación.</w:t>
            </w:r>
          </w:p>
          <w:p w14:paraId="121184A1" w14:textId="77777777" w:rsidR="00EF2C2B" w:rsidRPr="003E5DCF" w:rsidRDefault="00EF2C2B" w:rsidP="002262F7">
            <w:pPr>
              <w:numPr>
                <w:ilvl w:val="1"/>
                <w:numId w:val="46"/>
              </w:numPr>
              <w:tabs>
                <w:tab w:val="left" w:pos="650"/>
              </w:tabs>
              <w:ind w:left="650"/>
              <w:jc w:val="both"/>
              <w:rPr>
                <w:rFonts w:cs="Arial"/>
                <w:sz w:val="16"/>
                <w:szCs w:val="16"/>
              </w:rPr>
            </w:pPr>
            <w:proofErr w:type="spellStart"/>
            <w:r w:rsidRPr="003E5DCF">
              <w:rPr>
                <w:rFonts w:cs="Arial"/>
                <w:bCs/>
                <w:sz w:val="16"/>
                <w:szCs w:val="16"/>
                <w:lang w:val="es-BO"/>
              </w:rPr>
              <w:t>Recepcionar</w:t>
            </w:r>
            <w:proofErr w:type="spellEnd"/>
            <w:r w:rsidRPr="003E5DCF">
              <w:rPr>
                <w:rFonts w:cs="Arial"/>
                <w:bCs/>
                <w:sz w:val="16"/>
                <w:szCs w:val="16"/>
                <w:lang w:val="es-BO"/>
              </w:rPr>
              <w:t xml:space="preserve"> la correspondencia emitida por el Fiscal de Servicio o por personal de la Gerencia de Administración y Finanzas.</w:t>
            </w:r>
          </w:p>
          <w:p w14:paraId="4519C711" w14:textId="77777777" w:rsidR="00EF2C2B" w:rsidRPr="0026784C" w:rsidRDefault="00EF2C2B" w:rsidP="002262F7">
            <w:pPr>
              <w:numPr>
                <w:ilvl w:val="1"/>
                <w:numId w:val="46"/>
              </w:numPr>
              <w:tabs>
                <w:tab w:val="left" w:pos="650"/>
              </w:tabs>
              <w:ind w:left="650"/>
              <w:jc w:val="both"/>
              <w:rPr>
                <w:rFonts w:cs="Arial"/>
                <w:sz w:val="16"/>
                <w:szCs w:val="16"/>
              </w:rPr>
            </w:pPr>
            <w:r w:rsidRPr="003E5DCF">
              <w:rPr>
                <w:rFonts w:cs="Arial"/>
                <w:bCs/>
                <w:sz w:val="16"/>
                <w:szCs w:val="16"/>
                <w:lang w:val="es-BO"/>
              </w:rPr>
              <w:t>Cumplir actividades de limpieza.</w:t>
            </w:r>
          </w:p>
        </w:tc>
        <w:tc>
          <w:tcPr>
            <w:tcW w:w="2551" w:type="dxa"/>
            <w:tcBorders>
              <w:top w:val="nil"/>
            </w:tcBorders>
            <w:shd w:val="clear" w:color="auto" w:fill="FFFFFF"/>
          </w:tcPr>
          <w:p w14:paraId="08F6A1F5" w14:textId="77777777" w:rsidR="00EF2C2B" w:rsidRPr="00AD3809" w:rsidRDefault="00EF2C2B" w:rsidP="00EF2C2B">
            <w:pPr>
              <w:tabs>
                <w:tab w:val="left" w:pos="72"/>
              </w:tabs>
              <w:ind w:left="72"/>
              <w:jc w:val="center"/>
              <w:rPr>
                <w:rFonts w:cs="Arial"/>
                <w:b/>
                <w:i/>
                <w:sz w:val="16"/>
                <w:szCs w:val="16"/>
              </w:rPr>
            </w:pPr>
          </w:p>
        </w:tc>
      </w:tr>
      <w:tr w:rsidR="00EF2C2B" w:rsidRPr="00AD3809" w14:paraId="012A55CD" w14:textId="77777777" w:rsidTr="00EF2C2B">
        <w:trPr>
          <w:trHeight w:val="281"/>
          <w:jc w:val="center"/>
        </w:trPr>
        <w:tc>
          <w:tcPr>
            <w:tcW w:w="6516" w:type="dxa"/>
            <w:tcBorders>
              <w:bottom w:val="single" w:sz="4" w:space="0" w:color="auto"/>
            </w:tcBorders>
            <w:shd w:val="clear" w:color="auto" w:fill="D6E3BC" w:themeFill="accent3" w:themeFillTint="66"/>
            <w:vAlign w:val="center"/>
          </w:tcPr>
          <w:p w14:paraId="10E858FF" w14:textId="2CEDB550" w:rsidR="00EF2C2B" w:rsidRPr="00B40EB0" w:rsidRDefault="00EF2C2B" w:rsidP="00B40EB0">
            <w:pPr>
              <w:pStyle w:val="Prrafodelista"/>
              <w:numPr>
                <w:ilvl w:val="0"/>
                <w:numId w:val="48"/>
              </w:numPr>
              <w:tabs>
                <w:tab w:val="left" w:pos="650"/>
              </w:tabs>
              <w:jc w:val="both"/>
              <w:rPr>
                <w:rFonts w:cs="Arial"/>
                <w:b/>
                <w:sz w:val="16"/>
                <w:szCs w:val="16"/>
              </w:rPr>
            </w:pPr>
            <w:r w:rsidRPr="00B40EB0">
              <w:rPr>
                <w:rFonts w:ascii="Arial" w:hAnsi="Arial" w:cs="Arial"/>
                <w:b/>
                <w:bCs/>
                <w:sz w:val="16"/>
                <w:szCs w:val="16"/>
                <w:lang w:val="es-BO" w:eastAsia="es-ES"/>
              </w:rPr>
              <w:t>DÍAS Y HORARIOS DEL SERVICIO</w:t>
            </w:r>
          </w:p>
        </w:tc>
        <w:tc>
          <w:tcPr>
            <w:tcW w:w="2551" w:type="dxa"/>
            <w:tcBorders>
              <w:bottom w:val="single" w:sz="4" w:space="0" w:color="auto"/>
            </w:tcBorders>
            <w:shd w:val="clear" w:color="auto" w:fill="FFFFFF"/>
          </w:tcPr>
          <w:p w14:paraId="3CAAD7EC" w14:textId="77777777" w:rsidR="00EF2C2B" w:rsidRPr="00AD3809" w:rsidRDefault="00EF2C2B" w:rsidP="00EF2C2B">
            <w:pPr>
              <w:tabs>
                <w:tab w:val="left" w:pos="72"/>
              </w:tabs>
              <w:ind w:left="72"/>
              <w:jc w:val="center"/>
              <w:rPr>
                <w:rFonts w:cs="Arial"/>
                <w:b/>
                <w:sz w:val="16"/>
                <w:szCs w:val="16"/>
              </w:rPr>
            </w:pPr>
            <w:r w:rsidRPr="00AD3809">
              <w:rPr>
                <w:rFonts w:cs="Arial"/>
                <w:b/>
                <w:i/>
                <w:sz w:val="16"/>
                <w:szCs w:val="16"/>
              </w:rPr>
              <w:t>En esta columna manifestar aceptación</w:t>
            </w:r>
          </w:p>
        </w:tc>
      </w:tr>
      <w:tr w:rsidR="00EF2C2B" w:rsidRPr="00AD3809" w14:paraId="6696BDC6" w14:textId="77777777" w:rsidTr="00EF2C2B">
        <w:trPr>
          <w:jc w:val="center"/>
        </w:trPr>
        <w:tc>
          <w:tcPr>
            <w:tcW w:w="6516" w:type="dxa"/>
            <w:tcBorders>
              <w:bottom w:val="nil"/>
            </w:tcBorders>
            <w:shd w:val="clear" w:color="auto" w:fill="FFFFFF"/>
          </w:tcPr>
          <w:p w14:paraId="502A3D83" w14:textId="4DE68A82" w:rsidR="00EF2C2B" w:rsidRPr="00AD3809" w:rsidRDefault="00681BCA" w:rsidP="00681BCA">
            <w:pPr>
              <w:jc w:val="both"/>
              <w:rPr>
                <w:rFonts w:cs="Arial"/>
                <w:sz w:val="16"/>
                <w:szCs w:val="16"/>
              </w:rPr>
            </w:pPr>
            <w:r>
              <w:rPr>
                <w:rFonts w:cs="Arial"/>
                <w:sz w:val="16"/>
                <w:szCs w:val="16"/>
              </w:rPr>
              <w:t xml:space="preserve">1. </w:t>
            </w:r>
            <w:r w:rsidR="00EF2C2B" w:rsidRPr="00AD3809">
              <w:rPr>
                <w:rFonts w:cs="Arial"/>
                <w:sz w:val="16"/>
                <w:szCs w:val="16"/>
              </w:rPr>
              <w:t>De lunes a viernes, deberán cumplir el siguiente horario:</w:t>
            </w:r>
          </w:p>
          <w:p w14:paraId="7F86B297" w14:textId="77777777" w:rsidR="00EF2C2B" w:rsidRPr="00AD3809" w:rsidRDefault="00EF2C2B" w:rsidP="00EF2C2B">
            <w:pPr>
              <w:ind w:left="355"/>
              <w:jc w:val="both"/>
              <w:rPr>
                <w:rFonts w:cs="Arial"/>
                <w:sz w:val="16"/>
                <w:szCs w:val="16"/>
              </w:rPr>
            </w:pPr>
          </w:p>
          <w:tbl>
            <w:tblPr>
              <w:tblW w:w="3433"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4A0" w:firstRow="1" w:lastRow="0" w:firstColumn="1" w:lastColumn="0" w:noHBand="0" w:noVBand="1"/>
            </w:tblPr>
            <w:tblGrid>
              <w:gridCol w:w="1701"/>
              <w:gridCol w:w="1732"/>
            </w:tblGrid>
            <w:tr w:rsidR="00EF2C2B" w:rsidRPr="00AD3809" w14:paraId="0A5AE16C" w14:textId="77777777" w:rsidTr="00EF2C2B">
              <w:trPr>
                <w:trHeight w:val="315"/>
                <w:jc w:val="center"/>
              </w:trPr>
              <w:tc>
                <w:tcPr>
                  <w:tcW w:w="1701" w:type="dxa"/>
                  <w:shd w:val="clear" w:color="000000" w:fill="D9D9D9"/>
                  <w:vAlign w:val="center"/>
                  <w:hideMark/>
                </w:tcPr>
                <w:p w14:paraId="6D7E34A7" w14:textId="77777777" w:rsidR="00EF2C2B" w:rsidRPr="00AD3809" w:rsidRDefault="00EF2C2B" w:rsidP="00EF2C2B">
                  <w:pPr>
                    <w:jc w:val="center"/>
                    <w:rPr>
                      <w:rFonts w:cs="Arial"/>
                      <w:b/>
                      <w:bCs/>
                      <w:sz w:val="14"/>
                      <w:szCs w:val="16"/>
                    </w:rPr>
                  </w:pPr>
                  <w:r w:rsidRPr="00AD3809">
                    <w:rPr>
                      <w:rFonts w:cs="Arial"/>
                      <w:b/>
                      <w:bCs/>
                      <w:sz w:val="14"/>
                      <w:szCs w:val="16"/>
                    </w:rPr>
                    <w:t>PERSONAL</w:t>
                  </w:r>
                </w:p>
              </w:tc>
              <w:tc>
                <w:tcPr>
                  <w:tcW w:w="1732" w:type="dxa"/>
                  <w:shd w:val="clear" w:color="000000" w:fill="D9D9D9"/>
                  <w:vAlign w:val="center"/>
                  <w:hideMark/>
                </w:tcPr>
                <w:p w14:paraId="1DB6D6CB" w14:textId="77777777" w:rsidR="00EF2C2B" w:rsidRPr="00AD3809" w:rsidRDefault="00EF2C2B" w:rsidP="00EF2C2B">
                  <w:pPr>
                    <w:jc w:val="center"/>
                    <w:rPr>
                      <w:rFonts w:cs="Arial"/>
                      <w:b/>
                      <w:bCs/>
                      <w:sz w:val="14"/>
                      <w:szCs w:val="16"/>
                    </w:rPr>
                  </w:pPr>
                  <w:r w:rsidRPr="00AD3809">
                    <w:rPr>
                      <w:rFonts w:cs="Arial"/>
                      <w:b/>
                      <w:bCs/>
                      <w:sz w:val="14"/>
                      <w:szCs w:val="16"/>
                    </w:rPr>
                    <w:t>HORARIO</w:t>
                  </w:r>
                </w:p>
              </w:tc>
            </w:tr>
            <w:tr w:rsidR="00EF2C2B" w:rsidRPr="00AD3809" w14:paraId="3253F5E6" w14:textId="77777777" w:rsidTr="00EF2C2B">
              <w:trPr>
                <w:trHeight w:val="531"/>
                <w:jc w:val="center"/>
              </w:trPr>
              <w:tc>
                <w:tcPr>
                  <w:tcW w:w="1701" w:type="dxa"/>
                  <w:shd w:val="clear" w:color="auto" w:fill="auto"/>
                  <w:vAlign w:val="center"/>
                </w:tcPr>
                <w:p w14:paraId="5B869E23" w14:textId="77777777" w:rsidR="00EF2C2B" w:rsidRDefault="00EF2C2B" w:rsidP="00EF2C2B">
                  <w:pPr>
                    <w:jc w:val="center"/>
                    <w:rPr>
                      <w:rFonts w:cs="Arial"/>
                      <w:sz w:val="14"/>
                      <w:szCs w:val="14"/>
                    </w:rPr>
                  </w:pPr>
                  <w:r w:rsidRPr="00AD3809">
                    <w:rPr>
                      <w:rFonts w:cs="Arial"/>
                      <w:sz w:val="14"/>
                      <w:szCs w:val="14"/>
                    </w:rPr>
                    <w:t>1 Agente de Servicio</w:t>
                  </w:r>
                </w:p>
                <w:p w14:paraId="566D7D81" w14:textId="77777777" w:rsidR="00EF2C2B" w:rsidRPr="00AD3809" w:rsidRDefault="00EF2C2B" w:rsidP="00EF2C2B">
                  <w:pPr>
                    <w:jc w:val="center"/>
                    <w:rPr>
                      <w:rFonts w:cs="Arial"/>
                      <w:sz w:val="14"/>
                      <w:szCs w:val="14"/>
                    </w:rPr>
                  </w:pPr>
                  <w:r w:rsidRPr="00AD3809">
                    <w:rPr>
                      <w:rFonts w:cs="Arial"/>
                      <w:sz w:val="14"/>
                      <w:szCs w:val="14"/>
                    </w:rPr>
                    <w:t>5 operarios</w:t>
                  </w:r>
                </w:p>
              </w:tc>
              <w:tc>
                <w:tcPr>
                  <w:tcW w:w="1732" w:type="dxa"/>
                  <w:shd w:val="clear" w:color="auto" w:fill="auto"/>
                  <w:vAlign w:val="center"/>
                  <w:hideMark/>
                </w:tcPr>
                <w:p w14:paraId="4174A112" w14:textId="77777777" w:rsidR="00EF2C2B" w:rsidRPr="00AD3809" w:rsidRDefault="00EF2C2B" w:rsidP="00EF2C2B">
                  <w:pPr>
                    <w:jc w:val="center"/>
                    <w:rPr>
                      <w:rFonts w:cs="Arial"/>
                      <w:sz w:val="14"/>
                      <w:szCs w:val="16"/>
                    </w:rPr>
                  </w:pPr>
                  <w:r w:rsidRPr="003E5DCF">
                    <w:rPr>
                      <w:rFonts w:cs="Arial"/>
                      <w:sz w:val="14"/>
                      <w:szCs w:val="16"/>
                    </w:rPr>
                    <w:t>08:00 a 16:00</w:t>
                  </w:r>
                </w:p>
              </w:tc>
            </w:tr>
          </w:tbl>
          <w:p w14:paraId="5A0D4189" w14:textId="77777777" w:rsidR="00EF2C2B" w:rsidRPr="00AD3809" w:rsidRDefault="00EF2C2B" w:rsidP="00EF2C2B">
            <w:pPr>
              <w:jc w:val="both"/>
              <w:rPr>
                <w:rFonts w:cs="Arial"/>
                <w:sz w:val="16"/>
                <w:szCs w:val="16"/>
              </w:rPr>
            </w:pPr>
          </w:p>
        </w:tc>
        <w:tc>
          <w:tcPr>
            <w:tcW w:w="2551" w:type="dxa"/>
            <w:tcBorders>
              <w:bottom w:val="nil"/>
            </w:tcBorders>
            <w:shd w:val="clear" w:color="auto" w:fill="FFFFFF"/>
          </w:tcPr>
          <w:p w14:paraId="4997FB76" w14:textId="77777777" w:rsidR="00EF2C2B" w:rsidRPr="00AD3809" w:rsidRDefault="00EF2C2B" w:rsidP="00EF2C2B">
            <w:pPr>
              <w:tabs>
                <w:tab w:val="left" w:pos="72"/>
              </w:tabs>
              <w:ind w:left="72"/>
              <w:jc w:val="center"/>
              <w:rPr>
                <w:rFonts w:cs="Arial"/>
                <w:sz w:val="16"/>
                <w:szCs w:val="16"/>
              </w:rPr>
            </w:pPr>
          </w:p>
        </w:tc>
      </w:tr>
      <w:tr w:rsidR="00EF2C2B" w:rsidRPr="00AD3809" w14:paraId="271C5679" w14:textId="77777777" w:rsidTr="00EF2C2B">
        <w:trPr>
          <w:jc w:val="center"/>
        </w:trPr>
        <w:tc>
          <w:tcPr>
            <w:tcW w:w="6516" w:type="dxa"/>
            <w:tcBorders>
              <w:top w:val="nil"/>
              <w:bottom w:val="single" w:sz="4" w:space="0" w:color="auto"/>
            </w:tcBorders>
            <w:shd w:val="clear" w:color="auto" w:fill="FFFFFF"/>
          </w:tcPr>
          <w:p w14:paraId="3FFB41F3" w14:textId="77777777" w:rsidR="00EF2C2B" w:rsidRPr="003E5DCF" w:rsidRDefault="00EF2C2B" w:rsidP="00EF2C2B">
            <w:pPr>
              <w:jc w:val="both"/>
              <w:rPr>
                <w:rFonts w:cs="Arial"/>
                <w:sz w:val="16"/>
                <w:szCs w:val="16"/>
              </w:rPr>
            </w:pPr>
          </w:p>
          <w:p w14:paraId="251DEC22" w14:textId="574CC4E8" w:rsidR="00EF2C2B" w:rsidRPr="00681BCA" w:rsidRDefault="00681BCA" w:rsidP="00681BCA">
            <w:pPr>
              <w:jc w:val="both"/>
              <w:rPr>
                <w:rFonts w:cs="Arial"/>
                <w:sz w:val="16"/>
                <w:szCs w:val="16"/>
              </w:rPr>
            </w:pPr>
            <w:r>
              <w:rPr>
                <w:rFonts w:cs="Arial"/>
                <w:sz w:val="16"/>
                <w:szCs w:val="16"/>
              </w:rPr>
              <w:t>2.</w:t>
            </w:r>
            <w:r w:rsidR="00C7409F" w:rsidRPr="00681BCA">
              <w:rPr>
                <w:rFonts w:cs="Arial"/>
                <w:sz w:val="16"/>
                <w:szCs w:val="16"/>
              </w:rPr>
              <w:t xml:space="preserve"> </w:t>
            </w:r>
            <w:r w:rsidR="00EF2C2B" w:rsidRPr="00681BCA">
              <w:rPr>
                <w:rFonts w:cs="Arial"/>
                <w:sz w:val="16"/>
                <w:szCs w:val="16"/>
              </w:rPr>
              <w:t>Los días sábados deberán cumplir el servicio de acuerdo a lo siguiente:</w:t>
            </w:r>
          </w:p>
          <w:p w14:paraId="07F89A90" w14:textId="77777777" w:rsidR="00EF2C2B" w:rsidRPr="003E5DCF" w:rsidRDefault="00EF2C2B" w:rsidP="00EF2C2B">
            <w:pPr>
              <w:tabs>
                <w:tab w:val="left" w:pos="639"/>
              </w:tabs>
              <w:ind w:left="639" w:hanging="639"/>
              <w:jc w:val="both"/>
              <w:rPr>
                <w:rFonts w:cs="Arial"/>
                <w:b/>
                <w:sz w:val="16"/>
                <w:szCs w:val="16"/>
                <w:u w:val="single"/>
              </w:rPr>
            </w:pPr>
          </w:p>
          <w:tbl>
            <w:tblPr>
              <w:tblW w:w="5023" w:type="dxa"/>
              <w:jc w:val="center"/>
              <w:tblLayout w:type="fixed"/>
              <w:tblCellMar>
                <w:left w:w="70" w:type="dxa"/>
                <w:right w:w="70" w:type="dxa"/>
              </w:tblCellMar>
              <w:tblLook w:val="04A0" w:firstRow="1" w:lastRow="0" w:firstColumn="1" w:lastColumn="0" w:noHBand="0" w:noVBand="1"/>
            </w:tblPr>
            <w:tblGrid>
              <w:gridCol w:w="1080"/>
              <w:gridCol w:w="621"/>
              <w:gridCol w:w="1134"/>
              <w:gridCol w:w="1268"/>
              <w:gridCol w:w="920"/>
            </w:tblGrid>
            <w:tr w:rsidR="00EF2C2B" w:rsidRPr="003E5DCF" w14:paraId="5E73D106" w14:textId="77777777" w:rsidTr="00EF2C2B">
              <w:trPr>
                <w:trHeight w:val="315"/>
                <w:jc w:val="center"/>
              </w:trPr>
              <w:tc>
                <w:tcPr>
                  <w:tcW w:w="1701" w:type="dxa"/>
                  <w:gridSpan w:val="2"/>
                  <w:tcBorders>
                    <w:top w:val="single" w:sz="8" w:space="0" w:color="auto"/>
                    <w:left w:val="single" w:sz="8" w:space="0" w:color="auto"/>
                    <w:bottom w:val="single" w:sz="8" w:space="0" w:color="auto"/>
                    <w:right w:val="single" w:sz="8" w:space="0" w:color="auto"/>
                  </w:tcBorders>
                  <w:shd w:val="clear" w:color="000000" w:fill="D9D9D9"/>
                  <w:vAlign w:val="center"/>
                  <w:hideMark/>
                </w:tcPr>
                <w:p w14:paraId="674E415B" w14:textId="77777777" w:rsidR="00EF2C2B" w:rsidRPr="003E5DCF" w:rsidRDefault="00EF2C2B" w:rsidP="00EF2C2B">
                  <w:pPr>
                    <w:jc w:val="center"/>
                    <w:rPr>
                      <w:rFonts w:cs="Arial"/>
                      <w:b/>
                      <w:bCs/>
                      <w:sz w:val="14"/>
                      <w:szCs w:val="16"/>
                    </w:rPr>
                  </w:pPr>
                  <w:r w:rsidRPr="003E5DCF">
                    <w:rPr>
                      <w:rFonts w:cs="Arial"/>
                      <w:b/>
                      <w:bCs/>
                      <w:sz w:val="14"/>
                      <w:szCs w:val="16"/>
                    </w:rPr>
                    <w:t>PERSONAL</w:t>
                  </w:r>
                </w:p>
              </w:tc>
              <w:tc>
                <w:tcPr>
                  <w:tcW w:w="1134" w:type="dxa"/>
                  <w:tcBorders>
                    <w:top w:val="single" w:sz="8" w:space="0" w:color="auto"/>
                    <w:left w:val="nil"/>
                    <w:bottom w:val="single" w:sz="8" w:space="0" w:color="auto"/>
                    <w:right w:val="single" w:sz="8" w:space="0" w:color="auto"/>
                  </w:tcBorders>
                  <w:shd w:val="clear" w:color="000000" w:fill="D9D9D9"/>
                  <w:vAlign w:val="center"/>
                  <w:hideMark/>
                </w:tcPr>
                <w:p w14:paraId="402E1EFE" w14:textId="77777777" w:rsidR="00EF2C2B" w:rsidRPr="003E5DCF" w:rsidRDefault="00EF2C2B" w:rsidP="00EF2C2B">
                  <w:pPr>
                    <w:jc w:val="center"/>
                    <w:rPr>
                      <w:rFonts w:cs="Arial"/>
                      <w:b/>
                      <w:bCs/>
                      <w:sz w:val="14"/>
                      <w:szCs w:val="16"/>
                    </w:rPr>
                  </w:pPr>
                  <w:r w:rsidRPr="003E5DCF">
                    <w:rPr>
                      <w:rFonts w:cs="Arial"/>
                      <w:b/>
                      <w:bCs/>
                      <w:sz w:val="14"/>
                      <w:szCs w:val="16"/>
                    </w:rPr>
                    <w:t>HORARIO</w:t>
                  </w:r>
                </w:p>
              </w:tc>
              <w:tc>
                <w:tcPr>
                  <w:tcW w:w="2188" w:type="dxa"/>
                  <w:gridSpan w:val="2"/>
                  <w:tcBorders>
                    <w:top w:val="single" w:sz="8" w:space="0" w:color="auto"/>
                    <w:left w:val="nil"/>
                    <w:bottom w:val="single" w:sz="8" w:space="0" w:color="auto"/>
                    <w:right w:val="single" w:sz="8" w:space="0" w:color="auto"/>
                  </w:tcBorders>
                  <w:shd w:val="clear" w:color="000000" w:fill="D9D9D9"/>
                  <w:vAlign w:val="center"/>
                  <w:hideMark/>
                </w:tcPr>
                <w:p w14:paraId="4467D56F" w14:textId="77777777" w:rsidR="00EF2C2B" w:rsidRPr="003E5DCF" w:rsidRDefault="00EF2C2B" w:rsidP="00EF2C2B">
                  <w:pPr>
                    <w:jc w:val="center"/>
                    <w:rPr>
                      <w:rFonts w:cs="Arial"/>
                      <w:b/>
                      <w:bCs/>
                      <w:sz w:val="14"/>
                      <w:szCs w:val="16"/>
                    </w:rPr>
                  </w:pPr>
                  <w:r w:rsidRPr="003E5DCF">
                    <w:rPr>
                      <w:rFonts w:cs="Arial"/>
                      <w:b/>
                      <w:bCs/>
                      <w:sz w:val="14"/>
                      <w:szCs w:val="16"/>
                    </w:rPr>
                    <w:t>INMUEBLE</w:t>
                  </w:r>
                </w:p>
              </w:tc>
            </w:tr>
            <w:tr w:rsidR="00EF2C2B" w:rsidRPr="003E5DCF" w14:paraId="04862854" w14:textId="77777777" w:rsidTr="00EF2C2B">
              <w:trPr>
                <w:trHeight w:val="592"/>
                <w:jc w:val="center"/>
              </w:trPr>
              <w:tc>
                <w:tcPr>
                  <w:tcW w:w="1701" w:type="dxa"/>
                  <w:gridSpan w:val="2"/>
                  <w:tcBorders>
                    <w:top w:val="single" w:sz="8" w:space="0" w:color="auto"/>
                    <w:left w:val="single" w:sz="8" w:space="0" w:color="auto"/>
                    <w:bottom w:val="single" w:sz="8" w:space="0" w:color="auto"/>
                    <w:right w:val="single" w:sz="8" w:space="0" w:color="auto"/>
                  </w:tcBorders>
                  <w:shd w:val="clear" w:color="auto" w:fill="auto"/>
                </w:tcPr>
                <w:p w14:paraId="1C26BAE2" w14:textId="77777777" w:rsidR="00EF2C2B" w:rsidRPr="003E5DCF" w:rsidRDefault="00EF2C2B" w:rsidP="00EF2C2B">
                  <w:pPr>
                    <w:jc w:val="center"/>
                    <w:rPr>
                      <w:rFonts w:cs="Arial"/>
                      <w:sz w:val="14"/>
                      <w:szCs w:val="14"/>
                    </w:rPr>
                  </w:pPr>
                </w:p>
                <w:p w14:paraId="14DC3291" w14:textId="77777777" w:rsidR="00EF2C2B" w:rsidRPr="003E5DCF" w:rsidRDefault="00EF2C2B" w:rsidP="00EF2C2B">
                  <w:pPr>
                    <w:jc w:val="center"/>
                    <w:rPr>
                      <w:rFonts w:cs="Arial"/>
                      <w:sz w:val="14"/>
                      <w:szCs w:val="14"/>
                    </w:rPr>
                  </w:pPr>
                  <w:r w:rsidRPr="003E5DCF">
                    <w:rPr>
                      <w:rFonts w:cs="Arial"/>
                      <w:sz w:val="14"/>
                      <w:szCs w:val="14"/>
                    </w:rPr>
                    <w:t>1 Agente de Servicio</w:t>
                  </w:r>
                </w:p>
                <w:p w14:paraId="5E8C9C92" w14:textId="77777777" w:rsidR="00EF2C2B" w:rsidRPr="003E5DCF" w:rsidRDefault="00EF2C2B" w:rsidP="00EF2C2B">
                  <w:pPr>
                    <w:jc w:val="center"/>
                    <w:rPr>
                      <w:rFonts w:cs="Arial"/>
                      <w:sz w:val="14"/>
                      <w:szCs w:val="14"/>
                    </w:rPr>
                  </w:pPr>
                  <w:r w:rsidRPr="003E5DCF">
                    <w:rPr>
                      <w:rFonts w:cs="Arial"/>
                      <w:sz w:val="14"/>
                      <w:szCs w:val="14"/>
                    </w:rPr>
                    <w:t>5 operarios</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35F7A35" w14:textId="77777777" w:rsidR="00EF2C2B" w:rsidRPr="003E5DCF" w:rsidRDefault="00EF2C2B" w:rsidP="00EF2C2B">
                  <w:pPr>
                    <w:jc w:val="center"/>
                    <w:rPr>
                      <w:rFonts w:cs="Arial"/>
                      <w:sz w:val="14"/>
                      <w:szCs w:val="16"/>
                    </w:rPr>
                  </w:pPr>
                  <w:r w:rsidRPr="003E5DCF">
                    <w:rPr>
                      <w:rFonts w:cs="Arial"/>
                      <w:sz w:val="14"/>
                      <w:szCs w:val="16"/>
                    </w:rPr>
                    <w:t>09:00 a 13:00</w:t>
                  </w:r>
                </w:p>
              </w:tc>
              <w:tc>
                <w:tcPr>
                  <w:tcW w:w="2188" w:type="dxa"/>
                  <w:gridSpan w:val="2"/>
                  <w:tcBorders>
                    <w:top w:val="single" w:sz="8" w:space="0" w:color="auto"/>
                    <w:left w:val="nil"/>
                    <w:bottom w:val="single" w:sz="8" w:space="0" w:color="auto"/>
                    <w:right w:val="single" w:sz="8" w:space="0" w:color="auto"/>
                  </w:tcBorders>
                  <w:shd w:val="clear" w:color="auto" w:fill="auto"/>
                  <w:vAlign w:val="center"/>
                  <w:hideMark/>
                </w:tcPr>
                <w:p w14:paraId="10E0360C" w14:textId="77777777" w:rsidR="00EF2C2B" w:rsidRPr="003E5DCF" w:rsidRDefault="00EF2C2B" w:rsidP="00EF2C2B">
                  <w:pPr>
                    <w:jc w:val="both"/>
                    <w:rPr>
                      <w:rFonts w:cs="Arial"/>
                      <w:sz w:val="14"/>
                      <w:szCs w:val="16"/>
                    </w:rPr>
                  </w:pPr>
                  <w:r w:rsidRPr="003E5DCF">
                    <w:rPr>
                      <w:rFonts w:cs="Arial"/>
                      <w:sz w:val="14"/>
                      <w:szCs w:val="16"/>
                    </w:rPr>
                    <w:t xml:space="preserve">Limpieza profunda programada </w:t>
                  </w:r>
                </w:p>
              </w:tc>
            </w:tr>
            <w:tr w:rsidR="00EF2C2B" w:rsidRPr="003E5DCF" w14:paraId="2138DD2B" w14:textId="77777777" w:rsidTr="00EF2C2B">
              <w:trPr>
                <w:gridAfter w:val="1"/>
                <w:wAfter w:w="920" w:type="dxa"/>
                <w:trHeight w:val="39"/>
                <w:jc w:val="center"/>
              </w:trPr>
              <w:tc>
                <w:tcPr>
                  <w:tcW w:w="1080" w:type="dxa"/>
                  <w:tcBorders>
                    <w:top w:val="nil"/>
                    <w:left w:val="nil"/>
                    <w:bottom w:val="nil"/>
                    <w:right w:val="nil"/>
                  </w:tcBorders>
                  <w:shd w:val="clear" w:color="auto" w:fill="auto"/>
                  <w:noWrap/>
                  <w:vAlign w:val="bottom"/>
                  <w:hideMark/>
                </w:tcPr>
                <w:p w14:paraId="29C5DA4F" w14:textId="77777777" w:rsidR="00EF2C2B" w:rsidRPr="003E5DCF" w:rsidRDefault="00EF2C2B" w:rsidP="00EF2C2B">
                  <w:pPr>
                    <w:rPr>
                      <w:rFonts w:cs="Arial"/>
                      <w:i/>
                      <w:iCs/>
                      <w:sz w:val="14"/>
                      <w:szCs w:val="16"/>
                    </w:rPr>
                  </w:pPr>
                </w:p>
              </w:tc>
              <w:tc>
                <w:tcPr>
                  <w:tcW w:w="3023" w:type="dxa"/>
                  <w:gridSpan w:val="3"/>
                  <w:tcBorders>
                    <w:top w:val="nil"/>
                    <w:left w:val="nil"/>
                    <w:bottom w:val="nil"/>
                    <w:right w:val="nil"/>
                  </w:tcBorders>
                  <w:shd w:val="clear" w:color="auto" w:fill="auto"/>
                  <w:noWrap/>
                  <w:vAlign w:val="bottom"/>
                  <w:hideMark/>
                </w:tcPr>
                <w:p w14:paraId="2654E098" w14:textId="77777777" w:rsidR="00EF2C2B" w:rsidRPr="003E5DCF" w:rsidRDefault="00EF2C2B" w:rsidP="00EF2C2B">
                  <w:pPr>
                    <w:rPr>
                      <w:rFonts w:cs="Arial"/>
                      <w:sz w:val="14"/>
                      <w:szCs w:val="16"/>
                    </w:rPr>
                  </w:pPr>
                </w:p>
              </w:tc>
            </w:tr>
          </w:tbl>
          <w:p w14:paraId="1D898C12" w14:textId="77777777" w:rsidR="00EF2C2B" w:rsidRPr="003E5DCF" w:rsidRDefault="00EF2C2B" w:rsidP="00EF2C2B">
            <w:pPr>
              <w:tabs>
                <w:tab w:val="left" w:pos="639"/>
              </w:tabs>
              <w:ind w:left="639" w:hanging="639"/>
              <w:jc w:val="both"/>
              <w:rPr>
                <w:rFonts w:cs="Arial"/>
                <w:b/>
                <w:sz w:val="16"/>
                <w:szCs w:val="16"/>
                <w:u w:val="single"/>
              </w:rPr>
            </w:pPr>
            <w:r w:rsidRPr="003E5DCF">
              <w:rPr>
                <w:rFonts w:cs="Arial"/>
                <w:b/>
                <w:sz w:val="16"/>
                <w:szCs w:val="16"/>
                <w:u w:val="single"/>
              </w:rPr>
              <w:t>NOTAS</w:t>
            </w:r>
          </w:p>
          <w:p w14:paraId="40CF5306" w14:textId="77777777" w:rsidR="00EF2C2B" w:rsidRPr="003E5DCF" w:rsidRDefault="00EF2C2B" w:rsidP="00EF2C2B">
            <w:pPr>
              <w:ind w:left="50"/>
              <w:jc w:val="both"/>
              <w:rPr>
                <w:rFonts w:cs="Arial"/>
                <w:sz w:val="16"/>
                <w:szCs w:val="16"/>
              </w:rPr>
            </w:pPr>
          </w:p>
          <w:p w14:paraId="6CB0E7C4" w14:textId="77777777" w:rsidR="00EF2C2B" w:rsidRPr="003E5DCF" w:rsidRDefault="00EF2C2B" w:rsidP="00565577">
            <w:pPr>
              <w:numPr>
                <w:ilvl w:val="0"/>
                <w:numId w:val="73"/>
              </w:numPr>
              <w:jc w:val="both"/>
              <w:rPr>
                <w:rFonts w:cs="Arial"/>
                <w:sz w:val="16"/>
                <w:szCs w:val="16"/>
              </w:rPr>
            </w:pPr>
            <w:r w:rsidRPr="003E5DCF">
              <w:rPr>
                <w:rFonts w:cs="Arial"/>
                <w:sz w:val="16"/>
                <w:szCs w:val="16"/>
              </w:rPr>
              <w:lastRenderedPageBreak/>
              <w:t>El personal del proveedor tendrá una tolerancia de (10) minutos en el horario de ingreso.</w:t>
            </w:r>
          </w:p>
          <w:p w14:paraId="59B83B32" w14:textId="77777777" w:rsidR="00EF2C2B" w:rsidRPr="003E5DCF" w:rsidRDefault="00EF2C2B" w:rsidP="00565577">
            <w:pPr>
              <w:numPr>
                <w:ilvl w:val="0"/>
                <w:numId w:val="73"/>
              </w:numPr>
              <w:jc w:val="both"/>
              <w:rPr>
                <w:rFonts w:cs="Arial"/>
                <w:sz w:val="16"/>
                <w:szCs w:val="16"/>
              </w:rPr>
            </w:pPr>
            <w:r w:rsidRPr="003E5DCF">
              <w:rPr>
                <w:rFonts w:cs="Arial"/>
                <w:sz w:val="16"/>
                <w:szCs w:val="16"/>
              </w:rPr>
              <w:t>Los horarios descritos podrán ser modificados de manera temporal o definitiva de acuerdo a las necesidades del BCB previa comunicación escrita por parte de la Gerencia de Administración y Finanzas y/o Subgerencia de Administración y/o Departamento de Bienes y Servicios y/o Fiscal de Servicio.</w:t>
            </w:r>
          </w:p>
          <w:p w14:paraId="4EAF1916" w14:textId="77777777" w:rsidR="00EF2C2B" w:rsidRDefault="00EF2C2B" w:rsidP="00565577">
            <w:pPr>
              <w:numPr>
                <w:ilvl w:val="0"/>
                <w:numId w:val="73"/>
              </w:numPr>
              <w:jc w:val="both"/>
              <w:rPr>
                <w:rFonts w:cs="Arial"/>
                <w:sz w:val="16"/>
                <w:szCs w:val="16"/>
              </w:rPr>
            </w:pPr>
            <w:r w:rsidRPr="003E5DCF">
              <w:rPr>
                <w:rFonts w:cs="Arial"/>
                <w:sz w:val="16"/>
                <w:szCs w:val="16"/>
              </w:rPr>
              <w:t>Los días y la asignación de operarios para limpieza de inmuebles externos del BCB, podrán ser modificados de acuerdo a las necesidades de la Institución, aspecto que será coordinado con el Fiscal de Servicio.</w:t>
            </w:r>
          </w:p>
          <w:p w14:paraId="2E623C8E" w14:textId="77777777" w:rsidR="00C7409F" w:rsidRPr="003E5DCF" w:rsidRDefault="00C7409F" w:rsidP="00565577">
            <w:pPr>
              <w:numPr>
                <w:ilvl w:val="0"/>
                <w:numId w:val="73"/>
              </w:numPr>
              <w:jc w:val="both"/>
              <w:rPr>
                <w:rFonts w:cs="Arial"/>
                <w:sz w:val="16"/>
                <w:szCs w:val="16"/>
              </w:rPr>
            </w:pPr>
            <w:r w:rsidRPr="003E5DCF">
              <w:rPr>
                <w:rFonts w:cs="Arial"/>
                <w:sz w:val="16"/>
                <w:szCs w:val="16"/>
              </w:rPr>
              <w:t>En casos excepcionales y a requerimiento escrito del Fiscal de servicio, el proveedor deberá prestar el servicio en horarios diferentes a los establecidos, sin la obligación de cumplir las 8 horas por operario señaladas en el presente inciso.</w:t>
            </w:r>
          </w:p>
          <w:p w14:paraId="09B9EC14" w14:textId="77777777" w:rsidR="00C7409F" w:rsidRPr="003E5DCF" w:rsidRDefault="00C7409F" w:rsidP="00565577">
            <w:pPr>
              <w:numPr>
                <w:ilvl w:val="0"/>
                <w:numId w:val="73"/>
              </w:numPr>
              <w:jc w:val="both"/>
              <w:rPr>
                <w:rFonts w:cs="Arial"/>
                <w:sz w:val="16"/>
                <w:szCs w:val="16"/>
              </w:rPr>
            </w:pPr>
            <w:r w:rsidRPr="003E5DCF">
              <w:rPr>
                <w:rFonts w:cs="Arial"/>
                <w:sz w:val="16"/>
                <w:szCs w:val="16"/>
              </w:rPr>
              <w:t>En virtud a los comunicados emitidos por el Ministerio de Trabajo, Empleo y Previsión Social referente a horarios continuos y tolerancias o por la ejecución de trabajos de fumigación en instalaciones del BCB, se podrá prestar el servicio en horarios diferentes a los establecidos, previa coordinación con el Fiscal de Servicio sin necesidad de requerimiento escrito y sin la obligación de cumplir las 8 horas por operario señaladas en el presente inciso.</w:t>
            </w:r>
          </w:p>
          <w:p w14:paraId="3CA28299" w14:textId="77777777" w:rsidR="00C7409F" w:rsidRDefault="00C7409F" w:rsidP="00565577">
            <w:pPr>
              <w:pStyle w:val="Prrafodelista"/>
              <w:numPr>
                <w:ilvl w:val="0"/>
                <w:numId w:val="73"/>
              </w:numPr>
              <w:spacing w:after="160" w:line="259" w:lineRule="auto"/>
              <w:contextualSpacing/>
              <w:jc w:val="both"/>
              <w:rPr>
                <w:rFonts w:ascii="Arial" w:hAnsi="Arial" w:cs="Arial"/>
                <w:sz w:val="16"/>
                <w:szCs w:val="16"/>
                <w:lang w:eastAsia="es-ES"/>
              </w:rPr>
            </w:pPr>
            <w:r w:rsidRPr="003E5DCF">
              <w:rPr>
                <w:rFonts w:ascii="Arial" w:hAnsi="Arial" w:cs="Arial"/>
                <w:sz w:val="16"/>
                <w:szCs w:val="16"/>
                <w:lang w:eastAsia="es-ES"/>
              </w:rPr>
              <w:t>En eventos especiales y/o (extraordinarios), la limpieza de los ambientes, baños de damas y varones, deberá realizase en forma permanente con personal femenino y masculino, respectivamente.</w:t>
            </w:r>
          </w:p>
          <w:p w14:paraId="72BE2768" w14:textId="77777777" w:rsidR="00681BCA" w:rsidRDefault="00681BCA" w:rsidP="00681BCA">
            <w:pPr>
              <w:spacing w:after="160" w:line="259" w:lineRule="auto"/>
              <w:contextualSpacing/>
              <w:jc w:val="both"/>
              <w:rPr>
                <w:rFonts w:cs="Arial"/>
                <w:sz w:val="16"/>
                <w:szCs w:val="16"/>
              </w:rPr>
            </w:pPr>
            <w:r>
              <w:rPr>
                <w:rFonts w:cs="Arial"/>
                <w:sz w:val="16"/>
                <w:szCs w:val="16"/>
              </w:rPr>
              <w:t xml:space="preserve">3.    </w:t>
            </w:r>
            <w:r w:rsidR="00C7409F" w:rsidRPr="00681BCA">
              <w:rPr>
                <w:rFonts w:cs="Arial"/>
                <w:sz w:val="16"/>
                <w:szCs w:val="16"/>
              </w:rPr>
              <w:t>El control del cumplimiento de horario se efectuará mediante registro biométrico y/o</w:t>
            </w:r>
          </w:p>
          <w:p w14:paraId="20E54F9D" w14:textId="77777777" w:rsidR="00681BCA" w:rsidRDefault="00681BCA" w:rsidP="00681BCA">
            <w:pPr>
              <w:spacing w:after="160" w:line="259" w:lineRule="auto"/>
              <w:contextualSpacing/>
              <w:jc w:val="both"/>
              <w:rPr>
                <w:rFonts w:cs="Arial"/>
                <w:sz w:val="16"/>
                <w:szCs w:val="16"/>
              </w:rPr>
            </w:pPr>
            <w:r>
              <w:rPr>
                <w:rFonts w:cs="Arial"/>
                <w:sz w:val="16"/>
                <w:szCs w:val="16"/>
              </w:rPr>
              <w:t xml:space="preserve">      </w:t>
            </w:r>
            <w:r w:rsidR="00C7409F" w:rsidRPr="00681BCA">
              <w:rPr>
                <w:rFonts w:cs="Arial"/>
                <w:sz w:val="16"/>
                <w:szCs w:val="16"/>
              </w:rPr>
              <w:t xml:space="preserve"> registros en cuadernos de asistencias correspondientes y en coordinación con la</w:t>
            </w:r>
          </w:p>
          <w:p w14:paraId="3E0F451C" w14:textId="24AEB992" w:rsidR="00C7409F" w:rsidRPr="00681BCA" w:rsidRDefault="00681BCA" w:rsidP="00681BCA">
            <w:pPr>
              <w:spacing w:after="160" w:line="259" w:lineRule="auto"/>
              <w:contextualSpacing/>
              <w:jc w:val="both"/>
              <w:rPr>
                <w:rFonts w:cs="Arial"/>
                <w:sz w:val="16"/>
                <w:szCs w:val="16"/>
              </w:rPr>
            </w:pPr>
            <w:r>
              <w:rPr>
                <w:rFonts w:cs="Arial"/>
                <w:sz w:val="16"/>
                <w:szCs w:val="16"/>
              </w:rPr>
              <w:t xml:space="preserve">      </w:t>
            </w:r>
            <w:r w:rsidR="00C7409F" w:rsidRPr="00681BCA">
              <w:rPr>
                <w:rFonts w:cs="Arial"/>
                <w:sz w:val="16"/>
                <w:szCs w:val="16"/>
              </w:rPr>
              <w:t xml:space="preserve"> </w:t>
            </w:r>
            <w:proofErr w:type="gramStart"/>
            <w:r w:rsidR="00C7409F" w:rsidRPr="00681BCA">
              <w:rPr>
                <w:rFonts w:cs="Arial"/>
                <w:sz w:val="16"/>
                <w:szCs w:val="16"/>
              </w:rPr>
              <w:t>guardia</w:t>
            </w:r>
            <w:proofErr w:type="gramEnd"/>
            <w:r w:rsidR="00C7409F" w:rsidRPr="00681BCA">
              <w:rPr>
                <w:rFonts w:cs="Arial"/>
                <w:sz w:val="16"/>
                <w:szCs w:val="16"/>
              </w:rPr>
              <w:t xml:space="preserve"> de seguridad policial de los ambientes externos del BCB.</w:t>
            </w:r>
          </w:p>
          <w:p w14:paraId="5C8C2404" w14:textId="77777777" w:rsidR="001C13C1" w:rsidRDefault="001C13C1" w:rsidP="001C13C1">
            <w:pPr>
              <w:spacing w:after="160" w:line="259" w:lineRule="auto"/>
              <w:contextualSpacing/>
              <w:jc w:val="both"/>
              <w:rPr>
                <w:rFonts w:cs="Arial"/>
                <w:sz w:val="16"/>
                <w:szCs w:val="16"/>
              </w:rPr>
            </w:pPr>
            <w:r>
              <w:rPr>
                <w:rFonts w:cs="Arial"/>
                <w:sz w:val="16"/>
                <w:szCs w:val="16"/>
              </w:rPr>
              <w:t xml:space="preserve">       </w:t>
            </w:r>
            <w:r w:rsidR="00C7409F" w:rsidRPr="00C7409F">
              <w:rPr>
                <w:rFonts w:cs="Arial"/>
                <w:sz w:val="16"/>
                <w:szCs w:val="16"/>
              </w:rPr>
              <w:t>El personal de reemplazo temporal podrá registrar su asistencia en el cuaderno de</w:t>
            </w:r>
          </w:p>
          <w:p w14:paraId="1FB9F45F" w14:textId="77777777" w:rsidR="001C13C1" w:rsidRDefault="001C13C1" w:rsidP="001C13C1">
            <w:pPr>
              <w:spacing w:after="160" w:line="259" w:lineRule="auto"/>
              <w:contextualSpacing/>
              <w:jc w:val="both"/>
              <w:rPr>
                <w:rFonts w:cs="Arial"/>
                <w:sz w:val="16"/>
                <w:szCs w:val="16"/>
              </w:rPr>
            </w:pPr>
            <w:r>
              <w:rPr>
                <w:rFonts w:cs="Arial"/>
                <w:sz w:val="16"/>
                <w:szCs w:val="16"/>
              </w:rPr>
              <w:t xml:space="preserve">      </w:t>
            </w:r>
            <w:r w:rsidR="00C7409F" w:rsidRPr="00C7409F">
              <w:rPr>
                <w:rFonts w:cs="Arial"/>
                <w:sz w:val="16"/>
                <w:szCs w:val="16"/>
              </w:rPr>
              <w:t xml:space="preserve"> asistencia del proveedor, el cual debe contar con el visto bueno del Agente de Servicio</w:t>
            </w:r>
          </w:p>
          <w:p w14:paraId="0BC3C3B6" w14:textId="408491D2" w:rsidR="00C7409F" w:rsidRPr="003E5DCF" w:rsidRDefault="001C13C1" w:rsidP="001C13C1">
            <w:pPr>
              <w:spacing w:after="160" w:line="259" w:lineRule="auto"/>
              <w:contextualSpacing/>
              <w:jc w:val="both"/>
              <w:rPr>
                <w:rFonts w:cs="Arial"/>
                <w:sz w:val="16"/>
                <w:szCs w:val="16"/>
              </w:rPr>
            </w:pPr>
            <w:r>
              <w:rPr>
                <w:rFonts w:cs="Arial"/>
                <w:sz w:val="16"/>
                <w:szCs w:val="16"/>
              </w:rPr>
              <w:t xml:space="preserve">      </w:t>
            </w:r>
            <w:r w:rsidR="00C7409F" w:rsidRPr="00C7409F">
              <w:rPr>
                <w:rFonts w:cs="Arial"/>
                <w:sz w:val="16"/>
                <w:szCs w:val="16"/>
              </w:rPr>
              <w:t xml:space="preserve"> </w:t>
            </w:r>
            <w:proofErr w:type="gramStart"/>
            <w:r w:rsidR="00C7409F" w:rsidRPr="00C7409F">
              <w:rPr>
                <w:rFonts w:cs="Arial"/>
                <w:sz w:val="16"/>
                <w:szCs w:val="16"/>
              </w:rPr>
              <w:t>y</w:t>
            </w:r>
            <w:proofErr w:type="gramEnd"/>
            <w:r w:rsidR="00C7409F" w:rsidRPr="00C7409F">
              <w:rPr>
                <w:rFonts w:cs="Arial"/>
                <w:sz w:val="16"/>
                <w:szCs w:val="16"/>
              </w:rPr>
              <w:t xml:space="preserve"> Fiscal de Servicio.</w:t>
            </w:r>
          </w:p>
        </w:tc>
        <w:tc>
          <w:tcPr>
            <w:tcW w:w="2551" w:type="dxa"/>
            <w:tcBorders>
              <w:top w:val="nil"/>
              <w:bottom w:val="single" w:sz="4" w:space="0" w:color="auto"/>
            </w:tcBorders>
            <w:shd w:val="clear" w:color="auto" w:fill="FFFFFF"/>
          </w:tcPr>
          <w:p w14:paraId="7037C8B9" w14:textId="77777777" w:rsidR="00EF2C2B" w:rsidRPr="00AD3809" w:rsidRDefault="00EF2C2B" w:rsidP="00EF2C2B">
            <w:pPr>
              <w:tabs>
                <w:tab w:val="left" w:pos="72"/>
              </w:tabs>
              <w:ind w:left="72"/>
              <w:jc w:val="center"/>
              <w:rPr>
                <w:rFonts w:cs="Arial"/>
                <w:sz w:val="16"/>
                <w:szCs w:val="16"/>
              </w:rPr>
            </w:pPr>
          </w:p>
        </w:tc>
      </w:tr>
      <w:tr w:rsidR="00EF2C2B" w:rsidRPr="00AD3809" w14:paraId="0C49E1DB" w14:textId="77777777" w:rsidTr="00EF2C2B">
        <w:trPr>
          <w:trHeight w:val="439"/>
          <w:jc w:val="center"/>
        </w:trPr>
        <w:tc>
          <w:tcPr>
            <w:tcW w:w="6516" w:type="dxa"/>
            <w:tcBorders>
              <w:top w:val="single" w:sz="4" w:space="0" w:color="auto"/>
            </w:tcBorders>
            <w:shd w:val="clear" w:color="auto" w:fill="D6E3BC" w:themeFill="accent3" w:themeFillTint="66"/>
            <w:vAlign w:val="center"/>
          </w:tcPr>
          <w:p w14:paraId="61F0A7CA" w14:textId="0967E272" w:rsidR="00EF2C2B" w:rsidRPr="00B40EB0" w:rsidRDefault="00EF2C2B" w:rsidP="00B40EB0">
            <w:pPr>
              <w:pStyle w:val="Prrafodelista"/>
              <w:numPr>
                <w:ilvl w:val="0"/>
                <w:numId w:val="48"/>
              </w:numPr>
              <w:tabs>
                <w:tab w:val="left" w:pos="214"/>
              </w:tabs>
              <w:jc w:val="both"/>
              <w:rPr>
                <w:rFonts w:cs="Arial"/>
                <w:b/>
                <w:bCs/>
                <w:sz w:val="16"/>
                <w:szCs w:val="16"/>
              </w:rPr>
            </w:pPr>
            <w:r w:rsidRPr="00B40EB0">
              <w:rPr>
                <w:rFonts w:ascii="Arial" w:hAnsi="Arial" w:cs="Arial"/>
                <w:b/>
                <w:sz w:val="16"/>
                <w:szCs w:val="16"/>
                <w:lang w:eastAsia="es-ES"/>
              </w:rPr>
              <w:t>RECURSOS MATERIALES</w:t>
            </w:r>
          </w:p>
        </w:tc>
        <w:tc>
          <w:tcPr>
            <w:tcW w:w="2551" w:type="dxa"/>
            <w:tcBorders>
              <w:top w:val="single" w:sz="4" w:space="0" w:color="auto"/>
            </w:tcBorders>
            <w:shd w:val="clear" w:color="auto" w:fill="FFFFFF"/>
          </w:tcPr>
          <w:p w14:paraId="6861D589" w14:textId="77777777" w:rsidR="00EF2C2B" w:rsidRPr="00AD3809" w:rsidRDefault="00EF2C2B" w:rsidP="00EF2C2B">
            <w:pPr>
              <w:tabs>
                <w:tab w:val="left" w:pos="72"/>
              </w:tabs>
              <w:ind w:left="72"/>
              <w:jc w:val="center"/>
              <w:rPr>
                <w:rFonts w:cs="Arial"/>
                <w:b/>
                <w:sz w:val="16"/>
                <w:szCs w:val="16"/>
              </w:rPr>
            </w:pPr>
            <w:r w:rsidRPr="00AD3809">
              <w:rPr>
                <w:rFonts w:cs="Arial"/>
                <w:b/>
                <w:i/>
                <w:sz w:val="16"/>
                <w:szCs w:val="16"/>
              </w:rPr>
              <w:t>En esta columna manifestar aceptación</w:t>
            </w:r>
          </w:p>
        </w:tc>
      </w:tr>
      <w:tr w:rsidR="00EF2C2B" w:rsidRPr="00AD3809" w14:paraId="392AAB6A" w14:textId="77777777" w:rsidTr="00EF2C2B">
        <w:trPr>
          <w:trHeight w:val="1049"/>
          <w:jc w:val="center"/>
        </w:trPr>
        <w:tc>
          <w:tcPr>
            <w:tcW w:w="6516" w:type="dxa"/>
            <w:shd w:val="clear" w:color="auto" w:fill="FFFFFF"/>
          </w:tcPr>
          <w:p w14:paraId="096A566B" w14:textId="77777777" w:rsidR="00EF2C2B" w:rsidRPr="00CF5C37" w:rsidRDefault="00EF2C2B" w:rsidP="00EF2C2B">
            <w:pPr>
              <w:jc w:val="both"/>
              <w:rPr>
                <w:rFonts w:cs="Arial"/>
                <w:sz w:val="16"/>
                <w:szCs w:val="16"/>
              </w:rPr>
            </w:pPr>
            <w:r w:rsidRPr="00AD3809">
              <w:rPr>
                <w:rFonts w:cs="Arial"/>
                <w:sz w:val="16"/>
                <w:szCs w:val="16"/>
              </w:rPr>
              <w:t xml:space="preserve">Para la prestación del servicio, el BCB proporcionará, un </w:t>
            </w:r>
            <w:r>
              <w:rPr>
                <w:rFonts w:cs="Arial"/>
                <w:sz w:val="16"/>
                <w:szCs w:val="16"/>
              </w:rPr>
              <w:t xml:space="preserve">ambiente, </w:t>
            </w:r>
            <w:r w:rsidRPr="00AD3809">
              <w:rPr>
                <w:rFonts w:cs="Arial"/>
                <w:sz w:val="16"/>
                <w:szCs w:val="16"/>
              </w:rPr>
              <w:t xml:space="preserve">espacio </w:t>
            </w:r>
            <w:r>
              <w:rPr>
                <w:rFonts w:cs="Arial"/>
                <w:sz w:val="16"/>
                <w:szCs w:val="16"/>
              </w:rPr>
              <w:t xml:space="preserve">y/o mobiliario </w:t>
            </w:r>
            <w:r w:rsidRPr="00AD3809">
              <w:rPr>
                <w:rFonts w:cs="Arial"/>
                <w:sz w:val="16"/>
                <w:szCs w:val="16"/>
              </w:rPr>
              <w:t>destinado a la custodia y almacenamiento de maquinaria, equipo, herramientas o utensilios y material de limpieza.</w:t>
            </w:r>
            <w:r>
              <w:rPr>
                <w:rFonts w:cs="Arial"/>
                <w:sz w:val="16"/>
                <w:szCs w:val="16"/>
              </w:rPr>
              <w:t xml:space="preserve"> </w:t>
            </w:r>
            <w:r w:rsidRPr="00CF5C37">
              <w:rPr>
                <w:rFonts w:cs="Arial"/>
                <w:sz w:val="16"/>
                <w:szCs w:val="16"/>
              </w:rPr>
              <w:t xml:space="preserve">Asimismo, </w:t>
            </w:r>
            <w:r>
              <w:rPr>
                <w:rFonts w:cs="Arial"/>
                <w:sz w:val="16"/>
                <w:szCs w:val="16"/>
              </w:rPr>
              <w:t xml:space="preserve">los mismos que serán entregados </w:t>
            </w:r>
            <w:r w:rsidRPr="00CF5C37">
              <w:rPr>
                <w:rFonts w:cs="Arial"/>
                <w:sz w:val="16"/>
                <w:szCs w:val="16"/>
              </w:rPr>
              <w:t xml:space="preserve">mediante </w:t>
            </w:r>
            <w:r>
              <w:rPr>
                <w:rFonts w:cs="Arial"/>
                <w:sz w:val="16"/>
                <w:szCs w:val="16"/>
              </w:rPr>
              <w:t>acta</w:t>
            </w:r>
            <w:r w:rsidRPr="00CF5C37">
              <w:rPr>
                <w:rFonts w:cs="Arial"/>
                <w:sz w:val="16"/>
                <w:szCs w:val="16"/>
              </w:rPr>
              <w:t>.</w:t>
            </w:r>
          </w:p>
          <w:p w14:paraId="4F8201C4" w14:textId="77777777" w:rsidR="00EF2C2B" w:rsidRPr="00E44BB7" w:rsidRDefault="00EF2C2B" w:rsidP="00EF2C2B">
            <w:pPr>
              <w:jc w:val="both"/>
              <w:rPr>
                <w:rFonts w:cs="Arial"/>
                <w:sz w:val="16"/>
                <w:szCs w:val="16"/>
              </w:rPr>
            </w:pPr>
          </w:p>
          <w:p w14:paraId="498A8D33" w14:textId="77777777" w:rsidR="00EF2C2B" w:rsidRPr="00AD3809" w:rsidRDefault="00EF2C2B" w:rsidP="00EF2C2B">
            <w:pPr>
              <w:jc w:val="both"/>
              <w:rPr>
                <w:rFonts w:cs="Arial"/>
                <w:sz w:val="16"/>
                <w:szCs w:val="16"/>
              </w:rPr>
            </w:pPr>
            <w:r w:rsidRPr="00CF5C37">
              <w:rPr>
                <w:rFonts w:cs="Arial"/>
                <w:sz w:val="16"/>
                <w:szCs w:val="16"/>
              </w:rPr>
              <w:t>Al término del contrato, el proveedor será responsable de entregar el ambiente</w:t>
            </w:r>
            <w:r>
              <w:rPr>
                <w:rFonts w:cs="Arial"/>
                <w:sz w:val="16"/>
                <w:szCs w:val="16"/>
              </w:rPr>
              <w:t>, espacio</w:t>
            </w:r>
            <w:r w:rsidRPr="00CF5C37">
              <w:rPr>
                <w:rFonts w:cs="Arial"/>
                <w:sz w:val="16"/>
                <w:szCs w:val="16"/>
              </w:rPr>
              <w:t xml:space="preserve"> y</w:t>
            </w:r>
            <w:r>
              <w:rPr>
                <w:rFonts w:cs="Arial"/>
                <w:sz w:val="16"/>
                <w:szCs w:val="16"/>
              </w:rPr>
              <w:t>/o</w:t>
            </w:r>
            <w:r w:rsidRPr="00CF5C37">
              <w:rPr>
                <w:rFonts w:cs="Arial"/>
                <w:sz w:val="16"/>
                <w:szCs w:val="16"/>
              </w:rPr>
              <w:t xml:space="preserve"> mobiliario en las mismas condiciones en las que fueron recibidos.  </w:t>
            </w:r>
          </w:p>
        </w:tc>
        <w:tc>
          <w:tcPr>
            <w:tcW w:w="2551" w:type="dxa"/>
            <w:shd w:val="clear" w:color="auto" w:fill="FFFFFF"/>
          </w:tcPr>
          <w:p w14:paraId="6357C4ED" w14:textId="77777777" w:rsidR="00EF2C2B" w:rsidRPr="00AD3809" w:rsidRDefault="00EF2C2B" w:rsidP="00EF2C2B">
            <w:pPr>
              <w:tabs>
                <w:tab w:val="left" w:pos="72"/>
              </w:tabs>
              <w:ind w:left="72"/>
              <w:jc w:val="center"/>
              <w:rPr>
                <w:sz w:val="16"/>
                <w:szCs w:val="16"/>
              </w:rPr>
            </w:pPr>
          </w:p>
        </w:tc>
      </w:tr>
      <w:tr w:rsidR="00EF2C2B" w:rsidRPr="00AD3809" w14:paraId="20301A3B" w14:textId="77777777" w:rsidTr="00EF2C2B">
        <w:trPr>
          <w:trHeight w:val="300"/>
          <w:jc w:val="center"/>
        </w:trPr>
        <w:tc>
          <w:tcPr>
            <w:tcW w:w="6516" w:type="dxa"/>
            <w:tcBorders>
              <w:bottom w:val="single" w:sz="4" w:space="0" w:color="auto"/>
            </w:tcBorders>
            <w:shd w:val="clear" w:color="auto" w:fill="D6E3BC" w:themeFill="accent3" w:themeFillTint="66"/>
            <w:vAlign w:val="center"/>
          </w:tcPr>
          <w:p w14:paraId="34FEC9E4" w14:textId="77777777" w:rsidR="00EF2C2B" w:rsidRPr="00317F0C" w:rsidRDefault="00EF2C2B" w:rsidP="00B40EB0">
            <w:pPr>
              <w:numPr>
                <w:ilvl w:val="0"/>
                <w:numId w:val="48"/>
              </w:numPr>
              <w:tabs>
                <w:tab w:val="left" w:pos="214"/>
              </w:tabs>
              <w:jc w:val="both"/>
              <w:rPr>
                <w:rFonts w:cs="Arial"/>
                <w:b/>
                <w:bCs/>
                <w:sz w:val="16"/>
                <w:szCs w:val="16"/>
              </w:rPr>
            </w:pPr>
            <w:r w:rsidRPr="00317F0C">
              <w:rPr>
                <w:rFonts w:cs="Arial"/>
                <w:b/>
                <w:sz w:val="16"/>
                <w:szCs w:val="16"/>
              </w:rPr>
              <w:t>RESPONSABILIDAD DEL PROVEEDOR POR DAÑOS</w:t>
            </w:r>
          </w:p>
        </w:tc>
        <w:tc>
          <w:tcPr>
            <w:tcW w:w="2551" w:type="dxa"/>
            <w:tcBorders>
              <w:bottom w:val="single" w:sz="4" w:space="0" w:color="auto"/>
            </w:tcBorders>
            <w:shd w:val="clear" w:color="auto" w:fill="FFFFFF"/>
          </w:tcPr>
          <w:p w14:paraId="2D93F523" w14:textId="77777777" w:rsidR="00EF2C2B" w:rsidRPr="00AD3809" w:rsidRDefault="00EF2C2B" w:rsidP="00EF2C2B">
            <w:pPr>
              <w:tabs>
                <w:tab w:val="left" w:pos="72"/>
              </w:tabs>
              <w:ind w:left="72"/>
              <w:jc w:val="center"/>
              <w:rPr>
                <w:rFonts w:cs="Arial"/>
                <w:b/>
                <w:sz w:val="16"/>
                <w:szCs w:val="16"/>
              </w:rPr>
            </w:pPr>
            <w:r w:rsidRPr="00AD3809">
              <w:rPr>
                <w:rFonts w:cs="Arial"/>
                <w:b/>
                <w:i/>
                <w:sz w:val="16"/>
                <w:szCs w:val="16"/>
              </w:rPr>
              <w:t>En esta columna manifestar aceptación</w:t>
            </w:r>
          </w:p>
        </w:tc>
      </w:tr>
      <w:tr w:rsidR="00EF2C2B" w:rsidRPr="00AD3809" w14:paraId="464E9FB1" w14:textId="77777777" w:rsidTr="00EF2C2B">
        <w:trPr>
          <w:trHeight w:val="789"/>
          <w:jc w:val="center"/>
        </w:trPr>
        <w:tc>
          <w:tcPr>
            <w:tcW w:w="6516" w:type="dxa"/>
            <w:tcBorders>
              <w:bottom w:val="nil"/>
            </w:tcBorders>
            <w:shd w:val="clear" w:color="auto" w:fill="FFFFFF"/>
          </w:tcPr>
          <w:p w14:paraId="706B0D17" w14:textId="77777777" w:rsidR="00EF2C2B" w:rsidRPr="00965625" w:rsidRDefault="00EF2C2B" w:rsidP="00EF2C2B">
            <w:pPr>
              <w:jc w:val="both"/>
              <w:rPr>
                <w:rFonts w:cs="Arial"/>
                <w:sz w:val="16"/>
                <w:szCs w:val="16"/>
              </w:rPr>
            </w:pPr>
            <w:r w:rsidRPr="00965625">
              <w:rPr>
                <w:rFonts w:cs="Arial"/>
                <w:sz w:val="16"/>
                <w:szCs w:val="16"/>
              </w:rPr>
              <w:t>El proveedor será responsable por cualquier daño en los bienes o infraestructura del BCB, causado por mal funcionamiento de maquinaria o equipo, herramientas, utensilios, uso inapropiado del material de limpieza o como producto de las actividades de su personal, debiendo resarcir el daño o realizar la reposición del bien.</w:t>
            </w:r>
          </w:p>
          <w:p w14:paraId="55E22C62" w14:textId="77777777" w:rsidR="00EF2C2B" w:rsidRPr="00965625" w:rsidRDefault="00EF2C2B" w:rsidP="00EF2C2B">
            <w:pPr>
              <w:jc w:val="both"/>
              <w:rPr>
                <w:rFonts w:cs="Arial"/>
                <w:sz w:val="16"/>
                <w:szCs w:val="16"/>
              </w:rPr>
            </w:pPr>
          </w:p>
        </w:tc>
        <w:tc>
          <w:tcPr>
            <w:tcW w:w="2551" w:type="dxa"/>
            <w:tcBorders>
              <w:bottom w:val="nil"/>
            </w:tcBorders>
            <w:shd w:val="clear" w:color="auto" w:fill="FFFFFF"/>
          </w:tcPr>
          <w:p w14:paraId="60CD7D59" w14:textId="77777777" w:rsidR="00EF2C2B" w:rsidRPr="00AD3809" w:rsidRDefault="00EF2C2B" w:rsidP="00EF2C2B">
            <w:pPr>
              <w:tabs>
                <w:tab w:val="left" w:pos="72"/>
              </w:tabs>
              <w:ind w:left="72"/>
              <w:jc w:val="center"/>
              <w:rPr>
                <w:sz w:val="16"/>
                <w:szCs w:val="16"/>
              </w:rPr>
            </w:pPr>
          </w:p>
        </w:tc>
      </w:tr>
      <w:tr w:rsidR="00EF2C2B" w:rsidRPr="00AD3809" w14:paraId="0F44CF9A" w14:textId="77777777" w:rsidTr="00EF2C2B">
        <w:trPr>
          <w:trHeight w:val="2141"/>
          <w:jc w:val="center"/>
        </w:trPr>
        <w:tc>
          <w:tcPr>
            <w:tcW w:w="6516" w:type="dxa"/>
            <w:tcBorders>
              <w:top w:val="nil"/>
            </w:tcBorders>
            <w:shd w:val="clear" w:color="auto" w:fill="FFFFFF"/>
          </w:tcPr>
          <w:p w14:paraId="51511367" w14:textId="77777777" w:rsidR="00EF2C2B" w:rsidRPr="00965625" w:rsidRDefault="00EF2C2B" w:rsidP="00EF2C2B">
            <w:pPr>
              <w:jc w:val="both"/>
              <w:rPr>
                <w:rFonts w:cs="Arial"/>
                <w:sz w:val="16"/>
                <w:szCs w:val="16"/>
              </w:rPr>
            </w:pPr>
            <w:r w:rsidRPr="00965625">
              <w:rPr>
                <w:rFonts w:cs="Arial"/>
                <w:sz w:val="16"/>
                <w:szCs w:val="16"/>
              </w:rPr>
              <w:t xml:space="preserve">Para el efecto, el proponente adjudicado, previa a la suscripción del contrato, deberá presentar en original o fotocopia legalizada, una </w:t>
            </w:r>
            <w:r w:rsidRPr="00965625">
              <w:rPr>
                <w:rFonts w:cs="Arial"/>
                <w:sz w:val="16"/>
                <w:szCs w:val="16"/>
                <w:lang w:val="es-BO"/>
              </w:rPr>
              <w:t>Póliza de Responsabilidad Civil, con cobertura de Responsabilidad Civil Extracontractual y Responsabilidad Civil Contractual, por un valor asegurado mínimo de USD30.000,00 (treinta mil 00/100 dólares de los Estados Unidos de Norteamérica) por evento, de transacción y sin juicio hasta USD10.000 (diez mil 00/100 dólares de los Estados Unidos de Norteamérica) con vigencia desde el inicio de contrato hasta noventa (90) días calendario posteriores a la finalización del contrato</w:t>
            </w:r>
            <w:r w:rsidRPr="00965625">
              <w:rPr>
                <w:rFonts w:cs="Arial"/>
                <w:sz w:val="16"/>
                <w:szCs w:val="16"/>
              </w:rPr>
              <w:t>. Se aceptará póliza anual, previo compromiso escrito del proveedor para la renovación que cubra el periodo solicitado.</w:t>
            </w:r>
          </w:p>
          <w:p w14:paraId="2E6248E9" w14:textId="77777777" w:rsidR="00EF2C2B" w:rsidRPr="00965625" w:rsidRDefault="00EF2C2B" w:rsidP="00EF2C2B">
            <w:pPr>
              <w:jc w:val="both"/>
              <w:rPr>
                <w:rFonts w:cs="Arial"/>
                <w:sz w:val="14"/>
                <w:szCs w:val="16"/>
              </w:rPr>
            </w:pPr>
          </w:p>
          <w:p w14:paraId="0B93DB1B" w14:textId="2F377F7E" w:rsidR="00EF2C2B" w:rsidRPr="00965625" w:rsidRDefault="00C21A62" w:rsidP="00EF2C2B">
            <w:pPr>
              <w:jc w:val="both"/>
              <w:rPr>
                <w:rFonts w:cs="Arial"/>
                <w:sz w:val="16"/>
                <w:szCs w:val="16"/>
              </w:rPr>
            </w:pPr>
            <w:r w:rsidRPr="00965625">
              <w:rPr>
                <w:rFonts w:cs="Arial"/>
                <w:b/>
                <w:sz w:val="16"/>
                <w:szCs w:val="16"/>
              </w:rPr>
              <w:t>Nota</w:t>
            </w:r>
            <w:r w:rsidRPr="00965625">
              <w:rPr>
                <w:rFonts w:cs="Arial"/>
                <w:sz w:val="16"/>
                <w:szCs w:val="16"/>
              </w:rPr>
              <w:t>.-</w:t>
            </w:r>
            <w:r w:rsidRPr="00965625">
              <w:rPr>
                <w:rFonts w:cs="Arial"/>
                <w:sz w:val="16"/>
                <w:szCs w:val="16"/>
                <w:lang w:val="es-BO"/>
              </w:rPr>
              <w:t xml:space="preserve"> La suma </w:t>
            </w:r>
            <w:r w:rsidRPr="0028007F">
              <w:rPr>
                <w:rFonts w:cs="Arial"/>
                <w:color w:val="0070C0"/>
                <w:sz w:val="16"/>
                <w:szCs w:val="16"/>
                <w:lang w:val="es-BO"/>
              </w:rPr>
              <w:t xml:space="preserve">asegurada </w:t>
            </w:r>
            <w:r w:rsidRPr="0028007F">
              <w:rPr>
                <w:rFonts w:cs="Arial"/>
                <w:sz w:val="16"/>
                <w:szCs w:val="16"/>
                <w:lang w:val="es-BO"/>
              </w:rPr>
              <w:t xml:space="preserve">de la póliza podrá ser suscrita en moneda nacional (bolivianos) o moneda extranjera (dólares Estados Unidos de Norteamérica), guardando equivalencia con lo requerido, al tipo de cambio </w:t>
            </w:r>
            <w:r w:rsidRPr="0028007F">
              <w:rPr>
                <w:rFonts w:cs="Arial"/>
                <w:color w:val="0070C0"/>
                <w:sz w:val="16"/>
                <w:szCs w:val="16"/>
                <w:lang w:val="es-BO"/>
              </w:rPr>
              <w:t>oficial</w:t>
            </w:r>
            <w:r w:rsidRPr="0028007F">
              <w:rPr>
                <w:rFonts w:cs="Arial"/>
                <w:sz w:val="16"/>
                <w:szCs w:val="16"/>
                <w:lang w:val="es-BO"/>
              </w:rPr>
              <w:t>.</w:t>
            </w:r>
          </w:p>
        </w:tc>
        <w:tc>
          <w:tcPr>
            <w:tcW w:w="2551" w:type="dxa"/>
            <w:tcBorders>
              <w:top w:val="nil"/>
            </w:tcBorders>
            <w:shd w:val="clear" w:color="auto" w:fill="FFFFFF"/>
          </w:tcPr>
          <w:p w14:paraId="424940B9" w14:textId="77777777" w:rsidR="00EF2C2B" w:rsidRPr="00AD3809" w:rsidRDefault="00EF2C2B" w:rsidP="00EF2C2B">
            <w:pPr>
              <w:tabs>
                <w:tab w:val="left" w:pos="72"/>
              </w:tabs>
              <w:ind w:left="72"/>
              <w:jc w:val="center"/>
              <w:rPr>
                <w:sz w:val="16"/>
                <w:szCs w:val="16"/>
              </w:rPr>
            </w:pPr>
          </w:p>
        </w:tc>
      </w:tr>
      <w:tr w:rsidR="00EF2C2B" w:rsidRPr="00AD3809" w14:paraId="52945182" w14:textId="77777777" w:rsidTr="00EF2C2B">
        <w:trPr>
          <w:trHeight w:val="271"/>
          <w:jc w:val="center"/>
        </w:trPr>
        <w:tc>
          <w:tcPr>
            <w:tcW w:w="6516" w:type="dxa"/>
            <w:shd w:val="clear" w:color="auto" w:fill="D6E3BC" w:themeFill="accent3" w:themeFillTint="66"/>
            <w:vAlign w:val="center"/>
          </w:tcPr>
          <w:p w14:paraId="5DDD0AFB" w14:textId="77777777" w:rsidR="00EF2C2B" w:rsidRPr="00AD3809" w:rsidRDefault="00EF2C2B" w:rsidP="00B40EB0">
            <w:pPr>
              <w:numPr>
                <w:ilvl w:val="0"/>
                <w:numId w:val="48"/>
              </w:numPr>
              <w:tabs>
                <w:tab w:val="left" w:pos="214"/>
              </w:tabs>
              <w:jc w:val="both"/>
              <w:rPr>
                <w:rFonts w:cs="Arial"/>
                <w:b/>
                <w:sz w:val="16"/>
                <w:szCs w:val="16"/>
              </w:rPr>
            </w:pPr>
            <w:r w:rsidRPr="00AD3809">
              <w:rPr>
                <w:rFonts w:cs="Arial"/>
                <w:b/>
                <w:sz w:val="16"/>
                <w:szCs w:val="16"/>
              </w:rPr>
              <w:t>MULTAS</w:t>
            </w:r>
          </w:p>
        </w:tc>
        <w:tc>
          <w:tcPr>
            <w:tcW w:w="2551" w:type="dxa"/>
            <w:shd w:val="clear" w:color="auto" w:fill="FFFFFF"/>
          </w:tcPr>
          <w:p w14:paraId="03FB1654" w14:textId="77777777" w:rsidR="00EF2C2B" w:rsidRPr="00AD3809" w:rsidRDefault="00EF2C2B" w:rsidP="00EF2C2B">
            <w:pPr>
              <w:tabs>
                <w:tab w:val="left" w:pos="72"/>
              </w:tabs>
              <w:ind w:left="72"/>
              <w:jc w:val="center"/>
              <w:rPr>
                <w:rFonts w:cs="Arial"/>
                <w:b/>
                <w:i/>
                <w:sz w:val="16"/>
                <w:szCs w:val="16"/>
              </w:rPr>
            </w:pPr>
            <w:r w:rsidRPr="00AD3809">
              <w:rPr>
                <w:rFonts w:cs="Arial"/>
                <w:b/>
                <w:i/>
                <w:sz w:val="16"/>
                <w:szCs w:val="16"/>
              </w:rPr>
              <w:t>En esta columna manifestar aceptación</w:t>
            </w:r>
          </w:p>
        </w:tc>
      </w:tr>
      <w:tr w:rsidR="00EF2C2B" w:rsidRPr="00AD3809" w14:paraId="4F808AA7" w14:textId="77777777" w:rsidTr="00EF2C2B">
        <w:trPr>
          <w:trHeight w:val="271"/>
          <w:jc w:val="center"/>
        </w:trPr>
        <w:tc>
          <w:tcPr>
            <w:tcW w:w="6516" w:type="dxa"/>
            <w:shd w:val="clear" w:color="auto" w:fill="FFFFFF" w:themeFill="background1"/>
            <w:vAlign w:val="center"/>
          </w:tcPr>
          <w:p w14:paraId="1F07BC86" w14:textId="77777777" w:rsidR="00EF2C2B" w:rsidRPr="00AD3809" w:rsidRDefault="00EF2C2B" w:rsidP="00EF2C2B">
            <w:pPr>
              <w:jc w:val="both"/>
              <w:rPr>
                <w:rFonts w:cs="Arial"/>
                <w:sz w:val="16"/>
                <w:szCs w:val="16"/>
              </w:rPr>
            </w:pPr>
            <w:r w:rsidRPr="00AD3809">
              <w:rPr>
                <w:rFonts w:cs="Arial"/>
                <w:sz w:val="16"/>
                <w:szCs w:val="16"/>
              </w:rPr>
              <w:t>Por concepto de multas ante el incumplimiento en la prestación del servicio, será aplicada de la siguiente manera y descontada de cada pago mensual:</w:t>
            </w:r>
          </w:p>
          <w:p w14:paraId="06D8216C" w14:textId="77777777" w:rsidR="00EF2C2B" w:rsidRPr="00542AC5" w:rsidRDefault="00EF2C2B" w:rsidP="00EF2C2B">
            <w:pPr>
              <w:tabs>
                <w:tab w:val="left" w:pos="8470"/>
              </w:tabs>
              <w:ind w:right="74"/>
              <w:jc w:val="both"/>
              <w:rPr>
                <w:rFonts w:cs="Arial"/>
                <w:sz w:val="16"/>
                <w:szCs w:val="16"/>
              </w:rPr>
            </w:pPr>
          </w:p>
          <w:p w14:paraId="2C86DD50" w14:textId="77777777" w:rsidR="00EF2C2B" w:rsidRPr="000044FC" w:rsidRDefault="00EF2C2B" w:rsidP="002262F7">
            <w:pPr>
              <w:pStyle w:val="Prrafodelista"/>
              <w:numPr>
                <w:ilvl w:val="0"/>
                <w:numId w:val="59"/>
              </w:numPr>
              <w:tabs>
                <w:tab w:val="left" w:pos="8470"/>
              </w:tabs>
              <w:ind w:left="351" w:right="74"/>
              <w:contextualSpacing/>
              <w:jc w:val="both"/>
              <w:rPr>
                <w:rFonts w:ascii="Arial" w:hAnsi="Arial" w:cs="Arial"/>
                <w:sz w:val="16"/>
                <w:szCs w:val="16"/>
              </w:rPr>
            </w:pPr>
            <w:r w:rsidRPr="000044FC">
              <w:rPr>
                <w:rFonts w:ascii="Arial" w:hAnsi="Arial" w:cs="Arial"/>
                <w:sz w:val="16"/>
                <w:szCs w:val="16"/>
              </w:rPr>
              <w:t xml:space="preserve">Por falta de prestación del servicio por medio día en los inmuebles externos del BCB o ausencia de más del 50% de su personal, por día en el que incurra en la falta y/o cuando el incumplimiento referidas a las obligaciones laborales y de seguridad </w:t>
            </w:r>
            <w:r w:rsidRPr="000044FC">
              <w:rPr>
                <w:rFonts w:ascii="Arial" w:hAnsi="Arial" w:cs="Arial"/>
                <w:sz w:val="16"/>
                <w:szCs w:val="16"/>
              </w:rPr>
              <w:lastRenderedPageBreak/>
              <w:t>social, (seguro, pago de salarios, aportes patronales, otros) en relación a su personal, que afecten el normal y adecuado desarrollo del servicio, o de evidenciarse que el proveedor no se hace responsable de los riesgos inherentes que se presenten en el proceso de trabajo, o por no atender un requerimiento de contingencia, de acuerdo al inciso F. (ATENCIÓN DE CONTINGENCIAS Y EVENTOS EXTRAORDINARIOS); por vez en que incurra en la falta; se aplicará una multa de 0,25% del monto total del Contrato.</w:t>
            </w:r>
          </w:p>
          <w:p w14:paraId="4CE51EED" w14:textId="77777777" w:rsidR="00EF2C2B" w:rsidRPr="000044FC" w:rsidRDefault="00EF2C2B" w:rsidP="00EF2C2B">
            <w:pPr>
              <w:tabs>
                <w:tab w:val="left" w:pos="8470"/>
              </w:tabs>
              <w:ind w:right="74"/>
              <w:jc w:val="both"/>
              <w:rPr>
                <w:rFonts w:cs="Arial"/>
                <w:sz w:val="16"/>
                <w:szCs w:val="16"/>
              </w:rPr>
            </w:pPr>
          </w:p>
          <w:p w14:paraId="0CE05446" w14:textId="7B449E05" w:rsidR="00EF2C2B" w:rsidRPr="00965625" w:rsidRDefault="00EF2C2B" w:rsidP="002262F7">
            <w:pPr>
              <w:pStyle w:val="Prrafodelista"/>
              <w:numPr>
                <w:ilvl w:val="0"/>
                <w:numId w:val="59"/>
              </w:numPr>
              <w:tabs>
                <w:tab w:val="left" w:pos="8470"/>
              </w:tabs>
              <w:ind w:left="351" w:right="74"/>
              <w:contextualSpacing/>
              <w:jc w:val="both"/>
              <w:rPr>
                <w:rFonts w:ascii="Arial" w:hAnsi="Arial" w:cs="Arial"/>
                <w:sz w:val="16"/>
                <w:szCs w:val="16"/>
              </w:rPr>
            </w:pPr>
            <w:r w:rsidRPr="000044FC">
              <w:rPr>
                <w:rFonts w:ascii="Arial" w:hAnsi="Arial" w:cs="Arial"/>
                <w:sz w:val="16"/>
                <w:szCs w:val="16"/>
              </w:rPr>
              <w:t>Por incumplimiento en alguna de las actividades señaladas en los incisos: G. (MAQUINARIA, EQUIPO, HERRAMIENTAS Y UTENSILIOS) y H. (MANTENIMIENTO Y REPARACIÓN DE MAQUINARIA O EQUIPO), por día de retraso, y/o inciso E</w:t>
            </w:r>
            <w:r w:rsidRPr="00622954">
              <w:rPr>
                <w:rFonts w:ascii="Arial" w:hAnsi="Arial" w:cs="Arial"/>
                <w:sz w:val="16"/>
                <w:szCs w:val="16"/>
              </w:rPr>
              <w:t>.1. (LIMPIEZA INTERNA DIARIA GENERAL), E.2 (LIMPIEZA EN FIN DE SEMANA), I. (</w:t>
            </w:r>
            <w:r w:rsidRPr="00965625">
              <w:rPr>
                <w:rFonts w:ascii="Arial" w:hAnsi="Arial" w:cs="Arial"/>
                <w:sz w:val="16"/>
                <w:szCs w:val="16"/>
              </w:rPr>
              <w:t>MEDIDAS DE SEGURIDAD), M. (REEMPLAZOS), O. (OTRAS RESPONSABILIDADES DEL PROVEEDOR), punto 2. del inciso R. (RESPONSABILIDADES DEL AGENTE DE SERVICIO) y J. (TRASLADO DE PERSONAL Y EQUIPOS), de las especificaciones técnicas o por no atender las instrucciones del Fiscal de Servicio en relación al servicio; que derive en una llamada de atención, por vez en que incurra en la fa</w:t>
            </w:r>
            <w:r w:rsidR="00B40EB0">
              <w:rPr>
                <w:rFonts w:ascii="Arial" w:hAnsi="Arial" w:cs="Arial"/>
                <w:sz w:val="16"/>
                <w:szCs w:val="16"/>
              </w:rPr>
              <w:t>lta; se aplicará una multa de 0,</w:t>
            </w:r>
            <w:r w:rsidRPr="00965625">
              <w:rPr>
                <w:rFonts w:ascii="Arial" w:hAnsi="Arial" w:cs="Arial"/>
                <w:sz w:val="16"/>
                <w:szCs w:val="16"/>
              </w:rPr>
              <w:t>016% del monto total del Contrato. En caso de sobrepasar tres (3) llamadas de atención el BCB podrá resolver el Contrato.</w:t>
            </w:r>
          </w:p>
          <w:p w14:paraId="150DC3AB" w14:textId="77777777" w:rsidR="00EF2C2B" w:rsidRPr="00965625" w:rsidRDefault="00EF2C2B" w:rsidP="00EF2C2B">
            <w:pPr>
              <w:pStyle w:val="Prrafodelista"/>
              <w:rPr>
                <w:rFonts w:ascii="Arial" w:hAnsi="Arial" w:cs="Arial"/>
                <w:sz w:val="16"/>
                <w:szCs w:val="16"/>
              </w:rPr>
            </w:pPr>
          </w:p>
          <w:p w14:paraId="4C18407A" w14:textId="77777777" w:rsidR="00EF2C2B" w:rsidRPr="00965625" w:rsidRDefault="00EF2C2B" w:rsidP="002262F7">
            <w:pPr>
              <w:pStyle w:val="Prrafodelista"/>
              <w:numPr>
                <w:ilvl w:val="0"/>
                <w:numId w:val="59"/>
              </w:numPr>
              <w:tabs>
                <w:tab w:val="left" w:pos="8470"/>
              </w:tabs>
              <w:ind w:left="351" w:right="74"/>
              <w:contextualSpacing/>
              <w:jc w:val="both"/>
              <w:rPr>
                <w:rFonts w:ascii="Arial" w:hAnsi="Arial" w:cs="Arial"/>
                <w:sz w:val="16"/>
                <w:szCs w:val="16"/>
              </w:rPr>
            </w:pPr>
            <w:r w:rsidRPr="00965625">
              <w:rPr>
                <w:rFonts w:ascii="Arial" w:hAnsi="Arial" w:cs="Arial"/>
                <w:sz w:val="16"/>
                <w:szCs w:val="16"/>
              </w:rPr>
              <w:t>Por retraso en el inicio del servicio de cualquiera del personal del proveedor, hecho que será verificado en el registro biométrico y/o registro en el cuaderno de asistencia, desde el minuto once (11) de retraso, acumulables hasta un máximo de quince (15) minutos por día o por la salida antes del horario establecido, según inciso S. (DÍAS Y HORARIO DEL SERVICIO); y/o de evidenciarse que el Agente de Servicio, o los operarios de limpieza, se encuentren sin el uniforme asignado, según inciso N. (MEDIDAS DE IDENTIFICACIÓN Y ROPA DE TRABAJO), por persona o por vez que incurra en la falta, se aplicará una multa de 0,008% del monto total del Contrato, según corresponda.</w:t>
            </w:r>
          </w:p>
          <w:p w14:paraId="596E5B7D" w14:textId="77777777" w:rsidR="00EF2C2B" w:rsidRPr="000044FC" w:rsidRDefault="00EF2C2B" w:rsidP="00EF2C2B">
            <w:pPr>
              <w:pStyle w:val="Prrafodelista"/>
              <w:tabs>
                <w:tab w:val="left" w:pos="8470"/>
              </w:tabs>
              <w:ind w:left="644" w:right="74"/>
              <w:jc w:val="both"/>
              <w:rPr>
                <w:rFonts w:ascii="Arial" w:hAnsi="Arial" w:cs="Arial"/>
                <w:sz w:val="16"/>
                <w:szCs w:val="16"/>
              </w:rPr>
            </w:pPr>
          </w:p>
          <w:p w14:paraId="79B8BC13" w14:textId="77777777" w:rsidR="00EF2C2B" w:rsidRPr="000044FC" w:rsidRDefault="00EF2C2B" w:rsidP="002262F7">
            <w:pPr>
              <w:pStyle w:val="Prrafodelista"/>
              <w:numPr>
                <w:ilvl w:val="0"/>
                <w:numId w:val="59"/>
              </w:numPr>
              <w:tabs>
                <w:tab w:val="left" w:pos="8470"/>
              </w:tabs>
              <w:ind w:left="351" w:right="74"/>
              <w:contextualSpacing/>
              <w:jc w:val="both"/>
              <w:rPr>
                <w:rFonts w:ascii="Arial" w:hAnsi="Arial" w:cs="Arial"/>
                <w:sz w:val="16"/>
                <w:szCs w:val="16"/>
              </w:rPr>
            </w:pPr>
            <w:r w:rsidRPr="000044FC">
              <w:rPr>
                <w:rFonts w:ascii="Arial" w:hAnsi="Arial" w:cs="Arial"/>
                <w:sz w:val="16"/>
                <w:szCs w:val="16"/>
              </w:rPr>
              <w:t>Por inasistencia o por abandono de funciones por más de quince (15) minutos, del personal del proveedor al turno asignado, sin haber sido reemplazado, por persona y por cada día en el que incurra en la falta, se aplicará una multa de 0,015% del monto total del Contrato.</w:t>
            </w:r>
          </w:p>
          <w:p w14:paraId="3F1413CC" w14:textId="77777777" w:rsidR="00EF2C2B" w:rsidRPr="000044FC" w:rsidRDefault="00EF2C2B" w:rsidP="00EF2C2B">
            <w:pPr>
              <w:tabs>
                <w:tab w:val="left" w:pos="8470"/>
              </w:tabs>
              <w:ind w:right="74"/>
              <w:jc w:val="both"/>
              <w:rPr>
                <w:rFonts w:cs="Arial"/>
                <w:sz w:val="16"/>
                <w:szCs w:val="16"/>
              </w:rPr>
            </w:pPr>
          </w:p>
          <w:p w14:paraId="00484C5C" w14:textId="77777777" w:rsidR="00EF2C2B" w:rsidRPr="000044FC" w:rsidRDefault="00EF2C2B" w:rsidP="002262F7">
            <w:pPr>
              <w:pStyle w:val="Prrafodelista"/>
              <w:numPr>
                <w:ilvl w:val="0"/>
                <w:numId w:val="59"/>
              </w:numPr>
              <w:tabs>
                <w:tab w:val="left" w:pos="8470"/>
              </w:tabs>
              <w:ind w:left="351" w:right="74"/>
              <w:contextualSpacing/>
              <w:jc w:val="both"/>
              <w:rPr>
                <w:rFonts w:ascii="Arial" w:hAnsi="Arial" w:cs="Arial"/>
                <w:sz w:val="16"/>
                <w:szCs w:val="16"/>
              </w:rPr>
            </w:pPr>
            <w:r w:rsidRPr="000044FC">
              <w:rPr>
                <w:rFonts w:ascii="Arial" w:hAnsi="Arial" w:cs="Arial"/>
                <w:sz w:val="16"/>
                <w:szCs w:val="16"/>
              </w:rPr>
              <w:t>Por incumplimiento en lo requerido en el inciso K. (PROVISIÓN DE MATERIALES HIGIÉNICOS), en el plazo y condiciones establecidas en las Especificaciones Técnicas, por día de retraso y/o por no coordinar con el Fiscal de Servicio, Supervisor o Jefe del Departamento de Bienes y Servicios, los cambios y retiros de personal o por realizar retiros constantes afectando la calidad del servicio, según inciso L. (PERSONAL REQUERIDO), por vez en que incurra en la falta, se aplicará una multa de 0,024% del monto total del Contrato.</w:t>
            </w:r>
          </w:p>
          <w:p w14:paraId="70A61154" w14:textId="77777777" w:rsidR="00EF2C2B" w:rsidRPr="0000026D" w:rsidRDefault="00EF2C2B" w:rsidP="00EF2C2B">
            <w:pPr>
              <w:tabs>
                <w:tab w:val="left" w:pos="8470"/>
              </w:tabs>
              <w:ind w:right="74"/>
              <w:jc w:val="both"/>
              <w:rPr>
                <w:rFonts w:cs="Arial"/>
                <w:sz w:val="16"/>
                <w:szCs w:val="16"/>
              </w:rPr>
            </w:pPr>
          </w:p>
          <w:p w14:paraId="2DF3AE4B" w14:textId="77777777" w:rsidR="00EF2C2B" w:rsidRPr="00AC48B9" w:rsidRDefault="00EF2C2B" w:rsidP="00EF2C2B">
            <w:pPr>
              <w:tabs>
                <w:tab w:val="left" w:pos="8470"/>
              </w:tabs>
              <w:ind w:right="74"/>
              <w:jc w:val="both"/>
              <w:rPr>
                <w:rFonts w:eastAsiaTheme="minorHAnsi" w:cs="Arial"/>
                <w:sz w:val="16"/>
                <w:szCs w:val="16"/>
              </w:rPr>
            </w:pPr>
            <w:r w:rsidRPr="005C03E8">
              <w:rPr>
                <w:rFonts w:eastAsiaTheme="minorHAnsi" w:cs="Arial"/>
                <w:sz w:val="16"/>
                <w:szCs w:val="16"/>
              </w:rPr>
              <w:t>Las multas no deberán exceder al uno por ciento (1%) del monto total del contrato por día. Esta penalidad se aplicará salvo casos de fuerza mayor, caso fortuito u otras causas debidamente justific</w:t>
            </w:r>
            <w:r>
              <w:rPr>
                <w:rFonts w:eastAsiaTheme="minorHAnsi" w:cs="Arial"/>
                <w:sz w:val="16"/>
                <w:szCs w:val="16"/>
              </w:rPr>
              <w:t>adas evaluadas por el Fiscal de</w:t>
            </w:r>
            <w:r w:rsidRPr="005C03E8">
              <w:rPr>
                <w:rFonts w:eastAsiaTheme="minorHAnsi" w:cs="Arial"/>
                <w:sz w:val="16"/>
                <w:szCs w:val="16"/>
              </w:rPr>
              <w:t xml:space="preserve"> Servicio.</w:t>
            </w:r>
          </w:p>
        </w:tc>
        <w:tc>
          <w:tcPr>
            <w:tcW w:w="2551" w:type="dxa"/>
            <w:shd w:val="clear" w:color="auto" w:fill="FFFFFF"/>
          </w:tcPr>
          <w:p w14:paraId="78722EF6" w14:textId="77777777" w:rsidR="00EF2C2B" w:rsidRPr="00AD3809" w:rsidRDefault="00EF2C2B" w:rsidP="00EF2C2B">
            <w:pPr>
              <w:tabs>
                <w:tab w:val="left" w:pos="72"/>
              </w:tabs>
              <w:ind w:left="72"/>
              <w:jc w:val="center"/>
              <w:rPr>
                <w:rFonts w:cs="Arial"/>
                <w:b/>
                <w:i/>
                <w:sz w:val="16"/>
                <w:szCs w:val="16"/>
              </w:rPr>
            </w:pPr>
          </w:p>
        </w:tc>
      </w:tr>
      <w:tr w:rsidR="00EF2C2B" w:rsidRPr="00AD3809" w14:paraId="47D6E553" w14:textId="77777777" w:rsidTr="00EF2C2B">
        <w:trPr>
          <w:trHeight w:val="271"/>
          <w:jc w:val="center"/>
        </w:trPr>
        <w:tc>
          <w:tcPr>
            <w:tcW w:w="6516" w:type="dxa"/>
            <w:shd w:val="clear" w:color="auto" w:fill="D6E3BC" w:themeFill="accent3" w:themeFillTint="66"/>
            <w:vAlign w:val="center"/>
          </w:tcPr>
          <w:p w14:paraId="1154091B" w14:textId="77777777" w:rsidR="00EF2C2B" w:rsidRPr="00AD3809" w:rsidRDefault="00EF2C2B" w:rsidP="00B40EB0">
            <w:pPr>
              <w:numPr>
                <w:ilvl w:val="0"/>
                <w:numId w:val="48"/>
              </w:numPr>
              <w:tabs>
                <w:tab w:val="left" w:pos="214"/>
              </w:tabs>
              <w:jc w:val="both"/>
              <w:rPr>
                <w:rFonts w:cs="Arial"/>
                <w:b/>
                <w:sz w:val="16"/>
                <w:szCs w:val="16"/>
              </w:rPr>
            </w:pPr>
            <w:r w:rsidRPr="007E3E12">
              <w:rPr>
                <w:rFonts w:cs="Arial"/>
                <w:b/>
                <w:sz w:val="16"/>
                <w:szCs w:val="16"/>
              </w:rPr>
              <w:t>GARANTÍA DE CUMPLIMIENTO DE CONTRATO</w:t>
            </w:r>
          </w:p>
        </w:tc>
        <w:tc>
          <w:tcPr>
            <w:tcW w:w="2551" w:type="dxa"/>
            <w:shd w:val="clear" w:color="auto" w:fill="FFFFFF"/>
          </w:tcPr>
          <w:p w14:paraId="5FEDFB84" w14:textId="77777777" w:rsidR="00EF2C2B" w:rsidRPr="00AD3809" w:rsidRDefault="00EF2C2B" w:rsidP="00EF2C2B">
            <w:pPr>
              <w:tabs>
                <w:tab w:val="left" w:pos="72"/>
              </w:tabs>
              <w:ind w:left="72"/>
              <w:jc w:val="center"/>
              <w:rPr>
                <w:rFonts w:cs="Arial"/>
                <w:b/>
                <w:sz w:val="16"/>
                <w:szCs w:val="16"/>
              </w:rPr>
            </w:pPr>
            <w:r w:rsidRPr="00AD3809">
              <w:rPr>
                <w:rFonts w:cs="Arial"/>
                <w:b/>
                <w:i/>
                <w:sz w:val="16"/>
                <w:szCs w:val="16"/>
              </w:rPr>
              <w:t>En esta columna manifestar aceptación</w:t>
            </w:r>
          </w:p>
        </w:tc>
      </w:tr>
      <w:tr w:rsidR="00EF2C2B" w:rsidRPr="00AD3809" w14:paraId="337CBF20" w14:textId="77777777" w:rsidTr="00C7409F">
        <w:trPr>
          <w:trHeight w:val="1127"/>
          <w:jc w:val="center"/>
        </w:trPr>
        <w:tc>
          <w:tcPr>
            <w:tcW w:w="6516" w:type="dxa"/>
            <w:shd w:val="clear" w:color="auto" w:fill="FFFFFF"/>
          </w:tcPr>
          <w:p w14:paraId="1A2869FC" w14:textId="77777777" w:rsidR="00EF2C2B" w:rsidRPr="00AD3809" w:rsidRDefault="00EF2C2B" w:rsidP="00EF2C2B">
            <w:pPr>
              <w:jc w:val="both"/>
              <w:rPr>
                <w:rFonts w:cs="Arial"/>
                <w:sz w:val="16"/>
                <w:szCs w:val="16"/>
              </w:rPr>
            </w:pPr>
            <w:r w:rsidRPr="00AD3809">
              <w:rPr>
                <w:rFonts w:cs="Arial"/>
                <w:sz w:val="16"/>
                <w:szCs w:val="16"/>
              </w:rPr>
              <w:t xml:space="preserve">Para garantizar la conclusión y entrega del objeto del contrato, el proponente adjudicado debe presentar para la firma del contrato una garantía de cumplimiento de contrato, equivalente al </w:t>
            </w:r>
            <w:r w:rsidRPr="00AD3809">
              <w:rPr>
                <w:rFonts w:cs="Arial"/>
                <w:sz w:val="16"/>
                <w:szCs w:val="16"/>
                <w:lang w:val="es-BO"/>
              </w:rPr>
              <w:t xml:space="preserve">3,5% o 7% </w:t>
            </w:r>
            <w:r w:rsidRPr="00965625">
              <w:rPr>
                <w:rFonts w:cs="Arial"/>
                <w:sz w:val="16"/>
                <w:szCs w:val="16"/>
                <w:lang w:val="es-BO"/>
              </w:rPr>
              <w:t>según corresponda</w:t>
            </w:r>
            <w:r w:rsidRPr="00965625">
              <w:rPr>
                <w:rFonts w:cs="Arial"/>
                <w:sz w:val="16"/>
                <w:szCs w:val="16"/>
              </w:rPr>
              <w:t>, del monto total del contrato, o solicitar la retención por el monto correspondiente</w:t>
            </w:r>
            <w:r>
              <w:rPr>
                <w:rFonts w:cs="Arial"/>
                <w:sz w:val="16"/>
                <w:szCs w:val="16"/>
              </w:rPr>
              <w:t>, de conformidad con lo establecido en los Artículos 20 y 21 de las NB-SABS.</w:t>
            </w:r>
          </w:p>
        </w:tc>
        <w:tc>
          <w:tcPr>
            <w:tcW w:w="2551" w:type="dxa"/>
            <w:shd w:val="clear" w:color="auto" w:fill="FFFFFF"/>
          </w:tcPr>
          <w:p w14:paraId="1B76B14E" w14:textId="77777777" w:rsidR="00EF2C2B" w:rsidRPr="00AD3809" w:rsidRDefault="00EF2C2B" w:rsidP="00EF2C2B">
            <w:pPr>
              <w:tabs>
                <w:tab w:val="left" w:pos="72"/>
              </w:tabs>
              <w:ind w:left="72"/>
              <w:jc w:val="center"/>
              <w:rPr>
                <w:sz w:val="16"/>
                <w:szCs w:val="16"/>
              </w:rPr>
            </w:pPr>
          </w:p>
        </w:tc>
      </w:tr>
      <w:tr w:rsidR="00EF2C2B" w:rsidRPr="00AD3809" w14:paraId="331F0664" w14:textId="77777777" w:rsidTr="00EF2C2B">
        <w:trPr>
          <w:trHeight w:val="97"/>
          <w:jc w:val="center"/>
        </w:trPr>
        <w:tc>
          <w:tcPr>
            <w:tcW w:w="6516" w:type="dxa"/>
            <w:shd w:val="clear" w:color="auto" w:fill="D6E3BC" w:themeFill="accent3" w:themeFillTint="66"/>
            <w:vAlign w:val="center"/>
          </w:tcPr>
          <w:p w14:paraId="53BCF488" w14:textId="77777777" w:rsidR="00EF2C2B" w:rsidRPr="00AD3809" w:rsidRDefault="00EF2C2B" w:rsidP="00B40EB0">
            <w:pPr>
              <w:numPr>
                <w:ilvl w:val="0"/>
                <w:numId w:val="48"/>
              </w:numPr>
              <w:tabs>
                <w:tab w:val="left" w:pos="214"/>
              </w:tabs>
              <w:jc w:val="both"/>
              <w:rPr>
                <w:rFonts w:cs="Arial"/>
                <w:b/>
                <w:bCs/>
                <w:sz w:val="16"/>
                <w:szCs w:val="16"/>
              </w:rPr>
            </w:pPr>
            <w:r w:rsidRPr="00AD3809">
              <w:rPr>
                <w:rFonts w:cs="Arial"/>
                <w:b/>
                <w:sz w:val="16"/>
                <w:szCs w:val="16"/>
              </w:rPr>
              <w:t>CONFIDENCIALIDAD</w:t>
            </w:r>
          </w:p>
        </w:tc>
        <w:tc>
          <w:tcPr>
            <w:tcW w:w="2551" w:type="dxa"/>
            <w:shd w:val="clear" w:color="auto" w:fill="FFFFFF"/>
          </w:tcPr>
          <w:p w14:paraId="12FDF14E" w14:textId="77777777" w:rsidR="00EF2C2B" w:rsidRPr="00AD3809" w:rsidRDefault="00EF2C2B" w:rsidP="00EF2C2B">
            <w:pPr>
              <w:tabs>
                <w:tab w:val="left" w:pos="72"/>
              </w:tabs>
              <w:ind w:left="72"/>
              <w:jc w:val="center"/>
              <w:rPr>
                <w:rFonts w:cs="Arial"/>
                <w:b/>
                <w:sz w:val="16"/>
                <w:szCs w:val="16"/>
              </w:rPr>
            </w:pPr>
            <w:r w:rsidRPr="00AD3809">
              <w:rPr>
                <w:rFonts w:cs="Arial"/>
                <w:b/>
                <w:i/>
                <w:sz w:val="16"/>
                <w:szCs w:val="16"/>
              </w:rPr>
              <w:t>En esta columna manifestar aceptación</w:t>
            </w:r>
          </w:p>
        </w:tc>
      </w:tr>
      <w:tr w:rsidR="00EF2C2B" w:rsidRPr="00AD3809" w14:paraId="7334AA0E" w14:textId="77777777" w:rsidTr="00C7409F">
        <w:trPr>
          <w:trHeight w:val="508"/>
          <w:jc w:val="center"/>
        </w:trPr>
        <w:tc>
          <w:tcPr>
            <w:tcW w:w="6516" w:type="dxa"/>
            <w:shd w:val="clear" w:color="auto" w:fill="FFFFFF"/>
          </w:tcPr>
          <w:p w14:paraId="484507FD" w14:textId="77777777" w:rsidR="00EF2C2B" w:rsidRPr="00AD3809" w:rsidRDefault="00EF2C2B" w:rsidP="00EF2C2B">
            <w:pPr>
              <w:jc w:val="both"/>
              <w:rPr>
                <w:rFonts w:cs="Arial"/>
                <w:sz w:val="16"/>
                <w:szCs w:val="16"/>
              </w:rPr>
            </w:pPr>
            <w:r w:rsidRPr="00AD3809">
              <w:rPr>
                <w:rFonts w:cs="Arial"/>
                <w:sz w:val="16"/>
                <w:szCs w:val="16"/>
              </w:rPr>
              <w:t>El proveedor se compromete a guardar absoluta confidencialidad sobre la información a la que tenga acceso, durante y después de la ejecución del servicio.</w:t>
            </w:r>
          </w:p>
        </w:tc>
        <w:tc>
          <w:tcPr>
            <w:tcW w:w="2551" w:type="dxa"/>
            <w:shd w:val="clear" w:color="auto" w:fill="FFFFFF"/>
          </w:tcPr>
          <w:p w14:paraId="1B5050B3" w14:textId="77777777" w:rsidR="00EF2C2B" w:rsidRPr="00AD3809" w:rsidRDefault="00EF2C2B" w:rsidP="00EF2C2B">
            <w:pPr>
              <w:tabs>
                <w:tab w:val="left" w:pos="72"/>
              </w:tabs>
              <w:ind w:left="72"/>
              <w:jc w:val="center"/>
              <w:rPr>
                <w:sz w:val="16"/>
                <w:szCs w:val="16"/>
              </w:rPr>
            </w:pPr>
          </w:p>
        </w:tc>
      </w:tr>
      <w:tr w:rsidR="00EF2C2B" w:rsidRPr="00AD3809" w14:paraId="20EC98EA" w14:textId="77777777" w:rsidTr="00EF2C2B">
        <w:trPr>
          <w:trHeight w:val="419"/>
          <w:jc w:val="center"/>
        </w:trPr>
        <w:tc>
          <w:tcPr>
            <w:tcW w:w="6516" w:type="dxa"/>
            <w:tcBorders>
              <w:top w:val="nil"/>
            </w:tcBorders>
            <w:shd w:val="clear" w:color="auto" w:fill="D6E3BC" w:themeFill="accent3" w:themeFillTint="66"/>
            <w:vAlign w:val="center"/>
          </w:tcPr>
          <w:p w14:paraId="466CE2C8" w14:textId="77777777" w:rsidR="00EF2C2B" w:rsidRPr="00AD3809" w:rsidRDefault="00EF2C2B" w:rsidP="00B40EB0">
            <w:pPr>
              <w:numPr>
                <w:ilvl w:val="0"/>
                <w:numId w:val="48"/>
              </w:numPr>
              <w:tabs>
                <w:tab w:val="left" w:pos="214"/>
              </w:tabs>
              <w:jc w:val="both"/>
              <w:rPr>
                <w:rFonts w:cs="Arial"/>
                <w:b/>
                <w:sz w:val="16"/>
                <w:szCs w:val="16"/>
              </w:rPr>
            </w:pPr>
            <w:r w:rsidRPr="00AD3809">
              <w:rPr>
                <w:rFonts w:cs="Arial"/>
                <w:b/>
                <w:sz w:val="16"/>
                <w:szCs w:val="16"/>
              </w:rPr>
              <w:t>SUSPENSIÓN DEL SERVICIO</w:t>
            </w:r>
          </w:p>
        </w:tc>
        <w:tc>
          <w:tcPr>
            <w:tcW w:w="2551" w:type="dxa"/>
            <w:tcBorders>
              <w:top w:val="nil"/>
            </w:tcBorders>
            <w:shd w:val="clear" w:color="auto" w:fill="FFFFFF"/>
          </w:tcPr>
          <w:p w14:paraId="5A44EAB2" w14:textId="77777777" w:rsidR="00EF2C2B" w:rsidRPr="00AD3809" w:rsidRDefault="00EF2C2B" w:rsidP="00EF2C2B">
            <w:pPr>
              <w:tabs>
                <w:tab w:val="left" w:pos="72"/>
              </w:tabs>
              <w:ind w:left="72"/>
              <w:jc w:val="center"/>
              <w:rPr>
                <w:rFonts w:cs="Arial"/>
                <w:b/>
                <w:i/>
                <w:sz w:val="16"/>
                <w:szCs w:val="16"/>
              </w:rPr>
            </w:pPr>
            <w:r w:rsidRPr="00AD3809">
              <w:rPr>
                <w:rFonts w:cs="Arial"/>
                <w:b/>
                <w:i/>
                <w:sz w:val="16"/>
                <w:szCs w:val="16"/>
              </w:rPr>
              <w:t>En esta columna manifestar aceptación</w:t>
            </w:r>
          </w:p>
        </w:tc>
      </w:tr>
      <w:tr w:rsidR="00EF2C2B" w:rsidRPr="00AD3809" w14:paraId="260C4A87" w14:textId="77777777" w:rsidTr="00EF2C2B">
        <w:trPr>
          <w:trHeight w:val="431"/>
          <w:jc w:val="center"/>
        </w:trPr>
        <w:tc>
          <w:tcPr>
            <w:tcW w:w="6516" w:type="dxa"/>
            <w:shd w:val="clear" w:color="auto" w:fill="FFFFFF" w:themeFill="background1"/>
            <w:vAlign w:val="center"/>
          </w:tcPr>
          <w:p w14:paraId="2FB31237" w14:textId="77777777" w:rsidR="00EF2C2B" w:rsidRPr="00AD3809" w:rsidRDefault="00EF2C2B" w:rsidP="00EF2C2B">
            <w:pPr>
              <w:tabs>
                <w:tab w:val="left" w:pos="214"/>
              </w:tabs>
              <w:rPr>
                <w:rFonts w:cs="Arial"/>
                <w:b/>
                <w:sz w:val="16"/>
                <w:szCs w:val="16"/>
              </w:rPr>
            </w:pPr>
            <w:r w:rsidRPr="00AD3809">
              <w:rPr>
                <w:rFonts w:cs="Arial"/>
                <w:sz w:val="16"/>
                <w:szCs w:val="16"/>
              </w:rPr>
              <w:t xml:space="preserve">Será causal de Resolución de Contrato la suspensión de la prestación del servicio sin justificación por el </w:t>
            </w:r>
            <w:r w:rsidRPr="00965625">
              <w:rPr>
                <w:rFonts w:cs="Arial"/>
                <w:sz w:val="16"/>
                <w:szCs w:val="16"/>
              </w:rPr>
              <w:t>lapso de un (1) día hábil, sin autorización</w:t>
            </w:r>
            <w:r>
              <w:rPr>
                <w:rFonts w:cs="Arial"/>
                <w:sz w:val="16"/>
                <w:szCs w:val="16"/>
              </w:rPr>
              <w:t xml:space="preserve"> escrita del Fiscal de</w:t>
            </w:r>
            <w:r w:rsidRPr="00AD3809">
              <w:rPr>
                <w:rFonts w:cs="Arial"/>
                <w:sz w:val="16"/>
                <w:szCs w:val="16"/>
              </w:rPr>
              <w:t xml:space="preserve"> Servicio.</w:t>
            </w:r>
          </w:p>
        </w:tc>
        <w:tc>
          <w:tcPr>
            <w:tcW w:w="2551" w:type="dxa"/>
            <w:shd w:val="clear" w:color="auto" w:fill="FFFFFF"/>
            <w:vAlign w:val="center"/>
          </w:tcPr>
          <w:p w14:paraId="03CE8D38" w14:textId="77777777" w:rsidR="00EF2C2B" w:rsidRPr="00AD3809" w:rsidRDefault="00EF2C2B" w:rsidP="00EF2C2B">
            <w:pPr>
              <w:tabs>
                <w:tab w:val="left" w:pos="72"/>
              </w:tabs>
              <w:ind w:left="72"/>
              <w:jc w:val="center"/>
              <w:rPr>
                <w:rFonts w:cs="Arial"/>
                <w:b/>
                <w:i/>
                <w:sz w:val="16"/>
                <w:szCs w:val="16"/>
              </w:rPr>
            </w:pPr>
          </w:p>
        </w:tc>
      </w:tr>
      <w:tr w:rsidR="00EF2C2B" w:rsidRPr="00AD3809" w14:paraId="139A8EAC" w14:textId="77777777" w:rsidTr="00EF2C2B">
        <w:trPr>
          <w:trHeight w:val="437"/>
          <w:jc w:val="center"/>
        </w:trPr>
        <w:tc>
          <w:tcPr>
            <w:tcW w:w="6516" w:type="dxa"/>
            <w:shd w:val="clear" w:color="auto" w:fill="D6E3BC" w:themeFill="accent3" w:themeFillTint="66"/>
            <w:vAlign w:val="center"/>
          </w:tcPr>
          <w:p w14:paraId="4093E4D3" w14:textId="77777777" w:rsidR="00EF2C2B" w:rsidRPr="00AD3809" w:rsidRDefault="00EF2C2B" w:rsidP="00B40EB0">
            <w:pPr>
              <w:numPr>
                <w:ilvl w:val="0"/>
                <w:numId w:val="48"/>
              </w:numPr>
              <w:tabs>
                <w:tab w:val="left" w:pos="214"/>
              </w:tabs>
              <w:jc w:val="both"/>
              <w:rPr>
                <w:rFonts w:cs="Arial"/>
                <w:b/>
                <w:sz w:val="16"/>
                <w:szCs w:val="16"/>
              </w:rPr>
            </w:pPr>
            <w:r w:rsidRPr="00AD3809">
              <w:rPr>
                <w:rFonts w:cs="Arial"/>
                <w:b/>
                <w:sz w:val="16"/>
                <w:szCs w:val="16"/>
              </w:rPr>
              <w:lastRenderedPageBreak/>
              <w:t>SUBCONTRATACIÓN</w:t>
            </w:r>
          </w:p>
        </w:tc>
        <w:tc>
          <w:tcPr>
            <w:tcW w:w="2551" w:type="dxa"/>
            <w:shd w:val="clear" w:color="auto" w:fill="FFFFFF"/>
            <w:vAlign w:val="center"/>
          </w:tcPr>
          <w:p w14:paraId="04BE4CF2" w14:textId="77777777" w:rsidR="00EF2C2B" w:rsidRPr="00AD3809" w:rsidRDefault="00EF2C2B" w:rsidP="00EF2C2B">
            <w:pPr>
              <w:tabs>
                <w:tab w:val="left" w:pos="72"/>
              </w:tabs>
              <w:ind w:left="72"/>
              <w:jc w:val="center"/>
              <w:rPr>
                <w:rFonts w:cs="Arial"/>
                <w:b/>
                <w:i/>
                <w:sz w:val="16"/>
                <w:szCs w:val="16"/>
              </w:rPr>
            </w:pPr>
            <w:r w:rsidRPr="00AD3809">
              <w:rPr>
                <w:rFonts w:cs="Arial"/>
                <w:b/>
                <w:i/>
                <w:sz w:val="16"/>
                <w:szCs w:val="16"/>
              </w:rPr>
              <w:t>En esta columna manifestar aceptación</w:t>
            </w:r>
          </w:p>
        </w:tc>
      </w:tr>
      <w:tr w:rsidR="00EF2C2B" w:rsidRPr="00AD3809" w14:paraId="56FC7FC7" w14:textId="77777777" w:rsidTr="00EF2C2B">
        <w:trPr>
          <w:trHeight w:val="301"/>
          <w:jc w:val="center"/>
        </w:trPr>
        <w:tc>
          <w:tcPr>
            <w:tcW w:w="6516" w:type="dxa"/>
            <w:shd w:val="clear" w:color="auto" w:fill="FFFFFF" w:themeFill="background1"/>
            <w:vAlign w:val="center"/>
          </w:tcPr>
          <w:p w14:paraId="2B601D26" w14:textId="77777777" w:rsidR="00EF2C2B" w:rsidRPr="00DB4AD2" w:rsidRDefault="00EF2C2B" w:rsidP="00EF2C2B">
            <w:pPr>
              <w:tabs>
                <w:tab w:val="left" w:pos="214"/>
              </w:tabs>
              <w:jc w:val="both"/>
              <w:rPr>
                <w:rFonts w:cs="Arial"/>
                <w:sz w:val="16"/>
                <w:szCs w:val="16"/>
              </w:rPr>
            </w:pPr>
            <w:r w:rsidRPr="00AD3809">
              <w:rPr>
                <w:rFonts w:cs="Arial"/>
                <w:sz w:val="16"/>
                <w:szCs w:val="16"/>
              </w:rPr>
              <w:t>No se permitirá la subcontratación del servicio.</w:t>
            </w:r>
          </w:p>
        </w:tc>
        <w:tc>
          <w:tcPr>
            <w:tcW w:w="2551" w:type="dxa"/>
            <w:shd w:val="clear" w:color="auto" w:fill="FFFFFF"/>
            <w:vAlign w:val="center"/>
          </w:tcPr>
          <w:p w14:paraId="214B0B48" w14:textId="77777777" w:rsidR="00EF2C2B" w:rsidRPr="00AD3809" w:rsidRDefault="00EF2C2B" w:rsidP="00EF2C2B">
            <w:pPr>
              <w:tabs>
                <w:tab w:val="left" w:pos="72"/>
              </w:tabs>
              <w:ind w:left="72"/>
              <w:jc w:val="center"/>
              <w:rPr>
                <w:rFonts w:cs="Arial"/>
                <w:b/>
                <w:i/>
                <w:sz w:val="16"/>
                <w:szCs w:val="16"/>
              </w:rPr>
            </w:pPr>
          </w:p>
        </w:tc>
      </w:tr>
      <w:tr w:rsidR="00EF2C2B" w:rsidRPr="00AD3809" w14:paraId="26856348" w14:textId="77777777" w:rsidTr="00EF2C2B">
        <w:trPr>
          <w:trHeight w:val="404"/>
          <w:jc w:val="center"/>
        </w:trPr>
        <w:tc>
          <w:tcPr>
            <w:tcW w:w="6516" w:type="dxa"/>
            <w:shd w:val="clear" w:color="auto" w:fill="D6E3BC" w:themeFill="accent3" w:themeFillTint="66"/>
            <w:vAlign w:val="center"/>
          </w:tcPr>
          <w:p w14:paraId="2FBEDF18" w14:textId="77777777" w:rsidR="00EF2C2B" w:rsidRPr="00AD3809" w:rsidRDefault="00EF2C2B" w:rsidP="00B40EB0">
            <w:pPr>
              <w:numPr>
                <w:ilvl w:val="0"/>
                <w:numId w:val="48"/>
              </w:numPr>
              <w:tabs>
                <w:tab w:val="left" w:pos="214"/>
              </w:tabs>
              <w:jc w:val="both"/>
              <w:rPr>
                <w:rFonts w:cs="Arial"/>
                <w:b/>
                <w:bCs/>
                <w:sz w:val="16"/>
                <w:szCs w:val="16"/>
              </w:rPr>
            </w:pPr>
            <w:r w:rsidRPr="00AD3809">
              <w:rPr>
                <w:rFonts w:cs="Arial"/>
                <w:b/>
                <w:sz w:val="16"/>
                <w:szCs w:val="16"/>
              </w:rPr>
              <w:t>ANTICIPO</w:t>
            </w:r>
          </w:p>
        </w:tc>
        <w:tc>
          <w:tcPr>
            <w:tcW w:w="2551" w:type="dxa"/>
            <w:shd w:val="clear" w:color="auto" w:fill="FFFFFF"/>
          </w:tcPr>
          <w:p w14:paraId="4881617A" w14:textId="77777777" w:rsidR="00EF2C2B" w:rsidRPr="00AD3809" w:rsidRDefault="00EF2C2B" w:rsidP="00EF2C2B">
            <w:pPr>
              <w:tabs>
                <w:tab w:val="left" w:pos="72"/>
              </w:tabs>
              <w:ind w:left="72"/>
              <w:jc w:val="center"/>
              <w:rPr>
                <w:rFonts w:cs="Arial"/>
                <w:b/>
                <w:sz w:val="16"/>
                <w:szCs w:val="16"/>
              </w:rPr>
            </w:pPr>
            <w:r w:rsidRPr="00AD3809">
              <w:rPr>
                <w:rFonts w:cs="Arial"/>
                <w:b/>
                <w:i/>
                <w:sz w:val="16"/>
                <w:szCs w:val="16"/>
              </w:rPr>
              <w:t>En esta columna manifestar aceptación</w:t>
            </w:r>
          </w:p>
        </w:tc>
      </w:tr>
      <w:tr w:rsidR="00EF2C2B" w:rsidRPr="00AD3809" w14:paraId="59505A8D" w14:textId="77777777" w:rsidTr="00EF2C2B">
        <w:trPr>
          <w:trHeight w:val="295"/>
          <w:jc w:val="center"/>
        </w:trPr>
        <w:tc>
          <w:tcPr>
            <w:tcW w:w="6516" w:type="dxa"/>
            <w:shd w:val="clear" w:color="auto" w:fill="FFFFFF"/>
            <w:vAlign w:val="center"/>
          </w:tcPr>
          <w:p w14:paraId="663E9274" w14:textId="77777777" w:rsidR="00EF2C2B" w:rsidRPr="00AD3809" w:rsidRDefault="00EF2C2B" w:rsidP="00EF2C2B">
            <w:pPr>
              <w:jc w:val="both"/>
              <w:rPr>
                <w:rFonts w:cs="Arial"/>
                <w:b/>
                <w:bCs/>
                <w:sz w:val="16"/>
                <w:szCs w:val="16"/>
              </w:rPr>
            </w:pPr>
            <w:r w:rsidRPr="00AD3809">
              <w:rPr>
                <w:rFonts w:cs="Arial"/>
                <w:sz w:val="16"/>
                <w:szCs w:val="16"/>
              </w:rPr>
              <w:t>No se otorgarán durante la ejecución del servicio.</w:t>
            </w:r>
          </w:p>
        </w:tc>
        <w:tc>
          <w:tcPr>
            <w:tcW w:w="2551" w:type="dxa"/>
            <w:shd w:val="clear" w:color="auto" w:fill="FFFFFF"/>
          </w:tcPr>
          <w:p w14:paraId="0985490E" w14:textId="77777777" w:rsidR="00EF2C2B" w:rsidRPr="00AD3809" w:rsidRDefault="00EF2C2B" w:rsidP="00EF2C2B">
            <w:pPr>
              <w:tabs>
                <w:tab w:val="left" w:pos="72"/>
              </w:tabs>
              <w:ind w:left="72"/>
              <w:jc w:val="center"/>
              <w:rPr>
                <w:sz w:val="16"/>
                <w:szCs w:val="16"/>
              </w:rPr>
            </w:pPr>
          </w:p>
        </w:tc>
      </w:tr>
      <w:tr w:rsidR="00EF2C2B" w:rsidRPr="00AD3809" w14:paraId="59ECEBD1" w14:textId="77777777" w:rsidTr="00EF2C2B">
        <w:trPr>
          <w:trHeight w:val="486"/>
          <w:jc w:val="center"/>
        </w:trPr>
        <w:tc>
          <w:tcPr>
            <w:tcW w:w="6516" w:type="dxa"/>
            <w:shd w:val="clear" w:color="auto" w:fill="D6E3BC" w:themeFill="accent3" w:themeFillTint="66"/>
            <w:vAlign w:val="center"/>
          </w:tcPr>
          <w:p w14:paraId="7AAEC376" w14:textId="77777777" w:rsidR="00EF2C2B" w:rsidRPr="00AD3809" w:rsidRDefault="00EF2C2B" w:rsidP="00B40EB0">
            <w:pPr>
              <w:numPr>
                <w:ilvl w:val="0"/>
                <w:numId w:val="48"/>
              </w:numPr>
              <w:tabs>
                <w:tab w:val="left" w:pos="214"/>
              </w:tabs>
              <w:jc w:val="both"/>
              <w:rPr>
                <w:rFonts w:cs="Arial"/>
                <w:b/>
                <w:bCs/>
                <w:sz w:val="16"/>
                <w:szCs w:val="16"/>
              </w:rPr>
            </w:pPr>
            <w:r>
              <w:rPr>
                <w:rFonts w:cs="Arial"/>
                <w:b/>
                <w:sz w:val="16"/>
                <w:szCs w:val="16"/>
              </w:rPr>
              <w:t xml:space="preserve">ANTIGÜEDAD Y </w:t>
            </w:r>
            <w:r w:rsidRPr="00AD3809">
              <w:rPr>
                <w:rFonts w:cs="Arial"/>
                <w:b/>
                <w:sz w:val="16"/>
                <w:szCs w:val="16"/>
              </w:rPr>
              <w:t>EXPERIENCIA</w:t>
            </w:r>
          </w:p>
        </w:tc>
        <w:tc>
          <w:tcPr>
            <w:tcW w:w="2551" w:type="dxa"/>
            <w:shd w:val="clear" w:color="auto" w:fill="FFFFFF"/>
          </w:tcPr>
          <w:p w14:paraId="1D8D89D1" w14:textId="77777777" w:rsidR="00EF2C2B" w:rsidRPr="00AD3809" w:rsidRDefault="00EF2C2B" w:rsidP="00EF2C2B">
            <w:pPr>
              <w:tabs>
                <w:tab w:val="left" w:pos="72"/>
              </w:tabs>
              <w:ind w:left="72"/>
              <w:jc w:val="center"/>
              <w:rPr>
                <w:rFonts w:cs="Arial"/>
                <w:b/>
                <w:i/>
                <w:sz w:val="16"/>
                <w:szCs w:val="16"/>
              </w:rPr>
            </w:pPr>
            <w:r w:rsidRPr="00AD3809">
              <w:rPr>
                <w:rFonts w:cs="Arial"/>
                <w:b/>
                <w:i/>
                <w:sz w:val="16"/>
                <w:szCs w:val="16"/>
              </w:rPr>
              <w:t>En esta columna manifestar aceptación y Adjuntar el</w:t>
            </w:r>
            <w:r>
              <w:rPr>
                <w:rFonts w:cs="Arial"/>
                <w:b/>
                <w:i/>
                <w:sz w:val="16"/>
                <w:szCs w:val="16"/>
              </w:rPr>
              <w:t xml:space="preserve"> SEPREC y</w:t>
            </w:r>
            <w:r w:rsidRPr="00AD3809">
              <w:rPr>
                <w:rFonts w:cs="Arial"/>
                <w:b/>
                <w:i/>
                <w:sz w:val="16"/>
                <w:szCs w:val="16"/>
              </w:rPr>
              <w:t xml:space="preserve"> </w:t>
            </w:r>
            <w:r>
              <w:rPr>
                <w:rFonts w:cs="Arial"/>
                <w:b/>
                <w:i/>
                <w:sz w:val="16"/>
                <w:szCs w:val="16"/>
              </w:rPr>
              <w:t xml:space="preserve">Anexo al </w:t>
            </w:r>
            <w:r w:rsidRPr="00AD3809">
              <w:rPr>
                <w:rFonts w:cs="Arial"/>
                <w:b/>
                <w:i/>
                <w:sz w:val="16"/>
                <w:szCs w:val="16"/>
              </w:rPr>
              <w:t xml:space="preserve">Formulario C-1  </w:t>
            </w:r>
          </w:p>
        </w:tc>
      </w:tr>
      <w:tr w:rsidR="00EF2C2B" w:rsidRPr="00AD3809" w14:paraId="08405BD2" w14:textId="77777777" w:rsidTr="00EF2C2B">
        <w:trPr>
          <w:trHeight w:val="84"/>
          <w:jc w:val="center"/>
        </w:trPr>
        <w:tc>
          <w:tcPr>
            <w:tcW w:w="6516" w:type="dxa"/>
            <w:shd w:val="clear" w:color="auto" w:fill="auto"/>
            <w:vAlign w:val="center"/>
          </w:tcPr>
          <w:p w14:paraId="711FA968" w14:textId="77777777" w:rsidR="00EF2C2B" w:rsidRPr="009060D4" w:rsidRDefault="00EF2C2B" w:rsidP="00EF2C2B">
            <w:pPr>
              <w:shd w:val="clear" w:color="auto" w:fill="FFFFFF" w:themeFill="background1"/>
              <w:jc w:val="both"/>
              <w:rPr>
                <w:rFonts w:cs="Arial"/>
                <w:sz w:val="16"/>
                <w:szCs w:val="16"/>
              </w:rPr>
            </w:pPr>
            <w:r w:rsidRPr="00AD3809">
              <w:rPr>
                <w:rFonts w:cs="Arial"/>
                <w:sz w:val="16"/>
                <w:szCs w:val="16"/>
              </w:rPr>
              <w:t xml:space="preserve">El proponente deberá contar con la </w:t>
            </w:r>
            <w:r w:rsidRPr="009060D4">
              <w:rPr>
                <w:rFonts w:cs="Arial"/>
                <w:sz w:val="16"/>
                <w:szCs w:val="16"/>
              </w:rPr>
              <w:t>siguiente antigüedad:</w:t>
            </w:r>
          </w:p>
          <w:p w14:paraId="66B2FDFB" w14:textId="77777777" w:rsidR="00EF2C2B" w:rsidRPr="009060D4" w:rsidRDefault="00EF2C2B" w:rsidP="00EF2C2B">
            <w:pPr>
              <w:shd w:val="clear" w:color="auto" w:fill="FFFFFF" w:themeFill="background1"/>
              <w:jc w:val="both"/>
              <w:rPr>
                <w:rFonts w:cs="Arial"/>
                <w:sz w:val="16"/>
                <w:szCs w:val="16"/>
              </w:rPr>
            </w:pPr>
          </w:p>
          <w:p w14:paraId="49BCFB6A" w14:textId="77777777" w:rsidR="00C21A62" w:rsidRPr="00AD3809" w:rsidRDefault="00C21A62" w:rsidP="00C21A62">
            <w:pPr>
              <w:shd w:val="clear" w:color="auto" w:fill="FFFFFF" w:themeFill="background1"/>
              <w:jc w:val="both"/>
              <w:rPr>
                <w:rFonts w:cs="Arial"/>
                <w:sz w:val="16"/>
                <w:szCs w:val="16"/>
              </w:rPr>
            </w:pPr>
            <w:r w:rsidRPr="009060D4">
              <w:rPr>
                <w:rFonts w:cs="Arial"/>
                <w:sz w:val="16"/>
                <w:szCs w:val="16"/>
              </w:rPr>
              <w:t xml:space="preserve">Antigüedad en el rubro de limpieza de al menos diez (10) años, para verificar lo solicitado, el proponente deberá </w:t>
            </w:r>
            <w:r w:rsidRPr="009060D4">
              <w:rPr>
                <w:rFonts w:cs="Arial"/>
                <w:b/>
                <w:sz w:val="16"/>
                <w:szCs w:val="16"/>
                <w:u w:val="single"/>
              </w:rPr>
              <w:t>adjuntar a su propuesta</w:t>
            </w:r>
            <w:r w:rsidRPr="009060D4">
              <w:rPr>
                <w:rFonts w:cs="Arial"/>
                <w:sz w:val="16"/>
                <w:szCs w:val="16"/>
              </w:rPr>
              <w:t xml:space="preserve"> en formato</w:t>
            </w:r>
            <w:r w:rsidRPr="00AD3809">
              <w:rPr>
                <w:rFonts w:cs="Arial"/>
                <w:sz w:val="16"/>
                <w:szCs w:val="16"/>
              </w:rPr>
              <w:t xml:space="preserve"> digital, el documento del Servicio Plurinacional de Registro de Comercio – SEPREC (Matricula de Comercio), </w:t>
            </w:r>
            <w:r w:rsidRPr="00AF5E9F">
              <w:rPr>
                <w:rFonts w:cs="Arial"/>
                <w:sz w:val="16"/>
                <w:szCs w:val="16"/>
              </w:rPr>
              <w:t>que consigne la fecha de inscripción</w:t>
            </w:r>
            <w:r>
              <w:rPr>
                <w:rFonts w:cs="Arial"/>
                <w:sz w:val="16"/>
                <w:szCs w:val="16"/>
              </w:rPr>
              <w:t xml:space="preserve"> o</w:t>
            </w:r>
            <w:r w:rsidRPr="00AF5E9F">
              <w:rPr>
                <w:rFonts w:cs="Arial"/>
                <w:sz w:val="16"/>
                <w:szCs w:val="16"/>
              </w:rPr>
              <w:t xml:space="preserve"> registro </w:t>
            </w:r>
            <w:r w:rsidRPr="0028007F">
              <w:rPr>
                <w:rFonts w:cs="Arial"/>
                <w:sz w:val="16"/>
                <w:szCs w:val="16"/>
              </w:rPr>
              <w:t xml:space="preserve">del </w:t>
            </w:r>
            <w:r w:rsidRPr="0028007F">
              <w:rPr>
                <w:rFonts w:cs="Arial"/>
                <w:color w:val="4F81BD" w:themeColor="accent1"/>
                <w:sz w:val="16"/>
                <w:szCs w:val="16"/>
              </w:rPr>
              <w:t xml:space="preserve">proponente </w:t>
            </w:r>
            <w:r w:rsidRPr="00AF5E9F">
              <w:rPr>
                <w:rFonts w:cs="Arial"/>
                <w:sz w:val="16"/>
                <w:szCs w:val="16"/>
              </w:rPr>
              <w:t>a partir de la cual se computará la antigüedad solicitada.</w:t>
            </w:r>
          </w:p>
          <w:p w14:paraId="04AF143C" w14:textId="77777777" w:rsidR="00EF2C2B" w:rsidRPr="00AD3809" w:rsidRDefault="00EF2C2B" w:rsidP="00EF2C2B">
            <w:pPr>
              <w:shd w:val="clear" w:color="auto" w:fill="FFFFFF" w:themeFill="background1"/>
              <w:jc w:val="both"/>
              <w:rPr>
                <w:rFonts w:cs="Arial"/>
                <w:sz w:val="16"/>
                <w:szCs w:val="16"/>
              </w:rPr>
            </w:pPr>
          </w:p>
          <w:p w14:paraId="4BA7F4AC" w14:textId="77777777" w:rsidR="00EF2C2B" w:rsidRPr="009060D4" w:rsidRDefault="00EF2C2B" w:rsidP="00EF2C2B">
            <w:pPr>
              <w:shd w:val="clear" w:color="auto" w:fill="FFFFFF" w:themeFill="background1"/>
              <w:jc w:val="both"/>
              <w:rPr>
                <w:rFonts w:cs="Arial"/>
                <w:sz w:val="16"/>
                <w:szCs w:val="16"/>
              </w:rPr>
            </w:pPr>
            <w:r w:rsidRPr="00AD3809">
              <w:rPr>
                <w:rFonts w:cs="Arial"/>
                <w:sz w:val="16"/>
                <w:szCs w:val="16"/>
              </w:rPr>
              <w:t>El proponente deberá conta</w:t>
            </w:r>
            <w:r>
              <w:rPr>
                <w:rFonts w:cs="Arial"/>
                <w:sz w:val="16"/>
                <w:szCs w:val="16"/>
              </w:rPr>
              <w:t xml:space="preserve">r con la siguiente </w:t>
            </w:r>
            <w:r w:rsidRPr="009060D4">
              <w:rPr>
                <w:rFonts w:cs="Arial"/>
                <w:sz w:val="16"/>
                <w:szCs w:val="16"/>
              </w:rPr>
              <w:t>experiencia general:</w:t>
            </w:r>
          </w:p>
          <w:p w14:paraId="05625124" w14:textId="77777777" w:rsidR="00EF2C2B" w:rsidRPr="009060D4" w:rsidRDefault="00EF2C2B" w:rsidP="00EF2C2B">
            <w:pPr>
              <w:shd w:val="clear" w:color="auto" w:fill="FFFFFF" w:themeFill="background1"/>
              <w:jc w:val="both"/>
              <w:rPr>
                <w:rFonts w:cs="Arial"/>
                <w:sz w:val="16"/>
                <w:szCs w:val="16"/>
              </w:rPr>
            </w:pPr>
          </w:p>
          <w:p w14:paraId="27CF7FB6" w14:textId="77777777" w:rsidR="00EF2C2B" w:rsidRPr="009060D4" w:rsidRDefault="00EF2C2B" w:rsidP="00EF2C2B">
            <w:pPr>
              <w:jc w:val="both"/>
              <w:rPr>
                <w:rFonts w:cs="Arial"/>
                <w:sz w:val="16"/>
                <w:szCs w:val="16"/>
              </w:rPr>
            </w:pPr>
            <w:r w:rsidRPr="009060D4">
              <w:rPr>
                <w:rFonts w:cs="Arial"/>
                <w:sz w:val="16"/>
                <w:szCs w:val="16"/>
              </w:rPr>
              <w:t xml:space="preserve">Al menos </w:t>
            </w:r>
            <w:r>
              <w:rPr>
                <w:rFonts w:cs="Arial"/>
                <w:sz w:val="16"/>
                <w:szCs w:val="16"/>
              </w:rPr>
              <w:t>dos</w:t>
            </w:r>
            <w:r w:rsidRPr="009060D4">
              <w:rPr>
                <w:rFonts w:cs="Arial"/>
                <w:sz w:val="16"/>
                <w:szCs w:val="16"/>
              </w:rPr>
              <w:t xml:space="preserve"> (</w:t>
            </w:r>
            <w:r>
              <w:rPr>
                <w:rFonts w:cs="Arial"/>
                <w:sz w:val="16"/>
                <w:szCs w:val="16"/>
              </w:rPr>
              <w:t>2</w:t>
            </w:r>
            <w:r w:rsidRPr="009060D4">
              <w:rPr>
                <w:rFonts w:cs="Arial"/>
                <w:sz w:val="16"/>
                <w:szCs w:val="16"/>
              </w:rPr>
              <w:t>) trabajos</w:t>
            </w:r>
            <w:r>
              <w:rPr>
                <w:rFonts w:cs="Arial"/>
                <w:sz w:val="16"/>
                <w:szCs w:val="16"/>
              </w:rPr>
              <w:t xml:space="preserve"> de limpieza</w:t>
            </w:r>
            <w:r w:rsidRPr="009060D4">
              <w:rPr>
                <w:rFonts w:cs="Arial"/>
                <w:sz w:val="16"/>
                <w:szCs w:val="16"/>
              </w:rPr>
              <w:t xml:space="preserve"> o servicios de limpieza, realizados en los últimos seis (6) años a la fecha de presentación de propuestas, en entidades del sector público y/o privado, cada uno por un monto igual o mayor a Bs100.000,00 y por un plazo igual o mayor a seis (6) meses.</w:t>
            </w:r>
          </w:p>
          <w:p w14:paraId="5E633458" w14:textId="77777777" w:rsidR="00EF2C2B" w:rsidRPr="009060D4" w:rsidRDefault="00EF2C2B" w:rsidP="00EF2C2B">
            <w:pPr>
              <w:jc w:val="both"/>
              <w:rPr>
                <w:rFonts w:cs="Arial"/>
                <w:sz w:val="16"/>
                <w:szCs w:val="16"/>
              </w:rPr>
            </w:pPr>
          </w:p>
          <w:p w14:paraId="1EDBFBE6" w14:textId="77777777" w:rsidR="00EF2C2B" w:rsidRPr="009060D4" w:rsidRDefault="00EF2C2B" w:rsidP="00EF2C2B">
            <w:pPr>
              <w:jc w:val="both"/>
              <w:rPr>
                <w:rFonts w:cs="Arial"/>
                <w:sz w:val="16"/>
                <w:szCs w:val="16"/>
              </w:rPr>
            </w:pPr>
            <w:r w:rsidRPr="009060D4">
              <w:rPr>
                <w:rFonts w:cs="Arial"/>
                <w:sz w:val="16"/>
                <w:szCs w:val="16"/>
              </w:rPr>
              <w:t>Adi</w:t>
            </w:r>
            <w:r>
              <w:rPr>
                <w:rFonts w:cs="Arial"/>
                <w:sz w:val="16"/>
                <w:szCs w:val="16"/>
              </w:rPr>
              <w:t>cionalmente, e</w:t>
            </w:r>
            <w:r w:rsidRPr="009060D4">
              <w:rPr>
                <w:rFonts w:cs="Arial"/>
                <w:sz w:val="16"/>
                <w:szCs w:val="16"/>
              </w:rPr>
              <w:t>l proponente deberá contar con la siguiente experiencia especifica:</w:t>
            </w:r>
          </w:p>
          <w:p w14:paraId="785B578E" w14:textId="77777777" w:rsidR="00EF2C2B" w:rsidRPr="009060D4" w:rsidRDefault="00EF2C2B" w:rsidP="00EF2C2B">
            <w:pPr>
              <w:shd w:val="clear" w:color="auto" w:fill="FFFFFF" w:themeFill="background1"/>
              <w:jc w:val="both"/>
              <w:rPr>
                <w:rFonts w:cs="Arial"/>
                <w:b/>
                <w:sz w:val="16"/>
                <w:szCs w:val="16"/>
              </w:rPr>
            </w:pPr>
          </w:p>
          <w:p w14:paraId="633ADAD8" w14:textId="77777777" w:rsidR="00EF2C2B" w:rsidRPr="009060D4" w:rsidRDefault="00EF2C2B" w:rsidP="00EF2C2B">
            <w:pPr>
              <w:jc w:val="both"/>
              <w:rPr>
                <w:rFonts w:cs="Arial"/>
                <w:sz w:val="16"/>
                <w:szCs w:val="16"/>
              </w:rPr>
            </w:pPr>
            <w:r>
              <w:rPr>
                <w:rFonts w:cs="Arial"/>
                <w:sz w:val="16"/>
                <w:szCs w:val="16"/>
              </w:rPr>
              <w:t>E</w:t>
            </w:r>
            <w:r w:rsidRPr="009060D4">
              <w:rPr>
                <w:rFonts w:cs="Arial"/>
                <w:sz w:val="16"/>
                <w:szCs w:val="16"/>
              </w:rPr>
              <w:t xml:space="preserve">xperiencia de </w:t>
            </w:r>
            <w:r>
              <w:rPr>
                <w:rFonts w:cs="Arial"/>
                <w:sz w:val="16"/>
                <w:szCs w:val="16"/>
              </w:rPr>
              <w:t xml:space="preserve">al menos </w:t>
            </w:r>
            <w:r w:rsidRPr="009060D4">
              <w:rPr>
                <w:rFonts w:cs="Arial"/>
                <w:sz w:val="16"/>
                <w:szCs w:val="16"/>
              </w:rPr>
              <w:t xml:space="preserve">dos (2) trabajos </w:t>
            </w:r>
            <w:r>
              <w:rPr>
                <w:rFonts w:cs="Arial"/>
                <w:sz w:val="16"/>
                <w:szCs w:val="16"/>
              </w:rPr>
              <w:t>relacionados a</w:t>
            </w:r>
            <w:r w:rsidRPr="009060D4">
              <w:rPr>
                <w:rFonts w:cs="Arial"/>
                <w:sz w:val="16"/>
                <w:szCs w:val="16"/>
              </w:rPr>
              <w:t xml:space="preserve"> limpieza</w:t>
            </w:r>
            <w:r>
              <w:rPr>
                <w:rFonts w:cs="Arial"/>
                <w:sz w:val="16"/>
                <w:szCs w:val="16"/>
              </w:rPr>
              <w:t xml:space="preserve"> o</w:t>
            </w:r>
            <w:r w:rsidRPr="009060D4">
              <w:rPr>
                <w:rFonts w:cs="Arial"/>
                <w:sz w:val="16"/>
                <w:szCs w:val="16"/>
              </w:rPr>
              <w:t xml:space="preserve"> servicios de limpieza, realizados en los últimos seis (6) años a la fecha de presentación de propuestas, en entidades bancarias o financieras del sector público y/o privado, cada uno por un monto igual o mayor a Bs200.000</w:t>
            </w:r>
            <w:proofErr w:type="gramStart"/>
            <w:r w:rsidRPr="009060D4">
              <w:rPr>
                <w:rFonts w:cs="Arial"/>
                <w:sz w:val="16"/>
                <w:szCs w:val="16"/>
              </w:rPr>
              <w:t>,00</w:t>
            </w:r>
            <w:proofErr w:type="gramEnd"/>
            <w:r w:rsidRPr="009060D4">
              <w:rPr>
                <w:rFonts w:cs="Arial"/>
                <w:sz w:val="16"/>
                <w:szCs w:val="16"/>
              </w:rPr>
              <w:t xml:space="preserve"> y por un plazo igual o mayor a seis (6) meses.</w:t>
            </w:r>
          </w:p>
          <w:p w14:paraId="63EA7ED6" w14:textId="77777777" w:rsidR="00EF2C2B" w:rsidRPr="009060D4" w:rsidRDefault="00EF2C2B" w:rsidP="00EF2C2B">
            <w:pPr>
              <w:jc w:val="both"/>
              <w:rPr>
                <w:rFonts w:cs="Arial"/>
                <w:sz w:val="16"/>
                <w:szCs w:val="16"/>
              </w:rPr>
            </w:pPr>
          </w:p>
          <w:p w14:paraId="3610C6F0" w14:textId="77777777" w:rsidR="00EF2C2B" w:rsidRPr="00AD3809" w:rsidRDefault="00EF2C2B" w:rsidP="00EF2C2B">
            <w:pPr>
              <w:jc w:val="both"/>
              <w:rPr>
                <w:rFonts w:cs="Arial"/>
                <w:sz w:val="16"/>
                <w:szCs w:val="16"/>
              </w:rPr>
            </w:pPr>
            <w:r w:rsidRPr="009060D4">
              <w:rPr>
                <w:rFonts w:cs="Arial"/>
                <w:sz w:val="16"/>
                <w:szCs w:val="16"/>
              </w:rPr>
              <w:t xml:space="preserve">Para la evaluación de la experiencia únicamente será considerada la información señalada en el Anexo al Formulario C-1 (Detalle de Experiencia); por tanto, </w:t>
            </w:r>
            <w:r w:rsidRPr="009060D4">
              <w:rPr>
                <w:rFonts w:cs="Arial"/>
                <w:b/>
                <w:sz w:val="16"/>
                <w:szCs w:val="16"/>
                <w:u w:val="single"/>
              </w:rPr>
              <w:t>NO SE DEBE PRESENTAR</w:t>
            </w:r>
            <w:r w:rsidRPr="009060D4">
              <w:rPr>
                <w:rFonts w:cs="Arial"/>
                <w:sz w:val="16"/>
                <w:szCs w:val="16"/>
              </w:rPr>
              <w:t xml:space="preserve"> ningún documento de respaldo a éste. Cualquier documentación que se presente adjunto a dicho Formulario no será tomada en cuenta.</w:t>
            </w:r>
          </w:p>
          <w:p w14:paraId="3CACADF2" w14:textId="77777777" w:rsidR="00EF2C2B" w:rsidRPr="00AD3809" w:rsidRDefault="00EF2C2B" w:rsidP="00EF2C2B">
            <w:pPr>
              <w:jc w:val="both"/>
              <w:rPr>
                <w:rFonts w:cs="Arial"/>
                <w:sz w:val="16"/>
                <w:szCs w:val="16"/>
              </w:rPr>
            </w:pPr>
          </w:p>
          <w:p w14:paraId="4799DEB3" w14:textId="77777777" w:rsidR="00EF2C2B" w:rsidRPr="00AD3809" w:rsidRDefault="00EF2C2B" w:rsidP="00EF2C2B">
            <w:pPr>
              <w:jc w:val="both"/>
              <w:rPr>
                <w:rFonts w:cs="Arial"/>
                <w:sz w:val="16"/>
                <w:szCs w:val="16"/>
              </w:rPr>
            </w:pPr>
            <w:r>
              <w:rPr>
                <w:rFonts w:cs="Arial"/>
                <w:sz w:val="16"/>
                <w:szCs w:val="16"/>
              </w:rPr>
              <w:t xml:space="preserve">El proponente </w:t>
            </w:r>
            <w:r w:rsidRPr="00AD3809">
              <w:rPr>
                <w:rFonts w:cs="Arial"/>
                <w:sz w:val="16"/>
                <w:szCs w:val="16"/>
              </w:rPr>
              <w:t>adjudicado, para la firma del contrato, deberá acreditar la experiencia detallada en el Anexo al Formulario C-1 del DBC con la presentación de la documentación original o fotocopia legalizada, que respalde la experiencia solicitada (Certificado de Cumplimiento de Contrato o Certificado y/o Acta de Conformidad u otros documentos que acrediten el cumplimiento del contrato o prestación del servicio a conformidad</w:t>
            </w:r>
            <w:r w:rsidRPr="008C5148">
              <w:rPr>
                <w:rFonts w:cs="Arial"/>
                <w:sz w:val="16"/>
                <w:szCs w:val="16"/>
              </w:rPr>
              <w:t xml:space="preserve">). La Experiencia declarada que no sea </w:t>
            </w:r>
            <w:r>
              <w:rPr>
                <w:rFonts w:cs="Arial"/>
                <w:sz w:val="16"/>
                <w:szCs w:val="16"/>
              </w:rPr>
              <w:t>acreditada</w:t>
            </w:r>
            <w:r w:rsidRPr="00AD3809">
              <w:rPr>
                <w:rFonts w:cs="Arial"/>
                <w:sz w:val="16"/>
                <w:szCs w:val="16"/>
              </w:rPr>
              <w:t xml:space="preserve"> con los documentos de respaldo señalados en el presente punto</w:t>
            </w:r>
            <w:r>
              <w:rPr>
                <w:rFonts w:cs="Arial"/>
                <w:sz w:val="16"/>
                <w:szCs w:val="16"/>
              </w:rPr>
              <w:t>,</w:t>
            </w:r>
            <w:r w:rsidRPr="00AD3809">
              <w:rPr>
                <w:rFonts w:cs="Arial"/>
                <w:sz w:val="16"/>
                <w:szCs w:val="16"/>
              </w:rPr>
              <w:t xml:space="preserve"> no </w:t>
            </w:r>
            <w:proofErr w:type="gramStart"/>
            <w:r w:rsidRPr="00AD3809">
              <w:rPr>
                <w:rFonts w:cs="Arial"/>
                <w:sz w:val="16"/>
                <w:szCs w:val="16"/>
              </w:rPr>
              <w:t>será</w:t>
            </w:r>
            <w:r>
              <w:rPr>
                <w:rFonts w:cs="Arial"/>
                <w:sz w:val="16"/>
                <w:szCs w:val="16"/>
              </w:rPr>
              <w:t>n</w:t>
            </w:r>
            <w:proofErr w:type="gramEnd"/>
            <w:r w:rsidRPr="00AD3809">
              <w:rPr>
                <w:rFonts w:cs="Arial"/>
                <w:sz w:val="16"/>
                <w:szCs w:val="16"/>
              </w:rPr>
              <w:t xml:space="preserve"> considerados</w:t>
            </w:r>
            <w:r>
              <w:rPr>
                <w:rFonts w:cs="Arial"/>
                <w:sz w:val="16"/>
                <w:szCs w:val="16"/>
              </w:rPr>
              <w:t>;</w:t>
            </w:r>
            <w:r w:rsidRPr="00AD3809">
              <w:rPr>
                <w:rFonts w:cs="Arial"/>
                <w:sz w:val="16"/>
                <w:szCs w:val="16"/>
              </w:rPr>
              <w:t xml:space="preserve"> en ca</w:t>
            </w:r>
            <w:r>
              <w:rPr>
                <w:rFonts w:cs="Arial"/>
                <w:sz w:val="16"/>
                <w:szCs w:val="16"/>
              </w:rPr>
              <w:t>so de presentar Formulario 500, el mismo será verificado</w:t>
            </w:r>
            <w:r w:rsidRPr="00AD3809">
              <w:rPr>
                <w:rFonts w:cs="Arial"/>
                <w:sz w:val="16"/>
                <w:szCs w:val="16"/>
              </w:rPr>
              <w:t xml:space="preserve"> en el portal del SICOES</w:t>
            </w:r>
            <w:r>
              <w:rPr>
                <w:rFonts w:cs="Arial"/>
                <w:sz w:val="16"/>
                <w:szCs w:val="16"/>
              </w:rPr>
              <w:t>.</w:t>
            </w:r>
          </w:p>
          <w:p w14:paraId="7501654C" w14:textId="77777777" w:rsidR="00EF2C2B" w:rsidRPr="00AD3809" w:rsidRDefault="00EF2C2B" w:rsidP="00EF2C2B">
            <w:pPr>
              <w:jc w:val="both"/>
              <w:rPr>
                <w:rFonts w:cs="Arial"/>
                <w:sz w:val="16"/>
                <w:szCs w:val="16"/>
              </w:rPr>
            </w:pPr>
          </w:p>
          <w:p w14:paraId="51980081" w14:textId="77777777" w:rsidR="00EF2C2B" w:rsidRPr="00AD3809" w:rsidRDefault="00EF2C2B" w:rsidP="00EF2C2B">
            <w:pPr>
              <w:tabs>
                <w:tab w:val="left" w:pos="214"/>
              </w:tabs>
              <w:jc w:val="both"/>
              <w:rPr>
                <w:rFonts w:cs="Arial"/>
                <w:b/>
                <w:bCs/>
                <w:sz w:val="16"/>
                <w:szCs w:val="16"/>
              </w:rPr>
            </w:pPr>
            <w:r w:rsidRPr="00AD3809">
              <w:rPr>
                <w:rFonts w:cs="Arial"/>
                <w:b/>
                <w:sz w:val="16"/>
                <w:szCs w:val="16"/>
                <w:lang w:val="es-ES_tradnl"/>
              </w:rPr>
              <w:t>El BCB se reserva el derecho de verificar</w:t>
            </w:r>
            <w:r w:rsidRPr="00AD3809">
              <w:rPr>
                <w:rFonts w:cs="Arial"/>
                <w:b/>
                <w:bCs/>
                <w:sz w:val="16"/>
                <w:szCs w:val="16"/>
              </w:rPr>
              <w:t xml:space="preserve"> dicha documentación. Aquellos documentos que no señalen con claridad la experiencia requerida, no serán tomados en cuenta.</w:t>
            </w:r>
          </w:p>
        </w:tc>
        <w:tc>
          <w:tcPr>
            <w:tcW w:w="2551" w:type="dxa"/>
            <w:shd w:val="clear" w:color="auto" w:fill="FFFFFF"/>
          </w:tcPr>
          <w:p w14:paraId="4F584448" w14:textId="77777777" w:rsidR="00EF2C2B" w:rsidRPr="00AD3809" w:rsidRDefault="00EF2C2B" w:rsidP="00EF2C2B">
            <w:pPr>
              <w:tabs>
                <w:tab w:val="left" w:pos="72"/>
              </w:tabs>
              <w:ind w:left="72"/>
              <w:jc w:val="center"/>
              <w:rPr>
                <w:rFonts w:cs="Arial"/>
                <w:b/>
                <w:i/>
                <w:sz w:val="16"/>
                <w:szCs w:val="16"/>
              </w:rPr>
            </w:pPr>
          </w:p>
        </w:tc>
      </w:tr>
      <w:tr w:rsidR="00EF2C2B" w:rsidRPr="00AD3809" w14:paraId="678F25EB" w14:textId="77777777" w:rsidTr="00EF2C2B">
        <w:trPr>
          <w:trHeight w:val="84"/>
          <w:jc w:val="center"/>
        </w:trPr>
        <w:tc>
          <w:tcPr>
            <w:tcW w:w="6516" w:type="dxa"/>
            <w:shd w:val="clear" w:color="auto" w:fill="D6E3BC" w:themeFill="accent3" w:themeFillTint="66"/>
            <w:vAlign w:val="center"/>
          </w:tcPr>
          <w:p w14:paraId="280F3CB7" w14:textId="77777777" w:rsidR="00EF2C2B" w:rsidRPr="00AD3809" w:rsidRDefault="00EF2C2B" w:rsidP="00B40EB0">
            <w:pPr>
              <w:numPr>
                <w:ilvl w:val="0"/>
                <w:numId w:val="48"/>
              </w:numPr>
              <w:tabs>
                <w:tab w:val="left" w:pos="214"/>
              </w:tabs>
              <w:jc w:val="both"/>
              <w:rPr>
                <w:rFonts w:cs="Arial"/>
                <w:b/>
                <w:sz w:val="16"/>
                <w:szCs w:val="16"/>
              </w:rPr>
            </w:pPr>
            <w:r w:rsidRPr="00AD3809">
              <w:rPr>
                <w:rFonts w:cs="Arial"/>
                <w:b/>
                <w:sz w:val="16"/>
                <w:szCs w:val="16"/>
              </w:rPr>
              <w:t>FORMA DE PAGO</w:t>
            </w:r>
          </w:p>
        </w:tc>
        <w:tc>
          <w:tcPr>
            <w:tcW w:w="2551" w:type="dxa"/>
            <w:shd w:val="clear" w:color="auto" w:fill="FFFFFF"/>
          </w:tcPr>
          <w:p w14:paraId="6B98FF83" w14:textId="77777777" w:rsidR="00EF2C2B" w:rsidRPr="00AD3809" w:rsidRDefault="00EF2C2B" w:rsidP="00EF2C2B">
            <w:pPr>
              <w:tabs>
                <w:tab w:val="left" w:pos="72"/>
              </w:tabs>
              <w:ind w:left="72"/>
              <w:jc w:val="center"/>
              <w:rPr>
                <w:rFonts w:cs="Arial"/>
                <w:b/>
                <w:i/>
                <w:sz w:val="16"/>
                <w:szCs w:val="16"/>
              </w:rPr>
            </w:pPr>
            <w:r w:rsidRPr="00AD3809">
              <w:rPr>
                <w:rFonts w:cs="Arial"/>
                <w:b/>
                <w:i/>
                <w:sz w:val="16"/>
                <w:szCs w:val="16"/>
              </w:rPr>
              <w:t>En esta columna manifestar aceptación</w:t>
            </w:r>
          </w:p>
        </w:tc>
      </w:tr>
      <w:tr w:rsidR="00EF2C2B" w:rsidRPr="00AD3809" w14:paraId="6E338715" w14:textId="77777777" w:rsidTr="00EF2C2B">
        <w:trPr>
          <w:trHeight w:val="703"/>
          <w:jc w:val="center"/>
        </w:trPr>
        <w:tc>
          <w:tcPr>
            <w:tcW w:w="6516" w:type="dxa"/>
            <w:tcBorders>
              <w:top w:val="single" w:sz="4" w:space="0" w:color="auto"/>
              <w:left w:val="single" w:sz="4" w:space="0" w:color="auto"/>
              <w:bottom w:val="single" w:sz="4" w:space="0" w:color="auto"/>
              <w:right w:val="single" w:sz="4" w:space="0" w:color="auto"/>
            </w:tcBorders>
            <w:shd w:val="clear" w:color="auto" w:fill="FFFFFF"/>
          </w:tcPr>
          <w:p w14:paraId="79AEA6C6" w14:textId="77777777" w:rsidR="00EF2C2B" w:rsidRPr="00AD3809" w:rsidRDefault="00EF2C2B" w:rsidP="00EF2C2B">
            <w:pPr>
              <w:jc w:val="both"/>
              <w:rPr>
                <w:rFonts w:eastAsiaTheme="minorHAnsi" w:cs="Arial"/>
                <w:sz w:val="16"/>
                <w:szCs w:val="16"/>
              </w:rPr>
            </w:pPr>
            <w:r w:rsidRPr="00AD3809">
              <w:rPr>
                <w:rFonts w:cs="Arial"/>
                <w:sz w:val="16"/>
                <w:szCs w:val="16"/>
              </w:rPr>
              <w:t xml:space="preserve">El pago se realizará de forma mensual y a prorrata cuando corresponda, para lo cual el proveedor </w:t>
            </w:r>
            <w:r w:rsidRPr="00AD3809">
              <w:rPr>
                <w:rFonts w:eastAsiaTheme="minorHAnsi" w:cs="Arial"/>
                <w:sz w:val="16"/>
                <w:szCs w:val="16"/>
              </w:rPr>
              <w:t>presentará al Fiscal</w:t>
            </w:r>
            <w:r>
              <w:rPr>
                <w:rFonts w:eastAsiaTheme="minorHAnsi" w:cs="Arial"/>
                <w:sz w:val="16"/>
                <w:szCs w:val="16"/>
              </w:rPr>
              <w:t xml:space="preserve"> de Servicio</w:t>
            </w:r>
            <w:r w:rsidRPr="00AD3809">
              <w:rPr>
                <w:rFonts w:eastAsiaTheme="minorHAnsi" w:cs="Arial"/>
                <w:sz w:val="16"/>
                <w:szCs w:val="16"/>
              </w:rPr>
              <w:t xml:space="preserve"> para su revisión, una planilla de ejecución de servicios, donde deberá señalar todos los servicios prestados, el monto y la periodicidad de pago convenido, consignando la fecha y firma del </w:t>
            </w:r>
            <w:r w:rsidRPr="00AD3809">
              <w:rPr>
                <w:rFonts w:cs="Arial"/>
                <w:sz w:val="16"/>
                <w:szCs w:val="16"/>
              </w:rPr>
              <w:t>Agente de Servicio</w:t>
            </w:r>
            <w:r w:rsidRPr="00AD3809">
              <w:rPr>
                <w:rFonts w:eastAsiaTheme="minorHAnsi" w:cs="Arial"/>
                <w:sz w:val="16"/>
                <w:szCs w:val="16"/>
              </w:rPr>
              <w:t xml:space="preserve">. </w:t>
            </w:r>
          </w:p>
          <w:p w14:paraId="3C40E42E" w14:textId="77777777" w:rsidR="00EF2C2B" w:rsidRPr="00AD3809" w:rsidRDefault="00EF2C2B" w:rsidP="00EF2C2B">
            <w:pPr>
              <w:jc w:val="both"/>
              <w:rPr>
                <w:rFonts w:eastAsiaTheme="minorHAnsi" w:cs="Arial"/>
                <w:sz w:val="16"/>
                <w:szCs w:val="16"/>
              </w:rPr>
            </w:pPr>
          </w:p>
          <w:p w14:paraId="207E8211" w14:textId="77777777" w:rsidR="00EF2C2B" w:rsidRPr="00AD3809" w:rsidRDefault="00EF2C2B" w:rsidP="00EF2C2B">
            <w:pPr>
              <w:jc w:val="both"/>
              <w:rPr>
                <w:rFonts w:eastAsiaTheme="minorHAnsi" w:cs="Arial"/>
                <w:sz w:val="16"/>
                <w:szCs w:val="16"/>
              </w:rPr>
            </w:pPr>
            <w:r w:rsidRPr="002D723C">
              <w:rPr>
                <w:rFonts w:eastAsiaTheme="minorHAnsi" w:cs="Arial"/>
                <w:sz w:val="16"/>
                <w:szCs w:val="16"/>
              </w:rPr>
              <w:t xml:space="preserve">El proveedor deberá presentar dicha planilla de ejecución de servicio mediante nota remitida por Ventanilla de Correspondencia del BCB, </w:t>
            </w:r>
            <w:r w:rsidRPr="002D723C">
              <w:rPr>
                <w:rFonts w:cs="Arial"/>
                <w:sz w:val="16"/>
                <w:szCs w:val="16"/>
              </w:rPr>
              <w:t>dentro de los cinco (5) días hábiles de finalizado cada mes, adjuntando la siguiente documentación:</w:t>
            </w:r>
          </w:p>
          <w:p w14:paraId="30509959" w14:textId="77777777" w:rsidR="00EF2C2B" w:rsidRPr="00AD3809" w:rsidRDefault="00EF2C2B" w:rsidP="00EF2C2B">
            <w:pPr>
              <w:jc w:val="both"/>
              <w:rPr>
                <w:rFonts w:cs="Arial"/>
                <w:sz w:val="16"/>
                <w:szCs w:val="16"/>
              </w:rPr>
            </w:pPr>
          </w:p>
          <w:p w14:paraId="1F17B6A3" w14:textId="77777777" w:rsidR="00EF2C2B" w:rsidRPr="00AD3809" w:rsidRDefault="00EF2C2B" w:rsidP="002262F7">
            <w:pPr>
              <w:numPr>
                <w:ilvl w:val="0"/>
                <w:numId w:val="54"/>
              </w:numPr>
              <w:jc w:val="both"/>
              <w:rPr>
                <w:rFonts w:cs="Arial"/>
                <w:sz w:val="16"/>
                <w:szCs w:val="16"/>
              </w:rPr>
            </w:pPr>
            <w:r w:rsidRPr="00AD3809">
              <w:rPr>
                <w:rFonts w:cs="Arial"/>
                <w:sz w:val="16"/>
                <w:szCs w:val="16"/>
              </w:rPr>
              <w:t>Las fichas de control mensual de actividades, correspondiente a cada área.</w:t>
            </w:r>
          </w:p>
          <w:p w14:paraId="6BC653BE" w14:textId="77777777" w:rsidR="00EF2C2B" w:rsidRPr="00AD3809" w:rsidRDefault="00EF2C2B" w:rsidP="002262F7">
            <w:pPr>
              <w:numPr>
                <w:ilvl w:val="0"/>
                <w:numId w:val="54"/>
              </w:numPr>
              <w:jc w:val="both"/>
              <w:rPr>
                <w:rFonts w:cs="Arial"/>
                <w:sz w:val="16"/>
                <w:szCs w:val="16"/>
              </w:rPr>
            </w:pPr>
            <w:r w:rsidRPr="00AD3809">
              <w:rPr>
                <w:rFonts w:cs="Arial"/>
                <w:sz w:val="16"/>
                <w:szCs w:val="16"/>
              </w:rPr>
              <w:t xml:space="preserve">A partir del segundo pago, un ejemplar del Certificado emitido por la entidad competente, que acredite la presentación de las planillas de sueldos y salarios, </w:t>
            </w:r>
            <w:r w:rsidRPr="00AD3809">
              <w:rPr>
                <w:rFonts w:cs="Arial"/>
                <w:sz w:val="16"/>
                <w:szCs w:val="16"/>
              </w:rPr>
              <w:lastRenderedPageBreak/>
              <w:t>correspondiente al mes anterior (tanto la Declaración Jurada como el documento en el cual se visualice los datos de su personal asignado al BCB).</w:t>
            </w:r>
          </w:p>
          <w:p w14:paraId="328799A2" w14:textId="77777777" w:rsidR="00EF2C2B" w:rsidRPr="00AD3809" w:rsidRDefault="00EF2C2B" w:rsidP="002262F7">
            <w:pPr>
              <w:numPr>
                <w:ilvl w:val="0"/>
                <w:numId w:val="54"/>
              </w:numPr>
              <w:jc w:val="both"/>
              <w:rPr>
                <w:rFonts w:cs="Arial"/>
                <w:sz w:val="16"/>
                <w:szCs w:val="16"/>
              </w:rPr>
            </w:pPr>
            <w:r w:rsidRPr="00AD3809">
              <w:rPr>
                <w:rFonts w:cs="Arial"/>
                <w:sz w:val="16"/>
                <w:szCs w:val="16"/>
              </w:rPr>
              <w:t>Detalle de asistencia de su personal.</w:t>
            </w:r>
          </w:p>
          <w:p w14:paraId="171DAE33" w14:textId="77777777" w:rsidR="00EF2C2B" w:rsidRPr="00AD3809" w:rsidRDefault="00EF2C2B" w:rsidP="002262F7">
            <w:pPr>
              <w:numPr>
                <w:ilvl w:val="0"/>
                <w:numId w:val="54"/>
              </w:numPr>
              <w:jc w:val="both"/>
              <w:rPr>
                <w:rFonts w:cs="Arial"/>
                <w:sz w:val="16"/>
                <w:szCs w:val="16"/>
              </w:rPr>
            </w:pPr>
            <w:r w:rsidRPr="00AD3809">
              <w:rPr>
                <w:rFonts w:cs="Arial"/>
                <w:sz w:val="16"/>
                <w:szCs w:val="16"/>
              </w:rPr>
              <w:t>Otra documentación de respaldo que sea necesaria o requerida por el Fiscal</w:t>
            </w:r>
            <w:r>
              <w:rPr>
                <w:rFonts w:cs="Arial"/>
                <w:sz w:val="16"/>
                <w:szCs w:val="16"/>
              </w:rPr>
              <w:t xml:space="preserve"> de Servicio</w:t>
            </w:r>
            <w:r w:rsidRPr="00AD3809">
              <w:rPr>
                <w:rFonts w:cs="Arial"/>
                <w:sz w:val="16"/>
                <w:szCs w:val="16"/>
              </w:rPr>
              <w:t>.</w:t>
            </w:r>
          </w:p>
          <w:p w14:paraId="68B0A5E7" w14:textId="77777777" w:rsidR="00EF2C2B" w:rsidRPr="00AD3809" w:rsidRDefault="00EF2C2B" w:rsidP="00EF2C2B">
            <w:pPr>
              <w:jc w:val="both"/>
              <w:rPr>
                <w:rFonts w:cs="Arial"/>
                <w:sz w:val="16"/>
                <w:szCs w:val="16"/>
              </w:rPr>
            </w:pPr>
          </w:p>
          <w:p w14:paraId="5BD984C7" w14:textId="77777777" w:rsidR="00EF2C2B" w:rsidRDefault="00EF2C2B" w:rsidP="00EF2C2B">
            <w:pPr>
              <w:jc w:val="both"/>
              <w:rPr>
                <w:rFonts w:cs="Arial"/>
                <w:sz w:val="16"/>
                <w:szCs w:val="16"/>
              </w:rPr>
            </w:pPr>
            <w:r w:rsidRPr="00AD3809">
              <w:rPr>
                <w:rFonts w:cs="Arial"/>
                <w:sz w:val="16"/>
                <w:szCs w:val="16"/>
              </w:rPr>
              <w:t>El Fiscal</w:t>
            </w:r>
            <w:r>
              <w:rPr>
                <w:rFonts w:cs="Arial"/>
                <w:sz w:val="16"/>
                <w:szCs w:val="16"/>
              </w:rPr>
              <w:t xml:space="preserve"> de Servicio</w:t>
            </w:r>
            <w:r w:rsidRPr="00AD3809">
              <w:rPr>
                <w:rFonts w:cs="Arial"/>
                <w:sz w:val="16"/>
                <w:szCs w:val="16"/>
              </w:rPr>
              <w:t xml:space="preserve"> una vez que apruebe la planilla de ejecución del servicio, mediante Informe de Conformidad Parcial remitirá la misma para el pago correspondiente, dentro de los treinta días hábiles computables desde la aprobación de dicha planilla por el Fiscal</w:t>
            </w:r>
            <w:r>
              <w:rPr>
                <w:rFonts w:cs="Arial"/>
                <w:sz w:val="16"/>
                <w:szCs w:val="16"/>
              </w:rPr>
              <w:t xml:space="preserve"> de Servicio</w:t>
            </w:r>
            <w:r w:rsidRPr="00AD3809">
              <w:rPr>
                <w:rFonts w:cs="Arial"/>
                <w:sz w:val="16"/>
                <w:szCs w:val="16"/>
              </w:rPr>
              <w:t>.</w:t>
            </w:r>
          </w:p>
          <w:p w14:paraId="42C7BBC8" w14:textId="77777777" w:rsidR="00EF2C2B" w:rsidRPr="00AD3809" w:rsidRDefault="00EF2C2B" w:rsidP="00EF2C2B">
            <w:pPr>
              <w:jc w:val="both"/>
              <w:rPr>
                <w:rFonts w:cs="Arial"/>
                <w:sz w:val="16"/>
                <w:szCs w:val="16"/>
              </w:rPr>
            </w:pPr>
          </w:p>
          <w:p w14:paraId="037BBA4E" w14:textId="77777777" w:rsidR="00EF2C2B" w:rsidRPr="00AD3809" w:rsidRDefault="00EF2C2B" w:rsidP="00EF2C2B">
            <w:pPr>
              <w:jc w:val="both"/>
              <w:rPr>
                <w:rFonts w:cs="Arial"/>
                <w:sz w:val="16"/>
                <w:szCs w:val="16"/>
              </w:rPr>
            </w:pPr>
            <w:r w:rsidRPr="00AD3809">
              <w:rPr>
                <w:rFonts w:cs="Arial"/>
                <w:b/>
                <w:sz w:val="16"/>
                <w:szCs w:val="16"/>
              </w:rPr>
              <w:t>Asimismo, el BCB se reserva el derecho</w:t>
            </w:r>
            <w:r w:rsidRPr="00AD3809">
              <w:rPr>
                <w:rFonts w:cs="Arial"/>
                <w:b/>
                <w:sz w:val="16"/>
                <w:szCs w:val="16"/>
                <w:lang w:val="es-ES_tradnl"/>
              </w:rPr>
              <w:t xml:space="preserve"> de verificar</w:t>
            </w:r>
            <w:r w:rsidRPr="00AD3809">
              <w:rPr>
                <w:rFonts w:cs="Arial"/>
                <w:b/>
                <w:bCs/>
                <w:sz w:val="16"/>
                <w:szCs w:val="16"/>
              </w:rPr>
              <w:t xml:space="preserve"> la documentación señalada y solicitar documentación adicional</w:t>
            </w:r>
            <w:r>
              <w:rPr>
                <w:rFonts w:cs="Arial"/>
                <w:b/>
                <w:bCs/>
                <w:sz w:val="16"/>
                <w:szCs w:val="16"/>
              </w:rPr>
              <w:t xml:space="preserve"> durante la ejecución del Servicio</w:t>
            </w:r>
            <w:r w:rsidRPr="00AD3809">
              <w:rPr>
                <w:rFonts w:cs="Arial"/>
                <w:b/>
                <w:bCs/>
                <w:sz w:val="16"/>
                <w:szCs w:val="16"/>
              </w:rPr>
              <w:t xml:space="preserve"> que acredite</w:t>
            </w:r>
            <w:r w:rsidRPr="00AD3809">
              <w:rPr>
                <w:rFonts w:cs="Arial"/>
                <w:b/>
                <w:sz w:val="16"/>
                <w:szCs w:val="16"/>
              </w:rPr>
              <w:t xml:space="preserve"> el cumplimiento de las obligaciones laborales y de seguridad social del proveedor con su personal</w:t>
            </w:r>
            <w:r w:rsidRPr="00AD3809">
              <w:rPr>
                <w:rFonts w:cs="Arial"/>
                <w:sz w:val="16"/>
                <w:szCs w:val="16"/>
              </w:rPr>
              <w:t>.</w:t>
            </w:r>
          </w:p>
        </w:tc>
        <w:tc>
          <w:tcPr>
            <w:tcW w:w="2551" w:type="dxa"/>
            <w:tcBorders>
              <w:top w:val="single" w:sz="4" w:space="0" w:color="auto"/>
              <w:left w:val="single" w:sz="4" w:space="0" w:color="auto"/>
              <w:bottom w:val="single" w:sz="4" w:space="0" w:color="auto"/>
              <w:right w:val="single" w:sz="4" w:space="0" w:color="auto"/>
            </w:tcBorders>
            <w:shd w:val="clear" w:color="auto" w:fill="FFFFFF"/>
          </w:tcPr>
          <w:p w14:paraId="3CA70339" w14:textId="77777777" w:rsidR="00EF2C2B" w:rsidRPr="00AD3809" w:rsidRDefault="00EF2C2B" w:rsidP="00EF2C2B">
            <w:pPr>
              <w:tabs>
                <w:tab w:val="left" w:pos="72"/>
              </w:tabs>
              <w:ind w:left="72"/>
              <w:jc w:val="center"/>
              <w:rPr>
                <w:sz w:val="16"/>
                <w:szCs w:val="16"/>
              </w:rPr>
            </w:pPr>
          </w:p>
        </w:tc>
      </w:tr>
    </w:tbl>
    <w:p w14:paraId="021EDD3A" w14:textId="77777777" w:rsidR="0035407B" w:rsidRDefault="0035407B" w:rsidP="00EF2C2B">
      <w:pPr>
        <w:tabs>
          <w:tab w:val="left" w:pos="6135"/>
        </w:tabs>
        <w:rPr>
          <w:rFonts w:cs="Arial"/>
          <w:b/>
          <w:bCs/>
          <w:sz w:val="20"/>
          <w:szCs w:val="16"/>
          <w:lang w:val="es-MX"/>
        </w:rPr>
      </w:pPr>
    </w:p>
    <w:p w14:paraId="3966F07E" w14:textId="77777777" w:rsidR="00C7409F" w:rsidRDefault="00C7409F" w:rsidP="0035407B">
      <w:pPr>
        <w:rPr>
          <w:rFonts w:cs="Arial"/>
          <w:i/>
          <w:sz w:val="16"/>
          <w:szCs w:val="16"/>
        </w:rPr>
      </w:pPr>
      <w:r>
        <w:rPr>
          <w:rFonts w:cs="Arial"/>
          <w:i/>
          <w:sz w:val="16"/>
          <w:szCs w:val="16"/>
        </w:rPr>
        <w:t xml:space="preserve">       </w:t>
      </w:r>
      <w:r w:rsidRPr="00AD3809">
        <w:rPr>
          <w:rFonts w:cs="Arial"/>
          <w:i/>
          <w:sz w:val="16"/>
          <w:szCs w:val="16"/>
        </w:rPr>
        <w:t xml:space="preserve">El proponente podrá ofertar características superiores a las solicitadas en el presente Formulario, que mejoren la calidad del servicio </w:t>
      </w:r>
      <w:r>
        <w:rPr>
          <w:rFonts w:cs="Arial"/>
          <w:i/>
          <w:sz w:val="16"/>
          <w:szCs w:val="16"/>
        </w:rPr>
        <w:t xml:space="preserve">           </w:t>
      </w:r>
    </w:p>
    <w:p w14:paraId="15CA4EFE" w14:textId="45ACAE2C" w:rsidR="0035407B" w:rsidRDefault="00C7409F" w:rsidP="0035407B">
      <w:pPr>
        <w:rPr>
          <w:rFonts w:cs="Arial"/>
          <w:i/>
          <w:sz w:val="16"/>
          <w:szCs w:val="16"/>
        </w:rPr>
      </w:pPr>
      <w:r>
        <w:rPr>
          <w:rFonts w:cs="Arial"/>
          <w:i/>
          <w:sz w:val="16"/>
          <w:szCs w:val="16"/>
        </w:rPr>
        <w:t xml:space="preserve">       </w:t>
      </w:r>
      <w:proofErr w:type="gramStart"/>
      <w:r w:rsidRPr="00AD3809">
        <w:rPr>
          <w:rFonts w:cs="Arial"/>
          <w:i/>
          <w:sz w:val="16"/>
          <w:szCs w:val="16"/>
        </w:rPr>
        <w:t>ofertado</w:t>
      </w:r>
      <w:proofErr w:type="gramEnd"/>
      <w:r w:rsidRPr="00AD3809">
        <w:rPr>
          <w:rFonts w:cs="Arial"/>
          <w:i/>
          <w:sz w:val="16"/>
          <w:szCs w:val="16"/>
        </w:rPr>
        <w:t>, siempre que estas características fuesen beneficiosas para la entidad y/o afecten para el fin que fue requerido</w:t>
      </w:r>
      <w:r>
        <w:rPr>
          <w:rFonts w:cs="Arial"/>
          <w:i/>
          <w:sz w:val="16"/>
          <w:szCs w:val="16"/>
        </w:rPr>
        <w:t>.</w:t>
      </w:r>
    </w:p>
    <w:p w14:paraId="32DB1F9D" w14:textId="77777777" w:rsidR="00C7409F" w:rsidRDefault="00C7409F" w:rsidP="0035407B">
      <w:pPr>
        <w:rPr>
          <w:rFonts w:cs="Arial"/>
          <w:i/>
          <w:sz w:val="16"/>
          <w:szCs w:val="16"/>
        </w:rPr>
      </w:pPr>
    </w:p>
    <w:p w14:paraId="1B58AA05" w14:textId="77777777" w:rsidR="00C7409F" w:rsidRPr="00AD3809" w:rsidRDefault="00C7409F" w:rsidP="0035407B">
      <w:pPr>
        <w:rPr>
          <w:rFonts w:cs="Arial"/>
          <w:i/>
          <w:sz w:val="16"/>
          <w:szCs w:val="16"/>
        </w:rPr>
      </w:pPr>
    </w:p>
    <w:p w14:paraId="328EA32B" w14:textId="77777777" w:rsidR="0035407B" w:rsidRPr="00AD3809" w:rsidRDefault="0035407B" w:rsidP="0035407B">
      <w:pPr>
        <w:rPr>
          <w:rFonts w:cs="Arial"/>
          <w:i/>
          <w:sz w:val="16"/>
          <w:szCs w:val="16"/>
        </w:rPr>
      </w:pPr>
    </w:p>
    <w:p w14:paraId="251677BF" w14:textId="77777777" w:rsidR="0035407B" w:rsidRPr="00AD3809" w:rsidRDefault="0035407B" w:rsidP="0035407B">
      <w:pPr>
        <w:rPr>
          <w:rFonts w:cs="Arial"/>
          <w:i/>
          <w:sz w:val="16"/>
          <w:szCs w:val="16"/>
        </w:rPr>
      </w:pPr>
    </w:p>
    <w:p w14:paraId="69FCAD08" w14:textId="77777777" w:rsidR="0035407B" w:rsidRPr="00AD3809" w:rsidRDefault="0035407B" w:rsidP="0035407B">
      <w:pPr>
        <w:rPr>
          <w:rFonts w:cs="Arial"/>
          <w:i/>
          <w:sz w:val="16"/>
          <w:szCs w:val="16"/>
        </w:rPr>
      </w:pPr>
    </w:p>
    <w:p w14:paraId="1D86F329" w14:textId="77777777" w:rsidR="0035407B" w:rsidRPr="00AD3809" w:rsidRDefault="0035407B" w:rsidP="0035407B">
      <w:pPr>
        <w:rPr>
          <w:rFonts w:cs="Arial"/>
          <w:i/>
          <w:sz w:val="16"/>
          <w:szCs w:val="16"/>
        </w:rPr>
      </w:pPr>
      <w:r w:rsidRPr="00AD3809">
        <w:rPr>
          <w:rFonts w:cs="Arial"/>
          <w:i/>
          <w:sz w:val="16"/>
          <w:szCs w:val="16"/>
        </w:rPr>
        <w:t xml:space="preserve">      </w:t>
      </w:r>
    </w:p>
    <w:p w14:paraId="5D2B2AE8" w14:textId="77777777" w:rsidR="0035407B" w:rsidRPr="00AD3809" w:rsidRDefault="0035407B" w:rsidP="0035407B">
      <w:pPr>
        <w:rPr>
          <w:rFonts w:cs="Arial"/>
          <w:i/>
          <w:sz w:val="18"/>
          <w:szCs w:val="18"/>
        </w:rPr>
      </w:pPr>
      <w:r w:rsidRPr="00AD3809">
        <w:rPr>
          <w:rFonts w:cs="Arial"/>
          <w:i/>
          <w:sz w:val="18"/>
          <w:szCs w:val="18"/>
        </w:rPr>
        <w:t xml:space="preserve">           </w:t>
      </w:r>
    </w:p>
    <w:p w14:paraId="5C19FD44" w14:textId="77777777" w:rsidR="0035407B" w:rsidRPr="00AD3809" w:rsidRDefault="0035407B" w:rsidP="0035407B">
      <w:pPr>
        <w:rPr>
          <w:rFonts w:cs="Arial"/>
          <w:i/>
          <w:sz w:val="16"/>
          <w:szCs w:val="16"/>
        </w:rPr>
      </w:pPr>
    </w:p>
    <w:p w14:paraId="6C1604A0" w14:textId="77777777" w:rsidR="0035407B" w:rsidRPr="00AD3809" w:rsidRDefault="0035407B" w:rsidP="0035407B">
      <w:pPr>
        <w:rPr>
          <w:rFonts w:cs="Arial"/>
          <w:i/>
          <w:sz w:val="16"/>
          <w:szCs w:val="16"/>
        </w:rPr>
      </w:pPr>
    </w:p>
    <w:p w14:paraId="23BC4FAF" w14:textId="77777777" w:rsidR="0035407B" w:rsidRPr="00AD3809" w:rsidRDefault="0035407B" w:rsidP="0035407B">
      <w:pPr>
        <w:rPr>
          <w:rFonts w:cs="Arial"/>
          <w:i/>
          <w:sz w:val="16"/>
          <w:szCs w:val="16"/>
        </w:rPr>
      </w:pPr>
    </w:p>
    <w:p w14:paraId="6EDD8DBC" w14:textId="77777777" w:rsidR="00CA7BE0" w:rsidRDefault="00CA7BE0" w:rsidP="00CA7BE0">
      <w:pPr>
        <w:rPr>
          <w:rFonts w:cs="Arial"/>
          <w:i/>
          <w:sz w:val="16"/>
          <w:szCs w:val="16"/>
        </w:rPr>
      </w:pPr>
    </w:p>
    <w:p w14:paraId="437A320F" w14:textId="77777777" w:rsidR="00586CD0" w:rsidRDefault="00586CD0" w:rsidP="00CA7BE0">
      <w:pPr>
        <w:rPr>
          <w:rFonts w:cs="Arial"/>
          <w:i/>
          <w:sz w:val="16"/>
          <w:szCs w:val="16"/>
        </w:rPr>
      </w:pPr>
    </w:p>
    <w:p w14:paraId="41DF325B" w14:textId="77777777" w:rsidR="00586CD0" w:rsidRDefault="00586CD0" w:rsidP="00CA7BE0">
      <w:pPr>
        <w:rPr>
          <w:rFonts w:cs="Arial"/>
          <w:i/>
          <w:sz w:val="16"/>
          <w:szCs w:val="16"/>
        </w:rPr>
      </w:pPr>
    </w:p>
    <w:p w14:paraId="2A9B9CC9" w14:textId="77777777" w:rsidR="00586CD0" w:rsidRDefault="00586CD0" w:rsidP="00CA7BE0">
      <w:pPr>
        <w:rPr>
          <w:rFonts w:cs="Arial"/>
          <w:i/>
          <w:sz w:val="16"/>
          <w:szCs w:val="16"/>
        </w:rPr>
      </w:pPr>
    </w:p>
    <w:p w14:paraId="2EDA88B0" w14:textId="77777777" w:rsidR="00586CD0" w:rsidRDefault="00586CD0" w:rsidP="00CA7BE0">
      <w:pPr>
        <w:rPr>
          <w:rFonts w:cs="Arial"/>
          <w:i/>
          <w:sz w:val="16"/>
          <w:szCs w:val="16"/>
        </w:rPr>
      </w:pPr>
    </w:p>
    <w:p w14:paraId="0B314ACC" w14:textId="77777777" w:rsidR="00AB7832" w:rsidRDefault="00AB7832" w:rsidP="00CA7BE0">
      <w:pPr>
        <w:rPr>
          <w:rFonts w:cs="Arial"/>
          <w:i/>
          <w:sz w:val="16"/>
          <w:szCs w:val="16"/>
        </w:rPr>
      </w:pPr>
    </w:p>
    <w:p w14:paraId="7D0F2230" w14:textId="77777777" w:rsidR="00AB7832" w:rsidRDefault="00AB7832" w:rsidP="00CA7BE0">
      <w:pPr>
        <w:rPr>
          <w:rFonts w:cs="Arial"/>
          <w:i/>
          <w:sz w:val="16"/>
          <w:szCs w:val="16"/>
        </w:rPr>
      </w:pPr>
    </w:p>
    <w:p w14:paraId="489F807A" w14:textId="77777777" w:rsidR="00AB7832" w:rsidRDefault="00AB7832" w:rsidP="00CA7BE0">
      <w:pPr>
        <w:rPr>
          <w:rFonts w:cs="Arial"/>
          <w:i/>
          <w:sz w:val="16"/>
          <w:szCs w:val="16"/>
        </w:rPr>
      </w:pPr>
    </w:p>
    <w:p w14:paraId="2A1097AC" w14:textId="77777777" w:rsidR="00AB7832" w:rsidRDefault="00AB7832" w:rsidP="00CA7BE0">
      <w:pPr>
        <w:rPr>
          <w:rFonts w:cs="Arial"/>
          <w:i/>
          <w:sz w:val="16"/>
          <w:szCs w:val="16"/>
        </w:rPr>
      </w:pPr>
    </w:p>
    <w:p w14:paraId="599762AC" w14:textId="77777777" w:rsidR="00AB7832" w:rsidRDefault="00AB7832" w:rsidP="00CA7BE0">
      <w:pPr>
        <w:rPr>
          <w:rFonts w:cs="Arial"/>
          <w:i/>
          <w:sz w:val="16"/>
          <w:szCs w:val="16"/>
        </w:rPr>
      </w:pPr>
    </w:p>
    <w:p w14:paraId="1FB13B60" w14:textId="77777777" w:rsidR="00AB7832" w:rsidRDefault="00AB7832" w:rsidP="00CA7BE0">
      <w:pPr>
        <w:rPr>
          <w:rFonts w:cs="Arial"/>
          <w:i/>
          <w:sz w:val="16"/>
          <w:szCs w:val="16"/>
        </w:rPr>
      </w:pPr>
    </w:p>
    <w:p w14:paraId="6D3F9203" w14:textId="77777777" w:rsidR="00AB7832" w:rsidRDefault="00AB7832" w:rsidP="00CA7BE0">
      <w:pPr>
        <w:rPr>
          <w:rFonts w:cs="Arial"/>
          <w:i/>
          <w:sz w:val="16"/>
          <w:szCs w:val="16"/>
        </w:rPr>
      </w:pPr>
    </w:p>
    <w:p w14:paraId="3AD16983" w14:textId="77777777" w:rsidR="00AB7832" w:rsidRDefault="00AB7832" w:rsidP="00CA7BE0">
      <w:pPr>
        <w:rPr>
          <w:rFonts w:cs="Arial"/>
          <w:i/>
          <w:sz w:val="16"/>
          <w:szCs w:val="16"/>
        </w:rPr>
      </w:pPr>
    </w:p>
    <w:p w14:paraId="0EC99A23" w14:textId="77777777" w:rsidR="00AB7832" w:rsidRDefault="00AB7832" w:rsidP="00CA7BE0">
      <w:pPr>
        <w:rPr>
          <w:rFonts w:cs="Arial"/>
          <w:i/>
          <w:sz w:val="16"/>
          <w:szCs w:val="16"/>
        </w:rPr>
      </w:pPr>
    </w:p>
    <w:p w14:paraId="672AF87E" w14:textId="77777777" w:rsidR="00AB7832" w:rsidRDefault="00AB7832" w:rsidP="00CA7BE0">
      <w:pPr>
        <w:rPr>
          <w:rFonts w:cs="Arial"/>
          <w:i/>
          <w:sz w:val="16"/>
          <w:szCs w:val="16"/>
        </w:rPr>
      </w:pPr>
    </w:p>
    <w:p w14:paraId="768BFA6C" w14:textId="77777777" w:rsidR="00AB7832" w:rsidRDefault="00AB7832" w:rsidP="00CA7BE0">
      <w:pPr>
        <w:rPr>
          <w:rFonts w:cs="Arial"/>
          <w:i/>
          <w:sz w:val="16"/>
          <w:szCs w:val="16"/>
        </w:rPr>
      </w:pPr>
    </w:p>
    <w:p w14:paraId="7312FCB7" w14:textId="77777777" w:rsidR="00AB7832" w:rsidRDefault="00AB7832" w:rsidP="00CA7BE0">
      <w:pPr>
        <w:rPr>
          <w:rFonts w:cs="Arial"/>
          <w:i/>
          <w:sz w:val="16"/>
          <w:szCs w:val="16"/>
        </w:rPr>
      </w:pPr>
    </w:p>
    <w:p w14:paraId="3A75DF82" w14:textId="77777777" w:rsidR="00AB7832" w:rsidRDefault="00AB7832" w:rsidP="00CA7BE0">
      <w:pPr>
        <w:rPr>
          <w:rFonts w:cs="Arial"/>
          <w:i/>
          <w:sz w:val="16"/>
          <w:szCs w:val="16"/>
        </w:rPr>
      </w:pPr>
    </w:p>
    <w:p w14:paraId="570C4EC6" w14:textId="77777777" w:rsidR="00AB7832" w:rsidRDefault="00AB7832" w:rsidP="00CA7BE0">
      <w:pPr>
        <w:rPr>
          <w:rFonts w:cs="Arial"/>
          <w:i/>
          <w:sz w:val="16"/>
          <w:szCs w:val="16"/>
        </w:rPr>
      </w:pPr>
    </w:p>
    <w:p w14:paraId="0E36E5E3" w14:textId="77777777" w:rsidR="00AB7832" w:rsidRDefault="00AB7832" w:rsidP="00CA7BE0">
      <w:pPr>
        <w:rPr>
          <w:rFonts w:cs="Arial"/>
          <w:i/>
          <w:sz w:val="16"/>
          <w:szCs w:val="16"/>
        </w:rPr>
      </w:pPr>
    </w:p>
    <w:p w14:paraId="6B1DF4C7" w14:textId="77777777" w:rsidR="00AB7832" w:rsidRDefault="00AB7832" w:rsidP="00CA7BE0">
      <w:pPr>
        <w:rPr>
          <w:rFonts w:cs="Arial"/>
          <w:i/>
          <w:sz w:val="16"/>
          <w:szCs w:val="16"/>
        </w:rPr>
      </w:pPr>
    </w:p>
    <w:p w14:paraId="774462C9" w14:textId="77777777" w:rsidR="00AB7832" w:rsidRDefault="00AB7832" w:rsidP="00CA7BE0">
      <w:pPr>
        <w:rPr>
          <w:rFonts w:cs="Arial"/>
          <w:i/>
          <w:sz w:val="16"/>
          <w:szCs w:val="16"/>
        </w:rPr>
      </w:pPr>
    </w:p>
    <w:p w14:paraId="158EB9D3" w14:textId="77777777" w:rsidR="00AB7832" w:rsidRDefault="00AB7832" w:rsidP="00CA7BE0">
      <w:pPr>
        <w:rPr>
          <w:rFonts w:cs="Arial"/>
          <w:i/>
          <w:sz w:val="16"/>
          <w:szCs w:val="16"/>
        </w:rPr>
      </w:pPr>
    </w:p>
    <w:p w14:paraId="1F7B906C" w14:textId="77777777" w:rsidR="00AB7832" w:rsidRDefault="00AB7832" w:rsidP="00CA7BE0">
      <w:pPr>
        <w:rPr>
          <w:rFonts w:cs="Arial"/>
          <w:i/>
          <w:sz w:val="16"/>
          <w:szCs w:val="16"/>
        </w:rPr>
      </w:pPr>
    </w:p>
    <w:p w14:paraId="62603E9F" w14:textId="77777777" w:rsidR="00AB7832" w:rsidRDefault="00AB7832" w:rsidP="00CA7BE0">
      <w:pPr>
        <w:rPr>
          <w:rFonts w:cs="Arial"/>
          <w:i/>
          <w:sz w:val="16"/>
          <w:szCs w:val="16"/>
        </w:rPr>
      </w:pPr>
    </w:p>
    <w:p w14:paraId="214F4D3A" w14:textId="77777777" w:rsidR="00AB7832" w:rsidRDefault="00AB7832" w:rsidP="00CA7BE0">
      <w:pPr>
        <w:rPr>
          <w:rFonts w:cs="Arial"/>
          <w:i/>
          <w:sz w:val="16"/>
          <w:szCs w:val="16"/>
        </w:rPr>
      </w:pPr>
    </w:p>
    <w:p w14:paraId="7A528062" w14:textId="77777777" w:rsidR="00AB7832" w:rsidRDefault="00AB7832" w:rsidP="00CA7BE0">
      <w:pPr>
        <w:rPr>
          <w:rFonts w:cs="Arial"/>
          <w:i/>
          <w:sz w:val="16"/>
          <w:szCs w:val="16"/>
        </w:rPr>
      </w:pPr>
    </w:p>
    <w:p w14:paraId="35F4B8DE" w14:textId="77777777" w:rsidR="00C7409F" w:rsidRDefault="00C7409F" w:rsidP="00CA7BE0">
      <w:pPr>
        <w:rPr>
          <w:rFonts w:cs="Arial"/>
          <w:i/>
          <w:sz w:val="16"/>
          <w:szCs w:val="16"/>
        </w:rPr>
      </w:pPr>
    </w:p>
    <w:p w14:paraId="0864EC87" w14:textId="77777777" w:rsidR="00C7409F" w:rsidRDefault="00C7409F" w:rsidP="00CA7BE0">
      <w:pPr>
        <w:rPr>
          <w:rFonts w:cs="Arial"/>
          <w:i/>
          <w:sz w:val="16"/>
          <w:szCs w:val="16"/>
        </w:rPr>
      </w:pPr>
    </w:p>
    <w:p w14:paraId="22D29C49" w14:textId="77777777" w:rsidR="00C7409F" w:rsidRDefault="00C7409F" w:rsidP="00CA7BE0">
      <w:pPr>
        <w:rPr>
          <w:rFonts w:cs="Arial"/>
          <w:i/>
          <w:sz w:val="16"/>
          <w:szCs w:val="16"/>
        </w:rPr>
      </w:pPr>
    </w:p>
    <w:p w14:paraId="04C25A90" w14:textId="77777777" w:rsidR="00C7409F" w:rsidRDefault="00C7409F" w:rsidP="00CA7BE0">
      <w:pPr>
        <w:rPr>
          <w:rFonts w:cs="Arial"/>
          <w:i/>
          <w:sz w:val="16"/>
          <w:szCs w:val="16"/>
        </w:rPr>
      </w:pPr>
    </w:p>
    <w:p w14:paraId="2F190913" w14:textId="77777777" w:rsidR="00C7409F" w:rsidRDefault="00C7409F" w:rsidP="00CA7BE0">
      <w:pPr>
        <w:rPr>
          <w:rFonts w:cs="Arial"/>
          <w:i/>
          <w:sz w:val="16"/>
          <w:szCs w:val="16"/>
        </w:rPr>
      </w:pPr>
    </w:p>
    <w:p w14:paraId="6E7DF1AB" w14:textId="77777777" w:rsidR="00C7409F" w:rsidRDefault="00C7409F" w:rsidP="00CA7BE0">
      <w:pPr>
        <w:rPr>
          <w:rFonts w:cs="Arial"/>
          <w:i/>
          <w:sz w:val="16"/>
          <w:szCs w:val="16"/>
        </w:rPr>
      </w:pPr>
    </w:p>
    <w:p w14:paraId="70AD302B" w14:textId="77777777" w:rsidR="00C7409F" w:rsidRDefault="00C7409F" w:rsidP="00CA7BE0">
      <w:pPr>
        <w:rPr>
          <w:rFonts w:cs="Arial"/>
          <w:i/>
          <w:sz w:val="16"/>
          <w:szCs w:val="16"/>
        </w:rPr>
      </w:pPr>
    </w:p>
    <w:p w14:paraId="3F1DD5FC" w14:textId="77777777" w:rsidR="00C7409F" w:rsidRDefault="00C7409F" w:rsidP="00CA7BE0">
      <w:pPr>
        <w:rPr>
          <w:rFonts w:cs="Arial"/>
          <w:i/>
          <w:sz w:val="16"/>
          <w:szCs w:val="16"/>
        </w:rPr>
      </w:pPr>
    </w:p>
    <w:p w14:paraId="76A701D4" w14:textId="77777777" w:rsidR="00C7409F" w:rsidRDefault="00C7409F" w:rsidP="00CA7BE0">
      <w:pPr>
        <w:rPr>
          <w:rFonts w:cs="Arial"/>
          <w:i/>
          <w:sz w:val="16"/>
          <w:szCs w:val="16"/>
        </w:rPr>
      </w:pPr>
    </w:p>
    <w:p w14:paraId="7FFE27AF" w14:textId="77777777" w:rsidR="00C7409F" w:rsidRDefault="00C7409F" w:rsidP="00CA7BE0">
      <w:pPr>
        <w:rPr>
          <w:rFonts w:cs="Arial"/>
          <w:i/>
          <w:sz w:val="16"/>
          <w:szCs w:val="16"/>
        </w:rPr>
      </w:pPr>
    </w:p>
    <w:p w14:paraId="54456693" w14:textId="77777777" w:rsidR="00C7409F" w:rsidRDefault="00C7409F" w:rsidP="00CA7BE0">
      <w:pPr>
        <w:rPr>
          <w:rFonts w:cs="Arial"/>
          <w:i/>
          <w:sz w:val="16"/>
          <w:szCs w:val="16"/>
        </w:rPr>
      </w:pPr>
    </w:p>
    <w:p w14:paraId="10BA8E39" w14:textId="77777777" w:rsidR="00586CD0" w:rsidRDefault="00586CD0" w:rsidP="00CA7BE0">
      <w:pPr>
        <w:rPr>
          <w:rFonts w:cs="Arial"/>
          <w:i/>
          <w:sz w:val="16"/>
          <w:szCs w:val="16"/>
        </w:rPr>
      </w:pPr>
    </w:p>
    <w:tbl>
      <w:tblPr>
        <w:tblW w:w="9630" w:type="dxa"/>
        <w:tblCellMar>
          <w:left w:w="70" w:type="dxa"/>
          <w:right w:w="70" w:type="dxa"/>
        </w:tblCellMar>
        <w:tblLook w:val="04A0" w:firstRow="1" w:lastRow="0" w:firstColumn="1" w:lastColumn="0" w:noHBand="0" w:noVBand="1"/>
      </w:tblPr>
      <w:tblGrid>
        <w:gridCol w:w="378"/>
        <w:gridCol w:w="1388"/>
        <w:gridCol w:w="502"/>
        <w:gridCol w:w="900"/>
        <w:gridCol w:w="1230"/>
        <w:gridCol w:w="1035"/>
        <w:gridCol w:w="1425"/>
        <w:gridCol w:w="700"/>
        <w:gridCol w:w="702"/>
        <w:gridCol w:w="1364"/>
        <w:gridCol w:w="6"/>
      </w:tblGrid>
      <w:tr w:rsidR="00AB7832" w:rsidRPr="00AB7832" w14:paraId="2A9E7060" w14:textId="77777777" w:rsidTr="00C7409F">
        <w:trPr>
          <w:trHeight w:val="36"/>
        </w:trPr>
        <w:tc>
          <w:tcPr>
            <w:tcW w:w="9630" w:type="dxa"/>
            <w:gridSpan w:val="11"/>
            <w:tcBorders>
              <w:top w:val="nil"/>
              <w:left w:val="nil"/>
              <w:bottom w:val="nil"/>
              <w:right w:val="nil"/>
            </w:tcBorders>
            <w:shd w:val="clear" w:color="auto" w:fill="auto"/>
            <w:noWrap/>
            <w:vAlign w:val="center"/>
            <w:hideMark/>
          </w:tcPr>
          <w:p w14:paraId="0C86CE21" w14:textId="77777777" w:rsidR="00AB7832" w:rsidRPr="00AB7832" w:rsidRDefault="00AB7832" w:rsidP="00AB7832">
            <w:pPr>
              <w:jc w:val="center"/>
              <w:rPr>
                <w:rFonts w:ascii="Calibri" w:hAnsi="Calibri" w:cs="Calibri"/>
                <w:b/>
                <w:bCs/>
                <w:color w:val="000000"/>
                <w:sz w:val="20"/>
                <w:szCs w:val="40"/>
                <w:lang w:val="es-BO" w:eastAsia="es-BO"/>
              </w:rPr>
            </w:pPr>
            <w:r w:rsidRPr="00AB7832">
              <w:rPr>
                <w:rFonts w:ascii="Calibri" w:hAnsi="Calibri" w:cs="Calibri"/>
                <w:b/>
                <w:bCs/>
                <w:color w:val="000000"/>
                <w:sz w:val="20"/>
                <w:szCs w:val="40"/>
                <w:lang w:val="es-BO" w:eastAsia="es-BO"/>
              </w:rPr>
              <w:t>ANEXO AL FORMULARIO C-1</w:t>
            </w:r>
          </w:p>
        </w:tc>
      </w:tr>
      <w:tr w:rsidR="00AB7832" w:rsidRPr="00AB7832" w14:paraId="1D1BE4F7" w14:textId="77777777" w:rsidTr="00C7409F">
        <w:trPr>
          <w:gridAfter w:val="1"/>
          <w:wAfter w:w="6" w:type="dxa"/>
          <w:trHeight w:val="15"/>
        </w:trPr>
        <w:tc>
          <w:tcPr>
            <w:tcW w:w="378" w:type="dxa"/>
            <w:tcBorders>
              <w:top w:val="nil"/>
              <w:left w:val="nil"/>
              <w:bottom w:val="nil"/>
              <w:right w:val="nil"/>
            </w:tcBorders>
            <w:shd w:val="clear" w:color="auto" w:fill="auto"/>
            <w:noWrap/>
            <w:vAlign w:val="center"/>
            <w:hideMark/>
          </w:tcPr>
          <w:p w14:paraId="1B49E90C" w14:textId="77777777" w:rsidR="00AB7832" w:rsidRPr="00AB7832" w:rsidRDefault="00AB7832" w:rsidP="00AB7832">
            <w:pPr>
              <w:jc w:val="center"/>
              <w:rPr>
                <w:rFonts w:ascii="Calibri" w:hAnsi="Calibri" w:cs="Calibri"/>
                <w:b/>
                <w:bCs/>
                <w:color w:val="000000"/>
                <w:sz w:val="20"/>
                <w:szCs w:val="40"/>
                <w:lang w:val="es-BO" w:eastAsia="es-BO"/>
              </w:rPr>
            </w:pPr>
          </w:p>
        </w:tc>
        <w:tc>
          <w:tcPr>
            <w:tcW w:w="1388" w:type="dxa"/>
            <w:tcBorders>
              <w:top w:val="nil"/>
              <w:left w:val="nil"/>
              <w:bottom w:val="nil"/>
              <w:right w:val="nil"/>
            </w:tcBorders>
            <w:shd w:val="clear" w:color="auto" w:fill="auto"/>
            <w:noWrap/>
            <w:vAlign w:val="center"/>
            <w:hideMark/>
          </w:tcPr>
          <w:p w14:paraId="7D7E207C" w14:textId="77777777" w:rsidR="00AB7832" w:rsidRPr="00AB7832" w:rsidRDefault="00AB7832" w:rsidP="00AB7832">
            <w:pPr>
              <w:jc w:val="right"/>
              <w:rPr>
                <w:rFonts w:ascii="Times New Roman" w:hAnsi="Times New Roman"/>
                <w:sz w:val="20"/>
                <w:lang w:val="es-BO" w:eastAsia="es-BO"/>
              </w:rPr>
            </w:pPr>
          </w:p>
        </w:tc>
        <w:tc>
          <w:tcPr>
            <w:tcW w:w="502" w:type="dxa"/>
            <w:tcBorders>
              <w:top w:val="nil"/>
              <w:left w:val="nil"/>
              <w:bottom w:val="nil"/>
              <w:right w:val="nil"/>
            </w:tcBorders>
            <w:shd w:val="clear" w:color="auto" w:fill="auto"/>
            <w:noWrap/>
            <w:vAlign w:val="center"/>
            <w:hideMark/>
          </w:tcPr>
          <w:p w14:paraId="6AB13EEA" w14:textId="77777777" w:rsidR="00AB7832" w:rsidRPr="00AB7832" w:rsidRDefault="00AB7832" w:rsidP="00AB7832">
            <w:pPr>
              <w:jc w:val="right"/>
              <w:rPr>
                <w:rFonts w:ascii="Times New Roman" w:hAnsi="Times New Roman"/>
                <w:sz w:val="20"/>
                <w:lang w:val="es-BO" w:eastAsia="es-BO"/>
              </w:rPr>
            </w:pPr>
          </w:p>
        </w:tc>
        <w:tc>
          <w:tcPr>
            <w:tcW w:w="900" w:type="dxa"/>
            <w:tcBorders>
              <w:top w:val="nil"/>
              <w:left w:val="nil"/>
              <w:bottom w:val="nil"/>
              <w:right w:val="nil"/>
            </w:tcBorders>
            <w:shd w:val="clear" w:color="auto" w:fill="auto"/>
            <w:noWrap/>
            <w:vAlign w:val="center"/>
            <w:hideMark/>
          </w:tcPr>
          <w:p w14:paraId="2CC7793E" w14:textId="77777777" w:rsidR="00AB7832" w:rsidRPr="00AB7832" w:rsidRDefault="00AB7832" w:rsidP="00AB7832">
            <w:pPr>
              <w:jc w:val="right"/>
              <w:rPr>
                <w:rFonts w:ascii="Times New Roman" w:hAnsi="Times New Roman"/>
                <w:sz w:val="20"/>
                <w:lang w:val="es-BO" w:eastAsia="es-BO"/>
              </w:rPr>
            </w:pPr>
          </w:p>
        </w:tc>
        <w:tc>
          <w:tcPr>
            <w:tcW w:w="1230" w:type="dxa"/>
            <w:tcBorders>
              <w:top w:val="nil"/>
              <w:left w:val="nil"/>
              <w:bottom w:val="nil"/>
              <w:right w:val="nil"/>
            </w:tcBorders>
            <w:shd w:val="clear" w:color="auto" w:fill="auto"/>
            <w:noWrap/>
            <w:vAlign w:val="center"/>
            <w:hideMark/>
          </w:tcPr>
          <w:p w14:paraId="7B82F804" w14:textId="77777777" w:rsidR="00AB7832" w:rsidRPr="00AB7832" w:rsidRDefault="00AB7832" w:rsidP="00AB7832">
            <w:pPr>
              <w:jc w:val="right"/>
              <w:rPr>
                <w:rFonts w:ascii="Times New Roman" w:hAnsi="Times New Roman"/>
                <w:sz w:val="20"/>
                <w:lang w:val="es-BO" w:eastAsia="es-BO"/>
              </w:rPr>
            </w:pPr>
          </w:p>
        </w:tc>
        <w:tc>
          <w:tcPr>
            <w:tcW w:w="1035" w:type="dxa"/>
            <w:tcBorders>
              <w:top w:val="nil"/>
              <w:left w:val="nil"/>
              <w:bottom w:val="nil"/>
              <w:right w:val="nil"/>
            </w:tcBorders>
            <w:shd w:val="clear" w:color="auto" w:fill="auto"/>
            <w:noWrap/>
            <w:vAlign w:val="center"/>
            <w:hideMark/>
          </w:tcPr>
          <w:p w14:paraId="6A71B001" w14:textId="77777777" w:rsidR="00AB7832" w:rsidRPr="00AB7832" w:rsidRDefault="00AB7832" w:rsidP="00AB7832">
            <w:pPr>
              <w:jc w:val="right"/>
              <w:rPr>
                <w:rFonts w:ascii="Times New Roman" w:hAnsi="Times New Roman"/>
                <w:sz w:val="20"/>
                <w:lang w:val="es-BO" w:eastAsia="es-BO"/>
              </w:rPr>
            </w:pPr>
          </w:p>
        </w:tc>
        <w:tc>
          <w:tcPr>
            <w:tcW w:w="1425" w:type="dxa"/>
            <w:tcBorders>
              <w:top w:val="nil"/>
              <w:left w:val="nil"/>
              <w:bottom w:val="nil"/>
              <w:right w:val="nil"/>
            </w:tcBorders>
            <w:shd w:val="clear" w:color="auto" w:fill="auto"/>
            <w:noWrap/>
            <w:vAlign w:val="center"/>
            <w:hideMark/>
          </w:tcPr>
          <w:p w14:paraId="267A0EA0" w14:textId="77777777" w:rsidR="00AB7832" w:rsidRPr="00AB7832" w:rsidRDefault="00AB7832" w:rsidP="00AB7832">
            <w:pPr>
              <w:jc w:val="right"/>
              <w:rPr>
                <w:rFonts w:ascii="Times New Roman" w:hAnsi="Times New Roman"/>
                <w:sz w:val="20"/>
                <w:lang w:val="es-BO" w:eastAsia="es-BO"/>
              </w:rPr>
            </w:pPr>
          </w:p>
        </w:tc>
        <w:tc>
          <w:tcPr>
            <w:tcW w:w="700" w:type="dxa"/>
            <w:tcBorders>
              <w:top w:val="nil"/>
              <w:left w:val="nil"/>
              <w:bottom w:val="nil"/>
              <w:right w:val="nil"/>
            </w:tcBorders>
            <w:shd w:val="clear" w:color="auto" w:fill="auto"/>
            <w:noWrap/>
            <w:vAlign w:val="center"/>
            <w:hideMark/>
          </w:tcPr>
          <w:p w14:paraId="338FD80F" w14:textId="77777777" w:rsidR="00AB7832" w:rsidRPr="00AB7832" w:rsidRDefault="00AB7832" w:rsidP="00AB7832">
            <w:pPr>
              <w:jc w:val="right"/>
              <w:rPr>
                <w:rFonts w:ascii="Times New Roman" w:hAnsi="Times New Roman"/>
                <w:sz w:val="20"/>
                <w:lang w:val="es-BO" w:eastAsia="es-BO"/>
              </w:rPr>
            </w:pPr>
          </w:p>
        </w:tc>
        <w:tc>
          <w:tcPr>
            <w:tcW w:w="702" w:type="dxa"/>
            <w:tcBorders>
              <w:top w:val="nil"/>
              <w:left w:val="nil"/>
              <w:bottom w:val="nil"/>
              <w:right w:val="nil"/>
            </w:tcBorders>
            <w:shd w:val="clear" w:color="auto" w:fill="auto"/>
            <w:noWrap/>
            <w:vAlign w:val="center"/>
            <w:hideMark/>
          </w:tcPr>
          <w:p w14:paraId="30607950" w14:textId="77777777" w:rsidR="00AB7832" w:rsidRPr="00AB7832" w:rsidRDefault="00AB7832" w:rsidP="00AB7832">
            <w:pPr>
              <w:jc w:val="right"/>
              <w:rPr>
                <w:rFonts w:ascii="Times New Roman" w:hAnsi="Times New Roman"/>
                <w:sz w:val="20"/>
                <w:lang w:val="es-BO" w:eastAsia="es-BO"/>
              </w:rPr>
            </w:pPr>
          </w:p>
        </w:tc>
        <w:tc>
          <w:tcPr>
            <w:tcW w:w="1364" w:type="dxa"/>
            <w:tcBorders>
              <w:top w:val="nil"/>
              <w:left w:val="nil"/>
              <w:bottom w:val="nil"/>
              <w:right w:val="nil"/>
            </w:tcBorders>
            <w:shd w:val="clear" w:color="auto" w:fill="auto"/>
            <w:noWrap/>
            <w:vAlign w:val="center"/>
            <w:hideMark/>
          </w:tcPr>
          <w:p w14:paraId="001ABEF1" w14:textId="77777777" w:rsidR="00AB7832" w:rsidRPr="00AB7832" w:rsidRDefault="00AB7832" w:rsidP="00AB7832">
            <w:pPr>
              <w:jc w:val="right"/>
              <w:rPr>
                <w:rFonts w:ascii="Times New Roman" w:hAnsi="Times New Roman"/>
                <w:sz w:val="20"/>
                <w:lang w:val="es-BO" w:eastAsia="es-BO"/>
              </w:rPr>
            </w:pPr>
          </w:p>
        </w:tc>
      </w:tr>
      <w:tr w:rsidR="00AB7832" w:rsidRPr="00AB7832" w14:paraId="2F25AF4A" w14:textId="77777777" w:rsidTr="00C7409F">
        <w:trPr>
          <w:trHeight w:val="73"/>
        </w:trPr>
        <w:tc>
          <w:tcPr>
            <w:tcW w:w="9630" w:type="dxa"/>
            <w:gridSpan w:val="11"/>
            <w:tcBorders>
              <w:top w:val="nil"/>
              <w:left w:val="nil"/>
              <w:bottom w:val="nil"/>
              <w:right w:val="nil"/>
            </w:tcBorders>
            <w:shd w:val="clear" w:color="auto" w:fill="auto"/>
            <w:vAlign w:val="center"/>
            <w:hideMark/>
          </w:tcPr>
          <w:p w14:paraId="17365CE3" w14:textId="6949CD98" w:rsidR="00C7409F" w:rsidRDefault="00C7409F" w:rsidP="00AB7832">
            <w:pPr>
              <w:jc w:val="center"/>
              <w:rPr>
                <w:rFonts w:ascii="Calibri" w:hAnsi="Calibri" w:cs="Calibri"/>
                <w:b/>
                <w:bCs/>
                <w:color w:val="000000"/>
                <w:sz w:val="20"/>
                <w:szCs w:val="40"/>
                <w:lang w:val="es-BO" w:eastAsia="es-BO"/>
              </w:rPr>
            </w:pPr>
            <w:r w:rsidRPr="00C7409F">
              <w:rPr>
                <w:rFonts w:ascii="Calibri" w:hAnsi="Calibri" w:cs="Calibri"/>
                <w:b/>
                <w:bCs/>
                <w:color w:val="000000"/>
                <w:sz w:val="20"/>
                <w:szCs w:val="40"/>
                <w:lang w:val="es-BO" w:eastAsia="es-BO"/>
              </w:rPr>
              <w:t>DETALLE DE EXPERIENCIA GENERAL Y ESPECÍFICA</w:t>
            </w:r>
          </w:p>
          <w:p w14:paraId="435BADC1" w14:textId="77777777" w:rsidR="00AB7832" w:rsidRPr="00AB7832" w:rsidRDefault="00AB7832" w:rsidP="00AB7832">
            <w:pPr>
              <w:jc w:val="center"/>
              <w:rPr>
                <w:rFonts w:ascii="Calibri" w:hAnsi="Calibri" w:cs="Calibri"/>
                <w:b/>
                <w:bCs/>
                <w:color w:val="000000"/>
                <w:sz w:val="20"/>
                <w:szCs w:val="40"/>
                <w:lang w:val="es-BO" w:eastAsia="es-BO"/>
              </w:rPr>
            </w:pPr>
            <w:r w:rsidRPr="00AB7832">
              <w:rPr>
                <w:rFonts w:ascii="Calibri" w:hAnsi="Calibri" w:cs="Calibri"/>
                <w:b/>
                <w:bCs/>
                <w:color w:val="000000"/>
                <w:sz w:val="20"/>
                <w:szCs w:val="40"/>
                <w:lang w:val="es-BO" w:eastAsia="es-BO"/>
              </w:rPr>
              <w:t>SERVICIO RECURRENTE DE LIMPIEZA DE INMUEBLES EXTERNOS DEL BANCO CENTRAL DE BOLIVIA EN LA PAZ - GESTIÓN 2027</w:t>
            </w:r>
          </w:p>
        </w:tc>
      </w:tr>
      <w:tr w:rsidR="00AB7832" w:rsidRPr="00AB7832" w14:paraId="131D67DC" w14:textId="77777777" w:rsidTr="00C7409F">
        <w:trPr>
          <w:gridAfter w:val="1"/>
          <w:wAfter w:w="6" w:type="dxa"/>
          <w:trHeight w:val="7"/>
        </w:trPr>
        <w:tc>
          <w:tcPr>
            <w:tcW w:w="378" w:type="dxa"/>
            <w:tcBorders>
              <w:top w:val="nil"/>
              <w:left w:val="nil"/>
              <w:bottom w:val="nil"/>
              <w:right w:val="nil"/>
            </w:tcBorders>
            <w:shd w:val="clear" w:color="auto" w:fill="auto"/>
            <w:noWrap/>
            <w:vAlign w:val="center"/>
            <w:hideMark/>
          </w:tcPr>
          <w:p w14:paraId="53C26C1E" w14:textId="77777777" w:rsidR="00AB7832" w:rsidRPr="00AB7832" w:rsidRDefault="00AB7832" w:rsidP="00AB7832">
            <w:pPr>
              <w:jc w:val="center"/>
              <w:rPr>
                <w:rFonts w:ascii="Calibri" w:hAnsi="Calibri" w:cs="Calibri"/>
                <w:b/>
                <w:bCs/>
                <w:color w:val="000000"/>
                <w:sz w:val="20"/>
                <w:szCs w:val="40"/>
                <w:lang w:val="es-BO" w:eastAsia="es-BO"/>
              </w:rPr>
            </w:pPr>
          </w:p>
        </w:tc>
        <w:tc>
          <w:tcPr>
            <w:tcW w:w="1388" w:type="dxa"/>
            <w:tcBorders>
              <w:top w:val="nil"/>
              <w:left w:val="nil"/>
              <w:bottom w:val="nil"/>
              <w:right w:val="nil"/>
            </w:tcBorders>
            <w:shd w:val="clear" w:color="auto" w:fill="auto"/>
            <w:noWrap/>
            <w:vAlign w:val="center"/>
            <w:hideMark/>
          </w:tcPr>
          <w:p w14:paraId="64BAAA9D" w14:textId="77777777" w:rsidR="00AB7832" w:rsidRPr="00AB7832" w:rsidRDefault="00AB7832" w:rsidP="00AB7832">
            <w:pPr>
              <w:jc w:val="right"/>
              <w:rPr>
                <w:rFonts w:ascii="Times New Roman" w:hAnsi="Times New Roman"/>
                <w:sz w:val="20"/>
                <w:lang w:val="es-BO" w:eastAsia="es-BO"/>
              </w:rPr>
            </w:pPr>
          </w:p>
        </w:tc>
        <w:tc>
          <w:tcPr>
            <w:tcW w:w="502" w:type="dxa"/>
            <w:tcBorders>
              <w:top w:val="nil"/>
              <w:left w:val="nil"/>
              <w:bottom w:val="nil"/>
              <w:right w:val="nil"/>
            </w:tcBorders>
            <w:shd w:val="clear" w:color="auto" w:fill="auto"/>
            <w:noWrap/>
            <w:vAlign w:val="center"/>
            <w:hideMark/>
          </w:tcPr>
          <w:p w14:paraId="68304291" w14:textId="77777777" w:rsidR="00AB7832" w:rsidRPr="00AB7832" w:rsidRDefault="00AB7832" w:rsidP="00AB7832">
            <w:pPr>
              <w:jc w:val="right"/>
              <w:rPr>
                <w:rFonts w:ascii="Times New Roman" w:hAnsi="Times New Roman"/>
                <w:sz w:val="20"/>
                <w:lang w:val="es-BO" w:eastAsia="es-BO"/>
              </w:rPr>
            </w:pPr>
          </w:p>
        </w:tc>
        <w:tc>
          <w:tcPr>
            <w:tcW w:w="900" w:type="dxa"/>
            <w:tcBorders>
              <w:top w:val="nil"/>
              <w:left w:val="nil"/>
              <w:bottom w:val="nil"/>
              <w:right w:val="nil"/>
            </w:tcBorders>
            <w:shd w:val="clear" w:color="auto" w:fill="auto"/>
            <w:noWrap/>
            <w:vAlign w:val="center"/>
            <w:hideMark/>
          </w:tcPr>
          <w:p w14:paraId="1E76A658" w14:textId="77777777" w:rsidR="00AB7832" w:rsidRPr="00AB7832" w:rsidRDefault="00AB7832" w:rsidP="00AB7832">
            <w:pPr>
              <w:jc w:val="right"/>
              <w:rPr>
                <w:rFonts w:ascii="Times New Roman" w:hAnsi="Times New Roman"/>
                <w:sz w:val="20"/>
                <w:lang w:val="es-BO" w:eastAsia="es-BO"/>
              </w:rPr>
            </w:pPr>
          </w:p>
        </w:tc>
        <w:tc>
          <w:tcPr>
            <w:tcW w:w="1230" w:type="dxa"/>
            <w:tcBorders>
              <w:top w:val="nil"/>
              <w:left w:val="nil"/>
              <w:bottom w:val="nil"/>
              <w:right w:val="nil"/>
            </w:tcBorders>
            <w:shd w:val="clear" w:color="auto" w:fill="auto"/>
            <w:noWrap/>
            <w:vAlign w:val="center"/>
            <w:hideMark/>
          </w:tcPr>
          <w:p w14:paraId="48D84680" w14:textId="77777777" w:rsidR="00AB7832" w:rsidRPr="00AB7832" w:rsidRDefault="00AB7832" w:rsidP="00AB7832">
            <w:pPr>
              <w:jc w:val="right"/>
              <w:rPr>
                <w:rFonts w:ascii="Times New Roman" w:hAnsi="Times New Roman"/>
                <w:sz w:val="20"/>
                <w:lang w:val="es-BO" w:eastAsia="es-BO"/>
              </w:rPr>
            </w:pPr>
          </w:p>
        </w:tc>
        <w:tc>
          <w:tcPr>
            <w:tcW w:w="1035" w:type="dxa"/>
            <w:tcBorders>
              <w:top w:val="nil"/>
              <w:left w:val="nil"/>
              <w:bottom w:val="nil"/>
              <w:right w:val="nil"/>
            </w:tcBorders>
            <w:shd w:val="clear" w:color="auto" w:fill="auto"/>
            <w:noWrap/>
            <w:vAlign w:val="center"/>
            <w:hideMark/>
          </w:tcPr>
          <w:p w14:paraId="2C156FBF" w14:textId="77777777" w:rsidR="00AB7832" w:rsidRPr="00AB7832" w:rsidRDefault="00AB7832" w:rsidP="00AB7832">
            <w:pPr>
              <w:jc w:val="right"/>
              <w:rPr>
                <w:rFonts w:ascii="Times New Roman" w:hAnsi="Times New Roman"/>
                <w:sz w:val="20"/>
                <w:lang w:val="es-BO" w:eastAsia="es-BO"/>
              </w:rPr>
            </w:pPr>
          </w:p>
        </w:tc>
        <w:tc>
          <w:tcPr>
            <w:tcW w:w="1425" w:type="dxa"/>
            <w:tcBorders>
              <w:top w:val="nil"/>
              <w:left w:val="nil"/>
              <w:bottom w:val="nil"/>
              <w:right w:val="nil"/>
            </w:tcBorders>
            <w:shd w:val="clear" w:color="auto" w:fill="auto"/>
            <w:noWrap/>
            <w:vAlign w:val="center"/>
            <w:hideMark/>
          </w:tcPr>
          <w:p w14:paraId="4D6CC4A8" w14:textId="77777777" w:rsidR="00AB7832" w:rsidRPr="00AB7832" w:rsidRDefault="00AB7832" w:rsidP="00AB7832">
            <w:pPr>
              <w:jc w:val="right"/>
              <w:rPr>
                <w:rFonts w:ascii="Times New Roman" w:hAnsi="Times New Roman"/>
                <w:sz w:val="20"/>
                <w:lang w:val="es-BO" w:eastAsia="es-BO"/>
              </w:rPr>
            </w:pPr>
          </w:p>
        </w:tc>
        <w:tc>
          <w:tcPr>
            <w:tcW w:w="700" w:type="dxa"/>
            <w:tcBorders>
              <w:top w:val="nil"/>
              <w:left w:val="nil"/>
              <w:bottom w:val="nil"/>
              <w:right w:val="nil"/>
            </w:tcBorders>
            <w:shd w:val="clear" w:color="auto" w:fill="auto"/>
            <w:noWrap/>
            <w:vAlign w:val="center"/>
            <w:hideMark/>
          </w:tcPr>
          <w:p w14:paraId="60C14BCD" w14:textId="77777777" w:rsidR="00AB7832" w:rsidRPr="00AB7832" w:rsidRDefault="00AB7832" w:rsidP="00AB7832">
            <w:pPr>
              <w:jc w:val="right"/>
              <w:rPr>
                <w:rFonts w:ascii="Times New Roman" w:hAnsi="Times New Roman"/>
                <w:sz w:val="20"/>
                <w:lang w:val="es-BO" w:eastAsia="es-BO"/>
              </w:rPr>
            </w:pPr>
          </w:p>
        </w:tc>
        <w:tc>
          <w:tcPr>
            <w:tcW w:w="702" w:type="dxa"/>
            <w:tcBorders>
              <w:top w:val="nil"/>
              <w:left w:val="nil"/>
              <w:bottom w:val="nil"/>
              <w:right w:val="nil"/>
            </w:tcBorders>
            <w:shd w:val="clear" w:color="auto" w:fill="auto"/>
            <w:noWrap/>
            <w:vAlign w:val="center"/>
            <w:hideMark/>
          </w:tcPr>
          <w:p w14:paraId="7285F174" w14:textId="77777777" w:rsidR="00AB7832" w:rsidRPr="00AB7832" w:rsidRDefault="00AB7832" w:rsidP="00AB7832">
            <w:pPr>
              <w:jc w:val="right"/>
              <w:rPr>
                <w:rFonts w:ascii="Times New Roman" w:hAnsi="Times New Roman"/>
                <w:sz w:val="20"/>
                <w:lang w:val="es-BO" w:eastAsia="es-BO"/>
              </w:rPr>
            </w:pPr>
          </w:p>
        </w:tc>
        <w:tc>
          <w:tcPr>
            <w:tcW w:w="1364" w:type="dxa"/>
            <w:tcBorders>
              <w:top w:val="nil"/>
              <w:left w:val="nil"/>
              <w:bottom w:val="nil"/>
              <w:right w:val="nil"/>
            </w:tcBorders>
            <w:shd w:val="clear" w:color="auto" w:fill="auto"/>
            <w:noWrap/>
            <w:vAlign w:val="center"/>
            <w:hideMark/>
          </w:tcPr>
          <w:p w14:paraId="178CE442" w14:textId="77777777" w:rsidR="00AB7832" w:rsidRPr="00AB7832" w:rsidRDefault="00AB7832" w:rsidP="00AB7832">
            <w:pPr>
              <w:jc w:val="right"/>
              <w:rPr>
                <w:rFonts w:ascii="Times New Roman" w:hAnsi="Times New Roman"/>
                <w:sz w:val="20"/>
                <w:lang w:val="es-BO" w:eastAsia="es-BO"/>
              </w:rPr>
            </w:pPr>
          </w:p>
        </w:tc>
      </w:tr>
      <w:tr w:rsidR="00AB7832" w:rsidRPr="00AB7832" w14:paraId="529AB433" w14:textId="77777777" w:rsidTr="00C7409F">
        <w:trPr>
          <w:trHeight w:val="36"/>
        </w:trPr>
        <w:tc>
          <w:tcPr>
            <w:tcW w:w="9630" w:type="dxa"/>
            <w:gridSpan w:val="11"/>
            <w:tcBorders>
              <w:top w:val="nil"/>
              <w:left w:val="nil"/>
              <w:bottom w:val="nil"/>
              <w:right w:val="nil"/>
            </w:tcBorders>
            <w:shd w:val="clear" w:color="auto" w:fill="auto"/>
            <w:noWrap/>
            <w:vAlign w:val="center"/>
            <w:hideMark/>
          </w:tcPr>
          <w:p w14:paraId="6A261905" w14:textId="77777777" w:rsidR="00AB7832" w:rsidRPr="00AB7832" w:rsidRDefault="00AB7832" w:rsidP="00AB7832">
            <w:pPr>
              <w:jc w:val="center"/>
              <w:rPr>
                <w:rFonts w:ascii="Calibri" w:hAnsi="Calibri" w:cs="Calibri"/>
                <w:b/>
                <w:bCs/>
                <w:color w:val="000000"/>
                <w:sz w:val="20"/>
                <w:szCs w:val="40"/>
                <w:lang w:val="es-BO" w:eastAsia="es-BO"/>
              </w:rPr>
            </w:pPr>
            <w:r w:rsidRPr="00AB7832">
              <w:rPr>
                <w:rFonts w:ascii="Calibri" w:hAnsi="Calibri" w:cs="Calibri"/>
                <w:b/>
                <w:bCs/>
                <w:color w:val="000000"/>
                <w:sz w:val="20"/>
                <w:szCs w:val="40"/>
                <w:lang w:val="es-BO" w:eastAsia="es-BO"/>
              </w:rPr>
              <w:t>EMPRESA: _________________________</w:t>
            </w:r>
          </w:p>
        </w:tc>
      </w:tr>
      <w:tr w:rsidR="00AB7832" w:rsidRPr="00AB7832" w14:paraId="78BE0B1B" w14:textId="77777777" w:rsidTr="00C7409F">
        <w:trPr>
          <w:gridAfter w:val="1"/>
          <w:wAfter w:w="6" w:type="dxa"/>
          <w:trHeight w:val="26"/>
        </w:trPr>
        <w:tc>
          <w:tcPr>
            <w:tcW w:w="378" w:type="dxa"/>
            <w:tcBorders>
              <w:top w:val="nil"/>
              <w:left w:val="nil"/>
              <w:bottom w:val="nil"/>
              <w:right w:val="nil"/>
            </w:tcBorders>
            <w:shd w:val="clear" w:color="auto" w:fill="auto"/>
            <w:noWrap/>
            <w:vAlign w:val="center"/>
            <w:hideMark/>
          </w:tcPr>
          <w:p w14:paraId="13FFEB23" w14:textId="77777777" w:rsidR="00AB7832" w:rsidRPr="00AB7832" w:rsidRDefault="00AB7832" w:rsidP="00AB7832">
            <w:pPr>
              <w:jc w:val="center"/>
              <w:rPr>
                <w:rFonts w:ascii="Calibri" w:hAnsi="Calibri" w:cs="Calibri"/>
                <w:b/>
                <w:bCs/>
                <w:color w:val="000000"/>
                <w:sz w:val="20"/>
                <w:szCs w:val="40"/>
                <w:lang w:val="es-BO" w:eastAsia="es-BO"/>
              </w:rPr>
            </w:pPr>
          </w:p>
        </w:tc>
        <w:tc>
          <w:tcPr>
            <w:tcW w:w="1388" w:type="dxa"/>
            <w:tcBorders>
              <w:top w:val="nil"/>
              <w:left w:val="nil"/>
              <w:bottom w:val="nil"/>
              <w:right w:val="nil"/>
            </w:tcBorders>
            <w:shd w:val="clear" w:color="auto" w:fill="auto"/>
            <w:noWrap/>
            <w:vAlign w:val="center"/>
            <w:hideMark/>
          </w:tcPr>
          <w:p w14:paraId="5BEC52B0" w14:textId="77777777" w:rsidR="00AB7832" w:rsidRPr="00AB7832" w:rsidRDefault="00AB7832" w:rsidP="00AB7832">
            <w:pPr>
              <w:jc w:val="right"/>
              <w:rPr>
                <w:rFonts w:ascii="Times New Roman" w:hAnsi="Times New Roman"/>
                <w:sz w:val="20"/>
                <w:lang w:val="es-BO" w:eastAsia="es-BO"/>
              </w:rPr>
            </w:pPr>
          </w:p>
        </w:tc>
        <w:tc>
          <w:tcPr>
            <w:tcW w:w="502" w:type="dxa"/>
            <w:tcBorders>
              <w:top w:val="nil"/>
              <w:left w:val="nil"/>
              <w:bottom w:val="nil"/>
              <w:right w:val="nil"/>
            </w:tcBorders>
            <w:shd w:val="clear" w:color="auto" w:fill="auto"/>
            <w:noWrap/>
            <w:vAlign w:val="center"/>
            <w:hideMark/>
          </w:tcPr>
          <w:p w14:paraId="142D13E4" w14:textId="77777777" w:rsidR="00AB7832" w:rsidRPr="00AB7832" w:rsidRDefault="00AB7832" w:rsidP="00AB7832">
            <w:pPr>
              <w:jc w:val="right"/>
              <w:rPr>
                <w:rFonts w:ascii="Times New Roman" w:hAnsi="Times New Roman"/>
                <w:sz w:val="20"/>
                <w:lang w:val="es-BO" w:eastAsia="es-BO"/>
              </w:rPr>
            </w:pPr>
          </w:p>
        </w:tc>
        <w:tc>
          <w:tcPr>
            <w:tcW w:w="900" w:type="dxa"/>
            <w:tcBorders>
              <w:top w:val="nil"/>
              <w:left w:val="nil"/>
              <w:bottom w:val="nil"/>
              <w:right w:val="nil"/>
            </w:tcBorders>
            <w:shd w:val="clear" w:color="auto" w:fill="auto"/>
            <w:noWrap/>
            <w:vAlign w:val="center"/>
            <w:hideMark/>
          </w:tcPr>
          <w:p w14:paraId="2060BF29" w14:textId="77777777" w:rsidR="00AB7832" w:rsidRPr="00AB7832" w:rsidRDefault="00AB7832" w:rsidP="00AB7832">
            <w:pPr>
              <w:jc w:val="right"/>
              <w:rPr>
                <w:rFonts w:ascii="Times New Roman" w:hAnsi="Times New Roman"/>
                <w:sz w:val="20"/>
                <w:lang w:val="es-BO" w:eastAsia="es-BO"/>
              </w:rPr>
            </w:pPr>
          </w:p>
        </w:tc>
        <w:tc>
          <w:tcPr>
            <w:tcW w:w="1230" w:type="dxa"/>
            <w:tcBorders>
              <w:top w:val="nil"/>
              <w:left w:val="nil"/>
              <w:bottom w:val="nil"/>
              <w:right w:val="nil"/>
            </w:tcBorders>
            <w:shd w:val="clear" w:color="auto" w:fill="auto"/>
            <w:noWrap/>
            <w:vAlign w:val="center"/>
            <w:hideMark/>
          </w:tcPr>
          <w:p w14:paraId="3A925D9D" w14:textId="77777777" w:rsidR="00AB7832" w:rsidRPr="00AB7832" w:rsidRDefault="00AB7832" w:rsidP="00AB7832">
            <w:pPr>
              <w:jc w:val="right"/>
              <w:rPr>
                <w:rFonts w:ascii="Times New Roman" w:hAnsi="Times New Roman"/>
                <w:sz w:val="20"/>
                <w:lang w:val="es-BO" w:eastAsia="es-BO"/>
              </w:rPr>
            </w:pPr>
          </w:p>
        </w:tc>
        <w:tc>
          <w:tcPr>
            <w:tcW w:w="1035" w:type="dxa"/>
            <w:tcBorders>
              <w:top w:val="nil"/>
              <w:left w:val="nil"/>
              <w:bottom w:val="nil"/>
              <w:right w:val="nil"/>
            </w:tcBorders>
            <w:shd w:val="clear" w:color="auto" w:fill="auto"/>
            <w:noWrap/>
            <w:vAlign w:val="center"/>
            <w:hideMark/>
          </w:tcPr>
          <w:p w14:paraId="1C1E2216" w14:textId="77777777" w:rsidR="00AB7832" w:rsidRPr="00AB7832" w:rsidRDefault="00AB7832" w:rsidP="00AB7832">
            <w:pPr>
              <w:jc w:val="right"/>
              <w:rPr>
                <w:rFonts w:ascii="Times New Roman" w:hAnsi="Times New Roman"/>
                <w:sz w:val="20"/>
                <w:lang w:val="es-BO" w:eastAsia="es-BO"/>
              </w:rPr>
            </w:pPr>
          </w:p>
        </w:tc>
        <w:tc>
          <w:tcPr>
            <w:tcW w:w="1425" w:type="dxa"/>
            <w:tcBorders>
              <w:top w:val="nil"/>
              <w:left w:val="nil"/>
              <w:bottom w:val="nil"/>
              <w:right w:val="nil"/>
            </w:tcBorders>
            <w:shd w:val="clear" w:color="auto" w:fill="auto"/>
            <w:noWrap/>
            <w:vAlign w:val="center"/>
            <w:hideMark/>
          </w:tcPr>
          <w:p w14:paraId="4B0E557F" w14:textId="77777777" w:rsidR="00AB7832" w:rsidRPr="00AB7832" w:rsidRDefault="00AB7832" w:rsidP="00AB7832">
            <w:pPr>
              <w:jc w:val="right"/>
              <w:rPr>
                <w:rFonts w:ascii="Times New Roman" w:hAnsi="Times New Roman"/>
                <w:sz w:val="20"/>
                <w:lang w:val="es-BO" w:eastAsia="es-BO"/>
              </w:rPr>
            </w:pPr>
          </w:p>
        </w:tc>
        <w:tc>
          <w:tcPr>
            <w:tcW w:w="700" w:type="dxa"/>
            <w:tcBorders>
              <w:top w:val="nil"/>
              <w:left w:val="nil"/>
              <w:bottom w:val="nil"/>
              <w:right w:val="nil"/>
            </w:tcBorders>
            <w:shd w:val="clear" w:color="auto" w:fill="auto"/>
            <w:noWrap/>
            <w:vAlign w:val="center"/>
            <w:hideMark/>
          </w:tcPr>
          <w:p w14:paraId="7FF2C91E" w14:textId="77777777" w:rsidR="00AB7832" w:rsidRPr="00AB7832" w:rsidRDefault="00AB7832" w:rsidP="00AB7832">
            <w:pPr>
              <w:jc w:val="right"/>
              <w:rPr>
                <w:rFonts w:ascii="Times New Roman" w:hAnsi="Times New Roman"/>
                <w:sz w:val="20"/>
                <w:lang w:val="es-BO" w:eastAsia="es-BO"/>
              </w:rPr>
            </w:pPr>
          </w:p>
        </w:tc>
        <w:tc>
          <w:tcPr>
            <w:tcW w:w="702" w:type="dxa"/>
            <w:tcBorders>
              <w:top w:val="nil"/>
              <w:left w:val="nil"/>
              <w:bottom w:val="nil"/>
              <w:right w:val="nil"/>
            </w:tcBorders>
            <w:shd w:val="clear" w:color="auto" w:fill="auto"/>
            <w:noWrap/>
            <w:vAlign w:val="center"/>
            <w:hideMark/>
          </w:tcPr>
          <w:p w14:paraId="201A77E4" w14:textId="77777777" w:rsidR="00AB7832" w:rsidRPr="00AB7832" w:rsidRDefault="00AB7832" w:rsidP="00AB7832">
            <w:pPr>
              <w:jc w:val="right"/>
              <w:rPr>
                <w:rFonts w:ascii="Times New Roman" w:hAnsi="Times New Roman"/>
                <w:sz w:val="20"/>
                <w:lang w:val="es-BO" w:eastAsia="es-BO"/>
              </w:rPr>
            </w:pPr>
          </w:p>
        </w:tc>
        <w:tc>
          <w:tcPr>
            <w:tcW w:w="1364" w:type="dxa"/>
            <w:tcBorders>
              <w:top w:val="nil"/>
              <w:left w:val="nil"/>
              <w:bottom w:val="nil"/>
              <w:right w:val="nil"/>
            </w:tcBorders>
            <w:shd w:val="clear" w:color="auto" w:fill="auto"/>
            <w:noWrap/>
            <w:vAlign w:val="center"/>
            <w:hideMark/>
          </w:tcPr>
          <w:p w14:paraId="32762033" w14:textId="77777777" w:rsidR="00AB7832" w:rsidRPr="00AB7832" w:rsidRDefault="00AB7832" w:rsidP="00AB7832">
            <w:pPr>
              <w:jc w:val="right"/>
              <w:rPr>
                <w:rFonts w:ascii="Times New Roman" w:hAnsi="Times New Roman"/>
                <w:sz w:val="20"/>
                <w:lang w:val="es-BO" w:eastAsia="es-BO"/>
              </w:rPr>
            </w:pPr>
          </w:p>
        </w:tc>
      </w:tr>
      <w:tr w:rsidR="00AB7832" w:rsidRPr="00AB7832" w14:paraId="48F77CDA" w14:textId="77777777" w:rsidTr="00C7409F">
        <w:trPr>
          <w:trHeight w:val="31"/>
        </w:trPr>
        <w:tc>
          <w:tcPr>
            <w:tcW w:w="9630" w:type="dxa"/>
            <w:gridSpan w:val="11"/>
            <w:tcBorders>
              <w:top w:val="nil"/>
              <w:left w:val="nil"/>
              <w:bottom w:val="nil"/>
              <w:right w:val="nil"/>
            </w:tcBorders>
            <w:shd w:val="clear" w:color="auto" w:fill="auto"/>
            <w:noWrap/>
            <w:vAlign w:val="center"/>
            <w:hideMark/>
          </w:tcPr>
          <w:p w14:paraId="2DBD0F0F" w14:textId="77777777" w:rsidR="00AB7832" w:rsidRPr="00AB7832" w:rsidRDefault="00AB7832" w:rsidP="00AB7832">
            <w:pPr>
              <w:rPr>
                <w:rFonts w:ascii="Calibri" w:hAnsi="Calibri" w:cs="Calibri"/>
                <w:b/>
                <w:bCs/>
                <w:color w:val="0070C0"/>
                <w:sz w:val="20"/>
                <w:szCs w:val="40"/>
                <w:lang w:val="es-BO" w:eastAsia="es-BO"/>
              </w:rPr>
            </w:pPr>
            <w:r w:rsidRPr="00AB7832">
              <w:rPr>
                <w:rFonts w:ascii="Calibri" w:hAnsi="Calibri" w:cs="Calibri"/>
                <w:b/>
                <w:bCs/>
                <w:color w:val="0070C0"/>
                <w:sz w:val="20"/>
                <w:szCs w:val="40"/>
                <w:lang w:val="es-BO" w:eastAsia="es-BO"/>
              </w:rPr>
              <w:t>EXPERIENCIA GENERAL Y ESPECÍFICA</w:t>
            </w:r>
          </w:p>
        </w:tc>
      </w:tr>
      <w:tr w:rsidR="00AB7832" w:rsidRPr="00AB7832" w14:paraId="3F1008B0" w14:textId="77777777" w:rsidTr="00C7409F">
        <w:trPr>
          <w:gridAfter w:val="1"/>
          <w:wAfter w:w="6" w:type="dxa"/>
          <w:trHeight w:val="7"/>
        </w:trPr>
        <w:tc>
          <w:tcPr>
            <w:tcW w:w="378" w:type="dxa"/>
            <w:tcBorders>
              <w:top w:val="nil"/>
              <w:left w:val="nil"/>
              <w:bottom w:val="nil"/>
              <w:right w:val="nil"/>
            </w:tcBorders>
            <w:shd w:val="clear" w:color="auto" w:fill="auto"/>
            <w:noWrap/>
            <w:vAlign w:val="center"/>
            <w:hideMark/>
          </w:tcPr>
          <w:p w14:paraId="597D9F32" w14:textId="77777777" w:rsidR="00AB7832" w:rsidRPr="00AB7832" w:rsidRDefault="00AB7832" w:rsidP="00AB7832">
            <w:pPr>
              <w:rPr>
                <w:rFonts w:ascii="Calibri" w:hAnsi="Calibri" w:cs="Calibri"/>
                <w:b/>
                <w:bCs/>
                <w:color w:val="0070C0"/>
                <w:sz w:val="20"/>
                <w:szCs w:val="40"/>
                <w:lang w:val="es-BO" w:eastAsia="es-BO"/>
              </w:rPr>
            </w:pPr>
          </w:p>
        </w:tc>
        <w:tc>
          <w:tcPr>
            <w:tcW w:w="1388" w:type="dxa"/>
            <w:tcBorders>
              <w:top w:val="nil"/>
              <w:left w:val="nil"/>
              <w:bottom w:val="nil"/>
              <w:right w:val="nil"/>
            </w:tcBorders>
            <w:shd w:val="clear" w:color="auto" w:fill="auto"/>
            <w:noWrap/>
            <w:vAlign w:val="center"/>
            <w:hideMark/>
          </w:tcPr>
          <w:p w14:paraId="43511F80" w14:textId="77777777" w:rsidR="00AB7832" w:rsidRPr="00AB7832" w:rsidRDefault="00AB7832" w:rsidP="00AB7832">
            <w:pPr>
              <w:rPr>
                <w:rFonts w:ascii="Times New Roman" w:hAnsi="Times New Roman"/>
                <w:sz w:val="20"/>
                <w:lang w:val="es-BO" w:eastAsia="es-BO"/>
              </w:rPr>
            </w:pPr>
          </w:p>
        </w:tc>
        <w:tc>
          <w:tcPr>
            <w:tcW w:w="502" w:type="dxa"/>
            <w:tcBorders>
              <w:top w:val="nil"/>
              <w:left w:val="nil"/>
              <w:bottom w:val="nil"/>
              <w:right w:val="nil"/>
            </w:tcBorders>
            <w:shd w:val="clear" w:color="auto" w:fill="auto"/>
            <w:noWrap/>
            <w:vAlign w:val="center"/>
            <w:hideMark/>
          </w:tcPr>
          <w:p w14:paraId="1A323F47" w14:textId="77777777" w:rsidR="00AB7832" w:rsidRPr="00AB7832" w:rsidRDefault="00AB7832" w:rsidP="00AB7832">
            <w:pPr>
              <w:rPr>
                <w:rFonts w:ascii="Times New Roman" w:hAnsi="Times New Roman"/>
                <w:sz w:val="20"/>
                <w:lang w:val="es-BO" w:eastAsia="es-BO"/>
              </w:rPr>
            </w:pPr>
          </w:p>
        </w:tc>
        <w:tc>
          <w:tcPr>
            <w:tcW w:w="900" w:type="dxa"/>
            <w:tcBorders>
              <w:top w:val="nil"/>
              <w:left w:val="nil"/>
              <w:bottom w:val="nil"/>
              <w:right w:val="nil"/>
            </w:tcBorders>
            <w:shd w:val="clear" w:color="auto" w:fill="auto"/>
            <w:noWrap/>
            <w:vAlign w:val="center"/>
            <w:hideMark/>
          </w:tcPr>
          <w:p w14:paraId="14B24F1A" w14:textId="77777777" w:rsidR="00AB7832" w:rsidRPr="00AB7832" w:rsidRDefault="00AB7832" w:rsidP="00AB7832">
            <w:pPr>
              <w:rPr>
                <w:rFonts w:ascii="Times New Roman" w:hAnsi="Times New Roman"/>
                <w:sz w:val="20"/>
                <w:lang w:val="es-BO" w:eastAsia="es-BO"/>
              </w:rPr>
            </w:pPr>
          </w:p>
        </w:tc>
        <w:tc>
          <w:tcPr>
            <w:tcW w:w="1230" w:type="dxa"/>
            <w:tcBorders>
              <w:top w:val="nil"/>
              <w:left w:val="nil"/>
              <w:bottom w:val="nil"/>
              <w:right w:val="nil"/>
            </w:tcBorders>
            <w:shd w:val="clear" w:color="auto" w:fill="auto"/>
            <w:noWrap/>
            <w:vAlign w:val="center"/>
            <w:hideMark/>
          </w:tcPr>
          <w:p w14:paraId="179156CA" w14:textId="77777777" w:rsidR="00AB7832" w:rsidRPr="00AB7832" w:rsidRDefault="00AB7832" w:rsidP="00AB7832">
            <w:pPr>
              <w:rPr>
                <w:rFonts w:ascii="Times New Roman" w:hAnsi="Times New Roman"/>
                <w:sz w:val="20"/>
                <w:lang w:val="es-BO" w:eastAsia="es-BO"/>
              </w:rPr>
            </w:pPr>
          </w:p>
        </w:tc>
        <w:tc>
          <w:tcPr>
            <w:tcW w:w="1035" w:type="dxa"/>
            <w:tcBorders>
              <w:top w:val="nil"/>
              <w:left w:val="nil"/>
              <w:bottom w:val="nil"/>
              <w:right w:val="nil"/>
            </w:tcBorders>
            <w:shd w:val="clear" w:color="auto" w:fill="auto"/>
            <w:noWrap/>
            <w:vAlign w:val="center"/>
            <w:hideMark/>
          </w:tcPr>
          <w:p w14:paraId="3DBB3BA8" w14:textId="77777777" w:rsidR="00AB7832" w:rsidRPr="00AB7832" w:rsidRDefault="00AB7832" w:rsidP="00AB7832">
            <w:pPr>
              <w:rPr>
                <w:rFonts w:ascii="Times New Roman" w:hAnsi="Times New Roman"/>
                <w:sz w:val="20"/>
                <w:lang w:val="es-BO" w:eastAsia="es-BO"/>
              </w:rPr>
            </w:pPr>
          </w:p>
        </w:tc>
        <w:tc>
          <w:tcPr>
            <w:tcW w:w="1425" w:type="dxa"/>
            <w:tcBorders>
              <w:top w:val="nil"/>
              <w:left w:val="nil"/>
              <w:bottom w:val="nil"/>
              <w:right w:val="nil"/>
            </w:tcBorders>
            <w:shd w:val="clear" w:color="auto" w:fill="auto"/>
            <w:noWrap/>
            <w:vAlign w:val="center"/>
            <w:hideMark/>
          </w:tcPr>
          <w:p w14:paraId="52EC5F51" w14:textId="77777777" w:rsidR="00AB7832" w:rsidRPr="00AB7832" w:rsidRDefault="00AB7832" w:rsidP="00AB7832">
            <w:pPr>
              <w:rPr>
                <w:rFonts w:ascii="Times New Roman" w:hAnsi="Times New Roman"/>
                <w:sz w:val="20"/>
                <w:lang w:val="es-BO" w:eastAsia="es-BO"/>
              </w:rPr>
            </w:pPr>
          </w:p>
        </w:tc>
        <w:tc>
          <w:tcPr>
            <w:tcW w:w="700" w:type="dxa"/>
            <w:tcBorders>
              <w:top w:val="nil"/>
              <w:left w:val="nil"/>
              <w:bottom w:val="nil"/>
              <w:right w:val="nil"/>
            </w:tcBorders>
            <w:shd w:val="clear" w:color="auto" w:fill="auto"/>
            <w:noWrap/>
            <w:vAlign w:val="center"/>
            <w:hideMark/>
          </w:tcPr>
          <w:p w14:paraId="5111849C" w14:textId="77777777" w:rsidR="00AB7832" w:rsidRPr="00AB7832" w:rsidRDefault="00AB7832" w:rsidP="00AB7832">
            <w:pPr>
              <w:rPr>
                <w:rFonts w:ascii="Times New Roman" w:hAnsi="Times New Roman"/>
                <w:sz w:val="20"/>
                <w:lang w:val="es-BO" w:eastAsia="es-BO"/>
              </w:rPr>
            </w:pPr>
          </w:p>
        </w:tc>
        <w:tc>
          <w:tcPr>
            <w:tcW w:w="702" w:type="dxa"/>
            <w:tcBorders>
              <w:top w:val="nil"/>
              <w:left w:val="nil"/>
              <w:bottom w:val="nil"/>
              <w:right w:val="nil"/>
            </w:tcBorders>
            <w:shd w:val="clear" w:color="auto" w:fill="auto"/>
            <w:noWrap/>
            <w:vAlign w:val="center"/>
            <w:hideMark/>
          </w:tcPr>
          <w:p w14:paraId="28193AE0" w14:textId="77777777" w:rsidR="00AB7832" w:rsidRPr="00AB7832" w:rsidRDefault="00AB7832" w:rsidP="00AB7832">
            <w:pPr>
              <w:jc w:val="center"/>
              <w:rPr>
                <w:rFonts w:ascii="Times New Roman" w:hAnsi="Times New Roman"/>
                <w:sz w:val="20"/>
                <w:lang w:val="es-BO" w:eastAsia="es-BO"/>
              </w:rPr>
            </w:pPr>
          </w:p>
        </w:tc>
        <w:tc>
          <w:tcPr>
            <w:tcW w:w="1364" w:type="dxa"/>
            <w:tcBorders>
              <w:top w:val="nil"/>
              <w:left w:val="nil"/>
              <w:bottom w:val="nil"/>
              <w:right w:val="nil"/>
            </w:tcBorders>
            <w:shd w:val="clear" w:color="auto" w:fill="auto"/>
            <w:noWrap/>
            <w:vAlign w:val="center"/>
            <w:hideMark/>
          </w:tcPr>
          <w:p w14:paraId="6AF473EC" w14:textId="77777777" w:rsidR="00AB7832" w:rsidRPr="00AB7832" w:rsidRDefault="00AB7832" w:rsidP="00AB7832">
            <w:pPr>
              <w:jc w:val="center"/>
              <w:rPr>
                <w:rFonts w:ascii="Times New Roman" w:hAnsi="Times New Roman"/>
                <w:sz w:val="20"/>
                <w:lang w:val="es-BO" w:eastAsia="es-BO"/>
              </w:rPr>
            </w:pPr>
          </w:p>
        </w:tc>
      </w:tr>
      <w:tr w:rsidR="00AB7832" w:rsidRPr="00AB7832" w14:paraId="70A0EE58" w14:textId="77777777" w:rsidTr="00C7409F">
        <w:trPr>
          <w:gridAfter w:val="1"/>
          <w:wAfter w:w="6" w:type="dxa"/>
          <w:trHeight w:val="26"/>
        </w:trPr>
        <w:tc>
          <w:tcPr>
            <w:tcW w:w="378" w:type="dxa"/>
            <w:tcBorders>
              <w:top w:val="nil"/>
              <w:left w:val="nil"/>
              <w:bottom w:val="nil"/>
              <w:right w:val="nil"/>
            </w:tcBorders>
            <w:shd w:val="clear" w:color="auto" w:fill="auto"/>
            <w:noWrap/>
            <w:vAlign w:val="center"/>
            <w:hideMark/>
          </w:tcPr>
          <w:p w14:paraId="652A2DC3" w14:textId="77777777" w:rsidR="00AB7832" w:rsidRPr="00AB7832" w:rsidRDefault="00AB7832" w:rsidP="00AB7832">
            <w:pPr>
              <w:jc w:val="center"/>
              <w:rPr>
                <w:rFonts w:ascii="Times New Roman" w:hAnsi="Times New Roman"/>
                <w:sz w:val="20"/>
                <w:lang w:val="es-BO" w:eastAsia="es-BO"/>
              </w:rPr>
            </w:pPr>
          </w:p>
        </w:tc>
        <w:tc>
          <w:tcPr>
            <w:tcW w:w="1388" w:type="dxa"/>
            <w:tcBorders>
              <w:top w:val="nil"/>
              <w:left w:val="nil"/>
              <w:bottom w:val="nil"/>
              <w:right w:val="nil"/>
            </w:tcBorders>
            <w:shd w:val="clear" w:color="auto" w:fill="auto"/>
            <w:noWrap/>
            <w:vAlign w:val="center"/>
            <w:hideMark/>
          </w:tcPr>
          <w:p w14:paraId="1E2A8C46" w14:textId="77777777" w:rsidR="00AB7832" w:rsidRPr="00AB7832" w:rsidRDefault="00AB7832" w:rsidP="00AB7832">
            <w:pPr>
              <w:jc w:val="center"/>
              <w:rPr>
                <w:rFonts w:ascii="Times New Roman" w:hAnsi="Times New Roman"/>
                <w:sz w:val="20"/>
                <w:lang w:val="es-BO" w:eastAsia="es-BO"/>
              </w:rPr>
            </w:pPr>
          </w:p>
        </w:tc>
        <w:tc>
          <w:tcPr>
            <w:tcW w:w="502" w:type="dxa"/>
            <w:tcBorders>
              <w:top w:val="nil"/>
              <w:left w:val="nil"/>
              <w:bottom w:val="nil"/>
              <w:right w:val="nil"/>
            </w:tcBorders>
            <w:shd w:val="clear" w:color="auto" w:fill="auto"/>
            <w:noWrap/>
            <w:vAlign w:val="center"/>
            <w:hideMark/>
          </w:tcPr>
          <w:p w14:paraId="61542BA0" w14:textId="77777777" w:rsidR="00AB7832" w:rsidRPr="00AB7832" w:rsidRDefault="00AB7832" w:rsidP="00AB7832">
            <w:pPr>
              <w:rPr>
                <w:rFonts w:ascii="Times New Roman" w:hAnsi="Times New Roman"/>
                <w:sz w:val="20"/>
                <w:lang w:val="es-BO" w:eastAsia="es-BO"/>
              </w:rPr>
            </w:pPr>
          </w:p>
        </w:tc>
        <w:tc>
          <w:tcPr>
            <w:tcW w:w="900" w:type="dxa"/>
            <w:tcBorders>
              <w:top w:val="nil"/>
              <w:left w:val="nil"/>
              <w:bottom w:val="nil"/>
              <w:right w:val="nil"/>
            </w:tcBorders>
            <w:shd w:val="clear" w:color="auto" w:fill="auto"/>
            <w:noWrap/>
            <w:vAlign w:val="center"/>
            <w:hideMark/>
          </w:tcPr>
          <w:p w14:paraId="751A7CED" w14:textId="77777777" w:rsidR="00AB7832" w:rsidRPr="00AB7832" w:rsidRDefault="00AB7832" w:rsidP="00AB7832">
            <w:pPr>
              <w:rPr>
                <w:rFonts w:ascii="Times New Roman" w:hAnsi="Times New Roman"/>
                <w:sz w:val="20"/>
                <w:lang w:val="es-BO" w:eastAsia="es-BO"/>
              </w:rPr>
            </w:pPr>
          </w:p>
        </w:tc>
        <w:tc>
          <w:tcPr>
            <w:tcW w:w="1230" w:type="dxa"/>
            <w:tcBorders>
              <w:top w:val="nil"/>
              <w:left w:val="nil"/>
              <w:bottom w:val="nil"/>
              <w:right w:val="nil"/>
            </w:tcBorders>
            <w:shd w:val="clear" w:color="auto" w:fill="auto"/>
            <w:noWrap/>
            <w:vAlign w:val="center"/>
            <w:hideMark/>
          </w:tcPr>
          <w:p w14:paraId="14378E34" w14:textId="77777777" w:rsidR="00AB7832" w:rsidRPr="00AB7832" w:rsidRDefault="00AB7832" w:rsidP="00AB7832">
            <w:pPr>
              <w:rPr>
                <w:rFonts w:ascii="Times New Roman" w:hAnsi="Times New Roman"/>
                <w:sz w:val="20"/>
                <w:lang w:val="es-BO" w:eastAsia="es-BO"/>
              </w:rPr>
            </w:pPr>
          </w:p>
        </w:tc>
        <w:tc>
          <w:tcPr>
            <w:tcW w:w="1035" w:type="dxa"/>
            <w:tcBorders>
              <w:top w:val="nil"/>
              <w:left w:val="nil"/>
              <w:bottom w:val="nil"/>
              <w:right w:val="nil"/>
            </w:tcBorders>
            <w:shd w:val="clear" w:color="auto" w:fill="auto"/>
            <w:noWrap/>
            <w:vAlign w:val="center"/>
            <w:hideMark/>
          </w:tcPr>
          <w:p w14:paraId="32572F57" w14:textId="77777777" w:rsidR="00AB7832" w:rsidRPr="00AB7832" w:rsidRDefault="00AB7832" w:rsidP="00AB7832">
            <w:pPr>
              <w:rPr>
                <w:rFonts w:ascii="Times New Roman" w:hAnsi="Times New Roman"/>
                <w:sz w:val="20"/>
                <w:lang w:val="es-BO" w:eastAsia="es-BO"/>
              </w:rPr>
            </w:pPr>
          </w:p>
        </w:tc>
        <w:tc>
          <w:tcPr>
            <w:tcW w:w="1425" w:type="dxa"/>
            <w:tcBorders>
              <w:top w:val="nil"/>
              <w:left w:val="nil"/>
              <w:bottom w:val="nil"/>
              <w:right w:val="nil"/>
            </w:tcBorders>
            <w:shd w:val="clear" w:color="auto" w:fill="auto"/>
            <w:noWrap/>
            <w:vAlign w:val="center"/>
            <w:hideMark/>
          </w:tcPr>
          <w:p w14:paraId="55BFFD43" w14:textId="77777777" w:rsidR="00AB7832" w:rsidRPr="00AB7832" w:rsidRDefault="00AB7832" w:rsidP="00AB7832">
            <w:pPr>
              <w:jc w:val="center"/>
              <w:rPr>
                <w:rFonts w:ascii="Times New Roman" w:hAnsi="Times New Roman"/>
                <w:sz w:val="20"/>
                <w:lang w:val="es-BO" w:eastAsia="es-BO"/>
              </w:rPr>
            </w:pPr>
          </w:p>
        </w:tc>
        <w:tc>
          <w:tcPr>
            <w:tcW w:w="700" w:type="dxa"/>
            <w:tcBorders>
              <w:top w:val="nil"/>
              <w:left w:val="nil"/>
              <w:bottom w:val="nil"/>
              <w:right w:val="nil"/>
            </w:tcBorders>
            <w:shd w:val="clear" w:color="auto" w:fill="auto"/>
            <w:noWrap/>
            <w:vAlign w:val="center"/>
            <w:hideMark/>
          </w:tcPr>
          <w:p w14:paraId="4163D951" w14:textId="77777777" w:rsidR="00AB7832" w:rsidRPr="00AB7832" w:rsidRDefault="00AB7832" w:rsidP="00AB7832">
            <w:pPr>
              <w:jc w:val="center"/>
              <w:rPr>
                <w:rFonts w:ascii="Times New Roman" w:hAnsi="Times New Roman"/>
                <w:sz w:val="20"/>
                <w:lang w:val="es-BO" w:eastAsia="es-BO"/>
              </w:rPr>
            </w:pPr>
          </w:p>
        </w:tc>
        <w:tc>
          <w:tcPr>
            <w:tcW w:w="702" w:type="dxa"/>
            <w:tcBorders>
              <w:top w:val="nil"/>
              <w:left w:val="nil"/>
              <w:bottom w:val="nil"/>
              <w:right w:val="nil"/>
            </w:tcBorders>
            <w:shd w:val="clear" w:color="auto" w:fill="auto"/>
            <w:noWrap/>
            <w:vAlign w:val="center"/>
            <w:hideMark/>
          </w:tcPr>
          <w:p w14:paraId="2E94DA6F" w14:textId="77777777" w:rsidR="00AB7832" w:rsidRPr="00AB7832" w:rsidRDefault="00AB7832" w:rsidP="00AB7832">
            <w:pPr>
              <w:jc w:val="center"/>
              <w:rPr>
                <w:rFonts w:ascii="Times New Roman" w:hAnsi="Times New Roman"/>
                <w:sz w:val="20"/>
                <w:lang w:val="es-BO" w:eastAsia="es-BO"/>
              </w:rPr>
            </w:pPr>
          </w:p>
        </w:tc>
        <w:tc>
          <w:tcPr>
            <w:tcW w:w="1364" w:type="dxa"/>
            <w:tcBorders>
              <w:top w:val="nil"/>
              <w:left w:val="nil"/>
              <w:bottom w:val="nil"/>
              <w:right w:val="nil"/>
            </w:tcBorders>
            <w:shd w:val="clear" w:color="auto" w:fill="auto"/>
            <w:noWrap/>
            <w:vAlign w:val="center"/>
            <w:hideMark/>
          </w:tcPr>
          <w:p w14:paraId="1F8C9E48" w14:textId="77777777" w:rsidR="00AB7832" w:rsidRPr="00AB7832" w:rsidRDefault="00AB7832" w:rsidP="00AB7832">
            <w:pPr>
              <w:jc w:val="center"/>
              <w:rPr>
                <w:rFonts w:ascii="Times New Roman" w:hAnsi="Times New Roman"/>
                <w:sz w:val="20"/>
                <w:lang w:val="es-BO" w:eastAsia="es-BO"/>
              </w:rPr>
            </w:pPr>
          </w:p>
        </w:tc>
      </w:tr>
      <w:tr w:rsidR="00AB7832" w:rsidRPr="00AB7832" w14:paraId="7FAA989B" w14:textId="77777777" w:rsidTr="00C7409F">
        <w:trPr>
          <w:gridAfter w:val="1"/>
          <w:wAfter w:w="6" w:type="dxa"/>
          <w:trHeight w:val="16"/>
        </w:trPr>
        <w:tc>
          <w:tcPr>
            <w:tcW w:w="378" w:type="dxa"/>
            <w:tcBorders>
              <w:top w:val="nil"/>
              <w:left w:val="nil"/>
              <w:bottom w:val="nil"/>
              <w:right w:val="nil"/>
            </w:tcBorders>
            <w:shd w:val="clear" w:color="auto" w:fill="auto"/>
            <w:noWrap/>
            <w:vAlign w:val="center"/>
            <w:hideMark/>
          </w:tcPr>
          <w:p w14:paraId="68E49D07" w14:textId="77777777" w:rsidR="00AB7832" w:rsidRPr="00AB7832" w:rsidRDefault="00AB7832" w:rsidP="00AB7832">
            <w:pPr>
              <w:jc w:val="center"/>
              <w:rPr>
                <w:rFonts w:ascii="Times New Roman" w:hAnsi="Times New Roman"/>
                <w:sz w:val="20"/>
                <w:lang w:val="es-BO" w:eastAsia="es-BO"/>
              </w:rPr>
            </w:pPr>
          </w:p>
        </w:tc>
        <w:tc>
          <w:tcPr>
            <w:tcW w:w="1388" w:type="dxa"/>
            <w:tcBorders>
              <w:top w:val="nil"/>
              <w:left w:val="nil"/>
              <w:bottom w:val="nil"/>
              <w:right w:val="nil"/>
            </w:tcBorders>
            <w:shd w:val="clear" w:color="auto" w:fill="auto"/>
            <w:noWrap/>
            <w:vAlign w:val="center"/>
            <w:hideMark/>
          </w:tcPr>
          <w:p w14:paraId="25690783" w14:textId="77777777" w:rsidR="00AB7832" w:rsidRPr="00AB7832" w:rsidRDefault="00AB7832" w:rsidP="00AB7832">
            <w:pPr>
              <w:rPr>
                <w:rFonts w:ascii="Times New Roman" w:hAnsi="Times New Roman"/>
                <w:sz w:val="20"/>
                <w:lang w:val="es-BO" w:eastAsia="es-BO"/>
              </w:rPr>
            </w:pPr>
          </w:p>
        </w:tc>
        <w:tc>
          <w:tcPr>
            <w:tcW w:w="502" w:type="dxa"/>
            <w:tcBorders>
              <w:top w:val="nil"/>
              <w:left w:val="nil"/>
              <w:bottom w:val="nil"/>
              <w:right w:val="nil"/>
            </w:tcBorders>
            <w:shd w:val="clear" w:color="auto" w:fill="auto"/>
            <w:noWrap/>
            <w:vAlign w:val="center"/>
            <w:hideMark/>
          </w:tcPr>
          <w:p w14:paraId="4951EAA1" w14:textId="77777777" w:rsidR="00AB7832" w:rsidRPr="00AB7832" w:rsidRDefault="00AB7832" w:rsidP="00AB7832">
            <w:pPr>
              <w:rPr>
                <w:rFonts w:ascii="Times New Roman" w:hAnsi="Times New Roman"/>
                <w:sz w:val="20"/>
                <w:lang w:val="es-BO" w:eastAsia="es-BO"/>
              </w:rPr>
            </w:pPr>
          </w:p>
        </w:tc>
        <w:tc>
          <w:tcPr>
            <w:tcW w:w="900" w:type="dxa"/>
            <w:tcBorders>
              <w:top w:val="nil"/>
              <w:left w:val="nil"/>
              <w:bottom w:val="nil"/>
              <w:right w:val="nil"/>
            </w:tcBorders>
            <w:shd w:val="clear" w:color="auto" w:fill="auto"/>
            <w:noWrap/>
            <w:vAlign w:val="center"/>
            <w:hideMark/>
          </w:tcPr>
          <w:p w14:paraId="66A30B9C" w14:textId="77777777" w:rsidR="00AB7832" w:rsidRPr="00AB7832" w:rsidRDefault="00AB7832" w:rsidP="00AB7832">
            <w:pPr>
              <w:rPr>
                <w:rFonts w:ascii="Times New Roman" w:hAnsi="Times New Roman"/>
                <w:sz w:val="20"/>
                <w:lang w:val="es-BO" w:eastAsia="es-BO"/>
              </w:rPr>
            </w:pPr>
          </w:p>
        </w:tc>
        <w:tc>
          <w:tcPr>
            <w:tcW w:w="1230" w:type="dxa"/>
            <w:tcBorders>
              <w:top w:val="nil"/>
              <w:left w:val="nil"/>
              <w:bottom w:val="nil"/>
              <w:right w:val="nil"/>
            </w:tcBorders>
            <w:shd w:val="clear" w:color="auto" w:fill="auto"/>
            <w:noWrap/>
            <w:vAlign w:val="center"/>
            <w:hideMark/>
          </w:tcPr>
          <w:p w14:paraId="180159CF" w14:textId="77777777" w:rsidR="00AB7832" w:rsidRPr="00AB7832" w:rsidRDefault="00AB7832" w:rsidP="00AB7832">
            <w:pPr>
              <w:rPr>
                <w:rFonts w:ascii="Times New Roman" w:hAnsi="Times New Roman"/>
                <w:sz w:val="20"/>
                <w:lang w:val="es-BO" w:eastAsia="es-BO"/>
              </w:rPr>
            </w:pPr>
          </w:p>
        </w:tc>
        <w:tc>
          <w:tcPr>
            <w:tcW w:w="1035" w:type="dxa"/>
            <w:tcBorders>
              <w:top w:val="nil"/>
              <w:left w:val="nil"/>
              <w:bottom w:val="nil"/>
              <w:right w:val="nil"/>
            </w:tcBorders>
            <w:shd w:val="clear" w:color="auto" w:fill="auto"/>
            <w:noWrap/>
            <w:vAlign w:val="center"/>
            <w:hideMark/>
          </w:tcPr>
          <w:p w14:paraId="06DF1087" w14:textId="77777777" w:rsidR="00AB7832" w:rsidRPr="00AB7832" w:rsidRDefault="00AB7832" w:rsidP="00AB7832">
            <w:pPr>
              <w:rPr>
                <w:rFonts w:ascii="Times New Roman" w:hAnsi="Times New Roman"/>
                <w:sz w:val="20"/>
                <w:lang w:val="es-BO" w:eastAsia="es-BO"/>
              </w:rPr>
            </w:pPr>
          </w:p>
        </w:tc>
        <w:tc>
          <w:tcPr>
            <w:tcW w:w="1425" w:type="dxa"/>
            <w:tcBorders>
              <w:top w:val="nil"/>
              <w:left w:val="nil"/>
              <w:bottom w:val="nil"/>
              <w:right w:val="nil"/>
            </w:tcBorders>
            <w:shd w:val="clear" w:color="auto" w:fill="auto"/>
            <w:noWrap/>
            <w:vAlign w:val="center"/>
            <w:hideMark/>
          </w:tcPr>
          <w:p w14:paraId="3689B29B" w14:textId="77777777" w:rsidR="00AB7832" w:rsidRPr="00AB7832" w:rsidRDefault="00AB7832" w:rsidP="00AB7832">
            <w:pPr>
              <w:rPr>
                <w:rFonts w:ascii="Times New Roman" w:hAnsi="Times New Roman"/>
                <w:sz w:val="20"/>
                <w:lang w:val="es-BO" w:eastAsia="es-BO"/>
              </w:rPr>
            </w:pPr>
          </w:p>
        </w:tc>
        <w:tc>
          <w:tcPr>
            <w:tcW w:w="700" w:type="dxa"/>
            <w:tcBorders>
              <w:top w:val="nil"/>
              <w:left w:val="nil"/>
              <w:bottom w:val="nil"/>
              <w:right w:val="nil"/>
            </w:tcBorders>
            <w:shd w:val="clear" w:color="auto" w:fill="auto"/>
            <w:noWrap/>
            <w:vAlign w:val="center"/>
            <w:hideMark/>
          </w:tcPr>
          <w:p w14:paraId="5B95BA8D" w14:textId="77777777" w:rsidR="00AB7832" w:rsidRPr="00AB7832" w:rsidRDefault="00AB7832" w:rsidP="00AB7832">
            <w:pPr>
              <w:rPr>
                <w:rFonts w:ascii="Times New Roman" w:hAnsi="Times New Roman"/>
                <w:sz w:val="20"/>
                <w:lang w:val="es-BO" w:eastAsia="es-BO"/>
              </w:rPr>
            </w:pPr>
          </w:p>
        </w:tc>
        <w:tc>
          <w:tcPr>
            <w:tcW w:w="702" w:type="dxa"/>
            <w:tcBorders>
              <w:top w:val="nil"/>
              <w:left w:val="nil"/>
              <w:bottom w:val="nil"/>
              <w:right w:val="nil"/>
            </w:tcBorders>
            <w:shd w:val="clear" w:color="auto" w:fill="auto"/>
            <w:noWrap/>
            <w:vAlign w:val="center"/>
            <w:hideMark/>
          </w:tcPr>
          <w:p w14:paraId="1A228FB0" w14:textId="77777777" w:rsidR="00AB7832" w:rsidRPr="00AB7832" w:rsidRDefault="00AB7832" w:rsidP="00AB7832">
            <w:pPr>
              <w:rPr>
                <w:rFonts w:ascii="Times New Roman" w:hAnsi="Times New Roman"/>
                <w:sz w:val="20"/>
                <w:lang w:val="es-BO" w:eastAsia="es-BO"/>
              </w:rPr>
            </w:pPr>
          </w:p>
        </w:tc>
        <w:tc>
          <w:tcPr>
            <w:tcW w:w="1364" w:type="dxa"/>
            <w:tcBorders>
              <w:top w:val="nil"/>
              <w:left w:val="nil"/>
              <w:bottom w:val="nil"/>
              <w:right w:val="nil"/>
            </w:tcBorders>
            <w:shd w:val="clear" w:color="auto" w:fill="auto"/>
            <w:noWrap/>
            <w:vAlign w:val="center"/>
            <w:hideMark/>
          </w:tcPr>
          <w:p w14:paraId="3AEF0BF5" w14:textId="77777777" w:rsidR="00AB7832" w:rsidRPr="00AB7832" w:rsidRDefault="00AB7832" w:rsidP="00AB7832">
            <w:pPr>
              <w:rPr>
                <w:rFonts w:ascii="Times New Roman" w:hAnsi="Times New Roman"/>
                <w:sz w:val="20"/>
                <w:lang w:val="es-BO" w:eastAsia="es-BO"/>
              </w:rPr>
            </w:pPr>
          </w:p>
        </w:tc>
      </w:tr>
      <w:tr w:rsidR="00AB7832" w:rsidRPr="00AB7832" w14:paraId="45CE526A" w14:textId="77777777" w:rsidTr="00C7409F">
        <w:trPr>
          <w:trHeight w:val="85"/>
        </w:trPr>
        <w:tc>
          <w:tcPr>
            <w:tcW w:w="1766" w:type="dxa"/>
            <w:gridSpan w:val="2"/>
            <w:tcBorders>
              <w:top w:val="nil"/>
              <w:left w:val="nil"/>
              <w:bottom w:val="nil"/>
              <w:right w:val="nil"/>
            </w:tcBorders>
            <w:shd w:val="clear" w:color="auto" w:fill="auto"/>
            <w:noWrap/>
            <w:vAlign w:val="center"/>
            <w:hideMark/>
          </w:tcPr>
          <w:p w14:paraId="4EAD7402" w14:textId="77777777" w:rsidR="00AB7832" w:rsidRPr="00AB7832" w:rsidRDefault="00AB7832" w:rsidP="00AB7832">
            <w:pPr>
              <w:rPr>
                <w:rFonts w:ascii="Calibri" w:hAnsi="Calibri" w:cs="Calibri"/>
                <w:b/>
                <w:bCs/>
                <w:color w:val="000000"/>
                <w:sz w:val="20"/>
                <w:szCs w:val="28"/>
                <w:lang w:val="es-BO" w:eastAsia="es-BO"/>
              </w:rPr>
            </w:pPr>
            <w:r w:rsidRPr="00AB7832">
              <w:rPr>
                <w:rFonts w:ascii="Calibri" w:hAnsi="Calibri" w:cs="Calibri"/>
                <w:b/>
                <w:bCs/>
                <w:color w:val="000000"/>
                <w:sz w:val="20"/>
                <w:szCs w:val="28"/>
                <w:lang w:val="es-BO" w:eastAsia="es-BO"/>
              </w:rPr>
              <w:t>EXPERIENCIA GENERAL:</w:t>
            </w:r>
          </w:p>
        </w:tc>
        <w:tc>
          <w:tcPr>
            <w:tcW w:w="7864" w:type="dxa"/>
            <w:gridSpan w:val="9"/>
            <w:tcBorders>
              <w:top w:val="nil"/>
              <w:left w:val="nil"/>
              <w:bottom w:val="nil"/>
              <w:right w:val="nil"/>
            </w:tcBorders>
            <w:shd w:val="clear" w:color="auto" w:fill="auto"/>
            <w:vAlign w:val="center"/>
            <w:hideMark/>
          </w:tcPr>
          <w:p w14:paraId="6F485ABF" w14:textId="77777777" w:rsidR="00AB7832" w:rsidRPr="00AB7832" w:rsidRDefault="00AB7832" w:rsidP="00AB7832">
            <w:pPr>
              <w:jc w:val="both"/>
              <w:rPr>
                <w:rFonts w:ascii="Calibri" w:hAnsi="Calibri" w:cs="Calibri"/>
                <w:sz w:val="20"/>
                <w:szCs w:val="28"/>
                <w:lang w:val="es-BO" w:eastAsia="es-BO"/>
              </w:rPr>
            </w:pPr>
            <w:r w:rsidRPr="00AB7832">
              <w:rPr>
                <w:rFonts w:ascii="Calibri" w:hAnsi="Calibri" w:cs="Calibri"/>
                <w:sz w:val="20"/>
                <w:szCs w:val="28"/>
                <w:lang w:val="es-BO" w:eastAsia="es-BO"/>
              </w:rPr>
              <w:t>Al menos dos (2) trabajos de limpieza o servicios de limpieza, realizados en los últimos seis (6) años a la fecha de presentación de propuestas, en entidades del sector público y/o privado, cada uno por un monto igual o mayor a Bs100.000,00 y por un plazo igual o mayor a seis (6) meses.</w:t>
            </w:r>
          </w:p>
        </w:tc>
      </w:tr>
      <w:tr w:rsidR="00AB7832" w:rsidRPr="00AB7832" w14:paraId="3F6D026A" w14:textId="77777777" w:rsidTr="00C7409F">
        <w:trPr>
          <w:gridAfter w:val="1"/>
          <w:wAfter w:w="6" w:type="dxa"/>
          <w:trHeight w:val="15"/>
        </w:trPr>
        <w:tc>
          <w:tcPr>
            <w:tcW w:w="378" w:type="dxa"/>
            <w:tcBorders>
              <w:top w:val="nil"/>
              <w:left w:val="nil"/>
              <w:bottom w:val="nil"/>
              <w:right w:val="nil"/>
            </w:tcBorders>
            <w:shd w:val="clear" w:color="auto" w:fill="auto"/>
            <w:noWrap/>
            <w:vAlign w:val="center"/>
            <w:hideMark/>
          </w:tcPr>
          <w:p w14:paraId="173C7E42" w14:textId="77777777" w:rsidR="00AB7832" w:rsidRPr="00AB7832" w:rsidRDefault="00AB7832" w:rsidP="00AB7832">
            <w:pPr>
              <w:jc w:val="both"/>
              <w:rPr>
                <w:rFonts w:ascii="Calibri" w:hAnsi="Calibri" w:cs="Calibri"/>
                <w:sz w:val="20"/>
                <w:szCs w:val="28"/>
                <w:lang w:val="es-BO" w:eastAsia="es-BO"/>
              </w:rPr>
            </w:pPr>
          </w:p>
        </w:tc>
        <w:tc>
          <w:tcPr>
            <w:tcW w:w="1388" w:type="dxa"/>
            <w:tcBorders>
              <w:top w:val="nil"/>
              <w:left w:val="nil"/>
              <w:bottom w:val="nil"/>
              <w:right w:val="nil"/>
            </w:tcBorders>
            <w:shd w:val="clear" w:color="auto" w:fill="auto"/>
            <w:noWrap/>
            <w:vAlign w:val="center"/>
            <w:hideMark/>
          </w:tcPr>
          <w:p w14:paraId="06C463FA" w14:textId="77777777" w:rsidR="00AB7832" w:rsidRPr="00AB7832" w:rsidRDefault="00AB7832" w:rsidP="00AB7832">
            <w:pPr>
              <w:jc w:val="center"/>
              <w:rPr>
                <w:rFonts w:ascii="Times New Roman" w:hAnsi="Times New Roman"/>
                <w:sz w:val="20"/>
                <w:lang w:val="es-BO" w:eastAsia="es-BO"/>
              </w:rPr>
            </w:pPr>
          </w:p>
        </w:tc>
        <w:tc>
          <w:tcPr>
            <w:tcW w:w="502" w:type="dxa"/>
            <w:tcBorders>
              <w:top w:val="nil"/>
              <w:left w:val="nil"/>
              <w:bottom w:val="nil"/>
              <w:right w:val="nil"/>
            </w:tcBorders>
            <w:shd w:val="clear" w:color="auto" w:fill="auto"/>
            <w:noWrap/>
            <w:vAlign w:val="center"/>
            <w:hideMark/>
          </w:tcPr>
          <w:p w14:paraId="373C1190" w14:textId="77777777" w:rsidR="00AB7832" w:rsidRPr="00AB7832" w:rsidRDefault="00AB7832" w:rsidP="00AB7832">
            <w:pPr>
              <w:rPr>
                <w:rFonts w:ascii="Times New Roman" w:hAnsi="Times New Roman"/>
                <w:sz w:val="20"/>
                <w:lang w:val="es-BO" w:eastAsia="es-BO"/>
              </w:rPr>
            </w:pPr>
          </w:p>
        </w:tc>
        <w:tc>
          <w:tcPr>
            <w:tcW w:w="900" w:type="dxa"/>
            <w:tcBorders>
              <w:top w:val="nil"/>
              <w:left w:val="nil"/>
              <w:bottom w:val="nil"/>
              <w:right w:val="nil"/>
            </w:tcBorders>
            <w:shd w:val="clear" w:color="auto" w:fill="auto"/>
            <w:noWrap/>
            <w:vAlign w:val="center"/>
            <w:hideMark/>
          </w:tcPr>
          <w:p w14:paraId="167A8D71" w14:textId="77777777" w:rsidR="00AB7832" w:rsidRPr="00AB7832" w:rsidRDefault="00AB7832" w:rsidP="00AB7832">
            <w:pPr>
              <w:rPr>
                <w:rFonts w:ascii="Times New Roman" w:hAnsi="Times New Roman"/>
                <w:sz w:val="20"/>
                <w:lang w:val="es-BO" w:eastAsia="es-BO"/>
              </w:rPr>
            </w:pPr>
          </w:p>
        </w:tc>
        <w:tc>
          <w:tcPr>
            <w:tcW w:w="1230" w:type="dxa"/>
            <w:tcBorders>
              <w:top w:val="nil"/>
              <w:left w:val="nil"/>
              <w:bottom w:val="nil"/>
              <w:right w:val="nil"/>
            </w:tcBorders>
            <w:shd w:val="clear" w:color="auto" w:fill="auto"/>
            <w:noWrap/>
            <w:vAlign w:val="center"/>
            <w:hideMark/>
          </w:tcPr>
          <w:p w14:paraId="7690F081" w14:textId="77777777" w:rsidR="00AB7832" w:rsidRPr="00AB7832" w:rsidRDefault="00AB7832" w:rsidP="00AB7832">
            <w:pPr>
              <w:rPr>
                <w:rFonts w:ascii="Times New Roman" w:hAnsi="Times New Roman"/>
                <w:sz w:val="20"/>
                <w:lang w:val="es-BO" w:eastAsia="es-BO"/>
              </w:rPr>
            </w:pPr>
          </w:p>
        </w:tc>
        <w:tc>
          <w:tcPr>
            <w:tcW w:w="1035" w:type="dxa"/>
            <w:tcBorders>
              <w:top w:val="nil"/>
              <w:left w:val="nil"/>
              <w:bottom w:val="nil"/>
              <w:right w:val="nil"/>
            </w:tcBorders>
            <w:shd w:val="clear" w:color="auto" w:fill="auto"/>
            <w:noWrap/>
            <w:vAlign w:val="center"/>
            <w:hideMark/>
          </w:tcPr>
          <w:p w14:paraId="31677781" w14:textId="77777777" w:rsidR="00AB7832" w:rsidRPr="00AB7832" w:rsidRDefault="00AB7832" w:rsidP="00AB7832">
            <w:pPr>
              <w:rPr>
                <w:rFonts w:ascii="Times New Roman" w:hAnsi="Times New Roman"/>
                <w:sz w:val="20"/>
                <w:lang w:val="es-BO" w:eastAsia="es-BO"/>
              </w:rPr>
            </w:pPr>
          </w:p>
        </w:tc>
        <w:tc>
          <w:tcPr>
            <w:tcW w:w="1425" w:type="dxa"/>
            <w:tcBorders>
              <w:top w:val="nil"/>
              <w:left w:val="nil"/>
              <w:bottom w:val="nil"/>
              <w:right w:val="nil"/>
            </w:tcBorders>
            <w:shd w:val="clear" w:color="auto" w:fill="auto"/>
            <w:noWrap/>
            <w:vAlign w:val="center"/>
            <w:hideMark/>
          </w:tcPr>
          <w:p w14:paraId="69606667" w14:textId="77777777" w:rsidR="00AB7832" w:rsidRPr="00AB7832" w:rsidRDefault="00AB7832" w:rsidP="00AB7832">
            <w:pPr>
              <w:jc w:val="center"/>
              <w:rPr>
                <w:rFonts w:ascii="Times New Roman" w:hAnsi="Times New Roman"/>
                <w:sz w:val="20"/>
                <w:lang w:val="es-BO" w:eastAsia="es-BO"/>
              </w:rPr>
            </w:pPr>
          </w:p>
        </w:tc>
        <w:tc>
          <w:tcPr>
            <w:tcW w:w="700" w:type="dxa"/>
            <w:tcBorders>
              <w:top w:val="nil"/>
              <w:left w:val="nil"/>
              <w:bottom w:val="nil"/>
              <w:right w:val="nil"/>
            </w:tcBorders>
            <w:shd w:val="clear" w:color="auto" w:fill="auto"/>
            <w:noWrap/>
            <w:vAlign w:val="center"/>
            <w:hideMark/>
          </w:tcPr>
          <w:p w14:paraId="324575C1" w14:textId="77777777" w:rsidR="00AB7832" w:rsidRPr="00AB7832" w:rsidRDefault="00AB7832" w:rsidP="00AB7832">
            <w:pPr>
              <w:jc w:val="center"/>
              <w:rPr>
                <w:rFonts w:ascii="Times New Roman" w:hAnsi="Times New Roman"/>
                <w:sz w:val="20"/>
                <w:lang w:val="es-BO" w:eastAsia="es-BO"/>
              </w:rPr>
            </w:pPr>
          </w:p>
        </w:tc>
        <w:tc>
          <w:tcPr>
            <w:tcW w:w="702" w:type="dxa"/>
            <w:tcBorders>
              <w:top w:val="nil"/>
              <w:left w:val="nil"/>
              <w:bottom w:val="nil"/>
              <w:right w:val="nil"/>
            </w:tcBorders>
            <w:shd w:val="clear" w:color="auto" w:fill="auto"/>
            <w:noWrap/>
            <w:vAlign w:val="center"/>
            <w:hideMark/>
          </w:tcPr>
          <w:p w14:paraId="2DC33C04" w14:textId="77777777" w:rsidR="00AB7832" w:rsidRPr="00AB7832" w:rsidRDefault="00AB7832" w:rsidP="00AB7832">
            <w:pPr>
              <w:jc w:val="center"/>
              <w:rPr>
                <w:rFonts w:ascii="Times New Roman" w:hAnsi="Times New Roman"/>
                <w:sz w:val="20"/>
                <w:lang w:val="es-BO" w:eastAsia="es-BO"/>
              </w:rPr>
            </w:pPr>
          </w:p>
        </w:tc>
        <w:tc>
          <w:tcPr>
            <w:tcW w:w="1364" w:type="dxa"/>
            <w:tcBorders>
              <w:top w:val="nil"/>
              <w:left w:val="nil"/>
              <w:bottom w:val="nil"/>
              <w:right w:val="nil"/>
            </w:tcBorders>
            <w:shd w:val="clear" w:color="auto" w:fill="auto"/>
            <w:noWrap/>
            <w:vAlign w:val="center"/>
            <w:hideMark/>
          </w:tcPr>
          <w:p w14:paraId="35E22332" w14:textId="77777777" w:rsidR="00AB7832" w:rsidRPr="00AB7832" w:rsidRDefault="00AB7832" w:rsidP="00AB7832">
            <w:pPr>
              <w:jc w:val="center"/>
              <w:rPr>
                <w:rFonts w:ascii="Times New Roman" w:hAnsi="Times New Roman"/>
                <w:sz w:val="20"/>
                <w:lang w:val="es-BO" w:eastAsia="es-BO"/>
              </w:rPr>
            </w:pPr>
          </w:p>
        </w:tc>
      </w:tr>
      <w:tr w:rsidR="00AB7832" w:rsidRPr="00AB7832" w14:paraId="7DD4104B" w14:textId="77777777" w:rsidTr="00C7409F">
        <w:trPr>
          <w:gridAfter w:val="1"/>
          <w:wAfter w:w="6" w:type="dxa"/>
          <w:trHeight w:val="66"/>
        </w:trPr>
        <w:tc>
          <w:tcPr>
            <w:tcW w:w="378" w:type="dxa"/>
            <w:tcBorders>
              <w:top w:val="single" w:sz="8" w:space="0" w:color="auto"/>
              <w:left w:val="single" w:sz="8" w:space="0" w:color="auto"/>
              <w:bottom w:val="single" w:sz="8" w:space="0" w:color="auto"/>
              <w:right w:val="single" w:sz="4" w:space="0" w:color="auto"/>
            </w:tcBorders>
            <w:shd w:val="clear" w:color="000000" w:fill="D9E1F2"/>
            <w:vAlign w:val="center"/>
            <w:hideMark/>
          </w:tcPr>
          <w:p w14:paraId="540280C3" w14:textId="77777777" w:rsidR="00AB7832" w:rsidRPr="00AB7832" w:rsidRDefault="00AB7832" w:rsidP="00AB7832">
            <w:pPr>
              <w:jc w:val="center"/>
              <w:rPr>
                <w:rFonts w:ascii="Calibri" w:hAnsi="Calibri" w:cs="Calibri"/>
                <w:b/>
                <w:bCs/>
                <w:color w:val="000000"/>
                <w:sz w:val="16"/>
                <w:szCs w:val="22"/>
                <w:lang w:val="es-BO" w:eastAsia="es-BO"/>
              </w:rPr>
            </w:pPr>
            <w:r w:rsidRPr="00AB7832">
              <w:rPr>
                <w:rFonts w:ascii="Calibri" w:hAnsi="Calibri" w:cs="Calibri"/>
                <w:b/>
                <w:bCs/>
                <w:color w:val="000000"/>
                <w:sz w:val="16"/>
                <w:szCs w:val="22"/>
                <w:lang w:val="es-BO" w:eastAsia="es-BO"/>
              </w:rPr>
              <w:t>N°</w:t>
            </w:r>
          </w:p>
        </w:tc>
        <w:tc>
          <w:tcPr>
            <w:tcW w:w="1388" w:type="dxa"/>
            <w:tcBorders>
              <w:top w:val="single" w:sz="8" w:space="0" w:color="auto"/>
              <w:left w:val="nil"/>
              <w:bottom w:val="single" w:sz="8" w:space="0" w:color="auto"/>
              <w:right w:val="single" w:sz="4" w:space="0" w:color="auto"/>
            </w:tcBorders>
            <w:shd w:val="clear" w:color="000000" w:fill="D9E1F2"/>
            <w:vAlign w:val="center"/>
            <w:hideMark/>
          </w:tcPr>
          <w:p w14:paraId="7F129406" w14:textId="77777777" w:rsidR="00AB7832" w:rsidRPr="00AB7832" w:rsidRDefault="00AB7832" w:rsidP="00AB7832">
            <w:pPr>
              <w:jc w:val="center"/>
              <w:rPr>
                <w:rFonts w:ascii="Calibri" w:hAnsi="Calibri" w:cs="Calibri"/>
                <w:b/>
                <w:bCs/>
                <w:color w:val="000000"/>
                <w:sz w:val="16"/>
                <w:szCs w:val="22"/>
                <w:lang w:val="es-BO" w:eastAsia="es-BO"/>
              </w:rPr>
            </w:pPr>
            <w:r w:rsidRPr="00AB7832">
              <w:rPr>
                <w:rFonts w:ascii="Calibri" w:hAnsi="Calibri" w:cs="Calibri"/>
                <w:b/>
                <w:bCs/>
                <w:color w:val="000000"/>
                <w:sz w:val="16"/>
                <w:szCs w:val="22"/>
                <w:lang w:val="es-BO" w:eastAsia="es-BO"/>
              </w:rPr>
              <w:t>SERVICIO PRESTADO</w:t>
            </w:r>
            <w:r w:rsidRPr="00AB7832">
              <w:rPr>
                <w:rFonts w:ascii="Calibri" w:hAnsi="Calibri" w:cs="Calibri"/>
                <w:b/>
                <w:bCs/>
                <w:color w:val="000000"/>
                <w:sz w:val="16"/>
                <w:szCs w:val="22"/>
                <w:lang w:val="es-BO" w:eastAsia="es-BO"/>
              </w:rPr>
              <w:br/>
              <w:t>(Trabajos de Limpieza)</w:t>
            </w:r>
          </w:p>
        </w:tc>
        <w:tc>
          <w:tcPr>
            <w:tcW w:w="1402" w:type="dxa"/>
            <w:gridSpan w:val="2"/>
            <w:tcBorders>
              <w:top w:val="single" w:sz="8" w:space="0" w:color="auto"/>
              <w:left w:val="nil"/>
              <w:bottom w:val="single" w:sz="8" w:space="0" w:color="auto"/>
              <w:right w:val="single" w:sz="4" w:space="0" w:color="000000"/>
            </w:tcBorders>
            <w:shd w:val="clear" w:color="000000" w:fill="D9E1F2"/>
            <w:vAlign w:val="center"/>
            <w:hideMark/>
          </w:tcPr>
          <w:p w14:paraId="06C5AC8F" w14:textId="77777777" w:rsidR="00AB7832" w:rsidRPr="00AB7832" w:rsidRDefault="00AB7832" w:rsidP="00AB7832">
            <w:pPr>
              <w:jc w:val="center"/>
              <w:rPr>
                <w:rFonts w:ascii="Calibri" w:hAnsi="Calibri" w:cs="Calibri"/>
                <w:b/>
                <w:bCs/>
                <w:color w:val="000000"/>
                <w:sz w:val="16"/>
                <w:szCs w:val="22"/>
                <w:lang w:val="es-BO" w:eastAsia="es-BO"/>
              </w:rPr>
            </w:pPr>
            <w:r w:rsidRPr="00AB7832">
              <w:rPr>
                <w:rFonts w:ascii="Calibri" w:hAnsi="Calibri" w:cs="Calibri"/>
                <w:b/>
                <w:bCs/>
                <w:color w:val="000000"/>
                <w:sz w:val="16"/>
                <w:szCs w:val="22"/>
                <w:lang w:val="es-BO" w:eastAsia="es-BO"/>
              </w:rPr>
              <w:t>INSTITUCIÓN PÚBLICA O</w:t>
            </w:r>
            <w:r w:rsidRPr="00AB7832">
              <w:rPr>
                <w:rFonts w:ascii="Calibri" w:hAnsi="Calibri" w:cs="Calibri"/>
                <w:b/>
                <w:bCs/>
                <w:color w:val="000000"/>
                <w:sz w:val="16"/>
                <w:szCs w:val="22"/>
                <w:lang w:val="es-BO" w:eastAsia="es-BO"/>
              </w:rPr>
              <w:br/>
              <w:t>PRIVADA</w:t>
            </w:r>
            <w:r w:rsidRPr="00AB7832">
              <w:rPr>
                <w:rFonts w:ascii="Calibri" w:hAnsi="Calibri" w:cs="Calibri"/>
                <w:b/>
                <w:bCs/>
                <w:color w:val="000000"/>
                <w:sz w:val="16"/>
                <w:szCs w:val="22"/>
                <w:lang w:val="es-BO" w:eastAsia="es-BO"/>
              </w:rPr>
              <w:br/>
              <w:t>DONDE SE REALIZÓ EL SERVICIO</w:t>
            </w:r>
          </w:p>
        </w:tc>
        <w:tc>
          <w:tcPr>
            <w:tcW w:w="1230" w:type="dxa"/>
            <w:tcBorders>
              <w:top w:val="single" w:sz="8" w:space="0" w:color="auto"/>
              <w:left w:val="nil"/>
              <w:bottom w:val="single" w:sz="8" w:space="0" w:color="auto"/>
              <w:right w:val="single" w:sz="4" w:space="0" w:color="auto"/>
            </w:tcBorders>
            <w:shd w:val="clear" w:color="000000" w:fill="D9E1F2"/>
            <w:vAlign w:val="center"/>
            <w:hideMark/>
          </w:tcPr>
          <w:p w14:paraId="68799F85" w14:textId="77777777" w:rsidR="00AB7832" w:rsidRPr="00AB7832" w:rsidRDefault="00AB7832" w:rsidP="00AB7832">
            <w:pPr>
              <w:jc w:val="center"/>
              <w:rPr>
                <w:rFonts w:ascii="Calibri" w:hAnsi="Calibri" w:cs="Calibri"/>
                <w:b/>
                <w:bCs/>
                <w:color w:val="000000"/>
                <w:sz w:val="16"/>
                <w:szCs w:val="22"/>
                <w:lang w:val="es-BO" w:eastAsia="es-BO"/>
              </w:rPr>
            </w:pPr>
            <w:r w:rsidRPr="00AB7832">
              <w:rPr>
                <w:rFonts w:ascii="Calibri" w:hAnsi="Calibri" w:cs="Calibri"/>
                <w:b/>
                <w:bCs/>
                <w:color w:val="000000"/>
                <w:sz w:val="16"/>
                <w:szCs w:val="22"/>
                <w:lang w:val="es-BO" w:eastAsia="es-BO"/>
              </w:rPr>
              <w:t>FECHA FIRMA CONTRATO</w:t>
            </w:r>
          </w:p>
        </w:tc>
        <w:tc>
          <w:tcPr>
            <w:tcW w:w="1035" w:type="dxa"/>
            <w:tcBorders>
              <w:top w:val="single" w:sz="8" w:space="0" w:color="auto"/>
              <w:left w:val="nil"/>
              <w:bottom w:val="single" w:sz="8" w:space="0" w:color="auto"/>
              <w:right w:val="single" w:sz="4" w:space="0" w:color="auto"/>
            </w:tcBorders>
            <w:shd w:val="clear" w:color="000000" w:fill="D9E1F2"/>
            <w:vAlign w:val="center"/>
            <w:hideMark/>
          </w:tcPr>
          <w:p w14:paraId="1CE9ACA7" w14:textId="77777777" w:rsidR="00AB7832" w:rsidRPr="00AB7832" w:rsidRDefault="00AB7832" w:rsidP="00AB7832">
            <w:pPr>
              <w:jc w:val="center"/>
              <w:rPr>
                <w:rFonts w:ascii="Calibri" w:hAnsi="Calibri" w:cs="Calibri"/>
                <w:b/>
                <w:bCs/>
                <w:color w:val="000000"/>
                <w:sz w:val="16"/>
                <w:szCs w:val="22"/>
                <w:lang w:val="es-BO" w:eastAsia="es-BO"/>
              </w:rPr>
            </w:pPr>
            <w:r w:rsidRPr="00AB7832">
              <w:rPr>
                <w:rFonts w:ascii="Calibri" w:hAnsi="Calibri" w:cs="Calibri"/>
                <w:b/>
                <w:bCs/>
                <w:color w:val="000000"/>
                <w:sz w:val="16"/>
                <w:szCs w:val="22"/>
                <w:lang w:val="es-BO" w:eastAsia="es-BO"/>
              </w:rPr>
              <w:t>FECHA INICIO DEL SERVICIO</w:t>
            </w:r>
          </w:p>
        </w:tc>
        <w:tc>
          <w:tcPr>
            <w:tcW w:w="1425" w:type="dxa"/>
            <w:tcBorders>
              <w:top w:val="single" w:sz="8" w:space="0" w:color="auto"/>
              <w:left w:val="nil"/>
              <w:bottom w:val="single" w:sz="8" w:space="0" w:color="auto"/>
              <w:right w:val="single" w:sz="4" w:space="0" w:color="auto"/>
            </w:tcBorders>
            <w:shd w:val="clear" w:color="000000" w:fill="D9E1F2"/>
            <w:vAlign w:val="center"/>
            <w:hideMark/>
          </w:tcPr>
          <w:p w14:paraId="4B913565" w14:textId="77777777" w:rsidR="00AB7832" w:rsidRPr="00AB7832" w:rsidRDefault="00AB7832" w:rsidP="00AB7832">
            <w:pPr>
              <w:jc w:val="center"/>
              <w:rPr>
                <w:rFonts w:ascii="Calibri" w:hAnsi="Calibri" w:cs="Calibri"/>
                <w:b/>
                <w:bCs/>
                <w:color w:val="000000"/>
                <w:sz w:val="16"/>
                <w:szCs w:val="22"/>
                <w:lang w:val="es-BO" w:eastAsia="es-BO"/>
              </w:rPr>
            </w:pPr>
            <w:r w:rsidRPr="00AB7832">
              <w:rPr>
                <w:rFonts w:ascii="Calibri" w:hAnsi="Calibri" w:cs="Calibri"/>
                <w:b/>
                <w:bCs/>
                <w:color w:val="000000"/>
                <w:sz w:val="16"/>
                <w:szCs w:val="22"/>
                <w:lang w:val="es-BO" w:eastAsia="es-BO"/>
              </w:rPr>
              <w:t>FECHA CONCLUSIÓN DEL SERVICIO</w:t>
            </w:r>
          </w:p>
        </w:tc>
        <w:tc>
          <w:tcPr>
            <w:tcW w:w="1402" w:type="dxa"/>
            <w:gridSpan w:val="2"/>
            <w:tcBorders>
              <w:top w:val="single" w:sz="8" w:space="0" w:color="auto"/>
              <w:left w:val="nil"/>
              <w:bottom w:val="single" w:sz="8" w:space="0" w:color="auto"/>
              <w:right w:val="single" w:sz="4" w:space="0" w:color="000000"/>
            </w:tcBorders>
            <w:shd w:val="clear" w:color="000000" w:fill="D9E1F2"/>
            <w:vAlign w:val="center"/>
            <w:hideMark/>
          </w:tcPr>
          <w:p w14:paraId="1CBA3C69" w14:textId="77777777" w:rsidR="00AB7832" w:rsidRPr="00AB7832" w:rsidRDefault="00AB7832" w:rsidP="00AB7832">
            <w:pPr>
              <w:jc w:val="center"/>
              <w:rPr>
                <w:rFonts w:ascii="Calibri" w:hAnsi="Calibri" w:cs="Calibri"/>
                <w:b/>
                <w:bCs/>
                <w:color w:val="000000"/>
                <w:sz w:val="16"/>
                <w:szCs w:val="22"/>
                <w:lang w:val="es-BO" w:eastAsia="es-BO"/>
              </w:rPr>
            </w:pPr>
            <w:r w:rsidRPr="00AB7832">
              <w:rPr>
                <w:rFonts w:ascii="Calibri" w:hAnsi="Calibri" w:cs="Calibri"/>
                <w:b/>
                <w:bCs/>
                <w:color w:val="000000"/>
                <w:sz w:val="16"/>
                <w:szCs w:val="22"/>
                <w:lang w:val="es-BO" w:eastAsia="es-BO"/>
              </w:rPr>
              <w:t>TOTAL TIEMPO DE EXPERIENCIA</w:t>
            </w:r>
          </w:p>
        </w:tc>
        <w:tc>
          <w:tcPr>
            <w:tcW w:w="1364" w:type="dxa"/>
            <w:tcBorders>
              <w:top w:val="single" w:sz="8" w:space="0" w:color="auto"/>
              <w:left w:val="nil"/>
              <w:bottom w:val="single" w:sz="8" w:space="0" w:color="auto"/>
              <w:right w:val="single" w:sz="8" w:space="0" w:color="auto"/>
            </w:tcBorders>
            <w:shd w:val="clear" w:color="000000" w:fill="D9E1F2"/>
            <w:vAlign w:val="center"/>
            <w:hideMark/>
          </w:tcPr>
          <w:p w14:paraId="2FAC3E05" w14:textId="77777777" w:rsidR="00AB7832" w:rsidRPr="00AB7832" w:rsidRDefault="00AB7832" w:rsidP="00AB7832">
            <w:pPr>
              <w:jc w:val="center"/>
              <w:rPr>
                <w:rFonts w:ascii="Calibri" w:hAnsi="Calibri" w:cs="Calibri"/>
                <w:b/>
                <w:bCs/>
                <w:color w:val="000000"/>
                <w:sz w:val="16"/>
                <w:szCs w:val="22"/>
                <w:lang w:val="es-BO" w:eastAsia="es-BO"/>
              </w:rPr>
            </w:pPr>
            <w:r w:rsidRPr="00AB7832">
              <w:rPr>
                <w:rFonts w:ascii="Calibri" w:hAnsi="Calibri" w:cs="Calibri"/>
                <w:b/>
                <w:bCs/>
                <w:color w:val="000000"/>
                <w:sz w:val="16"/>
                <w:szCs w:val="22"/>
                <w:lang w:val="es-BO" w:eastAsia="es-BO"/>
              </w:rPr>
              <w:t>MONTO DEL CONTRATO</w:t>
            </w:r>
            <w:r w:rsidRPr="00AB7832">
              <w:rPr>
                <w:rFonts w:ascii="Calibri" w:hAnsi="Calibri" w:cs="Calibri"/>
                <w:b/>
                <w:bCs/>
                <w:color w:val="000000"/>
                <w:sz w:val="16"/>
                <w:szCs w:val="22"/>
                <w:lang w:val="es-BO" w:eastAsia="es-BO"/>
              </w:rPr>
              <w:br/>
              <w:t>(EN BS)</w:t>
            </w:r>
          </w:p>
        </w:tc>
      </w:tr>
      <w:tr w:rsidR="00AB7832" w:rsidRPr="00AB7832" w14:paraId="27C2792C" w14:textId="77777777" w:rsidTr="00C7409F">
        <w:trPr>
          <w:gridAfter w:val="1"/>
          <w:wAfter w:w="6" w:type="dxa"/>
          <w:trHeight w:val="27"/>
        </w:trPr>
        <w:tc>
          <w:tcPr>
            <w:tcW w:w="378" w:type="dxa"/>
            <w:tcBorders>
              <w:top w:val="nil"/>
              <w:left w:val="single" w:sz="8" w:space="0" w:color="auto"/>
              <w:bottom w:val="single" w:sz="4" w:space="0" w:color="auto"/>
              <w:right w:val="single" w:sz="4" w:space="0" w:color="auto"/>
            </w:tcBorders>
            <w:shd w:val="clear" w:color="auto" w:fill="auto"/>
            <w:noWrap/>
            <w:vAlign w:val="center"/>
            <w:hideMark/>
          </w:tcPr>
          <w:p w14:paraId="4B81FC37" w14:textId="77777777" w:rsidR="00AB7832" w:rsidRPr="00AB7832" w:rsidRDefault="00AB7832" w:rsidP="00AB7832">
            <w:pPr>
              <w:jc w:val="center"/>
              <w:rPr>
                <w:rFonts w:ascii="Calibri" w:hAnsi="Calibri" w:cs="Calibri"/>
                <w:color w:val="000000"/>
                <w:sz w:val="20"/>
                <w:szCs w:val="22"/>
                <w:lang w:val="es-BO" w:eastAsia="es-BO"/>
              </w:rPr>
            </w:pPr>
            <w:r w:rsidRPr="00AB7832">
              <w:rPr>
                <w:rFonts w:ascii="Calibri" w:hAnsi="Calibri" w:cs="Calibri"/>
                <w:color w:val="000000"/>
                <w:sz w:val="20"/>
                <w:szCs w:val="22"/>
                <w:lang w:val="es-BO" w:eastAsia="es-BO"/>
              </w:rPr>
              <w:t>1</w:t>
            </w:r>
          </w:p>
        </w:tc>
        <w:tc>
          <w:tcPr>
            <w:tcW w:w="1388" w:type="dxa"/>
            <w:tcBorders>
              <w:top w:val="nil"/>
              <w:left w:val="nil"/>
              <w:bottom w:val="single" w:sz="4" w:space="0" w:color="auto"/>
              <w:right w:val="single" w:sz="4" w:space="0" w:color="auto"/>
            </w:tcBorders>
            <w:shd w:val="clear" w:color="auto" w:fill="auto"/>
            <w:vAlign w:val="center"/>
            <w:hideMark/>
          </w:tcPr>
          <w:p w14:paraId="54B5A445" w14:textId="77777777" w:rsidR="00AB7832" w:rsidRPr="00AB7832" w:rsidRDefault="00AB7832" w:rsidP="00AB7832">
            <w:pPr>
              <w:jc w:val="center"/>
              <w:rPr>
                <w:rFonts w:ascii="Calibri" w:hAnsi="Calibri" w:cs="Calibri"/>
                <w:color w:val="000000"/>
                <w:sz w:val="20"/>
                <w:szCs w:val="22"/>
                <w:lang w:val="es-BO" w:eastAsia="es-BO"/>
              </w:rPr>
            </w:pPr>
            <w:r w:rsidRPr="00AB7832">
              <w:rPr>
                <w:rFonts w:ascii="Calibri" w:hAnsi="Calibri" w:cs="Calibri"/>
                <w:color w:val="000000"/>
                <w:sz w:val="20"/>
                <w:szCs w:val="22"/>
                <w:lang w:val="es-BO" w:eastAsia="es-BO"/>
              </w:rPr>
              <w:t> </w:t>
            </w:r>
          </w:p>
        </w:tc>
        <w:tc>
          <w:tcPr>
            <w:tcW w:w="1402" w:type="dxa"/>
            <w:gridSpan w:val="2"/>
            <w:tcBorders>
              <w:top w:val="nil"/>
              <w:left w:val="nil"/>
              <w:bottom w:val="single" w:sz="4" w:space="0" w:color="auto"/>
              <w:right w:val="single" w:sz="4" w:space="0" w:color="000000"/>
            </w:tcBorders>
            <w:shd w:val="clear" w:color="auto" w:fill="auto"/>
            <w:vAlign w:val="center"/>
            <w:hideMark/>
          </w:tcPr>
          <w:p w14:paraId="576BC02F" w14:textId="77777777" w:rsidR="00AB7832" w:rsidRPr="00AB7832" w:rsidRDefault="00AB7832" w:rsidP="00AB7832">
            <w:pPr>
              <w:jc w:val="center"/>
              <w:rPr>
                <w:rFonts w:ascii="Calibri" w:hAnsi="Calibri" w:cs="Calibri"/>
                <w:color w:val="000000"/>
                <w:sz w:val="20"/>
                <w:szCs w:val="22"/>
                <w:lang w:val="es-BO" w:eastAsia="es-BO"/>
              </w:rPr>
            </w:pPr>
            <w:r w:rsidRPr="00AB7832">
              <w:rPr>
                <w:rFonts w:ascii="Calibri" w:hAnsi="Calibri" w:cs="Calibri"/>
                <w:color w:val="000000"/>
                <w:sz w:val="20"/>
                <w:szCs w:val="22"/>
                <w:lang w:val="es-BO" w:eastAsia="es-BO"/>
              </w:rPr>
              <w:t> </w:t>
            </w:r>
          </w:p>
        </w:tc>
        <w:tc>
          <w:tcPr>
            <w:tcW w:w="1230" w:type="dxa"/>
            <w:tcBorders>
              <w:top w:val="nil"/>
              <w:left w:val="nil"/>
              <w:bottom w:val="single" w:sz="4" w:space="0" w:color="auto"/>
              <w:right w:val="single" w:sz="4" w:space="0" w:color="auto"/>
            </w:tcBorders>
            <w:shd w:val="clear" w:color="auto" w:fill="auto"/>
            <w:vAlign w:val="center"/>
            <w:hideMark/>
          </w:tcPr>
          <w:p w14:paraId="5BB8B219" w14:textId="77777777" w:rsidR="00AB7832" w:rsidRPr="00AB7832" w:rsidRDefault="00AB7832" w:rsidP="00AB7832">
            <w:pPr>
              <w:jc w:val="center"/>
              <w:rPr>
                <w:rFonts w:ascii="Calibri" w:hAnsi="Calibri" w:cs="Calibri"/>
                <w:color w:val="000000"/>
                <w:sz w:val="20"/>
                <w:szCs w:val="22"/>
                <w:lang w:val="es-BO" w:eastAsia="es-BO"/>
              </w:rPr>
            </w:pPr>
            <w:r w:rsidRPr="00AB7832">
              <w:rPr>
                <w:rFonts w:ascii="Calibri" w:hAnsi="Calibri" w:cs="Calibri"/>
                <w:color w:val="000000"/>
                <w:sz w:val="20"/>
                <w:szCs w:val="22"/>
                <w:lang w:val="es-BO" w:eastAsia="es-BO"/>
              </w:rPr>
              <w:t> </w:t>
            </w:r>
          </w:p>
        </w:tc>
        <w:tc>
          <w:tcPr>
            <w:tcW w:w="1035" w:type="dxa"/>
            <w:tcBorders>
              <w:top w:val="nil"/>
              <w:left w:val="nil"/>
              <w:bottom w:val="single" w:sz="4" w:space="0" w:color="auto"/>
              <w:right w:val="single" w:sz="4" w:space="0" w:color="auto"/>
            </w:tcBorders>
            <w:shd w:val="clear" w:color="auto" w:fill="auto"/>
            <w:noWrap/>
            <w:vAlign w:val="center"/>
            <w:hideMark/>
          </w:tcPr>
          <w:p w14:paraId="57955FEB" w14:textId="77777777" w:rsidR="00AB7832" w:rsidRPr="00AB7832" w:rsidRDefault="00AB7832" w:rsidP="00AB7832">
            <w:pPr>
              <w:jc w:val="center"/>
              <w:rPr>
                <w:rFonts w:ascii="Calibri" w:hAnsi="Calibri" w:cs="Calibri"/>
                <w:color w:val="000000"/>
                <w:sz w:val="20"/>
                <w:szCs w:val="22"/>
                <w:lang w:val="es-BO" w:eastAsia="es-BO"/>
              </w:rPr>
            </w:pPr>
            <w:r w:rsidRPr="00AB7832">
              <w:rPr>
                <w:rFonts w:ascii="Calibri" w:hAnsi="Calibri" w:cs="Calibri"/>
                <w:color w:val="000000"/>
                <w:sz w:val="20"/>
                <w:szCs w:val="22"/>
                <w:lang w:val="es-BO" w:eastAsia="es-BO"/>
              </w:rPr>
              <w:t> </w:t>
            </w:r>
          </w:p>
        </w:tc>
        <w:tc>
          <w:tcPr>
            <w:tcW w:w="1425" w:type="dxa"/>
            <w:tcBorders>
              <w:top w:val="nil"/>
              <w:left w:val="nil"/>
              <w:bottom w:val="single" w:sz="4" w:space="0" w:color="auto"/>
              <w:right w:val="single" w:sz="4" w:space="0" w:color="auto"/>
            </w:tcBorders>
            <w:shd w:val="clear" w:color="auto" w:fill="auto"/>
            <w:noWrap/>
            <w:vAlign w:val="center"/>
            <w:hideMark/>
          </w:tcPr>
          <w:p w14:paraId="188D975C" w14:textId="6FECBA62" w:rsidR="00AB7832" w:rsidRPr="00AB7832" w:rsidRDefault="00AB7832" w:rsidP="00AB7832">
            <w:pPr>
              <w:jc w:val="center"/>
              <w:rPr>
                <w:rFonts w:ascii="Calibri" w:hAnsi="Calibri" w:cs="Calibri"/>
                <w:color w:val="000000"/>
                <w:sz w:val="20"/>
                <w:szCs w:val="22"/>
                <w:lang w:val="es-BO" w:eastAsia="es-BO"/>
              </w:rPr>
            </w:pPr>
          </w:p>
        </w:tc>
        <w:tc>
          <w:tcPr>
            <w:tcW w:w="1402" w:type="dxa"/>
            <w:gridSpan w:val="2"/>
            <w:tcBorders>
              <w:top w:val="nil"/>
              <w:left w:val="nil"/>
              <w:bottom w:val="single" w:sz="4" w:space="0" w:color="auto"/>
              <w:right w:val="single" w:sz="4" w:space="0" w:color="auto"/>
            </w:tcBorders>
            <w:shd w:val="clear" w:color="auto" w:fill="auto"/>
            <w:noWrap/>
            <w:vAlign w:val="center"/>
            <w:hideMark/>
          </w:tcPr>
          <w:p w14:paraId="0AF467DC" w14:textId="77777777" w:rsidR="00AB7832" w:rsidRPr="00AB7832" w:rsidRDefault="00AB7832" w:rsidP="00AB7832">
            <w:pPr>
              <w:jc w:val="center"/>
              <w:rPr>
                <w:rFonts w:ascii="Calibri" w:hAnsi="Calibri" w:cs="Calibri"/>
                <w:color w:val="000000"/>
                <w:sz w:val="20"/>
                <w:szCs w:val="22"/>
                <w:lang w:val="es-BO" w:eastAsia="es-BO"/>
              </w:rPr>
            </w:pPr>
            <w:r w:rsidRPr="00AB7832">
              <w:rPr>
                <w:rFonts w:ascii="Calibri" w:hAnsi="Calibri" w:cs="Calibri"/>
                <w:color w:val="000000"/>
                <w:sz w:val="20"/>
                <w:szCs w:val="22"/>
                <w:lang w:val="es-BO" w:eastAsia="es-BO"/>
              </w:rPr>
              <w:t> </w:t>
            </w:r>
          </w:p>
        </w:tc>
        <w:tc>
          <w:tcPr>
            <w:tcW w:w="1364" w:type="dxa"/>
            <w:tcBorders>
              <w:top w:val="nil"/>
              <w:left w:val="nil"/>
              <w:bottom w:val="single" w:sz="4" w:space="0" w:color="auto"/>
              <w:right w:val="single" w:sz="8" w:space="0" w:color="auto"/>
            </w:tcBorders>
            <w:shd w:val="clear" w:color="auto" w:fill="auto"/>
            <w:vAlign w:val="center"/>
            <w:hideMark/>
          </w:tcPr>
          <w:p w14:paraId="5D4128AE" w14:textId="77777777" w:rsidR="00AB7832" w:rsidRPr="00AB7832" w:rsidRDefault="00AB7832" w:rsidP="00AB7832">
            <w:pPr>
              <w:jc w:val="center"/>
              <w:rPr>
                <w:rFonts w:ascii="Calibri" w:hAnsi="Calibri" w:cs="Calibri"/>
                <w:color w:val="000000"/>
                <w:sz w:val="20"/>
                <w:szCs w:val="22"/>
                <w:lang w:val="es-BO" w:eastAsia="es-BO"/>
              </w:rPr>
            </w:pPr>
            <w:r w:rsidRPr="00AB7832">
              <w:rPr>
                <w:rFonts w:ascii="Calibri" w:hAnsi="Calibri" w:cs="Calibri"/>
                <w:color w:val="000000"/>
                <w:sz w:val="20"/>
                <w:szCs w:val="22"/>
                <w:lang w:val="es-BO" w:eastAsia="es-BO"/>
              </w:rPr>
              <w:t> </w:t>
            </w:r>
          </w:p>
        </w:tc>
      </w:tr>
      <w:tr w:rsidR="00AB7832" w:rsidRPr="00AB7832" w14:paraId="7740C381" w14:textId="77777777" w:rsidTr="00C7409F">
        <w:trPr>
          <w:gridAfter w:val="1"/>
          <w:wAfter w:w="6" w:type="dxa"/>
          <w:trHeight w:val="27"/>
        </w:trPr>
        <w:tc>
          <w:tcPr>
            <w:tcW w:w="378" w:type="dxa"/>
            <w:tcBorders>
              <w:top w:val="nil"/>
              <w:left w:val="single" w:sz="8" w:space="0" w:color="auto"/>
              <w:bottom w:val="single" w:sz="4" w:space="0" w:color="auto"/>
              <w:right w:val="single" w:sz="4" w:space="0" w:color="auto"/>
            </w:tcBorders>
            <w:shd w:val="clear" w:color="auto" w:fill="auto"/>
            <w:noWrap/>
            <w:vAlign w:val="center"/>
            <w:hideMark/>
          </w:tcPr>
          <w:p w14:paraId="6AAF5E47" w14:textId="77777777" w:rsidR="00AB7832" w:rsidRPr="00AB7832" w:rsidRDefault="00AB7832" w:rsidP="00AB7832">
            <w:pPr>
              <w:jc w:val="center"/>
              <w:rPr>
                <w:rFonts w:ascii="Calibri" w:hAnsi="Calibri" w:cs="Calibri"/>
                <w:color w:val="000000"/>
                <w:sz w:val="20"/>
                <w:szCs w:val="22"/>
                <w:lang w:val="es-BO" w:eastAsia="es-BO"/>
              </w:rPr>
            </w:pPr>
            <w:r w:rsidRPr="00AB7832">
              <w:rPr>
                <w:rFonts w:ascii="Calibri" w:hAnsi="Calibri" w:cs="Calibri"/>
                <w:color w:val="000000"/>
                <w:sz w:val="20"/>
                <w:szCs w:val="22"/>
                <w:lang w:val="es-BO" w:eastAsia="es-BO"/>
              </w:rPr>
              <w:t>2</w:t>
            </w:r>
          </w:p>
        </w:tc>
        <w:tc>
          <w:tcPr>
            <w:tcW w:w="1388" w:type="dxa"/>
            <w:tcBorders>
              <w:top w:val="nil"/>
              <w:left w:val="nil"/>
              <w:bottom w:val="single" w:sz="4" w:space="0" w:color="auto"/>
              <w:right w:val="single" w:sz="4" w:space="0" w:color="auto"/>
            </w:tcBorders>
            <w:shd w:val="clear" w:color="auto" w:fill="auto"/>
            <w:vAlign w:val="center"/>
            <w:hideMark/>
          </w:tcPr>
          <w:p w14:paraId="64C0CD11" w14:textId="77777777" w:rsidR="00AB7832" w:rsidRPr="00AB7832" w:rsidRDefault="00AB7832" w:rsidP="00AB7832">
            <w:pPr>
              <w:jc w:val="center"/>
              <w:rPr>
                <w:rFonts w:ascii="Calibri" w:hAnsi="Calibri" w:cs="Calibri"/>
                <w:color w:val="000000"/>
                <w:sz w:val="20"/>
                <w:szCs w:val="22"/>
                <w:lang w:val="es-BO" w:eastAsia="es-BO"/>
              </w:rPr>
            </w:pPr>
            <w:r w:rsidRPr="00AB7832">
              <w:rPr>
                <w:rFonts w:ascii="Calibri" w:hAnsi="Calibri" w:cs="Calibri"/>
                <w:color w:val="000000"/>
                <w:sz w:val="20"/>
                <w:szCs w:val="22"/>
                <w:lang w:val="es-BO" w:eastAsia="es-BO"/>
              </w:rPr>
              <w:t> </w:t>
            </w:r>
          </w:p>
        </w:tc>
        <w:tc>
          <w:tcPr>
            <w:tcW w:w="502" w:type="dxa"/>
            <w:tcBorders>
              <w:top w:val="nil"/>
              <w:left w:val="nil"/>
              <w:bottom w:val="single" w:sz="4" w:space="0" w:color="auto"/>
              <w:right w:val="nil"/>
            </w:tcBorders>
            <w:shd w:val="clear" w:color="auto" w:fill="auto"/>
            <w:vAlign w:val="center"/>
            <w:hideMark/>
          </w:tcPr>
          <w:p w14:paraId="5387E801" w14:textId="77777777" w:rsidR="00AB7832" w:rsidRPr="00AB7832" w:rsidRDefault="00AB7832" w:rsidP="00AB7832">
            <w:pPr>
              <w:jc w:val="center"/>
              <w:rPr>
                <w:rFonts w:ascii="Calibri" w:hAnsi="Calibri" w:cs="Calibri"/>
                <w:color w:val="000000"/>
                <w:sz w:val="20"/>
                <w:szCs w:val="22"/>
                <w:lang w:val="es-BO" w:eastAsia="es-BO"/>
              </w:rPr>
            </w:pPr>
            <w:r w:rsidRPr="00AB7832">
              <w:rPr>
                <w:rFonts w:ascii="Calibri" w:hAnsi="Calibri" w:cs="Calibri"/>
                <w:color w:val="000000"/>
                <w:sz w:val="20"/>
                <w:szCs w:val="22"/>
                <w:lang w:val="es-BO" w:eastAsia="es-BO"/>
              </w:rPr>
              <w:t> </w:t>
            </w:r>
          </w:p>
        </w:tc>
        <w:tc>
          <w:tcPr>
            <w:tcW w:w="900" w:type="dxa"/>
            <w:tcBorders>
              <w:top w:val="nil"/>
              <w:left w:val="nil"/>
              <w:bottom w:val="single" w:sz="4" w:space="0" w:color="auto"/>
              <w:right w:val="single" w:sz="4" w:space="0" w:color="auto"/>
            </w:tcBorders>
            <w:shd w:val="clear" w:color="auto" w:fill="auto"/>
            <w:vAlign w:val="center"/>
            <w:hideMark/>
          </w:tcPr>
          <w:p w14:paraId="1FDC5E9C" w14:textId="77777777" w:rsidR="00AB7832" w:rsidRPr="00AB7832" w:rsidRDefault="00AB7832" w:rsidP="00AB7832">
            <w:pPr>
              <w:jc w:val="center"/>
              <w:rPr>
                <w:rFonts w:ascii="Calibri" w:hAnsi="Calibri" w:cs="Calibri"/>
                <w:color w:val="000000"/>
                <w:sz w:val="20"/>
                <w:szCs w:val="22"/>
                <w:lang w:val="es-BO" w:eastAsia="es-BO"/>
              </w:rPr>
            </w:pPr>
            <w:r w:rsidRPr="00AB7832">
              <w:rPr>
                <w:rFonts w:ascii="Calibri" w:hAnsi="Calibri" w:cs="Calibri"/>
                <w:color w:val="000000"/>
                <w:sz w:val="20"/>
                <w:szCs w:val="22"/>
                <w:lang w:val="es-BO" w:eastAsia="es-BO"/>
              </w:rPr>
              <w:t> </w:t>
            </w:r>
          </w:p>
        </w:tc>
        <w:tc>
          <w:tcPr>
            <w:tcW w:w="1230" w:type="dxa"/>
            <w:tcBorders>
              <w:top w:val="nil"/>
              <w:left w:val="nil"/>
              <w:bottom w:val="single" w:sz="4" w:space="0" w:color="auto"/>
              <w:right w:val="single" w:sz="4" w:space="0" w:color="auto"/>
            </w:tcBorders>
            <w:shd w:val="clear" w:color="auto" w:fill="auto"/>
            <w:vAlign w:val="center"/>
            <w:hideMark/>
          </w:tcPr>
          <w:p w14:paraId="64263DE4" w14:textId="77777777" w:rsidR="00AB7832" w:rsidRPr="00AB7832" w:rsidRDefault="00AB7832" w:rsidP="00AB7832">
            <w:pPr>
              <w:jc w:val="center"/>
              <w:rPr>
                <w:rFonts w:ascii="Calibri" w:hAnsi="Calibri" w:cs="Calibri"/>
                <w:color w:val="000000"/>
                <w:sz w:val="20"/>
                <w:szCs w:val="22"/>
                <w:lang w:val="es-BO" w:eastAsia="es-BO"/>
              </w:rPr>
            </w:pPr>
            <w:r w:rsidRPr="00AB7832">
              <w:rPr>
                <w:rFonts w:ascii="Calibri" w:hAnsi="Calibri" w:cs="Calibri"/>
                <w:color w:val="000000"/>
                <w:sz w:val="20"/>
                <w:szCs w:val="22"/>
                <w:lang w:val="es-BO" w:eastAsia="es-BO"/>
              </w:rPr>
              <w:t> </w:t>
            </w:r>
          </w:p>
        </w:tc>
        <w:tc>
          <w:tcPr>
            <w:tcW w:w="1035" w:type="dxa"/>
            <w:tcBorders>
              <w:top w:val="nil"/>
              <w:left w:val="nil"/>
              <w:bottom w:val="single" w:sz="4" w:space="0" w:color="auto"/>
              <w:right w:val="single" w:sz="4" w:space="0" w:color="auto"/>
            </w:tcBorders>
            <w:shd w:val="clear" w:color="auto" w:fill="auto"/>
            <w:noWrap/>
            <w:vAlign w:val="center"/>
            <w:hideMark/>
          </w:tcPr>
          <w:p w14:paraId="2A214F03" w14:textId="77777777" w:rsidR="00AB7832" w:rsidRPr="00AB7832" w:rsidRDefault="00AB7832" w:rsidP="00AB7832">
            <w:pPr>
              <w:jc w:val="center"/>
              <w:rPr>
                <w:rFonts w:ascii="Calibri" w:hAnsi="Calibri" w:cs="Calibri"/>
                <w:color w:val="000000"/>
                <w:sz w:val="20"/>
                <w:szCs w:val="22"/>
                <w:lang w:val="es-BO" w:eastAsia="es-BO"/>
              </w:rPr>
            </w:pPr>
            <w:r w:rsidRPr="00AB7832">
              <w:rPr>
                <w:rFonts w:ascii="Calibri" w:hAnsi="Calibri" w:cs="Calibri"/>
                <w:color w:val="000000"/>
                <w:sz w:val="20"/>
                <w:szCs w:val="22"/>
                <w:lang w:val="es-BO" w:eastAsia="es-BO"/>
              </w:rPr>
              <w:t> </w:t>
            </w:r>
          </w:p>
        </w:tc>
        <w:tc>
          <w:tcPr>
            <w:tcW w:w="1425" w:type="dxa"/>
            <w:tcBorders>
              <w:top w:val="nil"/>
              <w:left w:val="nil"/>
              <w:bottom w:val="single" w:sz="4" w:space="0" w:color="auto"/>
              <w:right w:val="single" w:sz="4" w:space="0" w:color="auto"/>
            </w:tcBorders>
            <w:shd w:val="clear" w:color="auto" w:fill="auto"/>
            <w:noWrap/>
            <w:vAlign w:val="center"/>
            <w:hideMark/>
          </w:tcPr>
          <w:p w14:paraId="5AE0F13E" w14:textId="77777777" w:rsidR="00AB7832" w:rsidRPr="00AB7832" w:rsidRDefault="00AB7832" w:rsidP="00AB7832">
            <w:pPr>
              <w:jc w:val="center"/>
              <w:rPr>
                <w:rFonts w:ascii="Calibri" w:hAnsi="Calibri" w:cs="Calibri"/>
                <w:color w:val="000000"/>
                <w:sz w:val="20"/>
                <w:szCs w:val="22"/>
                <w:lang w:val="es-BO" w:eastAsia="es-BO"/>
              </w:rPr>
            </w:pPr>
            <w:r w:rsidRPr="00AB7832">
              <w:rPr>
                <w:rFonts w:ascii="Calibri" w:hAnsi="Calibri" w:cs="Calibri"/>
                <w:color w:val="000000"/>
                <w:sz w:val="20"/>
                <w:szCs w:val="22"/>
                <w:lang w:val="es-BO" w:eastAsia="es-BO"/>
              </w:rPr>
              <w:t> </w:t>
            </w:r>
          </w:p>
        </w:tc>
        <w:tc>
          <w:tcPr>
            <w:tcW w:w="1402" w:type="dxa"/>
            <w:gridSpan w:val="2"/>
            <w:tcBorders>
              <w:top w:val="single" w:sz="4" w:space="0" w:color="auto"/>
              <w:left w:val="nil"/>
              <w:bottom w:val="single" w:sz="4" w:space="0" w:color="auto"/>
              <w:right w:val="single" w:sz="4" w:space="0" w:color="auto"/>
            </w:tcBorders>
            <w:shd w:val="clear" w:color="auto" w:fill="auto"/>
            <w:noWrap/>
            <w:vAlign w:val="center"/>
            <w:hideMark/>
          </w:tcPr>
          <w:p w14:paraId="0293B87C" w14:textId="77777777" w:rsidR="00AB7832" w:rsidRPr="00AB7832" w:rsidRDefault="00AB7832" w:rsidP="00AB7832">
            <w:pPr>
              <w:jc w:val="center"/>
              <w:rPr>
                <w:rFonts w:ascii="Calibri" w:hAnsi="Calibri" w:cs="Calibri"/>
                <w:color w:val="000000"/>
                <w:sz w:val="20"/>
                <w:szCs w:val="22"/>
                <w:lang w:val="es-BO" w:eastAsia="es-BO"/>
              </w:rPr>
            </w:pPr>
            <w:r w:rsidRPr="00AB7832">
              <w:rPr>
                <w:rFonts w:ascii="Calibri" w:hAnsi="Calibri" w:cs="Calibri"/>
                <w:color w:val="000000"/>
                <w:sz w:val="20"/>
                <w:szCs w:val="22"/>
                <w:lang w:val="es-BO" w:eastAsia="es-BO"/>
              </w:rPr>
              <w:t> </w:t>
            </w:r>
          </w:p>
        </w:tc>
        <w:tc>
          <w:tcPr>
            <w:tcW w:w="1364" w:type="dxa"/>
            <w:tcBorders>
              <w:top w:val="nil"/>
              <w:left w:val="nil"/>
              <w:bottom w:val="single" w:sz="4" w:space="0" w:color="auto"/>
              <w:right w:val="single" w:sz="8" w:space="0" w:color="auto"/>
            </w:tcBorders>
            <w:shd w:val="clear" w:color="auto" w:fill="auto"/>
            <w:vAlign w:val="center"/>
            <w:hideMark/>
          </w:tcPr>
          <w:p w14:paraId="7819222B" w14:textId="77777777" w:rsidR="00AB7832" w:rsidRPr="00AB7832" w:rsidRDefault="00AB7832" w:rsidP="00AB7832">
            <w:pPr>
              <w:jc w:val="center"/>
              <w:rPr>
                <w:rFonts w:ascii="Calibri" w:hAnsi="Calibri" w:cs="Calibri"/>
                <w:color w:val="000000"/>
                <w:sz w:val="20"/>
                <w:szCs w:val="22"/>
                <w:lang w:val="es-BO" w:eastAsia="es-BO"/>
              </w:rPr>
            </w:pPr>
            <w:r w:rsidRPr="00AB7832">
              <w:rPr>
                <w:rFonts w:ascii="Calibri" w:hAnsi="Calibri" w:cs="Calibri"/>
                <w:color w:val="000000"/>
                <w:sz w:val="20"/>
                <w:szCs w:val="22"/>
                <w:lang w:val="es-BO" w:eastAsia="es-BO"/>
              </w:rPr>
              <w:t> </w:t>
            </w:r>
          </w:p>
        </w:tc>
      </w:tr>
      <w:tr w:rsidR="00AB7832" w:rsidRPr="00AB7832" w14:paraId="27E9C0D5" w14:textId="77777777" w:rsidTr="00C7409F">
        <w:trPr>
          <w:gridAfter w:val="1"/>
          <w:wAfter w:w="6" w:type="dxa"/>
          <w:trHeight w:val="27"/>
        </w:trPr>
        <w:tc>
          <w:tcPr>
            <w:tcW w:w="378" w:type="dxa"/>
            <w:tcBorders>
              <w:top w:val="nil"/>
              <w:left w:val="single" w:sz="8" w:space="0" w:color="auto"/>
              <w:bottom w:val="single" w:sz="4" w:space="0" w:color="auto"/>
              <w:right w:val="single" w:sz="4" w:space="0" w:color="auto"/>
            </w:tcBorders>
            <w:shd w:val="clear" w:color="auto" w:fill="auto"/>
            <w:noWrap/>
            <w:vAlign w:val="center"/>
            <w:hideMark/>
          </w:tcPr>
          <w:p w14:paraId="0A9934C3" w14:textId="77777777" w:rsidR="00AB7832" w:rsidRPr="00AB7832" w:rsidRDefault="00AB7832" w:rsidP="00AB7832">
            <w:pPr>
              <w:jc w:val="center"/>
              <w:rPr>
                <w:rFonts w:ascii="Calibri" w:hAnsi="Calibri" w:cs="Calibri"/>
                <w:color w:val="000000"/>
                <w:sz w:val="20"/>
                <w:szCs w:val="22"/>
                <w:lang w:val="es-BO" w:eastAsia="es-BO"/>
              </w:rPr>
            </w:pPr>
            <w:r w:rsidRPr="00AB7832">
              <w:rPr>
                <w:rFonts w:ascii="Calibri" w:hAnsi="Calibri" w:cs="Calibri"/>
                <w:color w:val="000000"/>
                <w:sz w:val="20"/>
                <w:szCs w:val="22"/>
                <w:lang w:val="es-BO" w:eastAsia="es-BO"/>
              </w:rPr>
              <w:t>3</w:t>
            </w:r>
          </w:p>
        </w:tc>
        <w:tc>
          <w:tcPr>
            <w:tcW w:w="1388" w:type="dxa"/>
            <w:tcBorders>
              <w:top w:val="nil"/>
              <w:left w:val="nil"/>
              <w:bottom w:val="single" w:sz="4" w:space="0" w:color="auto"/>
              <w:right w:val="single" w:sz="4" w:space="0" w:color="auto"/>
            </w:tcBorders>
            <w:shd w:val="clear" w:color="auto" w:fill="auto"/>
            <w:vAlign w:val="center"/>
            <w:hideMark/>
          </w:tcPr>
          <w:p w14:paraId="3289CAEC" w14:textId="77777777" w:rsidR="00AB7832" w:rsidRPr="00AB7832" w:rsidRDefault="00AB7832" w:rsidP="00AB7832">
            <w:pPr>
              <w:jc w:val="center"/>
              <w:rPr>
                <w:rFonts w:ascii="Calibri" w:hAnsi="Calibri" w:cs="Calibri"/>
                <w:color w:val="000000"/>
                <w:sz w:val="20"/>
                <w:szCs w:val="22"/>
                <w:lang w:val="es-BO" w:eastAsia="es-BO"/>
              </w:rPr>
            </w:pPr>
            <w:r w:rsidRPr="00AB7832">
              <w:rPr>
                <w:rFonts w:ascii="Calibri" w:hAnsi="Calibri" w:cs="Calibri"/>
                <w:color w:val="000000"/>
                <w:sz w:val="20"/>
                <w:szCs w:val="22"/>
                <w:lang w:val="es-BO" w:eastAsia="es-BO"/>
              </w:rPr>
              <w:t> </w:t>
            </w:r>
          </w:p>
        </w:tc>
        <w:tc>
          <w:tcPr>
            <w:tcW w:w="502" w:type="dxa"/>
            <w:tcBorders>
              <w:top w:val="nil"/>
              <w:left w:val="nil"/>
              <w:bottom w:val="single" w:sz="4" w:space="0" w:color="auto"/>
              <w:right w:val="nil"/>
            </w:tcBorders>
            <w:shd w:val="clear" w:color="auto" w:fill="auto"/>
            <w:vAlign w:val="center"/>
            <w:hideMark/>
          </w:tcPr>
          <w:p w14:paraId="6B3A8E68" w14:textId="77777777" w:rsidR="00AB7832" w:rsidRPr="00AB7832" w:rsidRDefault="00AB7832" w:rsidP="00AB7832">
            <w:pPr>
              <w:jc w:val="center"/>
              <w:rPr>
                <w:rFonts w:ascii="Calibri" w:hAnsi="Calibri" w:cs="Calibri"/>
                <w:color w:val="000000"/>
                <w:sz w:val="20"/>
                <w:szCs w:val="22"/>
                <w:lang w:val="es-BO" w:eastAsia="es-BO"/>
              </w:rPr>
            </w:pPr>
            <w:r w:rsidRPr="00AB7832">
              <w:rPr>
                <w:rFonts w:ascii="Calibri" w:hAnsi="Calibri" w:cs="Calibri"/>
                <w:color w:val="000000"/>
                <w:sz w:val="20"/>
                <w:szCs w:val="22"/>
                <w:lang w:val="es-BO" w:eastAsia="es-BO"/>
              </w:rPr>
              <w:t> </w:t>
            </w:r>
          </w:p>
        </w:tc>
        <w:tc>
          <w:tcPr>
            <w:tcW w:w="900" w:type="dxa"/>
            <w:tcBorders>
              <w:top w:val="nil"/>
              <w:left w:val="nil"/>
              <w:bottom w:val="single" w:sz="4" w:space="0" w:color="auto"/>
              <w:right w:val="single" w:sz="4" w:space="0" w:color="auto"/>
            </w:tcBorders>
            <w:shd w:val="clear" w:color="auto" w:fill="auto"/>
            <w:vAlign w:val="center"/>
            <w:hideMark/>
          </w:tcPr>
          <w:p w14:paraId="40762158" w14:textId="77777777" w:rsidR="00AB7832" w:rsidRPr="00AB7832" w:rsidRDefault="00AB7832" w:rsidP="00AB7832">
            <w:pPr>
              <w:jc w:val="center"/>
              <w:rPr>
                <w:rFonts w:ascii="Calibri" w:hAnsi="Calibri" w:cs="Calibri"/>
                <w:color w:val="000000"/>
                <w:sz w:val="20"/>
                <w:szCs w:val="22"/>
                <w:lang w:val="es-BO" w:eastAsia="es-BO"/>
              </w:rPr>
            </w:pPr>
            <w:r w:rsidRPr="00AB7832">
              <w:rPr>
                <w:rFonts w:ascii="Calibri" w:hAnsi="Calibri" w:cs="Calibri"/>
                <w:color w:val="000000"/>
                <w:sz w:val="20"/>
                <w:szCs w:val="22"/>
                <w:lang w:val="es-BO" w:eastAsia="es-BO"/>
              </w:rPr>
              <w:t> </w:t>
            </w:r>
          </w:p>
        </w:tc>
        <w:tc>
          <w:tcPr>
            <w:tcW w:w="1230" w:type="dxa"/>
            <w:tcBorders>
              <w:top w:val="nil"/>
              <w:left w:val="nil"/>
              <w:bottom w:val="single" w:sz="4" w:space="0" w:color="auto"/>
              <w:right w:val="single" w:sz="4" w:space="0" w:color="auto"/>
            </w:tcBorders>
            <w:shd w:val="clear" w:color="auto" w:fill="auto"/>
            <w:vAlign w:val="center"/>
            <w:hideMark/>
          </w:tcPr>
          <w:p w14:paraId="0EEA06A9" w14:textId="77777777" w:rsidR="00AB7832" w:rsidRPr="00AB7832" w:rsidRDefault="00AB7832" w:rsidP="00AB7832">
            <w:pPr>
              <w:jc w:val="center"/>
              <w:rPr>
                <w:rFonts w:ascii="Calibri" w:hAnsi="Calibri" w:cs="Calibri"/>
                <w:color w:val="000000"/>
                <w:sz w:val="20"/>
                <w:szCs w:val="22"/>
                <w:lang w:val="es-BO" w:eastAsia="es-BO"/>
              </w:rPr>
            </w:pPr>
            <w:r w:rsidRPr="00AB7832">
              <w:rPr>
                <w:rFonts w:ascii="Calibri" w:hAnsi="Calibri" w:cs="Calibri"/>
                <w:color w:val="000000"/>
                <w:sz w:val="20"/>
                <w:szCs w:val="22"/>
                <w:lang w:val="es-BO" w:eastAsia="es-BO"/>
              </w:rPr>
              <w:t> </w:t>
            </w:r>
          </w:p>
        </w:tc>
        <w:tc>
          <w:tcPr>
            <w:tcW w:w="1035" w:type="dxa"/>
            <w:tcBorders>
              <w:top w:val="nil"/>
              <w:left w:val="nil"/>
              <w:bottom w:val="single" w:sz="4" w:space="0" w:color="auto"/>
              <w:right w:val="single" w:sz="4" w:space="0" w:color="auto"/>
            </w:tcBorders>
            <w:shd w:val="clear" w:color="auto" w:fill="auto"/>
            <w:noWrap/>
            <w:vAlign w:val="center"/>
            <w:hideMark/>
          </w:tcPr>
          <w:p w14:paraId="430E4521" w14:textId="77777777" w:rsidR="00AB7832" w:rsidRPr="00AB7832" w:rsidRDefault="00AB7832" w:rsidP="00AB7832">
            <w:pPr>
              <w:jc w:val="center"/>
              <w:rPr>
                <w:rFonts w:ascii="Calibri" w:hAnsi="Calibri" w:cs="Calibri"/>
                <w:color w:val="000000"/>
                <w:sz w:val="20"/>
                <w:szCs w:val="22"/>
                <w:lang w:val="es-BO" w:eastAsia="es-BO"/>
              </w:rPr>
            </w:pPr>
            <w:r w:rsidRPr="00AB7832">
              <w:rPr>
                <w:rFonts w:ascii="Calibri" w:hAnsi="Calibri" w:cs="Calibri"/>
                <w:color w:val="000000"/>
                <w:sz w:val="20"/>
                <w:szCs w:val="22"/>
                <w:lang w:val="es-BO" w:eastAsia="es-BO"/>
              </w:rPr>
              <w:t> </w:t>
            </w:r>
          </w:p>
        </w:tc>
        <w:tc>
          <w:tcPr>
            <w:tcW w:w="1425" w:type="dxa"/>
            <w:tcBorders>
              <w:top w:val="nil"/>
              <w:left w:val="nil"/>
              <w:bottom w:val="single" w:sz="4" w:space="0" w:color="auto"/>
              <w:right w:val="single" w:sz="4" w:space="0" w:color="auto"/>
            </w:tcBorders>
            <w:shd w:val="clear" w:color="auto" w:fill="auto"/>
            <w:noWrap/>
            <w:vAlign w:val="center"/>
            <w:hideMark/>
          </w:tcPr>
          <w:p w14:paraId="157EE49F" w14:textId="77777777" w:rsidR="00AB7832" w:rsidRPr="00AB7832" w:rsidRDefault="00AB7832" w:rsidP="00AB7832">
            <w:pPr>
              <w:jc w:val="center"/>
              <w:rPr>
                <w:rFonts w:ascii="Calibri" w:hAnsi="Calibri" w:cs="Calibri"/>
                <w:color w:val="000000"/>
                <w:sz w:val="20"/>
                <w:szCs w:val="22"/>
                <w:lang w:val="es-BO" w:eastAsia="es-BO"/>
              </w:rPr>
            </w:pPr>
            <w:r w:rsidRPr="00AB7832">
              <w:rPr>
                <w:rFonts w:ascii="Calibri" w:hAnsi="Calibri" w:cs="Calibri"/>
                <w:color w:val="000000"/>
                <w:sz w:val="20"/>
                <w:szCs w:val="22"/>
                <w:lang w:val="es-BO" w:eastAsia="es-BO"/>
              </w:rPr>
              <w:t> </w:t>
            </w:r>
          </w:p>
        </w:tc>
        <w:tc>
          <w:tcPr>
            <w:tcW w:w="1402" w:type="dxa"/>
            <w:gridSpan w:val="2"/>
            <w:tcBorders>
              <w:top w:val="single" w:sz="4" w:space="0" w:color="auto"/>
              <w:left w:val="nil"/>
              <w:bottom w:val="single" w:sz="4" w:space="0" w:color="auto"/>
              <w:right w:val="single" w:sz="4" w:space="0" w:color="auto"/>
            </w:tcBorders>
            <w:shd w:val="clear" w:color="auto" w:fill="auto"/>
            <w:noWrap/>
            <w:vAlign w:val="center"/>
            <w:hideMark/>
          </w:tcPr>
          <w:p w14:paraId="4015753D" w14:textId="77777777" w:rsidR="00AB7832" w:rsidRPr="00AB7832" w:rsidRDefault="00AB7832" w:rsidP="00AB7832">
            <w:pPr>
              <w:jc w:val="center"/>
              <w:rPr>
                <w:rFonts w:ascii="Calibri" w:hAnsi="Calibri" w:cs="Calibri"/>
                <w:color w:val="000000"/>
                <w:sz w:val="20"/>
                <w:szCs w:val="22"/>
                <w:lang w:val="es-BO" w:eastAsia="es-BO"/>
              </w:rPr>
            </w:pPr>
            <w:r w:rsidRPr="00AB7832">
              <w:rPr>
                <w:rFonts w:ascii="Calibri" w:hAnsi="Calibri" w:cs="Calibri"/>
                <w:color w:val="000000"/>
                <w:sz w:val="20"/>
                <w:szCs w:val="22"/>
                <w:lang w:val="es-BO" w:eastAsia="es-BO"/>
              </w:rPr>
              <w:t> </w:t>
            </w:r>
          </w:p>
        </w:tc>
        <w:tc>
          <w:tcPr>
            <w:tcW w:w="1364" w:type="dxa"/>
            <w:tcBorders>
              <w:top w:val="nil"/>
              <w:left w:val="nil"/>
              <w:bottom w:val="single" w:sz="4" w:space="0" w:color="auto"/>
              <w:right w:val="single" w:sz="8" w:space="0" w:color="auto"/>
            </w:tcBorders>
            <w:shd w:val="clear" w:color="auto" w:fill="auto"/>
            <w:vAlign w:val="center"/>
            <w:hideMark/>
          </w:tcPr>
          <w:p w14:paraId="123F77F6" w14:textId="77777777" w:rsidR="00AB7832" w:rsidRPr="00AB7832" w:rsidRDefault="00AB7832" w:rsidP="00AB7832">
            <w:pPr>
              <w:jc w:val="center"/>
              <w:rPr>
                <w:rFonts w:ascii="Calibri" w:hAnsi="Calibri" w:cs="Calibri"/>
                <w:color w:val="000000"/>
                <w:sz w:val="20"/>
                <w:szCs w:val="22"/>
                <w:lang w:val="es-BO" w:eastAsia="es-BO"/>
              </w:rPr>
            </w:pPr>
            <w:r w:rsidRPr="00AB7832">
              <w:rPr>
                <w:rFonts w:ascii="Calibri" w:hAnsi="Calibri" w:cs="Calibri"/>
                <w:color w:val="000000"/>
                <w:sz w:val="20"/>
                <w:szCs w:val="22"/>
                <w:lang w:val="es-BO" w:eastAsia="es-BO"/>
              </w:rPr>
              <w:t> </w:t>
            </w:r>
          </w:p>
        </w:tc>
      </w:tr>
      <w:tr w:rsidR="00AB7832" w:rsidRPr="00AB7832" w14:paraId="15E4E183" w14:textId="77777777" w:rsidTr="00C7409F">
        <w:trPr>
          <w:gridAfter w:val="1"/>
          <w:wAfter w:w="6" w:type="dxa"/>
          <w:trHeight w:val="27"/>
        </w:trPr>
        <w:tc>
          <w:tcPr>
            <w:tcW w:w="378" w:type="dxa"/>
            <w:tcBorders>
              <w:top w:val="nil"/>
              <w:left w:val="single" w:sz="8" w:space="0" w:color="auto"/>
              <w:bottom w:val="single" w:sz="8" w:space="0" w:color="auto"/>
              <w:right w:val="single" w:sz="4" w:space="0" w:color="auto"/>
            </w:tcBorders>
            <w:shd w:val="clear" w:color="auto" w:fill="auto"/>
            <w:noWrap/>
            <w:vAlign w:val="center"/>
            <w:hideMark/>
          </w:tcPr>
          <w:p w14:paraId="4D976227" w14:textId="77777777" w:rsidR="00AB7832" w:rsidRPr="00AB7832" w:rsidRDefault="00AB7832" w:rsidP="00AB7832">
            <w:pPr>
              <w:jc w:val="center"/>
              <w:rPr>
                <w:rFonts w:ascii="Calibri" w:hAnsi="Calibri" w:cs="Calibri"/>
                <w:color w:val="000000"/>
                <w:sz w:val="20"/>
                <w:szCs w:val="22"/>
                <w:lang w:val="es-BO" w:eastAsia="es-BO"/>
              </w:rPr>
            </w:pPr>
            <w:r w:rsidRPr="00AB7832">
              <w:rPr>
                <w:rFonts w:ascii="Calibri" w:hAnsi="Calibri" w:cs="Calibri"/>
                <w:color w:val="000000"/>
                <w:sz w:val="20"/>
                <w:szCs w:val="22"/>
                <w:lang w:val="es-BO" w:eastAsia="es-BO"/>
              </w:rPr>
              <w:t>n</w:t>
            </w:r>
          </w:p>
        </w:tc>
        <w:tc>
          <w:tcPr>
            <w:tcW w:w="1388" w:type="dxa"/>
            <w:tcBorders>
              <w:top w:val="nil"/>
              <w:left w:val="nil"/>
              <w:bottom w:val="single" w:sz="8" w:space="0" w:color="auto"/>
              <w:right w:val="single" w:sz="4" w:space="0" w:color="auto"/>
            </w:tcBorders>
            <w:shd w:val="clear" w:color="auto" w:fill="auto"/>
            <w:vAlign w:val="center"/>
            <w:hideMark/>
          </w:tcPr>
          <w:p w14:paraId="439D438A" w14:textId="77777777" w:rsidR="00AB7832" w:rsidRPr="00AB7832" w:rsidRDefault="00AB7832" w:rsidP="00AB7832">
            <w:pPr>
              <w:jc w:val="center"/>
              <w:rPr>
                <w:rFonts w:ascii="Calibri" w:hAnsi="Calibri" w:cs="Calibri"/>
                <w:color w:val="000000"/>
                <w:sz w:val="20"/>
                <w:szCs w:val="22"/>
                <w:lang w:val="es-BO" w:eastAsia="es-BO"/>
              </w:rPr>
            </w:pPr>
            <w:r w:rsidRPr="00AB7832">
              <w:rPr>
                <w:rFonts w:ascii="Calibri" w:hAnsi="Calibri" w:cs="Calibri"/>
                <w:color w:val="000000"/>
                <w:sz w:val="20"/>
                <w:szCs w:val="22"/>
                <w:lang w:val="es-BO" w:eastAsia="es-BO"/>
              </w:rPr>
              <w:t> </w:t>
            </w:r>
          </w:p>
        </w:tc>
        <w:tc>
          <w:tcPr>
            <w:tcW w:w="1402" w:type="dxa"/>
            <w:gridSpan w:val="2"/>
            <w:tcBorders>
              <w:top w:val="single" w:sz="4" w:space="0" w:color="auto"/>
              <w:left w:val="nil"/>
              <w:bottom w:val="single" w:sz="8" w:space="0" w:color="auto"/>
              <w:right w:val="single" w:sz="4" w:space="0" w:color="000000"/>
            </w:tcBorders>
            <w:shd w:val="clear" w:color="auto" w:fill="auto"/>
            <w:vAlign w:val="center"/>
            <w:hideMark/>
          </w:tcPr>
          <w:p w14:paraId="0334E904" w14:textId="77777777" w:rsidR="00AB7832" w:rsidRPr="00AB7832" w:rsidRDefault="00AB7832" w:rsidP="00AB7832">
            <w:pPr>
              <w:jc w:val="center"/>
              <w:rPr>
                <w:rFonts w:ascii="Calibri" w:hAnsi="Calibri" w:cs="Calibri"/>
                <w:color w:val="000000"/>
                <w:sz w:val="20"/>
                <w:szCs w:val="22"/>
                <w:lang w:val="es-BO" w:eastAsia="es-BO"/>
              </w:rPr>
            </w:pPr>
            <w:r w:rsidRPr="00AB7832">
              <w:rPr>
                <w:rFonts w:ascii="Calibri" w:hAnsi="Calibri" w:cs="Calibri"/>
                <w:color w:val="000000"/>
                <w:sz w:val="20"/>
                <w:szCs w:val="22"/>
                <w:lang w:val="es-BO" w:eastAsia="es-BO"/>
              </w:rPr>
              <w:t> </w:t>
            </w:r>
          </w:p>
        </w:tc>
        <w:tc>
          <w:tcPr>
            <w:tcW w:w="1230" w:type="dxa"/>
            <w:tcBorders>
              <w:top w:val="nil"/>
              <w:left w:val="nil"/>
              <w:bottom w:val="single" w:sz="8" w:space="0" w:color="auto"/>
              <w:right w:val="single" w:sz="4" w:space="0" w:color="auto"/>
            </w:tcBorders>
            <w:shd w:val="clear" w:color="auto" w:fill="auto"/>
            <w:vAlign w:val="center"/>
            <w:hideMark/>
          </w:tcPr>
          <w:p w14:paraId="1FDBF6CD" w14:textId="77777777" w:rsidR="00AB7832" w:rsidRPr="00AB7832" w:rsidRDefault="00AB7832" w:rsidP="00AB7832">
            <w:pPr>
              <w:jc w:val="center"/>
              <w:rPr>
                <w:rFonts w:ascii="Calibri" w:hAnsi="Calibri" w:cs="Calibri"/>
                <w:color w:val="000000"/>
                <w:sz w:val="20"/>
                <w:szCs w:val="22"/>
                <w:lang w:val="es-BO" w:eastAsia="es-BO"/>
              </w:rPr>
            </w:pPr>
            <w:r w:rsidRPr="00AB7832">
              <w:rPr>
                <w:rFonts w:ascii="Calibri" w:hAnsi="Calibri" w:cs="Calibri"/>
                <w:color w:val="000000"/>
                <w:sz w:val="20"/>
                <w:szCs w:val="22"/>
                <w:lang w:val="es-BO" w:eastAsia="es-BO"/>
              </w:rPr>
              <w:t> </w:t>
            </w:r>
          </w:p>
        </w:tc>
        <w:tc>
          <w:tcPr>
            <w:tcW w:w="1035" w:type="dxa"/>
            <w:tcBorders>
              <w:top w:val="nil"/>
              <w:left w:val="nil"/>
              <w:bottom w:val="single" w:sz="8" w:space="0" w:color="auto"/>
              <w:right w:val="single" w:sz="4" w:space="0" w:color="auto"/>
            </w:tcBorders>
            <w:shd w:val="clear" w:color="auto" w:fill="auto"/>
            <w:noWrap/>
            <w:vAlign w:val="center"/>
            <w:hideMark/>
          </w:tcPr>
          <w:p w14:paraId="5497E0BA" w14:textId="77777777" w:rsidR="00AB7832" w:rsidRPr="00AB7832" w:rsidRDefault="00AB7832" w:rsidP="00AB7832">
            <w:pPr>
              <w:jc w:val="center"/>
              <w:rPr>
                <w:rFonts w:ascii="Calibri" w:hAnsi="Calibri" w:cs="Calibri"/>
                <w:color w:val="000000"/>
                <w:sz w:val="20"/>
                <w:szCs w:val="22"/>
                <w:lang w:val="es-BO" w:eastAsia="es-BO"/>
              </w:rPr>
            </w:pPr>
            <w:r w:rsidRPr="00AB7832">
              <w:rPr>
                <w:rFonts w:ascii="Calibri" w:hAnsi="Calibri" w:cs="Calibri"/>
                <w:color w:val="000000"/>
                <w:sz w:val="20"/>
                <w:szCs w:val="22"/>
                <w:lang w:val="es-BO" w:eastAsia="es-BO"/>
              </w:rPr>
              <w:t> </w:t>
            </w:r>
          </w:p>
        </w:tc>
        <w:tc>
          <w:tcPr>
            <w:tcW w:w="1425" w:type="dxa"/>
            <w:tcBorders>
              <w:top w:val="nil"/>
              <w:left w:val="nil"/>
              <w:bottom w:val="single" w:sz="8" w:space="0" w:color="auto"/>
              <w:right w:val="single" w:sz="4" w:space="0" w:color="auto"/>
            </w:tcBorders>
            <w:shd w:val="clear" w:color="auto" w:fill="auto"/>
            <w:noWrap/>
            <w:vAlign w:val="center"/>
            <w:hideMark/>
          </w:tcPr>
          <w:p w14:paraId="619530A3" w14:textId="77777777" w:rsidR="00AB7832" w:rsidRPr="00AB7832" w:rsidRDefault="00AB7832" w:rsidP="00AB7832">
            <w:pPr>
              <w:jc w:val="center"/>
              <w:rPr>
                <w:rFonts w:ascii="Calibri" w:hAnsi="Calibri" w:cs="Calibri"/>
                <w:color w:val="000000"/>
                <w:sz w:val="20"/>
                <w:szCs w:val="22"/>
                <w:lang w:val="es-BO" w:eastAsia="es-BO"/>
              </w:rPr>
            </w:pPr>
            <w:r w:rsidRPr="00AB7832">
              <w:rPr>
                <w:rFonts w:ascii="Calibri" w:hAnsi="Calibri" w:cs="Calibri"/>
                <w:color w:val="000000"/>
                <w:sz w:val="20"/>
                <w:szCs w:val="22"/>
                <w:lang w:val="es-BO" w:eastAsia="es-BO"/>
              </w:rPr>
              <w:t> </w:t>
            </w:r>
          </w:p>
        </w:tc>
        <w:tc>
          <w:tcPr>
            <w:tcW w:w="1402" w:type="dxa"/>
            <w:gridSpan w:val="2"/>
            <w:tcBorders>
              <w:top w:val="single" w:sz="4" w:space="0" w:color="auto"/>
              <w:left w:val="nil"/>
              <w:bottom w:val="single" w:sz="8" w:space="0" w:color="auto"/>
              <w:right w:val="single" w:sz="4" w:space="0" w:color="000000"/>
            </w:tcBorders>
            <w:shd w:val="clear" w:color="auto" w:fill="auto"/>
            <w:noWrap/>
            <w:vAlign w:val="center"/>
            <w:hideMark/>
          </w:tcPr>
          <w:p w14:paraId="3377BABA" w14:textId="77777777" w:rsidR="00AB7832" w:rsidRPr="00AB7832" w:rsidRDefault="00AB7832" w:rsidP="00AB7832">
            <w:pPr>
              <w:jc w:val="center"/>
              <w:rPr>
                <w:rFonts w:ascii="Calibri" w:hAnsi="Calibri" w:cs="Calibri"/>
                <w:color w:val="000000"/>
                <w:sz w:val="20"/>
                <w:szCs w:val="22"/>
                <w:lang w:val="es-BO" w:eastAsia="es-BO"/>
              </w:rPr>
            </w:pPr>
            <w:r w:rsidRPr="00AB7832">
              <w:rPr>
                <w:rFonts w:ascii="Calibri" w:hAnsi="Calibri" w:cs="Calibri"/>
                <w:color w:val="000000"/>
                <w:sz w:val="20"/>
                <w:szCs w:val="22"/>
                <w:lang w:val="es-BO" w:eastAsia="es-BO"/>
              </w:rPr>
              <w:t> </w:t>
            </w:r>
          </w:p>
        </w:tc>
        <w:tc>
          <w:tcPr>
            <w:tcW w:w="1364" w:type="dxa"/>
            <w:tcBorders>
              <w:top w:val="nil"/>
              <w:left w:val="nil"/>
              <w:bottom w:val="single" w:sz="8" w:space="0" w:color="auto"/>
              <w:right w:val="single" w:sz="8" w:space="0" w:color="auto"/>
            </w:tcBorders>
            <w:shd w:val="clear" w:color="auto" w:fill="auto"/>
            <w:vAlign w:val="center"/>
            <w:hideMark/>
          </w:tcPr>
          <w:p w14:paraId="13433F6D" w14:textId="77777777" w:rsidR="00AB7832" w:rsidRPr="00AB7832" w:rsidRDefault="00AB7832" w:rsidP="00AB7832">
            <w:pPr>
              <w:jc w:val="center"/>
              <w:rPr>
                <w:rFonts w:ascii="Calibri" w:hAnsi="Calibri" w:cs="Calibri"/>
                <w:color w:val="000000"/>
                <w:sz w:val="20"/>
                <w:szCs w:val="22"/>
                <w:lang w:val="es-BO" w:eastAsia="es-BO"/>
              </w:rPr>
            </w:pPr>
            <w:r w:rsidRPr="00AB7832">
              <w:rPr>
                <w:rFonts w:ascii="Calibri" w:hAnsi="Calibri" w:cs="Calibri"/>
                <w:color w:val="000000"/>
                <w:sz w:val="20"/>
                <w:szCs w:val="22"/>
                <w:lang w:val="es-BO" w:eastAsia="es-BO"/>
              </w:rPr>
              <w:t> </w:t>
            </w:r>
          </w:p>
        </w:tc>
      </w:tr>
      <w:tr w:rsidR="00AB7832" w:rsidRPr="00AB7832" w14:paraId="6982215C" w14:textId="77777777" w:rsidTr="00C7409F">
        <w:trPr>
          <w:gridAfter w:val="1"/>
          <w:wAfter w:w="6" w:type="dxa"/>
          <w:trHeight w:val="26"/>
        </w:trPr>
        <w:tc>
          <w:tcPr>
            <w:tcW w:w="378" w:type="dxa"/>
            <w:tcBorders>
              <w:top w:val="nil"/>
              <w:left w:val="nil"/>
              <w:bottom w:val="nil"/>
              <w:right w:val="nil"/>
            </w:tcBorders>
            <w:shd w:val="clear" w:color="auto" w:fill="auto"/>
            <w:noWrap/>
            <w:vAlign w:val="center"/>
            <w:hideMark/>
          </w:tcPr>
          <w:p w14:paraId="08AC18D0" w14:textId="77777777" w:rsidR="00AB7832" w:rsidRPr="00AB7832" w:rsidRDefault="00AB7832" w:rsidP="00AB7832">
            <w:pPr>
              <w:jc w:val="center"/>
              <w:rPr>
                <w:rFonts w:ascii="Calibri" w:hAnsi="Calibri" w:cs="Calibri"/>
                <w:color w:val="000000"/>
                <w:sz w:val="20"/>
                <w:szCs w:val="22"/>
                <w:lang w:val="es-BO" w:eastAsia="es-BO"/>
              </w:rPr>
            </w:pPr>
          </w:p>
        </w:tc>
        <w:tc>
          <w:tcPr>
            <w:tcW w:w="1388" w:type="dxa"/>
            <w:tcBorders>
              <w:top w:val="nil"/>
              <w:left w:val="nil"/>
              <w:bottom w:val="nil"/>
              <w:right w:val="nil"/>
            </w:tcBorders>
            <w:shd w:val="clear" w:color="auto" w:fill="auto"/>
            <w:noWrap/>
            <w:vAlign w:val="center"/>
            <w:hideMark/>
          </w:tcPr>
          <w:p w14:paraId="4D409C35" w14:textId="77777777" w:rsidR="00AB7832" w:rsidRPr="00AB7832" w:rsidRDefault="00AB7832" w:rsidP="00AB7832">
            <w:pPr>
              <w:jc w:val="center"/>
              <w:rPr>
                <w:rFonts w:ascii="Times New Roman" w:hAnsi="Times New Roman"/>
                <w:sz w:val="20"/>
                <w:lang w:val="es-BO" w:eastAsia="es-BO"/>
              </w:rPr>
            </w:pPr>
          </w:p>
        </w:tc>
        <w:tc>
          <w:tcPr>
            <w:tcW w:w="502" w:type="dxa"/>
            <w:tcBorders>
              <w:top w:val="nil"/>
              <w:left w:val="nil"/>
              <w:bottom w:val="nil"/>
              <w:right w:val="nil"/>
            </w:tcBorders>
            <w:shd w:val="clear" w:color="auto" w:fill="auto"/>
            <w:noWrap/>
            <w:vAlign w:val="center"/>
            <w:hideMark/>
          </w:tcPr>
          <w:p w14:paraId="42B58362" w14:textId="77777777" w:rsidR="00AB7832" w:rsidRPr="00AB7832" w:rsidRDefault="00AB7832" w:rsidP="00AB7832">
            <w:pPr>
              <w:rPr>
                <w:rFonts w:ascii="Times New Roman" w:hAnsi="Times New Roman"/>
                <w:sz w:val="20"/>
                <w:lang w:val="es-BO" w:eastAsia="es-BO"/>
              </w:rPr>
            </w:pPr>
          </w:p>
        </w:tc>
        <w:tc>
          <w:tcPr>
            <w:tcW w:w="900" w:type="dxa"/>
            <w:tcBorders>
              <w:top w:val="nil"/>
              <w:left w:val="nil"/>
              <w:bottom w:val="nil"/>
              <w:right w:val="nil"/>
            </w:tcBorders>
            <w:shd w:val="clear" w:color="auto" w:fill="auto"/>
            <w:noWrap/>
            <w:vAlign w:val="center"/>
            <w:hideMark/>
          </w:tcPr>
          <w:p w14:paraId="487E102E" w14:textId="77777777" w:rsidR="00AB7832" w:rsidRPr="00AB7832" w:rsidRDefault="00AB7832" w:rsidP="00AB7832">
            <w:pPr>
              <w:rPr>
                <w:rFonts w:ascii="Times New Roman" w:hAnsi="Times New Roman"/>
                <w:sz w:val="20"/>
                <w:lang w:val="es-BO" w:eastAsia="es-BO"/>
              </w:rPr>
            </w:pPr>
          </w:p>
        </w:tc>
        <w:tc>
          <w:tcPr>
            <w:tcW w:w="1230" w:type="dxa"/>
            <w:tcBorders>
              <w:top w:val="nil"/>
              <w:left w:val="nil"/>
              <w:bottom w:val="nil"/>
              <w:right w:val="nil"/>
            </w:tcBorders>
            <w:shd w:val="clear" w:color="auto" w:fill="auto"/>
            <w:noWrap/>
            <w:vAlign w:val="center"/>
            <w:hideMark/>
          </w:tcPr>
          <w:p w14:paraId="273F9CCA" w14:textId="77777777" w:rsidR="00AB7832" w:rsidRPr="00AB7832" w:rsidRDefault="00AB7832" w:rsidP="00AB7832">
            <w:pPr>
              <w:rPr>
                <w:rFonts w:ascii="Times New Roman" w:hAnsi="Times New Roman"/>
                <w:sz w:val="20"/>
                <w:lang w:val="es-BO" w:eastAsia="es-BO"/>
              </w:rPr>
            </w:pPr>
          </w:p>
        </w:tc>
        <w:tc>
          <w:tcPr>
            <w:tcW w:w="1035" w:type="dxa"/>
            <w:tcBorders>
              <w:top w:val="nil"/>
              <w:left w:val="nil"/>
              <w:bottom w:val="nil"/>
              <w:right w:val="nil"/>
            </w:tcBorders>
            <w:shd w:val="clear" w:color="auto" w:fill="auto"/>
            <w:noWrap/>
            <w:vAlign w:val="center"/>
            <w:hideMark/>
          </w:tcPr>
          <w:p w14:paraId="4E6EB052" w14:textId="77777777" w:rsidR="00AB7832" w:rsidRPr="00AB7832" w:rsidRDefault="00AB7832" w:rsidP="00AB7832">
            <w:pPr>
              <w:rPr>
                <w:rFonts w:ascii="Times New Roman" w:hAnsi="Times New Roman"/>
                <w:sz w:val="20"/>
                <w:lang w:val="es-BO" w:eastAsia="es-BO"/>
              </w:rPr>
            </w:pPr>
          </w:p>
        </w:tc>
        <w:tc>
          <w:tcPr>
            <w:tcW w:w="1425" w:type="dxa"/>
            <w:tcBorders>
              <w:top w:val="nil"/>
              <w:left w:val="nil"/>
              <w:bottom w:val="nil"/>
              <w:right w:val="nil"/>
            </w:tcBorders>
            <w:shd w:val="clear" w:color="auto" w:fill="auto"/>
            <w:noWrap/>
            <w:vAlign w:val="center"/>
            <w:hideMark/>
          </w:tcPr>
          <w:p w14:paraId="076F29D0" w14:textId="77777777" w:rsidR="00AB7832" w:rsidRPr="00AB7832" w:rsidRDefault="00AB7832" w:rsidP="00AB7832">
            <w:pPr>
              <w:jc w:val="center"/>
              <w:rPr>
                <w:rFonts w:ascii="Times New Roman" w:hAnsi="Times New Roman"/>
                <w:sz w:val="20"/>
                <w:lang w:val="es-BO" w:eastAsia="es-BO"/>
              </w:rPr>
            </w:pPr>
          </w:p>
        </w:tc>
        <w:tc>
          <w:tcPr>
            <w:tcW w:w="700" w:type="dxa"/>
            <w:tcBorders>
              <w:top w:val="nil"/>
              <w:left w:val="nil"/>
              <w:bottom w:val="nil"/>
              <w:right w:val="nil"/>
            </w:tcBorders>
            <w:shd w:val="clear" w:color="auto" w:fill="auto"/>
            <w:noWrap/>
            <w:vAlign w:val="center"/>
            <w:hideMark/>
          </w:tcPr>
          <w:p w14:paraId="4EA3B2E1" w14:textId="77777777" w:rsidR="00AB7832" w:rsidRPr="00AB7832" w:rsidRDefault="00AB7832" w:rsidP="00AB7832">
            <w:pPr>
              <w:jc w:val="center"/>
              <w:rPr>
                <w:rFonts w:ascii="Times New Roman" w:hAnsi="Times New Roman"/>
                <w:sz w:val="20"/>
                <w:lang w:val="es-BO" w:eastAsia="es-BO"/>
              </w:rPr>
            </w:pPr>
          </w:p>
        </w:tc>
        <w:tc>
          <w:tcPr>
            <w:tcW w:w="702" w:type="dxa"/>
            <w:tcBorders>
              <w:top w:val="nil"/>
              <w:left w:val="nil"/>
              <w:bottom w:val="nil"/>
              <w:right w:val="nil"/>
            </w:tcBorders>
            <w:shd w:val="clear" w:color="auto" w:fill="auto"/>
            <w:noWrap/>
            <w:vAlign w:val="center"/>
            <w:hideMark/>
          </w:tcPr>
          <w:p w14:paraId="791242EB" w14:textId="77777777" w:rsidR="00AB7832" w:rsidRPr="00AB7832" w:rsidRDefault="00AB7832" w:rsidP="00AB7832">
            <w:pPr>
              <w:jc w:val="center"/>
              <w:rPr>
                <w:rFonts w:ascii="Times New Roman" w:hAnsi="Times New Roman"/>
                <w:sz w:val="20"/>
                <w:lang w:val="es-BO" w:eastAsia="es-BO"/>
              </w:rPr>
            </w:pPr>
          </w:p>
        </w:tc>
        <w:tc>
          <w:tcPr>
            <w:tcW w:w="1364" w:type="dxa"/>
            <w:tcBorders>
              <w:top w:val="nil"/>
              <w:left w:val="nil"/>
              <w:bottom w:val="nil"/>
              <w:right w:val="nil"/>
            </w:tcBorders>
            <w:shd w:val="clear" w:color="auto" w:fill="auto"/>
            <w:noWrap/>
            <w:vAlign w:val="center"/>
            <w:hideMark/>
          </w:tcPr>
          <w:p w14:paraId="4C9E21C3" w14:textId="77777777" w:rsidR="00AB7832" w:rsidRPr="00AB7832" w:rsidRDefault="00AB7832" w:rsidP="00AB7832">
            <w:pPr>
              <w:jc w:val="center"/>
              <w:rPr>
                <w:rFonts w:ascii="Times New Roman" w:hAnsi="Times New Roman"/>
                <w:sz w:val="20"/>
                <w:lang w:val="es-BO" w:eastAsia="es-BO"/>
              </w:rPr>
            </w:pPr>
          </w:p>
        </w:tc>
      </w:tr>
      <w:tr w:rsidR="00AB7832" w:rsidRPr="00AB7832" w14:paraId="1CB423E1" w14:textId="77777777" w:rsidTr="00C7409F">
        <w:trPr>
          <w:gridAfter w:val="1"/>
          <w:wAfter w:w="6" w:type="dxa"/>
          <w:trHeight w:val="8"/>
        </w:trPr>
        <w:tc>
          <w:tcPr>
            <w:tcW w:w="378" w:type="dxa"/>
            <w:tcBorders>
              <w:top w:val="nil"/>
              <w:left w:val="nil"/>
              <w:bottom w:val="nil"/>
              <w:right w:val="nil"/>
            </w:tcBorders>
            <w:shd w:val="clear" w:color="auto" w:fill="auto"/>
            <w:noWrap/>
            <w:vAlign w:val="center"/>
            <w:hideMark/>
          </w:tcPr>
          <w:p w14:paraId="4046B95D" w14:textId="77777777" w:rsidR="00AB7832" w:rsidRPr="00AB7832" w:rsidRDefault="00AB7832" w:rsidP="00AB7832">
            <w:pPr>
              <w:jc w:val="center"/>
              <w:rPr>
                <w:rFonts w:ascii="Times New Roman" w:hAnsi="Times New Roman"/>
                <w:sz w:val="20"/>
                <w:lang w:val="es-BO" w:eastAsia="es-BO"/>
              </w:rPr>
            </w:pPr>
          </w:p>
        </w:tc>
        <w:tc>
          <w:tcPr>
            <w:tcW w:w="1388" w:type="dxa"/>
            <w:tcBorders>
              <w:top w:val="nil"/>
              <w:left w:val="nil"/>
              <w:bottom w:val="nil"/>
              <w:right w:val="nil"/>
            </w:tcBorders>
            <w:shd w:val="clear" w:color="auto" w:fill="auto"/>
            <w:noWrap/>
            <w:vAlign w:val="center"/>
            <w:hideMark/>
          </w:tcPr>
          <w:p w14:paraId="7441F0AF" w14:textId="77777777" w:rsidR="00AB7832" w:rsidRPr="00AB7832" w:rsidRDefault="00AB7832" w:rsidP="00AB7832">
            <w:pPr>
              <w:rPr>
                <w:rFonts w:ascii="Times New Roman" w:hAnsi="Times New Roman"/>
                <w:sz w:val="20"/>
                <w:lang w:val="es-BO" w:eastAsia="es-BO"/>
              </w:rPr>
            </w:pPr>
          </w:p>
        </w:tc>
        <w:tc>
          <w:tcPr>
            <w:tcW w:w="502" w:type="dxa"/>
            <w:tcBorders>
              <w:top w:val="nil"/>
              <w:left w:val="nil"/>
              <w:bottom w:val="nil"/>
              <w:right w:val="nil"/>
            </w:tcBorders>
            <w:shd w:val="clear" w:color="auto" w:fill="auto"/>
            <w:noWrap/>
            <w:vAlign w:val="center"/>
            <w:hideMark/>
          </w:tcPr>
          <w:p w14:paraId="20BB69DB" w14:textId="77777777" w:rsidR="00AB7832" w:rsidRPr="00AB7832" w:rsidRDefault="00AB7832" w:rsidP="00AB7832">
            <w:pPr>
              <w:rPr>
                <w:rFonts w:ascii="Times New Roman" w:hAnsi="Times New Roman"/>
                <w:sz w:val="20"/>
                <w:lang w:val="es-BO" w:eastAsia="es-BO"/>
              </w:rPr>
            </w:pPr>
          </w:p>
        </w:tc>
        <w:tc>
          <w:tcPr>
            <w:tcW w:w="900" w:type="dxa"/>
            <w:tcBorders>
              <w:top w:val="nil"/>
              <w:left w:val="nil"/>
              <w:bottom w:val="nil"/>
              <w:right w:val="nil"/>
            </w:tcBorders>
            <w:shd w:val="clear" w:color="auto" w:fill="auto"/>
            <w:noWrap/>
            <w:vAlign w:val="center"/>
            <w:hideMark/>
          </w:tcPr>
          <w:p w14:paraId="50D8A8D6" w14:textId="77777777" w:rsidR="00AB7832" w:rsidRPr="00AB7832" w:rsidRDefault="00AB7832" w:rsidP="00AB7832">
            <w:pPr>
              <w:rPr>
                <w:rFonts w:ascii="Times New Roman" w:hAnsi="Times New Roman"/>
                <w:sz w:val="20"/>
                <w:lang w:val="es-BO" w:eastAsia="es-BO"/>
              </w:rPr>
            </w:pPr>
          </w:p>
        </w:tc>
        <w:tc>
          <w:tcPr>
            <w:tcW w:w="1230" w:type="dxa"/>
            <w:tcBorders>
              <w:top w:val="nil"/>
              <w:left w:val="nil"/>
              <w:bottom w:val="nil"/>
              <w:right w:val="nil"/>
            </w:tcBorders>
            <w:shd w:val="clear" w:color="auto" w:fill="auto"/>
            <w:noWrap/>
            <w:vAlign w:val="center"/>
            <w:hideMark/>
          </w:tcPr>
          <w:p w14:paraId="22D1EF03" w14:textId="77777777" w:rsidR="00AB7832" w:rsidRPr="00AB7832" w:rsidRDefault="00AB7832" w:rsidP="00AB7832">
            <w:pPr>
              <w:rPr>
                <w:rFonts w:ascii="Times New Roman" w:hAnsi="Times New Roman"/>
                <w:sz w:val="20"/>
                <w:lang w:val="es-BO" w:eastAsia="es-BO"/>
              </w:rPr>
            </w:pPr>
          </w:p>
        </w:tc>
        <w:tc>
          <w:tcPr>
            <w:tcW w:w="1035" w:type="dxa"/>
            <w:tcBorders>
              <w:top w:val="nil"/>
              <w:left w:val="nil"/>
              <w:bottom w:val="nil"/>
              <w:right w:val="nil"/>
            </w:tcBorders>
            <w:shd w:val="clear" w:color="auto" w:fill="auto"/>
            <w:noWrap/>
            <w:vAlign w:val="center"/>
            <w:hideMark/>
          </w:tcPr>
          <w:p w14:paraId="6ACB14B0" w14:textId="77777777" w:rsidR="00AB7832" w:rsidRPr="00AB7832" w:rsidRDefault="00AB7832" w:rsidP="00AB7832">
            <w:pPr>
              <w:rPr>
                <w:rFonts w:ascii="Times New Roman" w:hAnsi="Times New Roman"/>
                <w:sz w:val="20"/>
                <w:lang w:val="es-BO" w:eastAsia="es-BO"/>
              </w:rPr>
            </w:pPr>
          </w:p>
        </w:tc>
        <w:tc>
          <w:tcPr>
            <w:tcW w:w="1425" w:type="dxa"/>
            <w:tcBorders>
              <w:top w:val="nil"/>
              <w:left w:val="nil"/>
              <w:bottom w:val="nil"/>
              <w:right w:val="nil"/>
            </w:tcBorders>
            <w:shd w:val="clear" w:color="auto" w:fill="auto"/>
            <w:noWrap/>
            <w:vAlign w:val="center"/>
            <w:hideMark/>
          </w:tcPr>
          <w:p w14:paraId="0BE59289" w14:textId="77777777" w:rsidR="00AB7832" w:rsidRPr="00AB7832" w:rsidRDefault="00AB7832" w:rsidP="00AB7832">
            <w:pPr>
              <w:rPr>
                <w:rFonts w:ascii="Times New Roman" w:hAnsi="Times New Roman"/>
                <w:sz w:val="20"/>
                <w:lang w:val="es-BO" w:eastAsia="es-BO"/>
              </w:rPr>
            </w:pPr>
          </w:p>
        </w:tc>
        <w:tc>
          <w:tcPr>
            <w:tcW w:w="700" w:type="dxa"/>
            <w:tcBorders>
              <w:top w:val="nil"/>
              <w:left w:val="nil"/>
              <w:bottom w:val="nil"/>
              <w:right w:val="nil"/>
            </w:tcBorders>
            <w:shd w:val="clear" w:color="auto" w:fill="auto"/>
            <w:noWrap/>
            <w:vAlign w:val="center"/>
            <w:hideMark/>
          </w:tcPr>
          <w:p w14:paraId="01334925" w14:textId="77777777" w:rsidR="00AB7832" w:rsidRPr="00AB7832" w:rsidRDefault="00AB7832" w:rsidP="00AB7832">
            <w:pPr>
              <w:rPr>
                <w:rFonts w:ascii="Times New Roman" w:hAnsi="Times New Roman"/>
                <w:sz w:val="20"/>
                <w:lang w:val="es-BO" w:eastAsia="es-BO"/>
              </w:rPr>
            </w:pPr>
          </w:p>
        </w:tc>
        <w:tc>
          <w:tcPr>
            <w:tcW w:w="702" w:type="dxa"/>
            <w:tcBorders>
              <w:top w:val="nil"/>
              <w:left w:val="nil"/>
              <w:bottom w:val="nil"/>
              <w:right w:val="nil"/>
            </w:tcBorders>
            <w:shd w:val="clear" w:color="auto" w:fill="auto"/>
            <w:noWrap/>
            <w:vAlign w:val="center"/>
            <w:hideMark/>
          </w:tcPr>
          <w:p w14:paraId="2789CCD6" w14:textId="77777777" w:rsidR="00AB7832" w:rsidRPr="00AB7832" w:rsidRDefault="00AB7832" w:rsidP="00AB7832">
            <w:pPr>
              <w:rPr>
                <w:rFonts w:ascii="Times New Roman" w:hAnsi="Times New Roman"/>
                <w:sz w:val="20"/>
                <w:lang w:val="es-BO" w:eastAsia="es-BO"/>
              </w:rPr>
            </w:pPr>
          </w:p>
        </w:tc>
        <w:tc>
          <w:tcPr>
            <w:tcW w:w="1364" w:type="dxa"/>
            <w:tcBorders>
              <w:top w:val="nil"/>
              <w:left w:val="nil"/>
              <w:bottom w:val="nil"/>
              <w:right w:val="nil"/>
            </w:tcBorders>
            <w:shd w:val="clear" w:color="auto" w:fill="auto"/>
            <w:noWrap/>
            <w:vAlign w:val="center"/>
            <w:hideMark/>
          </w:tcPr>
          <w:p w14:paraId="6C83F0A7" w14:textId="77777777" w:rsidR="00AB7832" w:rsidRPr="00AB7832" w:rsidRDefault="00AB7832" w:rsidP="00AB7832">
            <w:pPr>
              <w:rPr>
                <w:rFonts w:ascii="Times New Roman" w:hAnsi="Times New Roman"/>
                <w:sz w:val="20"/>
                <w:lang w:val="es-BO" w:eastAsia="es-BO"/>
              </w:rPr>
            </w:pPr>
          </w:p>
        </w:tc>
      </w:tr>
      <w:tr w:rsidR="00AB7832" w:rsidRPr="00AB7832" w14:paraId="116F4F81" w14:textId="77777777" w:rsidTr="00C7409F">
        <w:trPr>
          <w:trHeight w:val="104"/>
        </w:trPr>
        <w:tc>
          <w:tcPr>
            <w:tcW w:w="1766" w:type="dxa"/>
            <w:gridSpan w:val="2"/>
            <w:tcBorders>
              <w:top w:val="nil"/>
              <w:left w:val="nil"/>
              <w:bottom w:val="nil"/>
              <w:right w:val="nil"/>
            </w:tcBorders>
            <w:shd w:val="clear" w:color="auto" w:fill="auto"/>
            <w:noWrap/>
            <w:vAlign w:val="center"/>
            <w:hideMark/>
          </w:tcPr>
          <w:p w14:paraId="45D12B81" w14:textId="24DE2AEF" w:rsidR="00AB7832" w:rsidRPr="00AB7832" w:rsidRDefault="00863695" w:rsidP="00AB7832">
            <w:pPr>
              <w:rPr>
                <w:rFonts w:ascii="Calibri" w:hAnsi="Calibri" w:cs="Calibri"/>
                <w:b/>
                <w:bCs/>
                <w:color w:val="000000"/>
                <w:sz w:val="20"/>
                <w:szCs w:val="28"/>
                <w:lang w:val="es-BO" w:eastAsia="es-BO"/>
              </w:rPr>
            </w:pPr>
            <w:r>
              <w:rPr>
                <w:rFonts w:ascii="Calibri" w:hAnsi="Calibri" w:cs="Calibri"/>
                <w:b/>
                <w:bCs/>
                <w:color w:val="000000"/>
                <w:sz w:val="20"/>
                <w:szCs w:val="28"/>
                <w:lang w:val="es-BO" w:eastAsia="es-BO"/>
              </w:rPr>
              <w:t>(*)</w:t>
            </w:r>
            <w:r w:rsidR="00AB7832" w:rsidRPr="00AB7832">
              <w:rPr>
                <w:rFonts w:ascii="Calibri" w:hAnsi="Calibri" w:cs="Calibri"/>
                <w:b/>
                <w:bCs/>
                <w:color w:val="000000"/>
                <w:sz w:val="20"/>
                <w:szCs w:val="28"/>
                <w:lang w:val="es-BO" w:eastAsia="es-BO"/>
              </w:rPr>
              <w:t>EXPERIENCIA ESPECÍFICA:</w:t>
            </w:r>
          </w:p>
        </w:tc>
        <w:tc>
          <w:tcPr>
            <w:tcW w:w="7864" w:type="dxa"/>
            <w:gridSpan w:val="9"/>
            <w:tcBorders>
              <w:top w:val="nil"/>
              <w:left w:val="nil"/>
              <w:bottom w:val="nil"/>
              <w:right w:val="nil"/>
            </w:tcBorders>
            <w:shd w:val="clear" w:color="auto" w:fill="auto"/>
            <w:vAlign w:val="center"/>
            <w:hideMark/>
          </w:tcPr>
          <w:p w14:paraId="047ED99F" w14:textId="77777777" w:rsidR="00AB7832" w:rsidRPr="00AB7832" w:rsidRDefault="00AB7832" w:rsidP="00AB7832">
            <w:pPr>
              <w:jc w:val="both"/>
              <w:rPr>
                <w:rFonts w:ascii="Calibri" w:hAnsi="Calibri" w:cs="Calibri"/>
                <w:sz w:val="20"/>
                <w:szCs w:val="28"/>
                <w:lang w:val="es-BO" w:eastAsia="es-BO"/>
              </w:rPr>
            </w:pPr>
            <w:r w:rsidRPr="00AB7832">
              <w:rPr>
                <w:rFonts w:ascii="Calibri" w:hAnsi="Calibri" w:cs="Calibri"/>
                <w:sz w:val="20"/>
                <w:szCs w:val="28"/>
                <w:lang w:val="es-BO" w:eastAsia="es-BO"/>
              </w:rPr>
              <w:t>Experiencia de al menos dos (2) trabajos relacionados a limpieza o servicios de limpieza, realizados en los últimos seis (6) años a la fecha de presentación de propuestas, en entidades bancarias o financieras del sector público y/o privado, cada uno por un monto igual o mayor a Bs200.000</w:t>
            </w:r>
            <w:proofErr w:type="gramStart"/>
            <w:r w:rsidRPr="00AB7832">
              <w:rPr>
                <w:rFonts w:ascii="Calibri" w:hAnsi="Calibri" w:cs="Calibri"/>
                <w:sz w:val="20"/>
                <w:szCs w:val="28"/>
                <w:lang w:val="es-BO" w:eastAsia="es-BO"/>
              </w:rPr>
              <w:t>,00</w:t>
            </w:r>
            <w:proofErr w:type="gramEnd"/>
            <w:r w:rsidRPr="00AB7832">
              <w:rPr>
                <w:rFonts w:ascii="Calibri" w:hAnsi="Calibri" w:cs="Calibri"/>
                <w:sz w:val="20"/>
                <w:szCs w:val="28"/>
                <w:lang w:val="es-BO" w:eastAsia="es-BO"/>
              </w:rPr>
              <w:t xml:space="preserve"> y por un plazo igual o mayor a seis (6) meses.</w:t>
            </w:r>
          </w:p>
        </w:tc>
      </w:tr>
      <w:tr w:rsidR="00AB7832" w:rsidRPr="00AB7832" w14:paraId="304C4508" w14:textId="77777777" w:rsidTr="00C7409F">
        <w:trPr>
          <w:gridAfter w:val="1"/>
          <w:wAfter w:w="6" w:type="dxa"/>
          <w:trHeight w:val="14"/>
        </w:trPr>
        <w:tc>
          <w:tcPr>
            <w:tcW w:w="378" w:type="dxa"/>
            <w:tcBorders>
              <w:top w:val="nil"/>
              <w:left w:val="nil"/>
              <w:bottom w:val="nil"/>
              <w:right w:val="nil"/>
            </w:tcBorders>
            <w:shd w:val="clear" w:color="auto" w:fill="auto"/>
            <w:noWrap/>
            <w:vAlign w:val="center"/>
            <w:hideMark/>
          </w:tcPr>
          <w:p w14:paraId="7649B7D0" w14:textId="77777777" w:rsidR="00AB7832" w:rsidRPr="00AB7832" w:rsidRDefault="00AB7832" w:rsidP="00AB7832">
            <w:pPr>
              <w:jc w:val="both"/>
              <w:rPr>
                <w:rFonts w:ascii="Calibri" w:hAnsi="Calibri" w:cs="Calibri"/>
                <w:sz w:val="20"/>
                <w:szCs w:val="28"/>
                <w:lang w:val="es-BO" w:eastAsia="es-BO"/>
              </w:rPr>
            </w:pPr>
          </w:p>
        </w:tc>
        <w:tc>
          <w:tcPr>
            <w:tcW w:w="1388" w:type="dxa"/>
            <w:tcBorders>
              <w:top w:val="nil"/>
              <w:left w:val="nil"/>
              <w:bottom w:val="nil"/>
              <w:right w:val="nil"/>
            </w:tcBorders>
            <w:shd w:val="clear" w:color="auto" w:fill="auto"/>
            <w:noWrap/>
            <w:vAlign w:val="center"/>
            <w:hideMark/>
          </w:tcPr>
          <w:p w14:paraId="051DB05C" w14:textId="77777777" w:rsidR="00AB7832" w:rsidRPr="00AB7832" w:rsidRDefault="00AB7832" w:rsidP="00AB7832">
            <w:pPr>
              <w:jc w:val="center"/>
              <w:rPr>
                <w:rFonts w:ascii="Times New Roman" w:hAnsi="Times New Roman"/>
                <w:sz w:val="20"/>
                <w:lang w:val="es-BO" w:eastAsia="es-BO"/>
              </w:rPr>
            </w:pPr>
          </w:p>
        </w:tc>
        <w:tc>
          <w:tcPr>
            <w:tcW w:w="502" w:type="dxa"/>
            <w:tcBorders>
              <w:top w:val="nil"/>
              <w:left w:val="nil"/>
              <w:bottom w:val="nil"/>
              <w:right w:val="nil"/>
            </w:tcBorders>
            <w:shd w:val="clear" w:color="auto" w:fill="auto"/>
            <w:noWrap/>
            <w:vAlign w:val="center"/>
            <w:hideMark/>
          </w:tcPr>
          <w:p w14:paraId="5F036E65" w14:textId="77777777" w:rsidR="00AB7832" w:rsidRPr="00AB7832" w:rsidRDefault="00AB7832" w:rsidP="00AB7832">
            <w:pPr>
              <w:rPr>
                <w:rFonts w:ascii="Times New Roman" w:hAnsi="Times New Roman"/>
                <w:sz w:val="20"/>
                <w:lang w:val="es-BO" w:eastAsia="es-BO"/>
              </w:rPr>
            </w:pPr>
          </w:p>
        </w:tc>
        <w:tc>
          <w:tcPr>
            <w:tcW w:w="900" w:type="dxa"/>
            <w:tcBorders>
              <w:top w:val="nil"/>
              <w:left w:val="nil"/>
              <w:bottom w:val="nil"/>
              <w:right w:val="nil"/>
            </w:tcBorders>
            <w:shd w:val="clear" w:color="auto" w:fill="auto"/>
            <w:noWrap/>
            <w:vAlign w:val="center"/>
            <w:hideMark/>
          </w:tcPr>
          <w:p w14:paraId="21AF02A4" w14:textId="77777777" w:rsidR="00AB7832" w:rsidRPr="00AB7832" w:rsidRDefault="00AB7832" w:rsidP="00AB7832">
            <w:pPr>
              <w:rPr>
                <w:rFonts w:ascii="Times New Roman" w:hAnsi="Times New Roman"/>
                <w:sz w:val="20"/>
                <w:lang w:val="es-BO" w:eastAsia="es-BO"/>
              </w:rPr>
            </w:pPr>
          </w:p>
        </w:tc>
        <w:tc>
          <w:tcPr>
            <w:tcW w:w="1230" w:type="dxa"/>
            <w:tcBorders>
              <w:top w:val="nil"/>
              <w:left w:val="nil"/>
              <w:bottom w:val="nil"/>
              <w:right w:val="nil"/>
            </w:tcBorders>
            <w:shd w:val="clear" w:color="auto" w:fill="auto"/>
            <w:noWrap/>
            <w:vAlign w:val="center"/>
            <w:hideMark/>
          </w:tcPr>
          <w:p w14:paraId="52052146" w14:textId="77777777" w:rsidR="00AB7832" w:rsidRPr="00AB7832" w:rsidRDefault="00AB7832" w:rsidP="00AB7832">
            <w:pPr>
              <w:rPr>
                <w:rFonts w:ascii="Times New Roman" w:hAnsi="Times New Roman"/>
                <w:sz w:val="20"/>
                <w:lang w:val="es-BO" w:eastAsia="es-BO"/>
              </w:rPr>
            </w:pPr>
          </w:p>
        </w:tc>
        <w:tc>
          <w:tcPr>
            <w:tcW w:w="1035" w:type="dxa"/>
            <w:tcBorders>
              <w:top w:val="nil"/>
              <w:left w:val="nil"/>
              <w:bottom w:val="nil"/>
              <w:right w:val="nil"/>
            </w:tcBorders>
            <w:shd w:val="clear" w:color="auto" w:fill="auto"/>
            <w:noWrap/>
            <w:vAlign w:val="center"/>
            <w:hideMark/>
          </w:tcPr>
          <w:p w14:paraId="29DA5026" w14:textId="77777777" w:rsidR="00AB7832" w:rsidRPr="00AB7832" w:rsidRDefault="00AB7832" w:rsidP="00AB7832">
            <w:pPr>
              <w:rPr>
                <w:rFonts w:ascii="Times New Roman" w:hAnsi="Times New Roman"/>
                <w:sz w:val="20"/>
                <w:lang w:val="es-BO" w:eastAsia="es-BO"/>
              </w:rPr>
            </w:pPr>
          </w:p>
        </w:tc>
        <w:tc>
          <w:tcPr>
            <w:tcW w:w="1425" w:type="dxa"/>
            <w:tcBorders>
              <w:top w:val="nil"/>
              <w:left w:val="nil"/>
              <w:bottom w:val="nil"/>
              <w:right w:val="nil"/>
            </w:tcBorders>
            <w:shd w:val="clear" w:color="auto" w:fill="auto"/>
            <w:noWrap/>
            <w:vAlign w:val="center"/>
            <w:hideMark/>
          </w:tcPr>
          <w:p w14:paraId="374193DA" w14:textId="77777777" w:rsidR="00AB7832" w:rsidRPr="00AB7832" w:rsidRDefault="00AB7832" w:rsidP="00AB7832">
            <w:pPr>
              <w:jc w:val="center"/>
              <w:rPr>
                <w:rFonts w:ascii="Times New Roman" w:hAnsi="Times New Roman"/>
                <w:sz w:val="20"/>
                <w:lang w:val="es-BO" w:eastAsia="es-BO"/>
              </w:rPr>
            </w:pPr>
          </w:p>
        </w:tc>
        <w:tc>
          <w:tcPr>
            <w:tcW w:w="700" w:type="dxa"/>
            <w:tcBorders>
              <w:top w:val="nil"/>
              <w:left w:val="nil"/>
              <w:bottom w:val="nil"/>
              <w:right w:val="nil"/>
            </w:tcBorders>
            <w:shd w:val="clear" w:color="auto" w:fill="auto"/>
            <w:noWrap/>
            <w:vAlign w:val="center"/>
            <w:hideMark/>
          </w:tcPr>
          <w:p w14:paraId="69D1E810" w14:textId="77777777" w:rsidR="00AB7832" w:rsidRPr="00AB7832" w:rsidRDefault="00AB7832" w:rsidP="00AB7832">
            <w:pPr>
              <w:jc w:val="center"/>
              <w:rPr>
                <w:rFonts w:ascii="Times New Roman" w:hAnsi="Times New Roman"/>
                <w:sz w:val="20"/>
                <w:lang w:val="es-BO" w:eastAsia="es-BO"/>
              </w:rPr>
            </w:pPr>
          </w:p>
        </w:tc>
        <w:tc>
          <w:tcPr>
            <w:tcW w:w="702" w:type="dxa"/>
            <w:tcBorders>
              <w:top w:val="nil"/>
              <w:left w:val="nil"/>
              <w:bottom w:val="nil"/>
              <w:right w:val="nil"/>
            </w:tcBorders>
            <w:shd w:val="clear" w:color="auto" w:fill="auto"/>
            <w:noWrap/>
            <w:vAlign w:val="center"/>
            <w:hideMark/>
          </w:tcPr>
          <w:p w14:paraId="34C08DCC" w14:textId="77777777" w:rsidR="00AB7832" w:rsidRPr="00AB7832" w:rsidRDefault="00AB7832" w:rsidP="00AB7832">
            <w:pPr>
              <w:jc w:val="center"/>
              <w:rPr>
                <w:rFonts w:ascii="Times New Roman" w:hAnsi="Times New Roman"/>
                <w:sz w:val="20"/>
                <w:lang w:val="es-BO" w:eastAsia="es-BO"/>
              </w:rPr>
            </w:pPr>
          </w:p>
        </w:tc>
        <w:tc>
          <w:tcPr>
            <w:tcW w:w="1364" w:type="dxa"/>
            <w:tcBorders>
              <w:top w:val="nil"/>
              <w:left w:val="nil"/>
              <w:bottom w:val="nil"/>
              <w:right w:val="nil"/>
            </w:tcBorders>
            <w:shd w:val="clear" w:color="auto" w:fill="auto"/>
            <w:noWrap/>
            <w:vAlign w:val="center"/>
            <w:hideMark/>
          </w:tcPr>
          <w:p w14:paraId="5A0C98BC" w14:textId="77777777" w:rsidR="00AB7832" w:rsidRPr="00AB7832" w:rsidRDefault="00AB7832" w:rsidP="00AB7832">
            <w:pPr>
              <w:jc w:val="center"/>
              <w:rPr>
                <w:rFonts w:ascii="Times New Roman" w:hAnsi="Times New Roman"/>
                <w:sz w:val="20"/>
                <w:lang w:val="es-BO" w:eastAsia="es-BO"/>
              </w:rPr>
            </w:pPr>
          </w:p>
        </w:tc>
      </w:tr>
      <w:tr w:rsidR="00AB7832" w:rsidRPr="00AB7832" w14:paraId="7710AFA8" w14:textId="77777777" w:rsidTr="00C7409F">
        <w:trPr>
          <w:gridAfter w:val="1"/>
          <w:wAfter w:w="6" w:type="dxa"/>
          <w:trHeight w:val="116"/>
        </w:trPr>
        <w:tc>
          <w:tcPr>
            <w:tcW w:w="378" w:type="dxa"/>
            <w:tcBorders>
              <w:top w:val="single" w:sz="8" w:space="0" w:color="auto"/>
              <w:left w:val="single" w:sz="8" w:space="0" w:color="auto"/>
              <w:bottom w:val="single" w:sz="8" w:space="0" w:color="auto"/>
              <w:right w:val="single" w:sz="4" w:space="0" w:color="auto"/>
            </w:tcBorders>
            <w:shd w:val="clear" w:color="000000" w:fill="D9E1F2"/>
            <w:vAlign w:val="center"/>
            <w:hideMark/>
          </w:tcPr>
          <w:p w14:paraId="79010A7C" w14:textId="77777777" w:rsidR="00AB7832" w:rsidRPr="00AB7832" w:rsidRDefault="00AB7832" w:rsidP="00AB7832">
            <w:pPr>
              <w:jc w:val="center"/>
              <w:rPr>
                <w:rFonts w:ascii="Calibri" w:hAnsi="Calibri" w:cs="Calibri"/>
                <w:b/>
                <w:bCs/>
                <w:color w:val="000000"/>
                <w:sz w:val="16"/>
                <w:szCs w:val="22"/>
                <w:lang w:val="es-BO" w:eastAsia="es-BO"/>
              </w:rPr>
            </w:pPr>
            <w:r w:rsidRPr="00AB7832">
              <w:rPr>
                <w:rFonts w:ascii="Calibri" w:hAnsi="Calibri" w:cs="Calibri"/>
                <w:b/>
                <w:bCs/>
                <w:color w:val="000000"/>
                <w:sz w:val="16"/>
                <w:szCs w:val="22"/>
                <w:lang w:val="es-BO" w:eastAsia="es-BO"/>
              </w:rPr>
              <w:t>N°</w:t>
            </w:r>
          </w:p>
        </w:tc>
        <w:tc>
          <w:tcPr>
            <w:tcW w:w="1388" w:type="dxa"/>
            <w:tcBorders>
              <w:top w:val="single" w:sz="8" w:space="0" w:color="auto"/>
              <w:left w:val="nil"/>
              <w:bottom w:val="single" w:sz="8" w:space="0" w:color="auto"/>
              <w:right w:val="single" w:sz="4" w:space="0" w:color="auto"/>
            </w:tcBorders>
            <w:shd w:val="clear" w:color="000000" w:fill="D9E1F2"/>
            <w:vAlign w:val="center"/>
            <w:hideMark/>
          </w:tcPr>
          <w:p w14:paraId="37FC3B4C" w14:textId="77777777" w:rsidR="00AB7832" w:rsidRPr="00AB7832" w:rsidRDefault="00AB7832" w:rsidP="00AB7832">
            <w:pPr>
              <w:jc w:val="center"/>
              <w:rPr>
                <w:rFonts w:ascii="Calibri" w:hAnsi="Calibri" w:cs="Calibri"/>
                <w:b/>
                <w:bCs/>
                <w:color w:val="000000"/>
                <w:sz w:val="16"/>
                <w:szCs w:val="22"/>
                <w:lang w:val="es-BO" w:eastAsia="es-BO"/>
              </w:rPr>
            </w:pPr>
            <w:r w:rsidRPr="00AB7832">
              <w:rPr>
                <w:rFonts w:ascii="Calibri" w:hAnsi="Calibri" w:cs="Calibri"/>
                <w:b/>
                <w:bCs/>
                <w:color w:val="000000"/>
                <w:sz w:val="16"/>
                <w:szCs w:val="22"/>
                <w:lang w:val="es-BO" w:eastAsia="es-BO"/>
              </w:rPr>
              <w:t>SERVICIO PRESTADO</w:t>
            </w:r>
            <w:r w:rsidRPr="00AB7832">
              <w:rPr>
                <w:rFonts w:ascii="Calibri" w:hAnsi="Calibri" w:cs="Calibri"/>
                <w:b/>
                <w:bCs/>
                <w:color w:val="000000"/>
                <w:sz w:val="16"/>
                <w:szCs w:val="22"/>
                <w:lang w:val="es-BO" w:eastAsia="es-BO"/>
              </w:rPr>
              <w:br/>
              <w:t>(Trabajos de Limpieza)</w:t>
            </w:r>
          </w:p>
        </w:tc>
        <w:tc>
          <w:tcPr>
            <w:tcW w:w="1402" w:type="dxa"/>
            <w:gridSpan w:val="2"/>
            <w:tcBorders>
              <w:top w:val="single" w:sz="8" w:space="0" w:color="auto"/>
              <w:left w:val="nil"/>
              <w:bottom w:val="single" w:sz="8" w:space="0" w:color="auto"/>
              <w:right w:val="single" w:sz="4" w:space="0" w:color="000000"/>
            </w:tcBorders>
            <w:shd w:val="clear" w:color="000000" w:fill="D9E1F2"/>
            <w:vAlign w:val="center"/>
            <w:hideMark/>
          </w:tcPr>
          <w:p w14:paraId="627B9D03" w14:textId="77777777" w:rsidR="00AB7832" w:rsidRPr="00AB7832" w:rsidRDefault="00AB7832" w:rsidP="00AB7832">
            <w:pPr>
              <w:jc w:val="center"/>
              <w:rPr>
                <w:rFonts w:ascii="Calibri" w:hAnsi="Calibri" w:cs="Calibri"/>
                <w:b/>
                <w:bCs/>
                <w:color w:val="000000"/>
                <w:sz w:val="16"/>
                <w:szCs w:val="22"/>
                <w:lang w:val="es-BO" w:eastAsia="es-BO"/>
              </w:rPr>
            </w:pPr>
            <w:r w:rsidRPr="00AB7832">
              <w:rPr>
                <w:rFonts w:ascii="Calibri" w:hAnsi="Calibri" w:cs="Calibri"/>
                <w:b/>
                <w:bCs/>
                <w:color w:val="000000"/>
                <w:sz w:val="16"/>
                <w:szCs w:val="22"/>
                <w:lang w:val="es-BO" w:eastAsia="es-BO"/>
              </w:rPr>
              <w:t>ENTIDAD BANCARIA O FINANCIERA DEL SECTOR PÚBLICO Y/O PRIVADO</w:t>
            </w:r>
            <w:r w:rsidRPr="00AB7832">
              <w:rPr>
                <w:rFonts w:ascii="Calibri" w:hAnsi="Calibri" w:cs="Calibri"/>
                <w:b/>
                <w:bCs/>
                <w:color w:val="000000"/>
                <w:sz w:val="16"/>
                <w:szCs w:val="22"/>
                <w:lang w:val="es-BO" w:eastAsia="es-BO"/>
              </w:rPr>
              <w:br/>
              <w:t>DONDE SE REALIZÓ EL SERVICIO</w:t>
            </w:r>
          </w:p>
        </w:tc>
        <w:tc>
          <w:tcPr>
            <w:tcW w:w="1230" w:type="dxa"/>
            <w:tcBorders>
              <w:top w:val="single" w:sz="8" w:space="0" w:color="auto"/>
              <w:left w:val="nil"/>
              <w:bottom w:val="single" w:sz="8" w:space="0" w:color="auto"/>
              <w:right w:val="single" w:sz="4" w:space="0" w:color="auto"/>
            </w:tcBorders>
            <w:shd w:val="clear" w:color="000000" w:fill="D9E1F2"/>
            <w:vAlign w:val="center"/>
            <w:hideMark/>
          </w:tcPr>
          <w:p w14:paraId="3B436417" w14:textId="77777777" w:rsidR="00AB7832" w:rsidRPr="00AB7832" w:rsidRDefault="00AB7832" w:rsidP="00AB7832">
            <w:pPr>
              <w:jc w:val="center"/>
              <w:rPr>
                <w:rFonts w:ascii="Calibri" w:hAnsi="Calibri" w:cs="Calibri"/>
                <w:b/>
                <w:bCs/>
                <w:color w:val="000000"/>
                <w:sz w:val="16"/>
                <w:szCs w:val="22"/>
                <w:lang w:val="es-BO" w:eastAsia="es-BO"/>
              </w:rPr>
            </w:pPr>
            <w:r w:rsidRPr="00AB7832">
              <w:rPr>
                <w:rFonts w:ascii="Calibri" w:hAnsi="Calibri" w:cs="Calibri"/>
                <w:b/>
                <w:bCs/>
                <w:color w:val="000000"/>
                <w:sz w:val="16"/>
                <w:szCs w:val="22"/>
                <w:lang w:val="es-BO" w:eastAsia="es-BO"/>
              </w:rPr>
              <w:t>FECHA FIRMA CONTRATO</w:t>
            </w:r>
          </w:p>
        </w:tc>
        <w:tc>
          <w:tcPr>
            <w:tcW w:w="1035" w:type="dxa"/>
            <w:tcBorders>
              <w:top w:val="single" w:sz="8" w:space="0" w:color="auto"/>
              <w:left w:val="nil"/>
              <w:bottom w:val="single" w:sz="8" w:space="0" w:color="auto"/>
              <w:right w:val="single" w:sz="4" w:space="0" w:color="auto"/>
            </w:tcBorders>
            <w:shd w:val="clear" w:color="000000" w:fill="D9E1F2"/>
            <w:vAlign w:val="center"/>
            <w:hideMark/>
          </w:tcPr>
          <w:p w14:paraId="2363A4B1" w14:textId="77777777" w:rsidR="00AB7832" w:rsidRPr="00AB7832" w:rsidRDefault="00AB7832" w:rsidP="00AB7832">
            <w:pPr>
              <w:jc w:val="center"/>
              <w:rPr>
                <w:rFonts w:ascii="Calibri" w:hAnsi="Calibri" w:cs="Calibri"/>
                <w:b/>
                <w:bCs/>
                <w:color w:val="000000"/>
                <w:sz w:val="16"/>
                <w:szCs w:val="22"/>
                <w:lang w:val="es-BO" w:eastAsia="es-BO"/>
              </w:rPr>
            </w:pPr>
            <w:r w:rsidRPr="00AB7832">
              <w:rPr>
                <w:rFonts w:ascii="Calibri" w:hAnsi="Calibri" w:cs="Calibri"/>
                <w:b/>
                <w:bCs/>
                <w:color w:val="000000"/>
                <w:sz w:val="16"/>
                <w:szCs w:val="22"/>
                <w:lang w:val="es-BO" w:eastAsia="es-BO"/>
              </w:rPr>
              <w:t>FECHA INICIO DEL SERVICIO</w:t>
            </w:r>
          </w:p>
        </w:tc>
        <w:tc>
          <w:tcPr>
            <w:tcW w:w="1425" w:type="dxa"/>
            <w:tcBorders>
              <w:top w:val="single" w:sz="8" w:space="0" w:color="auto"/>
              <w:left w:val="nil"/>
              <w:bottom w:val="single" w:sz="8" w:space="0" w:color="auto"/>
              <w:right w:val="single" w:sz="4" w:space="0" w:color="auto"/>
            </w:tcBorders>
            <w:shd w:val="clear" w:color="000000" w:fill="D9E1F2"/>
            <w:vAlign w:val="center"/>
            <w:hideMark/>
          </w:tcPr>
          <w:p w14:paraId="40B1E814" w14:textId="77777777" w:rsidR="00AB7832" w:rsidRPr="00AB7832" w:rsidRDefault="00AB7832" w:rsidP="00AB7832">
            <w:pPr>
              <w:jc w:val="center"/>
              <w:rPr>
                <w:rFonts w:ascii="Calibri" w:hAnsi="Calibri" w:cs="Calibri"/>
                <w:b/>
                <w:bCs/>
                <w:color w:val="000000"/>
                <w:sz w:val="16"/>
                <w:szCs w:val="22"/>
                <w:lang w:val="es-BO" w:eastAsia="es-BO"/>
              </w:rPr>
            </w:pPr>
            <w:r w:rsidRPr="00AB7832">
              <w:rPr>
                <w:rFonts w:ascii="Calibri" w:hAnsi="Calibri" w:cs="Calibri"/>
                <w:b/>
                <w:bCs/>
                <w:color w:val="000000"/>
                <w:sz w:val="16"/>
                <w:szCs w:val="22"/>
                <w:lang w:val="es-BO" w:eastAsia="es-BO"/>
              </w:rPr>
              <w:t>FECHA CONCLUSIÓN DEL SERVICIO</w:t>
            </w:r>
          </w:p>
        </w:tc>
        <w:tc>
          <w:tcPr>
            <w:tcW w:w="1402" w:type="dxa"/>
            <w:gridSpan w:val="2"/>
            <w:tcBorders>
              <w:top w:val="single" w:sz="8" w:space="0" w:color="auto"/>
              <w:left w:val="nil"/>
              <w:bottom w:val="single" w:sz="8" w:space="0" w:color="auto"/>
              <w:right w:val="single" w:sz="4" w:space="0" w:color="000000"/>
            </w:tcBorders>
            <w:shd w:val="clear" w:color="000000" w:fill="D9E1F2"/>
            <w:vAlign w:val="center"/>
            <w:hideMark/>
          </w:tcPr>
          <w:p w14:paraId="04210F93" w14:textId="77777777" w:rsidR="00AB7832" w:rsidRPr="00AB7832" w:rsidRDefault="00AB7832" w:rsidP="00AB7832">
            <w:pPr>
              <w:jc w:val="center"/>
              <w:rPr>
                <w:rFonts w:ascii="Calibri" w:hAnsi="Calibri" w:cs="Calibri"/>
                <w:b/>
                <w:bCs/>
                <w:color w:val="000000"/>
                <w:sz w:val="16"/>
                <w:szCs w:val="22"/>
                <w:lang w:val="es-BO" w:eastAsia="es-BO"/>
              </w:rPr>
            </w:pPr>
            <w:r w:rsidRPr="00AB7832">
              <w:rPr>
                <w:rFonts w:ascii="Calibri" w:hAnsi="Calibri" w:cs="Calibri"/>
                <w:b/>
                <w:bCs/>
                <w:color w:val="000000"/>
                <w:sz w:val="16"/>
                <w:szCs w:val="22"/>
                <w:lang w:val="es-BO" w:eastAsia="es-BO"/>
              </w:rPr>
              <w:t>TOTAL TIEMPO DE EXPERIENCIA</w:t>
            </w:r>
          </w:p>
        </w:tc>
        <w:tc>
          <w:tcPr>
            <w:tcW w:w="1364" w:type="dxa"/>
            <w:tcBorders>
              <w:top w:val="single" w:sz="8" w:space="0" w:color="auto"/>
              <w:left w:val="nil"/>
              <w:bottom w:val="single" w:sz="8" w:space="0" w:color="auto"/>
              <w:right w:val="single" w:sz="8" w:space="0" w:color="auto"/>
            </w:tcBorders>
            <w:shd w:val="clear" w:color="000000" w:fill="D9E1F2"/>
            <w:vAlign w:val="center"/>
            <w:hideMark/>
          </w:tcPr>
          <w:p w14:paraId="035F38BF" w14:textId="77777777" w:rsidR="00AB7832" w:rsidRPr="00AB7832" w:rsidRDefault="00AB7832" w:rsidP="00AB7832">
            <w:pPr>
              <w:jc w:val="center"/>
              <w:rPr>
                <w:rFonts w:ascii="Calibri" w:hAnsi="Calibri" w:cs="Calibri"/>
                <w:b/>
                <w:bCs/>
                <w:color w:val="000000"/>
                <w:sz w:val="16"/>
                <w:szCs w:val="22"/>
                <w:lang w:val="es-BO" w:eastAsia="es-BO"/>
              </w:rPr>
            </w:pPr>
            <w:r w:rsidRPr="00AB7832">
              <w:rPr>
                <w:rFonts w:ascii="Calibri" w:hAnsi="Calibri" w:cs="Calibri"/>
                <w:b/>
                <w:bCs/>
                <w:color w:val="000000"/>
                <w:sz w:val="16"/>
                <w:szCs w:val="22"/>
                <w:lang w:val="es-BO" w:eastAsia="es-BO"/>
              </w:rPr>
              <w:t>MONTO DEL CONTRATO</w:t>
            </w:r>
            <w:r w:rsidRPr="00AB7832">
              <w:rPr>
                <w:rFonts w:ascii="Calibri" w:hAnsi="Calibri" w:cs="Calibri"/>
                <w:b/>
                <w:bCs/>
                <w:color w:val="000000"/>
                <w:sz w:val="16"/>
                <w:szCs w:val="22"/>
                <w:lang w:val="es-BO" w:eastAsia="es-BO"/>
              </w:rPr>
              <w:br/>
              <w:t>(EN BS)</w:t>
            </w:r>
          </w:p>
        </w:tc>
      </w:tr>
      <w:tr w:rsidR="00AB7832" w:rsidRPr="00AB7832" w14:paraId="06D2F8C0" w14:textId="77777777" w:rsidTr="00C7409F">
        <w:trPr>
          <w:gridAfter w:val="1"/>
          <w:wAfter w:w="6" w:type="dxa"/>
          <w:trHeight w:val="27"/>
        </w:trPr>
        <w:tc>
          <w:tcPr>
            <w:tcW w:w="378" w:type="dxa"/>
            <w:tcBorders>
              <w:top w:val="nil"/>
              <w:left w:val="single" w:sz="8" w:space="0" w:color="auto"/>
              <w:bottom w:val="single" w:sz="4" w:space="0" w:color="auto"/>
              <w:right w:val="single" w:sz="4" w:space="0" w:color="auto"/>
            </w:tcBorders>
            <w:shd w:val="clear" w:color="auto" w:fill="auto"/>
            <w:noWrap/>
            <w:vAlign w:val="center"/>
            <w:hideMark/>
          </w:tcPr>
          <w:p w14:paraId="562FA9AE" w14:textId="77777777" w:rsidR="00AB7832" w:rsidRPr="00AB7832" w:rsidRDefault="00AB7832" w:rsidP="00AB7832">
            <w:pPr>
              <w:jc w:val="center"/>
              <w:rPr>
                <w:rFonts w:ascii="Calibri" w:hAnsi="Calibri" w:cs="Calibri"/>
                <w:color w:val="000000"/>
                <w:sz w:val="20"/>
                <w:szCs w:val="22"/>
                <w:lang w:val="es-BO" w:eastAsia="es-BO"/>
              </w:rPr>
            </w:pPr>
            <w:r w:rsidRPr="00AB7832">
              <w:rPr>
                <w:rFonts w:ascii="Calibri" w:hAnsi="Calibri" w:cs="Calibri"/>
                <w:color w:val="000000"/>
                <w:sz w:val="20"/>
                <w:szCs w:val="22"/>
                <w:lang w:val="es-BO" w:eastAsia="es-BO"/>
              </w:rPr>
              <w:t>1</w:t>
            </w:r>
          </w:p>
        </w:tc>
        <w:tc>
          <w:tcPr>
            <w:tcW w:w="1388" w:type="dxa"/>
            <w:tcBorders>
              <w:top w:val="nil"/>
              <w:left w:val="nil"/>
              <w:bottom w:val="single" w:sz="4" w:space="0" w:color="auto"/>
              <w:right w:val="single" w:sz="4" w:space="0" w:color="auto"/>
            </w:tcBorders>
            <w:shd w:val="clear" w:color="auto" w:fill="auto"/>
            <w:vAlign w:val="center"/>
            <w:hideMark/>
          </w:tcPr>
          <w:p w14:paraId="7D8D568B" w14:textId="77777777" w:rsidR="00AB7832" w:rsidRPr="00AB7832" w:rsidRDefault="00AB7832" w:rsidP="00AB7832">
            <w:pPr>
              <w:jc w:val="center"/>
              <w:rPr>
                <w:rFonts w:ascii="Calibri" w:hAnsi="Calibri" w:cs="Calibri"/>
                <w:color w:val="000000"/>
                <w:sz w:val="20"/>
                <w:szCs w:val="22"/>
                <w:lang w:val="es-BO" w:eastAsia="es-BO"/>
              </w:rPr>
            </w:pPr>
            <w:r w:rsidRPr="00AB7832">
              <w:rPr>
                <w:rFonts w:ascii="Calibri" w:hAnsi="Calibri" w:cs="Calibri"/>
                <w:color w:val="000000"/>
                <w:sz w:val="20"/>
                <w:szCs w:val="22"/>
                <w:lang w:val="es-BO" w:eastAsia="es-BO"/>
              </w:rPr>
              <w:t> </w:t>
            </w:r>
          </w:p>
        </w:tc>
        <w:tc>
          <w:tcPr>
            <w:tcW w:w="1402" w:type="dxa"/>
            <w:gridSpan w:val="2"/>
            <w:tcBorders>
              <w:top w:val="single" w:sz="8" w:space="0" w:color="auto"/>
              <w:left w:val="nil"/>
              <w:bottom w:val="single" w:sz="4" w:space="0" w:color="auto"/>
              <w:right w:val="single" w:sz="4" w:space="0" w:color="000000"/>
            </w:tcBorders>
            <w:shd w:val="clear" w:color="auto" w:fill="auto"/>
            <w:vAlign w:val="center"/>
            <w:hideMark/>
          </w:tcPr>
          <w:p w14:paraId="323E06A3" w14:textId="77777777" w:rsidR="00AB7832" w:rsidRPr="00AB7832" w:rsidRDefault="00AB7832" w:rsidP="00AB7832">
            <w:pPr>
              <w:jc w:val="center"/>
              <w:rPr>
                <w:rFonts w:ascii="Calibri" w:hAnsi="Calibri" w:cs="Calibri"/>
                <w:color w:val="000000"/>
                <w:sz w:val="20"/>
                <w:szCs w:val="22"/>
                <w:lang w:val="es-BO" w:eastAsia="es-BO"/>
              </w:rPr>
            </w:pPr>
            <w:r w:rsidRPr="00AB7832">
              <w:rPr>
                <w:rFonts w:ascii="Calibri" w:hAnsi="Calibri" w:cs="Calibri"/>
                <w:color w:val="000000"/>
                <w:sz w:val="20"/>
                <w:szCs w:val="22"/>
                <w:lang w:val="es-BO" w:eastAsia="es-BO"/>
              </w:rPr>
              <w:t> </w:t>
            </w:r>
          </w:p>
        </w:tc>
        <w:tc>
          <w:tcPr>
            <w:tcW w:w="1230" w:type="dxa"/>
            <w:tcBorders>
              <w:top w:val="nil"/>
              <w:left w:val="nil"/>
              <w:bottom w:val="single" w:sz="4" w:space="0" w:color="auto"/>
              <w:right w:val="single" w:sz="4" w:space="0" w:color="auto"/>
            </w:tcBorders>
            <w:shd w:val="clear" w:color="auto" w:fill="auto"/>
            <w:vAlign w:val="center"/>
            <w:hideMark/>
          </w:tcPr>
          <w:p w14:paraId="109163AC" w14:textId="77777777" w:rsidR="00AB7832" w:rsidRPr="00AB7832" w:rsidRDefault="00AB7832" w:rsidP="00AB7832">
            <w:pPr>
              <w:jc w:val="center"/>
              <w:rPr>
                <w:rFonts w:ascii="Calibri" w:hAnsi="Calibri" w:cs="Calibri"/>
                <w:color w:val="000000"/>
                <w:sz w:val="20"/>
                <w:szCs w:val="22"/>
                <w:lang w:val="es-BO" w:eastAsia="es-BO"/>
              </w:rPr>
            </w:pPr>
            <w:r w:rsidRPr="00AB7832">
              <w:rPr>
                <w:rFonts w:ascii="Calibri" w:hAnsi="Calibri" w:cs="Calibri"/>
                <w:color w:val="000000"/>
                <w:sz w:val="20"/>
                <w:szCs w:val="22"/>
                <w:lang w:val="es-BO" w:eastAsia="es-BO"/>
              </w:rPr>
              <w:t> </w:t>
            </w:r>
          </w:p>
        </w:tc>
        <w:tc>
          <w:tcPr>
            <w:tcW w:w="1035" w:type="dxa"/>
            <w:tcBorders>
              <w:top w:val="nil"/>
              <w:left w:val="nil"/>
              <w:bottom w:val="single" w:sz="4" w:space="0" w:color="auto"/>
              <w:right w:val="single" w:sz="4" w:space="0" w:color="auto"/>
            </w:tcBorders>
            <w:shd w:val="clear" w:color="auto" w:fill="auto"/>
            <w:noWrap/>
            <w:vAlign w:val="center"/>
            <w:hideMark/>
          </w:tcPr>
          <w:p w14:paraId="34A989C3" w14:textId="77777777" w:rsidR="00AB7832" w:rsidRPr="00AB7832" w:rsidRDefault="00AB7832" w:rsidP="00AB7832">
            <w:pPr>
              <w:jc w:val="center"/>
              <w:rPr>
                <w:rFonts w:ascii="Calibri" w:hAnsi="Calibri" w:cs="Calibri"/>
                <w:color w:val="000000"/>
                <w:sz w:val="20"/>
                <w:szCs w:val="22"/>
                <w:lang w:val="es-BO" w:eastAsia="es-BO"/>
              </w:rPr>
            </w:pPr>
            <w:r w:rsidRPr="00AB7832">
              <w:rPr>
                <w:rFonts w:ascii="Calibri" w:hAnsi="Calibri" w:cs="Calibri"/>
                <w:color w:val="000000"/>
                <w:sz w:val="20"/>
                <w:szCs w:val="22"/>
                <w:lang w:val="es-BO" w:eastAsia="es-BO"/>
              </w:rPr>
              <w:t> </w:t>
            </w:r>
          </w:p>
        </w:tc>
        <w:tc>
          <w:tcPr>
            <w:tcW w:w="1425" w:type="dxa"/>
            <w:tcBorders>
              <w:top w:val="nil"/>
              <w:left w:val="nil"/>
              <w:bottom w:val="single" w:sz="4" w:space="0" w:color="auto"/>
              <w:right w:val="single" w:sz="4" w:space="0" w:color="auto"/>
            </w:tcBorders>
            <w:shd w:val="clear" w:color="auto" w:fill="auto"/>
            <w:noWrap/>
            <w:vAlign w:val="center"/>
            <w:hideMark/>
          </w:tcPr>
          <w:p w14:paraId="6716D43B" w14:textId="77777777" w:rsidR="00AB7832" w:rsidRPr="00AB7832" w:rsidRDefault="00AB7832" w:rsidP="00AB7832">
            <w:pPr>
              <w:jc w:val="center"/>
              <w:rPr>
                <w:rFonts w:ascii="Calibri" w:hAnsi="Calibri" w:cs="Calibri"/>
                <w:color w:val="000000"/>
                <w:sz w:val="20"/>
                <w:szCs w:val="22"/>
                <w:lang w:val="es-BO" w:eastAsia="es-BO"/>
              </w:rPr>
            </w:pPr>
            <w:r w:rsidRPr="00AB7832">
              <w:rPr>
                <w:rFonts w:ascii="Calibri" w:hAnsi="Calibri" w:cs="Calibri"/>
                <w:color w:val="000000"/>
                <w:sz w:val="20"/>
                <w:szCs w:val="22"/>
                <w:lang w:val="es-BO" w:eastAsia="es-BO"/>
              </w:rPr>
              <w:t> </w:t>
            </w:r>
          </w:p>
        </w:tc>
        <w:tc>
          <w:tcPr>
            <w:tcW w:w="1402" w:type="dxa"/>
            <w:gridSpan w:val="2"/>
            <w:tcBorders>
              <w:top w:val="single" w:sz="8" w:space="0" w:color="auto"/>
              <w:left w:val="nil"/>
              <w:bottom w:val="single" w:sz="4" w:space="0" w:color="auto"/>
              <w:right w:val="single" w:sz="4" w:space="0" w:color="000000"/>
            </w:tcBorders>
            <w:shd w:val="clear" w:color="auto" w:fill="auto"/>
            <w:noWrap/>
            <w:vAlign w:val="center"/>
            <w:hideMark/>
          </w:tcPr>
          <w:p w14:paraId="71D8C5D4" w14:textId="77777777" w:rsidR="00AB7832" w:rsidRPr="00AB7832" w:rsidRDefault="00AB7832" w:rsidP="00AB7832">
            <w:pPr>
              <w:jc w:val="center"/>
              <w:rPr>
                <w:rFonts w:ascii="Calibri" w:hAnsi="Calibri" w:cs="Calibri"/>
                <w:color w:val="000000"/>
                <w:sz w:val="20"/>
                <w:szCs w:val="22"/>
                <w:lang w:val="es-BO" w:eastAsia="es-BO"/>
              </w:rPr>
            </w:pPr>
            <w:r w:rsidRPr="00AB7832">
              <w:rPr>
                <w:rFonts w:ascii="Calibri" w:hAnsi="Calibri" w:cs="Calibri"/>
                <w:color w:val="000000"/>
                <w:sz w:val="20"/>
                <w:szCs w:val="22"/>
                <w:lang w:val="es-BO" w:eastAsia="es-BO"/>
              </w:rPr>
              <w:t> </w:t>
            </w:r>
          </w:p>
        </w:tc>
        <w:tc>
          <w:tcPr>
            <w:tcW w:w="1364" w:type="dxa"/>
            <w:tcBorders>
              <w:top w:val="nil"/>
              <w:left w:val="nil"/>
              <w:bottom w:val="single" w:sz="4" w:space="0" w:color="auto"/>
              <w:right w:val="single" w:sz="8" w:space="0" w:color="auto"/>
            </w:tcBorders>
            <w:shd w:val="clear" w:color="auto" w:fill="auto"/>
            <w:vAlign w:val="center"/>
            <w:hideMark/>
          </w:tcPr>
          <w:p w14:paraId="242A5386" w14:textId="77777777" w:rsidR="00AB7832" w:rsidRPr="00AB7832" w:rsidRDefault="00AB7832" w:rsidP="00AB7832">
            <w:pPr>
              <w:jc w:val="center"/>
              <w:rPr>
                <w:rFonts w:ascii="Calibri" w:hAnsi="Calibri" w:cs="Calibri"/>
                <w:color w:val="000000"/>
                <w:sz w:val="20"/>
                <w:szCs w:val="22"/>
                <w:lang w:val="es-BO" w:eastAsia="es-BO"/>
              </w:rPr>
            </w:pPr>
            <w:r w:rsidRPr="00AB7832">
              <w:rPr>
                <w:rFonts w:ascii="Calibri" w:hAnsi="Calibri" w:cs="Calibri"/>
                <w:color w:val="000000"/>
                <w:sz w:val="20"/>
                <w:szCs w:val="22"/>
                <w:lang w:val="es-BO" w:eastAsia="es-BO"/>
              </w:rPr>
              <w:t> </w:t>
            </w:r>
          </w:p>
        </w:tc>
      </w:tr>
      <w:tr w:rsidR="00AB7832" w:rsidRPr="00AB7832" w14:paraId="16E32B3C" w14:textId="77777777" w:rsidTr="00C7409F">
        <w:trPr>
          <w:gridAfter w:val="1"/>
          <w:wAfter w:w="6" w:type="dxa"/>
          <w:trHeight w:val="27"/>
        </w:trPr>
        <w:tc>
          <w:tcPr>
            <w:tcW w:w="378" w:type="dxa"/>
            <w:tcBorders>
              <w:top w:val="nil"/>
              <w:left w:val="single" w:sz="8" w:space="0" w:color="auto"/>
              <w:bottom w:val="single" w:sz="4" w:space="0" w:color="auto"/>
              <w:right w:val="single" w:sz="4" w:space="0" w:color="auto"/>
            </w:tcBorders>
            <w:shd w:val="clear" w:color="auto" w:fill="auto"/>
            <w:noWrap/>
            <w:vAlign w:val="center"/>
            <w:hideMark/>
          </w:tcPr>
          <w:p w14:paraId="669D92A6" w14:textId="77777777" w:rsidR="00AB7832" w:rsidRPr="00AB7832" w:rsidRDefault="00AB7832" w:rsidP="00AB7832">
            <w:pPr>
              <w:jc w:val="center"/>
              <w:rPr>
                <w:rFonts w:ascii="Calibri" w:hAnsi="Calibri" w:cs="Calibri"/>
                <w:color w:val="000000"/>
                <w:sz w:val="20"/>
                <w:szCs w:val="22"/>
                <w:lang w:val="es-BO" w:eastAsia="es-BO"/>
              </w:rPr>
            </w:pPr>
            <w:r w:rsidRPr="00AB7832">
              <w:rPr>
                <w:rFonts w:ascii="Calibri" w:hAnsi="Calibri" w:cs="Calibri"/>
                <w:color w:val="000000"/>
                <w:sz w:val="20"/>
                <w:szCs w:val="22"/>
                <w:lang w:val="es-BO" w:eastAsia="es-BO"/>
              </w:rPr>
              <w:t>2</w:t>
            </w:r>
          </w:p>
        </w:tc>
        <w:tc>
          <w:tcPr>
            <w:tcW w:w="1388" w:type="dxa"/>
            <w:tcBorders>
              <w:top w:val="nil"/>
              <w:left w:val="nil"/>
              <w:bottom w:val="single" w:sz="4" w:space="0" w:color="auto"/>
              <w:right w:val="single" w:sz="4" w:space="0" w:color="auto"/>
            </w:tcBorders>
            <w:shd w:val="clear" w:color="auto" w:fill="auto"/>
            <w:vAlign w:val="center"/>
            <w:hideMark/>
          </w:tcPr>
          <w:p w14:paraId="460FCD49" w14:textId="77777777" w:rsidR="00AB7832" w:rsidRPr="00AB7832" w:rsidRDefault="00AB7832" w:rsidP="00AB7832">
            <w:pPr>
              <w:jc w:val="center"/>
              <w:rPr>
                <w:rFonts w:ascii="Calibri" w:hAnsi="Calibri" w:cs="Calibri"/>
                <w:color w:val="000000"/>
                <w:sz w:val="20"/>
                <w:szCs w:val="22"/>
                <w:lang w:val="es-BO" w:eastAsia="es-BO"/>
              </w:rPr>
            </w:pPr>
            <w:r w:rsidRPr="00AB7832">
              <w:rPr>
                <w:rFonts w:ascii="Calibri" w:hAnsi="Calibri" w:cs="Calibri"/>
                <w:color w:val="000000"/>
                <w:sz w:val="20"/>
                <w:szCs w:val="22"/>
                <w:lang w:val="es-BO" w:eastAsia="es-BO"/>
              </w:rPr>
              <w:t> </w:t>
            </w:r>
          </w:p>
        </w:tc>
        <w:tc>
          <w:tcPr>
            <w:tcW w:w="502" w:type="dxa"/>
            <w:tcBorders>
              <w:top w:val="nil"/>
              <w:left w:val="nil"/>
              <w:bottom w:val="single" w:sz="4" w:space="0" w:color="auto"/>
              <w:right w:val="nil"/>
            </w:tcBorders>
            <w:shd w:val="clear" w:color="auto" w:fill="auto"/>
            <w:vAlign w:val="center"/>
            <w:hideMark/>
          </w:tcPr>
          <w:p w14:paraId="67434155" w14:textId="77777777" w:rsidR="00AB7832" w:rsidRPr="00AB7832" w:rsidRDefault="00AB7832" w:rsidP="00AB7832">
            <w:pPr>
              <w:jc w:val="center"/>
              <w:rPr>
                <w:rFonts w:ascii="Calibri" w:hAnsi="Calibri" w:cs="Calibri"/>
                <w:color w:val="000000"/>
                <w:sz w:val="20"/>
                <w:szCs w:val="22"/>
                <w:lang w:val="es-BO" w:eastAsia="es-BO"/>
              </w:rPr>
            </w:pPr>
            <w:r w:rsidRPr="00AB7832">
              <w:rPr>
                <w:rFonts w:ascii="Calibri" w:hAnsi="Calibri" w:cs="Calibri"/>
                <w:color w:val="000000"/>
                <w:sz w:val="20"/>
                <w:szCs w:val="22"/>
                <w:lang w:val="es-BO" w:eastAsia="es-BO"/>
              </w:rPr>
              <w:t> </w:t>
            </w:r>
          </w:p>
        </w:tc>
        <w:tc>
          <w:tcPr>
            <w:tcW w:w="900" w:type="dxa"/>
            <w:tcBorders>
              <w:top w:val="nil"/>
              <w:left w:val="nil"/>
              <w:bottom w:val="single" w:sz="4" w:space="0" w:color="auto"/>
              <w:right w:val="single" w:sz="4" w:space="0" w:color="auto"/>
            </w:tcBorders>
            <w:shd w:val="clear" w:color="auto" w:fill="auto"/>
            <w:vAlign w:val="center"/>
            <w:hideMark/>
          </w:tcPr>
          <w:p w14:paraId="1A2E5597" w14:textId="77777777" w:rsidR="00AB7832" w:rsidRPr="00AB7832" w:rsidRDefault="00AB7832" w:rsidP="00AB7832">
            <w:pPr>
              <w:jc w:val="center"/>
              <w:rPr>
                <w:rFonts w:ascii="Calibri" w:hAnsi="Calibri" w:cs="Calibri"/>
                <w:color w:val="000000"/>
                <w:sz w:val="20"/>
                <w:szCs w:val="22"/>
                <w:lang w:val="es-BO" w:eastAsia="es-BO"/>
              </w:rPr>
            </w:pPr>
            <w:r w:rsidRPr="00AB7832">
              <w:rPr>
                <w:rFonts w:ascii="Calibri" w:hAnsi="Calibri" w:cs="Calibri"/>
                <w:color w:val="000000"/>
                <w:sz w:val="20"/>
                <w:szCs w:val="22"/>
                <w:lang w:val="es-BO" w:eastAsia="es-BO"/>
              </w:rPr>
              <w:t> </w:t>
            </w:r>
          </w:p>
        </w:tc>
        <w:tc>
          <w:tcPr>
            <w:tcW w:w="1230" w:type="dxa"/>
            <w:tcBorders>
              <w:top w:val="nil"/>
              <w:left w:val="nil"/>
              <w:bottom w:val="single" w:sz="4" w:space="0" w:color="auto"/>
              <w:right w:val="single" w:sz="4" w:space="0" w:color="auto"/>
            </w:tcBorders>
            <w:shd w:val="clear" w:color="auto" w:fill="auto"/>
            <w:vAlign w:val="center"/>
            <w:hideMark/>
          </w:tcPr>
          <w:p w14:paraId="7E96310F" w14:textId="77777777" w:rsidR="00AB7832" w:rsidRPr="00AB7832" w:rsidRDefault="00AB7832" w:rsidP="00AB7832">
            <w:pPr>
              <w:jc w:val="center"/>
              <w:rPr>
                <w:rFonts w:ascii="Calibri" w:hAnsi="Calibri" w:cs="Calibri"/>
                <w:color w:val="000000"/>
                <w:sz w:val="20"/>
                <w:szCs w:val="22"/>
                <w:lang w:val="es-BO" w:eastAsia="es-BO"/>
              </w:rPr>
            </w:pPr>
            <w:r w:rsidRPr="00AB7832">
              <w:rPr>
                <w:rFonts w:ascii="Calibri" w:hAnsi="Calibri" w:cs="Calibri"/>
                <w:color w:val="000000"/>
                <w:sz w:val="20"/>
                <w:szCs w:val="22"/>
                <w:lang w:val="es-BO" w:eastAsia="es-BO"/>
              </w:rPr>
              <w:t> </w:t>
            </w:r>
          </w:p>
        </w:tc>
        <w:tc>
          <w:tcPr>
            <w:tcW w:w="1035" w:type="dxa"/>
            <w:tcBorders>
              <w:top w:val="nil"/>
              <w:left w:val="nil"/>
              <w:bottom w:val="single" w:sz="4" w:space="0" w:color="auto"/>
              <w:right w:val="single" w:sz="4" w:space="0" w:color="auto"/>
            </w:tcBorders>
            <w:shd w:val="clear" w:color="auto" w:fill="auto"/>
            <w:noWrap/>
            <w:vAlign w:val="center"/>
            <w:hideMark/>
          </w:tcPr>
          <w:p w14:paraId="62E4F6EC" w14:textId="77777777" w:rsidR="00AB7832" w:rsidRPr="00AB7832" w:rsidRDefault="00AB7832" w:rsidP="00AB7832">
            <w:pPr>
              <w:jc w:val="center"/>
              <w:rPr>
                <w:rFonts w:ascii="Calibri" w:hAnsi="Calibri" w:cs="Calibri"/>
                <w:color w:val="000000"/>
                <w:sz w:val="20"/>
                <w:szCs w:val="22"/>
                <w:lang w:val="es-BO" w:eastAsia="es-BO"/>
              </w:rPr>
            </w:pPr>
            <w:r w:rsidRPr="00AB7832">
              <w:rPr>
                <w:rFonts w:ascii="Calibri" w:hAnsi="Calibri" w:cs="Calibri"/>
                <w:color w:val="000000"/>
                <w:sz w:val="20"/>
                <w:szCs w:val="22"/>
                <w:lang w:val="es-BO" w:eastAsia="es-BO"/>
              </w:rPr>
              <w:t> </w:t>
            </w:r>
          </w:p>
        </w:tc>
        <w:tc>
          <w:tcPr>
            <w:tcW w:w="1425" w:type="dxa"/>
            <w:tcBorders>
              <w:top w:val="nil"/>
              <w:left w:val="nil"/>
              <w:bottom w:val="single" w:sz="4" w:space="0" w:color="auto"/>
              <w:right w:val="single" w:sz="4" w:space="0" w:color="auto"/>
            </w:tcBorders>
            <w:shd w:val="clear" w:color="auto" w:fill="auto"/>
            <w:noWrap/>
            <w:vAlign w:val="center"/>
            <w:hideMark/>
          </w:tcPr>
          <w:p w14:paraId="04E199EC" w14:textId="77777777" w:rsidR="00AB7832" w:rsidRPr="00AB7832" w:rsidRDefault="00AB7832" w:rsidP="00AB7832">
            <w:pPr>
              <w:jc w:val="center"/>
              <w:rPr>
                <w:rFonts w:ascii="Calibri" w:hAnsi="Calibri" w:cs="Calibri"/>
                <w:color w:val="000000"/>
                <w:sz w:val="20"/>
                <w:szCs w:val="22"/>
                <w:lang w:val="es-BO" w:eastAsia="es-BO"/>
              </w:rPr>
            </w:pPr>
            <w:r w:rsidRPr="00AB7832">
              <w:rPr>
                <w:rFonts w:ascii="Calibri" w:hAnsi="Calibri" w:cs="Calibri"/>
                <w:color w:val="000000"/>
                <w:sz w:val="20"/>
                <w:szCs w:val="22"/>
                <w:lang w:val="es-BO" w:eastAsia="es-BO"/>
              </w:rPr>
              <w:t> </w:t>
            </w:r>
          </w:p>
        </w:tc>
        <w:tc>
          <w:tcPr>
            <w:tcW w:w="1402"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5DDAB292" w14:textId="77777777" w:rsidR="00AB7832" w:rsidRPr="00AB7832" w:rsidRDefault="00AB7832" w:rsidP="00AB7832">
            <w:pPr>
              <w:jc w:val="center"/>
              <w:rPr>
                <w:rFonts w:ascii="Calibri" w:hAnsi="Calibri" w:cs="Calibri"/>
                <w:color w:val="000000"/>
                <w:sz w:val="20"/>
                <w:szCs w:val="22"/>
                <w:lang w:val="es-BO" w:eastAsia="es-BO"/>
              </w:rPr>
            </w:pPr>
            <w:r w:rsidRPr="00AB7832">
              <w:rPr>
                <w:rFonts w:ascii="Calibri" w:hAnsi="Calibri" w:cs="Calibri"/>
                <w:color w:val="000000"/>
                <w:sz w:val="20"/>
                <w:szCs w:val="22"/>
                <w:lang w:val="es-BO" w:eastAsia="es-BO"/>
              </w:rPr>
              <w:t> </w:t>
            </w:r>
          </w:p>
        </w:tc>
        <w:tc>
          <w:tcPr>
            <w:tcW w:w="1364" w:type="dxa"/>
            <w:tcBorders>
              <w:top w:val="nil"/>
              <w:left w:val="nil"/>
              <w:bottom w:val="single" w:sz="4" w:space="0" w:color="auto"/>
              <w:right w:val="single" w:sz="8" w:space="0" w:color="auto"/>
            </w:tcBorders>
            <w:shd w:val="clear" w:color="auto" w:fill="auto"/>
            <w:vAlign w:val="center"/>
            <w:hideMark/>
          </w:tcPr>
          <w:p w14:paraId="2A0181F4" w14:textId="77777777" w:rsidR="00AB7832" w:rsidRPr="00AB7832" w:rsidRDefault="00AB7832" w:rsidP="00AB7832">
            <w:pPr>
              <w:jc w:val="center"/>
              <w:rPr>
                <w:rFonts w:ascii="Calibri" w:hAnsi="Calibri" w:cs="Calibri"/>
                <w:color w:val="000000"/>
                <w:sz w:val="20"/>
                <w:szCs w:val="22"/>
                <w:lang w:val="es-BO" w:eastAsia="es-BO"/>
              </w:rPr>
            </w:pPr>
            <w:r w:rsidRPr="00AB7832">
              <w:rPr>
                <w:rFonts w:ascii="Calibri" w:hAnsi="Calibri" w:cs="Calibri"/>
                <w:color w:val="000000"/>
                <w:sz w:val="20"/>
                <w:szCs w:val="22"/>
                <w:lang w:val="es-BO" w:eastAsia="es-BO"/>
              </w:rPr>
              <w:t> </w:t>
            </w:r>
          </w:p>
        </w:tc>
      </w:tr>
      <w:tr w:rsidR="00AB7832" w:rsidRPr="00AB7832" w14:paraId="1B340A47" w14:textId="77777777" w:rsidTr="00C7409F">
        <w:trPr>
          <w:gridAfter w:val="1"/>
          <w:wAfter w:w="6" w:type="dxa"/>
          <w:trHeight w:val="27"/>
        </w:trPr>
        <w:tc>
          <w:tcPr>
            <w:tcW w:w="378" w:type="dxa"/>
            <w:tcBorders>
              <w:top w:val="nil"/>
              <w:left w:val="single" w:sz="8" w:space="0" w:color="auto"/>
              <w:bottom w:val="single" w:sz="4" w:space="0" w:color="auto"/>
              <w:right w:val="single" w:sz="4" w:space="0" w:color="auto"/>
            </w:tcBorders>
            <w:shd w:val="clear" w:color="auto" w:fill="auto"/>
            <w:noWrap/>
            <w:vAlign w:val="center"/>
            <w:hideMark/>
          </w:tcPr>
          <w:p w14:paraId="23FE5C1D" w14:textId="77777777" w:rsidR="00AB7832" w:rsidRPr="00AB7832" w:rsidRDefault="00AB7832" w:rsidP="00AB7832">
            <w:pPr>
              <w:jc w:val="center"/>
              <w:rPr>
                <w:rFonts w:ascii="Calibri" w:hAnsi="Calibri" w:cs="Calibri"/>
                <w:color w:val="000000"/>
                <w:sz w:val="20"/>
                <w:szCs w:val="22"/>
                <w:lang w:val="es-BO" w:eastAsia="es-BO"/>
              </w:rPr>
            </w:pPr>
            <w:r w:rsidRPr="00AB7832">
              <w:rPr>
                <w:rFonts w:ascii="Calibri" w:hAnsi="Calibri" w:cs="Calibri"/>
                <w:color w:val="000000"/>
                <w:sz w:val="20"/>
                <w:szCs w:val="22"/>
                <w:lang w:val="es-BO" w:eastAsia="es-BO"/>
              </w:rPr>
              <w:t>3</w:t>
            </w:r>
          </w:p>
        </w:tc>
        <w:tc>
          <w:tcPr>
            <w:tcW w:w="1388" w:type="dxa"/>
            <w:tcBorders>
              <w:top w:val="nil"/>
              <w:left w:val="nil"/>
              <w:bottom w:val="single" w:sz="4" w:space="0" w:color="auto"/>
              <w:right w:val="single" w:sz="4" w:space="0" w:color="auto"/>
            </w:tcBorders>
            <w:shd w:val="clear" w:color="auto" w:fill="auto"/>
            <w:vAlign w:val="center"/>
            <w:hideMark/>
          </w:tcPr>
          <w:p w14:paraId="70208AAA" w14:textId="77777777" w:rsidR="00AB7832" w:rsidRPr="00AB7832" w:rsidRDefault="00AB7832" w:rsidP="00AB7832">
            <w:pPr>
              <w:jc w:val="center"/>
              <w:rPr>
                <w:rFonts w:ascii="Calibri" w:hAnsi="Calibri" w:cs="Calibri"/>
                <w:color w:val="000000"/>
                <w:sz w:val="20"/>
                <w:szCs w:val="22"/>
                <w:lang w:val="es-BO" w:eastAsia="es-BO"/>
              </w:rPr>
            </w:pPr>
            <w:r w:rsidRPr="00AB7832">
              <w:rPr>
                <w:rFonts w:ascii="Calibri" w:hAnsi="Calibri" w:cs="Calibri"/>
                <w:color w:val="000000"/>
                <w:sz w:val="20"/>
                <w:szCs w:val="22"/>
                <w:lang w:val="es-BO" w:eastAsia="es-BO"/>
              </w:rPr>
              <w:t> </w:t>
            </w:r>
          </w:p>
        </w:tc>
        <w:tc>
          <w:tcPr>
            <w:tcW w:w="502" w:type="dxa"/>
            <w:tcBorders>
              <w:top w:val="nil"/>
              <w:left w:val="nil"/>
              <w:bottom w:val="single" w:sz="4" w:space="0" w:color="auto"/>
              <w:right w:val="nil"/>
            </w:tcBorders>
            <w:shd w:val="clear" w:color="auto" w:fill="auto"/>
            <w:vAlign w:val="center"/>
            <w:hideMark/>
          </w:tcPr>
          <w:p w14:paraId="2B749C90" w14:textId="77777777" w:rsidR="00AB7832" w:rsidRPr="00AB7832" w:rsidRDefault="00AB7832" w:rsidP="00AB7832">
            <w:pPr>
              <w:jc w:val="center"/>
              <w:rPr>
                <w:rFonts w:ascii="Calibri" w:hAnsi="Calibri" w:cs="Calibri"/>
                <w:color w:val="000000"/>
                <w:sz w:val="20"/>
                <w:szCs w:val="22"/>
                <w:lang w:val="es-BO" w:eastAsia="es-BO"/>
              </w:rPr>
            </w:pPr>
            <w:r w:rsidRPr="00AB7832">
              <w:rPr>
                <w:rFonts w:ascii="Calibri" w:hAnsi="Calibri" w:cs="Calibri"/>
                <w:color w:val="000000"/>
                <w:sz w:val="20"/>
                <w:szCs w:val="22"/>
                <w:lang w:val="es-BO" w:eastAsia="es-BO"/>
              </w:rPr>
              <w:t> </w:t>
            </w:r>
          </w:p>
        </w:tc>
        <w:tc>
          <w:tcPr>
            <w:tcW w:w="900" w:type="dxa"/>
            <w:tcBorders>
              <w:top w:val="nil"/>
              <w:left w:val="nil"/>
              <w:bottom w:val="single" w:sz="4" w:space="0" w:color="auto"/>
              <w:right w:val="single" w:sz="4" w:space="0" w:color="auto"/>
            </w:tcBorders>
            <w:shd w:val="clear" w:color="auto" w:fill="auto"/>
            <w:vAlign w:val="center"/>
            <w:hideMark/>
          </w:tcPr>
          <w:p w14:paraId="33A6FD15" w14:textId="77777777" w:rsidR="00AB7832" w:rsidRPr="00AB7832" w:rsidRDefault="00AB7832" w:rsidP="00AB7832">
            <w:pPr>
              <w:jc w:val="center"/>
              <w:rPr>
                <w:rFonts w:ascii="Calibri" w:hAnsi="Calibri" w:cs="Calibri"/>
                <w:color w:val="000000"/>
                <w:sz w:val="20"/>
                <w:szCs w:val="22"/>
                <w:lang w:val="es-BO" w:eastAsia="es-BO"/>
              </w:rPr>
            </w:pPr>
            <w:r w:rsidRPr="00AB7832">
              <w:rPr>
                <w:rFonts w:ascii="Calibri" w:hAnsi="Calibri" w:cs="Calibri"/>
                <w:color w:val="000000"/>
                <w:sz w:val="20"/>
                <w:szCs w:val="22"/>
                <w:lang w:val="es-BO" w:eastAsia="es-BO"/>
              </w:rPr>
              <w:t> </w:t>
            </w:r>
          </w:p>
        </w:tc>
        <w:tc>
          <w:tcPr>
            <w:tcW w:w="1230" w:type="dxa"/>
            <w:tcBorders>
              <w:top w:val="nil"/>
              <w:left w:val="nil"/>
              <w:bottom w:val="single" w:sz="4" w:space="0" w:color="auto"/>
              <w:right w:val="single" w:sz="4" w:space="0" w:color="auto"/>
            </w:tcBorders>
            <w:shd w:val="clear" w:color="auto" w:fill="auto"/>
            <w:vAlign w:val="center"/>
            <w:hideMark/>
          </w:tcPr>
          <w:p w14:paraId="2847CE05" w14:textId="77777777" w:rsidR="00AB7832" w:rsidRPr="00AB7832" w:rsidRDefault="00AB7832" w:rsidP="00AB7832">
            <w:pPr>
              <w:jc w:val="center"/>
              <w:rPr>
                <w:rFonts w:ascii="Calibri" w:hAnsi="Calibri" w:cs="Calibri"/>
                <w:color w:val="000000"/>
                <w:sz w:val="20"/>
                <w:szCs w:val="22"/>
                <w:lang w:val="es-BO" w:eastAsia="es-BO"/>
              </w:rPr>
            </w:pPr>
            <w:r w:rsidRPr="00AB7832">
              <w:rPr>
                <w:rFonts w:ascii="Calibri" w:hAnsi="Calibri" w:cs="Calibri"/>
                <w:color w:val="000000"/>
                <w:sz w:val="20"/>
                <w:szCs w:val="22"/>
                <w:lang w:val="es-BO" w:eastAsia="es-BO"/>
              </w:rPr>
              <w:t> </w:t>
            </w:r>
          </w:p>
        </w:tc>
        <w:tc>
          <w:tcPr>
            <w:tcW w:w="1035" w:type="dxa"/>
            <w:tcBorders>
              <w:top w:val="nil"/>
              <w:left w:val="nil"/>
              <w:bottom w:val="single" w:sz="4" w:space="0" w:color="auto"/>
              <w:right w:val="single" w:sz="4" w:space="0" w:color="auto"/>
            </w:tcBorders>
            <w:shd w:val="clear" w:color="auto" w:fill="auto"/>
            <w:noWrap/>
            <w:vAlign w:val="center"/>
            <w:hideMark/>
          </w:tcPr>
          <w:p w14:paraId="65B762EA" w14:textId="77777777" w:rsidR="00AB7832" w:rsidRPr="00AB7832" w:rsidRDefault="00AB7832" w:rsidP="00AB7832">
            <w:pPr>
              <w:jc w:val="center"/>
              <w:rPr>
                <w:rFonts w:ascii="Calibri" w:hAnsi="Calibri" w:cs="Calibri"/>
                <w:color w:val="000000"/>
                <w:sz w:val="20"/>
                <w:szCs w:val="22"/>
                <w:lang w:val="es-BO" w:eastAsia="es-BO"/>
              </w:rPr>
            </w:pPr>
            <w:r w:rsidRPr="00AB7832">
              <w:rPr>
                <w:rFonts w:ascii="Calibri" w:hAnsi="Calibri" w:cs="Calibri"/>
                <w:color w:val="000000"/>
                <w:sz w:val="20"/>
                <w:szCs w:val="22"/>
                <w:lang w:val="es-BO" w:eastAsia="es-BO"/>
              </w:rPr>
              <w:t> </w:t>
            </w:r>
          </w:p>
        </w:tc>
        <w:tc>
          <w:tcPr>
            <w:tcW w:w="1425" w:type="dxa"/>
            <w:tcBorders>
              <w:top w:val="nil"/>
              <w:left w:val="nil"/>
              <w:bottom w:val="single" w:sz="4" w:space="0" w:color="auto"/>
              <w:right w:val="single" w:sz="4" w:space="0" w:color="auto"/>
            </w:tcBorders>
            <w:shd w:val="clear" w:color="auto" w:fill="auto"/>
            <w:noWrap/>
            <w:vAlign w:val="center"/>
            <w:hideMark/>
          </w:tcPr>
          <w:p w14:paraId="475AA7B0" w14:textId="77777777" w:rsidR="00AB7832" w:rsidRPr="00AB7832" w:rsidRDefault="00AB7832" w:rsidP="00AB7832">
            <w:pPr>
              <w:jc w:val="center"/>
              <w:rPr>
                <w:rFonts w:ascii="Calibri" w:hAnsi="Calibri" w:cs="Calibri"/>
                <w:color w:val="000000"/>
                <w:sz w:val="20"/>
                <w:szCs w:val="22"/>
                <w:lang w:val="es-BO" w:eastAsia="es-BO"/>
              </w:rPr>
            </w:pPr>
            <w:r w:rsidRPr="00AB7832">
              <w:rPr>
                <w:rFonts w:ascii="Calibri" w:hAnsi="Calibri" w:cs="Calibri"/>
                <w:color w:val="000000"/>
                <w:sz w:val="20"/>
                <w:szCs w:val="22"/>
                <w:lang w:val="es-BO" w:eastAsia="es-BO"/>
              </w:rPr>
              <w:t> </w:t>
            </w:r>
          </w:p>
        </w:tc>
        <w:tc>
          <w:tcPr>
            <w:tcW w:w="1402"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7BDFEE5D" w14:textId="77777777" w:rsidR="00AB7832" w:rsidRPr="00AB7832" w:rsidRDefault="00AB7832" w:rsidP="00AB7832">
            <w:pPr>
              <w:jc w:val="center"/>
              <w:rPr>
                <w:rFonts w:ascii="Calibri" w:hAnsi="Calibri" w:cs="Calibri"/>
                <w:color w:val="000000"/>
                <w:sz w:val="20"/>
                <w:szCs w:val="22"/>
                <w:lang w:val="es-BO" w:eastAsia="es-BO"/>
              </w:rPr>
            </w:pPr>
            <w:r w:rsidRPr="00AB7832">
              <w:rPr>
                <w:rFonts w:ascii="Calibri" w:hAnsi="Calibri" w:cs="Calibri"/>
                <w:color w:val="000000"/>
                <w:sz w:val="20"/>
                <w:szCs w:val="22"/>
                <w:lang w:val="es-BO" w:eastAsia="es-BO"/>
              </w:rPr>
              <w:t> </w:t>
            </w:r>
          </w:p>
        </w:tc>
        <w:tc>
          <w:tcPr>
            <w:tcW w:w="1364" w:type="dxa"/>
            <w:tcBorders>
              <w:top w:val="nil"/>
              <w:left w:val="nil"/>
              <w:bottom w:val="single" w:sz="4" w:space="0" w:color="auto"/>
              <w:right w:val="single" w:sz="8" w:space="0" w:color="auto"/>
            </w:tcBorders>
            <w:shd w:val="clear" w:color="auto" w:fill="auto"/>
            <w:vAlign w:val="center"/>
            <w:hideMark/>
          </w:tcPr>
          <w:p w14:paraId="58C86769" w14:textId="77777777" w:rsidR="00AB7832" w:rsidRPr="00AB7832" w:rsidRDefault="00AB7832" w:rsidP="00AB7832">
            <w:pPr>
              <w:jc w:val="center"/>
              <w:rPr>
                <w:rFonts w:ascii="Calibri" w:hAnsi="Calibri" w:cs="Calibri"/>
                <w:color w:val="000000"/>
                <w:sz w:val="20"/>
                <w:szCs w:val="22"/>
                <w:lang w:val="es-BO" w:eastAsia="es-BO"/>
              </w:rPr>
            </w:pPr>
            <w:r w:rsidRPr="00AB7832">
              <w:rPr>
                <w:rFonts w:ascii="Calibri" w:hAnsi="Calibri" w:cs="Calibri"/>
                <w:color w:val="000000"/>
                <w:sz w:val="20"/>
                <w:szCs w:val="22"/>
                <w:lang w:val="es-BO" w:eastAsia="es-BO"/>
              </w:rPr>
              <w:t> </w:t>
            </w:r>
          </w:p>
        </w:tc>
      </w:tr>
      <w:tr w:rsidR="00AB7832" w:rsidRPr="00AB7832" w14:paraId="1BB2532A" w14:textId="77777777" w:rsidTr="00C7409F">
        <w:trPr>
          <w:gridAfter w:val="1"/>
          <w:wAfter w:w="6" w:type="dxa"/>
          <w:trHeight w:val="27"/>
        </w:trPr>
        <w:tc>
          <w:tcPr>
            <w:tcW w:w="378" w:type="dxa"/>
            <w:tcBorders>
              <w:top w:val="nil"/>
              <w:left w:val="single" w:sz="8" w:space="0" w:color="auto"/>
              <w:bottom w:val="single" w:sz="8" w:space="0" w:color="auto"/>
              <w:right w:val="single" w:sz="4" w:space="0" w:color="auto"/>
            </w:tcBorders>
            <w:shd w:val="clear" w:color="auto" w:fill="auto"/>
            <w:noWrap/>
            <w:vAlign w:val="center"/>
            <w:hideMark/>
          </w:tcPr>
          <w:p w14:paraId="367B052F" w14:textId="77777777" w:rsidR="00AB7832" w:rsidRPr="00AB7832" w:rsidRDefault="00AB7832" w:rsidP="00AB7832">
            <w:pPr>
              <w:jc w:val="center"/>
              <w:rPr>
                <w:rFonts w:ascii="Calibri" w:hAnsi="Calibri" w:cs="Calibri"/>
                <w:color w:val="000000"/>
                <w:sz w:val="20"/>
                <w:szCs w:val="22"/>
                <w:lang w:val="es-BO" w:eastAsia="es-BO"/>
              </w:rPr>
            </w:pPr>
            <w:r w:rsidRPr="00AB7832">
              <w:rPr>
                <w:rFonts w:ascii="Calibri" w:hAnsi="Calibri" w:cs="Calibri"/>
                <w:color w:val="000000"/>
                <w:sz w:val="20"/>
                <w:szCs w:val="22"/>
                <w:lang w:val="es-BO" w:eastAsia="es-BO"/>
              </w:rPr>
              <w:t>n</w:t>
            </w:r>
          </w:p>
        </w:tc>
        <w:tc>
          <w:tcPr>
            <w:tcW w:w="1388" w:type="dxa"/>
            <w:tcBorders>
              <w:top w:val="nil"/>
              <w:left w:val="nil"/>
              <w:bottom w:val="single" w:sz="8" w:space="0" w:color="auto"/>
              <w:right w:val="single" w:sz="4" w:space="0" w:color="auto"/>
            </w:tcBorders>
            <w:shd w:val="clear" w:color="auto" w:fill="auto"/>
            <w:vAlign w:val="center"/>
            <w:hideMark/>
          </w:tcPr>
          <w:p w14:paraId="2882A92D" w14:textId="77777777" w:rsidR="00AB7832" w:rsidRPr="00AB7832" w:rsidRDefault="00AB7832" w:rsidP="00AB7832">
            <w:pPr>
              <w:jc w:val="center"/>
              <w:rPr>
                <w:rFonts w:ascii="Calibri" w:hAnsi="Calibri" w:cs="Calibri"/>
                <w:color w:val="000000"/>
                <w:sz w:val="20"/>
                <w:szCs w:val="22"/>
                <w:lang w:val="es-BO" w:eastAsia="es-BO"/>
              </w:rPr>
            </w:pPr>
            <w:r w:rsidRPr="00AB7832">
              <w:rPr>
                <w:rFonts w:ascii="Calibri" w:hAnsi="Calibri" w:cs="Calibri"/>
                <w:color w:val="000000"/>
                <w:sz w:val="20"/>
                <w:szCs w:val="22"/>
                <w:lang w:val="es-BO" w:eastAsia="es-BO"/>
              </w:rPr>
              <w:t> </w:t>
            </w:r>
          </w:p>
        </w:tc>
        <w:tc>
          <w:tcPr>
            <w:tcW w:w="502" w:type="dxa"/>
            <w:tcBorders>
              <w:top w:val="nil"/>
              <w:left w:val="nil"/>
              <w:bottom w:val="single" w:sz="8" w:space="0" w:color="auto"/>
              <w:right w:val="nil"/>
            </w:tcBorders>
            <w:shd w:val="clear" w:color="auto" w:fill="auto"/>
            <w:vAlign w:val="center"/>
            <w:hideMark/>
          </w:tcPr>
          <w:p w14:paraId="37A0F9AA" w14:textId="77777777" w:rsidR="00AB7832" w:rsidRPr="00AB7832" w:rsidRDefault="00AB7832" w:rsidP="00AB7832">
            <w:pPr>
              <w:jc w:val="center"/>
              <w:rPr>
                <w:rFonts w:ascii="Calibri" w:hAnsi="Calibri" w:cs="Calibri"/>
                <w:color w:val="000000"/>
                <w:sz w:val="20"/>
                <w:szCs w:val="22"/>
                <w:lang w:val="es-BO" w:eastAsia="es-BO"/>
              </w:rPr>
            </w:pPr>
            <w:r w:rsidRPr="00AB7832">
              <w:rPr>
                <w:rFonts w:ascii="Calibri" w:hAnsi="Calibri" w:cs="Calibri"/>
                <w:color w:val="000000"/>
                <w:sz w:val="20"/>
                <w:szCs w:val="22"/>
                <w:lang w:val="es-BO" w:eastAsia="es-BO"/>
              </w:rPr>
              <w:t> </w:t>
            </w:r>
          </w:p>
        </w:tc>
        <w:tc>
          <w:tcPr>
            <w:tcW w:w="900" w:type="dxa"/>
            <w:tcBorders>
              <w:top w:val="nil"/>
              <w:left w:val="nil"/>
              <w:bottom w:val="single" w:sz="8" w:space="0" w:color="auto"/>
              <w:right w:val="single" w:sz="4" w:space="0" w:color="auto"/>
            </w:tcBorders>
            <w:shd w:val="clear" w:color="auto" w:fill="auto"/>
            <w:vAlign w:val="center"/>
            <w:hideMark/>
          </w:tcPr>
          <w:p w14:paraId="3596D230" w14:textId="77777777" w:rsidR="00AB7832" w:rsidRPr="00AB7832" w:rsidRDefault="00AB7832" w:rsidP="00AB7832">
            <w:pPr>
              <w:jc w:val="center"/>
              <w:rPr>
                <w:rFonts w:ascii="Calibri" w:hAnsi="Calibri" w:cs="Calibri"/>
                <w:color w:val="000000"/>
                <w:sz w:val="20"/>
                <w:szCs w:val="22"/>
                <w:lang w:val="es-BO" w:eastAsia="es-BO"/>
              </w:rPr>
            </w:pPr>
            <w:r w:rsidRPr="00AB7832">
              <w:rPr>
                <w:rFonts w:ascii="Calibri" w:hAnsi="Calibri" w:cs="Calibri"/>
                <w:color w:val="000000"/>
                <w:sz w:val="20"/>
                <w:szCs w:val="22"/>
                <w:lang w:val="es-BO" w:eastAsia="es-BO"/>
              </w:rPr>
              <w:t> </w:t>
            </w:r>
          </w:p>
        </w:tc>
        <w:tc>
          <w:tcPr>
            <w:tcW w:w="1230" w:type="dxa"/>
            <w:tcBorders>
              <w:top w:val="nil"/>
              <w:left w:val="nil"/>
              <w:bottom w:val="single" w:sz="8" w:space="0" w:color="auto"/>
              <w:right w:val="single" w:sz="4" w:space="0" w:color="auto"/>
            </w:tcBorders>
            <w:shd w:val="clear" w:color="auto" w:fill="auto"/>
            <w:vAlign w:val="center"/>
            <w:hideMark/>
          </w:tcPr>
          <w:p w14:paraId="760A56B2" w14:textId="77777777" w:rsidR="00AB7832" w:rsidRPr="00AB7832" w:rsidRDefault="00AB7832" w:rsidP="00AB7832">
            <w:pPr>
              <w:jc w:val="center"/>
              <w:rPr>
                <w:rFonts w:ascii="Calibri" w:hAnsi="Calibri" w:cs="Calibri"/>
                <w:color w:val="000000"/>
                <w:sz w:val="20"/>
                <w:szCs w:val="22"/>
                <w:lang w:val="es-BO" w:eastAsia="es-BO"/>
              </w:rPr>
            </w:pPr>
            <w:r w:rsidRPr="00AB7832">
              <w:rPr>
                <w:rFonts w:ascii="Calibri" w:hAnsi="Calibri" w:cs="Calibri"/>
                <w:color w:val="000000"/>
                <w:sz w:val="20"/>
                <w:szCs w:val="22"/>
                <w:lang w:val="es-BO" w:eastAsia="es-BO"/>
              </w:rPr>
              <w:t> </w:t>
            </w:r>
          </w:p>
        </w:tc>
        <w:tc>
          <w:tcPr>
            <w:tcW w:w="1035" w:type="dxa"/>
            <w:tcBorders>
              <w:top w:val="nil"/>
              <w:left w:val="nil"/>
              <w:bottom w:val="single" w:sz="8" w:space="0" w:color="auto"/>
              <w:right w:val="single" w:sz="4" w:space="0" w:color="auto"/>
            </w:tcBorders>
            <w:shd w:val="clear" w:color="auto" w:fill="auto"/>
            <w:noWrap/>
            <w:vAlign w:val="center"/>
            <w:hideMark/>
          </w:tcPr>
          <w:p w14:paraId="05ACF403" w14:textId="77777777" w:rsidR="00AB7832" w:rsidRPr="00AB7832" w:rsidRDefault="00AB7832" w:rsidP="00AB7832">
            <w:pPr>
              <w:jc w:val="center"/>
              <w:rPr>
                <w:rFonts w:ascii="Calibri" w:hAnsi="Calibri" w:cs="Calibri"/>
                <w:color w:val="000000"/>
                <w:sz w:val="20"/>
                <w:szCs w:val="22"/>
                <w:lang w:val="es-BO" w:eastAsia="es-BO"/>
              </w:rPr>
            </w:pPr>
            <w:r w:rsidRPr="00AB7832">
              <w:rPr>
                <w:rFonts w:ascii="Calibri" w:hAnsi="Calibri" w:cs="Calibri"/>
                <w:color w:val="000000"/>
                <w:sz w:val="20"/>
                <w:szCs w:val="22"/>
                <w:lang w:val="es-BO" w:eastAsia="es-BO"/>
              </w:rPr>
              <w:t> </w:t>
            </w:r>
          </w:p>
        </w:tc>
        <w:tc>
          <w:tcPr>
            <w:tcW w:w="1425" w:type="dxa"/>
            <w:tcBorders>
              <w:top w:val="nil"/>
              <w:left w:val="nil"/>
              <w:bottom w:val="single" w:sz="8" w:space="0" w:color="auto"/>
              <w:right w:val="single" w:sz="4" w:space="0" w:color="auto"/>
            </w:tcBorders>
            <w:shd w:val="clear" w:color="auto" w:fill="auto"/>
            <w:noWrap/>
            <w:vAlign w:val="center"/>
            <w:hideMark/>
          </w:tcPr>
          <w:p w14:paraId="5719C89E" w14:textId="77777777" w:rsidR="00AB7832" w:rsidRPr="00AB7832" w:rsidRDefault="00AB7832" w:rsidP="00AB7832">
            <w:pPr>
              <w:jc w:val="center"/>
              <w:rPr>
                <w:rFonts w:ascii="Calibri" w:hAnsi="Calibri" w:cs="Calibri"/>
                <w:color w:val="000000"/>
                <w:sz w:val="20"/>
                <w:szCs w:val="22"/>
                <w:lang w:val="es-BO" w:eastAsia="es-BO"/>
              </w:rPr>
            </w:pPr>
            <w:r w:rsidRPr="00AB7832">
              <w:rPr>
                <w:rFonts w:ascii="Calibri" w:hAnsi="Calibri" w:cs="Calibri"/>
                <w:color w:val="000000"/>
                <w:sz w:val="20"/>
                <w:szCs w:val="22"/>
                <w:lang w:val="es-BO" w:eastAsia="es-BO"/>
              </w:rPr>
              <w:t> </w:t>
            </w:r>
          </w:p>
        </w:tc>
        <w:tc>
          <w:tcPr>
            <w:tcW w:w="1402" w:type="dxa"/>
            <w:gridSpan w:val="2"/>
            <w:tcBorders>
              <w:top w:val="single" w:sz="4" w:space="0" w:color="auto"/>
              <w:left w:val="nil"/>
              <w:bottom w:val="single" w:sz="8" w:space="0" w:color="auto"/>
              <w:right w:val="single" w:sz="4" w:space="0" w:color="000000"/>
            </w:tcBorders>
            <w:shd w:val="clear" w:color="auto" w:fill="auto"/>
            <w:noWrap/>
            <w:vAlign w:val="center"/>
            <w:hideMark/>
          </w:tcPr>
          <w:p w14:paraId="133231B7" w14:textId="77777777" w:rsidR="00AB7832" w:rsidRPr="00AB7832" w:rsidRDefault="00AB7832" w:rsidP="00AB7832">
            <w:pPr>
              <w:jc w:val="center"/>
              <w:rPr>
                <w:rFonts w:ascii="Calibri" w:hAnsi="Calibri" w:cs="Calibri"/>
                <w:color w:val="000000"/>
                <w:sz w:val="20"/>
                <w:szCs w:val="22"/>
                <w:lang w:val="es-BO" w:eastAsia="es-BO"/>
              </w:rPr>
            </w:pPr>
            <w:r w:rsidRPr="00AB7832">
              <w:rPr>
                <w:rFonts w:ascii="Calibri" w:hAnsi="Calibri" w:cs="Calibri"/>
                <w:color w:val="000000"/>
                <w:sz w:val="20"/>
                <w:szCs w:val="22"/>
                <w:lang w:val="es-BO" w:eastAsia="es-BO"/>
              </w:rPr>
              <w:t> </w:t>
            </w:r>
          </w:p>
        </w:tc>
        <w:tc>
          <w:tcPr>
            <w:tcW w:w="1364" w:type="dxa"/>
            <w:tcBorders>
              <w:top w:val="nil"/>
              <w:left w:val="nil"/>
              <w:bottom w:val="single" w:sz="8" w:space="0" w:color="auto"/>
              <w:right w:val="single" w:sz="8" w:space="0" w:color="auto"/>
            </w:tcBorders>
            <w:shd w:val="clear" w:color="auto" w:fill="auto"/>
            <w:vAlign w:val="center"/>
            <w:hideMark/>
          </w:tcPr>
          <w:p w14:paraId="07A9E491" w14:textId="77777777" w:rsidR="00AB7832" w:rsidRPr="00AB7832" w:rsidRDefault="00AB7832" w:rsidP="00AB7832">
            <w:pPr>
              <w:jc w:val="center"/>
              <w:rPr>
                <w:rFonts w:ascii="Calibri" w:hAnsi="Calibri" w:cs="Calibri"/>
                <w:color w:val="000000"/>
                <w:sz w:val="20"/>
                <w:szCs w:val="22"/>
                <w:lang w:val="es-BO" w:eastAsia="es-BO"/>
              </w:rPr>
            </w:pPr>
            <w:r w:rsidRPr="00AB7832">
              <w:rPr>
                <w:rFonts w:ascii="Calibri" w:hAnsi="Calibri" w:cs="Calibri"/>
                <w:color w:val="000000"/>
                <w:sz w:val="20"/>
                <w:szCs w:val="22"/>
                <w:lang w:val="es-BO" w:eastAsia="es-BO"/>
              </w:rPr>
              <w:t> </w:t>
            </w:r>
          </w:p>
        </w:tc>
      </w:tr>
      <w:tr w:rsidR="00AB7832" w:rsidRPr="00AB7832" w14:paraId="162A2DAE" w14:textId="77777777" w:rsidTr="00C7409F">
        <w:trPr>
          <w:trHeight w:val="259"/>
        </w:trPr>
        <w:tc>
          <w:tcPr>
            <w:tcW w:w="9630" w:type="dxa"/>
            <w:gridSpan w:val="11"/>
            <w:tcBorders>
              <w:top w:val="single" w:sz="8" w:space="0" w:color="auto"/>
              <w:left w:val="nil"/>
              <w:bottom w:val="nil"/>
              <w:right w:val="nil"/>
            </w:tcBorders>
            <w:shd w:val="clear" w:color="auto" w:fill="auto"/>
            <w:vAlign w:val="bottom"/>
            <w:hideMark/>
          </w:tcPr>
          <w:p w14:paraId="78EF7240" w14:textId="77777777" w:rsidR="00C7409F" w:rsidRPr="00C7409F" w:rsidRDefault="00C7409F" w:rsidP="00C7409F">
            <w:pPr>
              <w:jc w:val="both"/>
              <w:rPr>
                <w:rFonts w:ascii="Calibri" w:hAnsi="Calibri" w:cs="Calibri"/>
                <w:color w:val="000000"/>
                <w:sz w:val="20"/>
                <w:szCs w:val="28"/>
                <w:lang w:val="es-BO" w:eastAsia="es-BO"/>
              </w:rPr>
            </w:pPr>
            <w:r w:rsidRPr="00C7409F">
              <w:rPr>
                <w:rFonts w:ascii="Calibri" w:hAnsi="Calibri" w:cs="Calibri"/>
                <w:color w:val="000000"/>
                <w:sz w:val="20"/>
                <w:szCs w:val="28"/>
                <w:lang w:val="es-BO" w:eastAsia="es-BO"/>
              </w:rPr>
              <w:t>Para la evaluación de la experiencia únicamente será considerada la información detallada en el presente Anexo.</w:t>
            </w:r>
          </w:p>
          <w:p w14:paraId="14FEFA56" w14:textId="77777777" w:rsidR="00C7409F" w:rsidRPr="00C7409F" w:rsidRDefault="00C7409F" w:rsidP="00C7409F">
            <w:pPr>
              <w:jc w:val="both"/>
              <w:rPr>
                <w:rFonts w:ascii="Calibri" w:hAnsi="Calibri" w:cs="Calibri"/>
                <w:color w:val="000000"/>
                <w:sz w:val="20"/>
                <w:szCs w:val="28"/>
                <w:lang w:val="es-BO" w:eastAsia="es-BO"/>
              </w:rPr>
            </w:pPr>
          </w:p>
          <w:p w14:paraId="232D267C" w14:textId="14D67D1A" w:rsidR="00AB7832" w:rsidRPr="00AB7832" w:rsidRDefault="00C7409F" w:rsidP="00C7409F">
            <w:pPr>
              <w:jc w:val="both"/>
              <w:rPr>
                <w:rFonts w:ascii="Calibri" w:hAnsi="Calibri" w:cs="Calibri"/>
                <w:color w:val="000000"/>
                <w:sz w:val="20"/>
                <w:szCs w:val="28"/>
                <w:lang w:val="es-BO" w:eastAsia="es-BO"/>
              </w:rPr>
            </w:pPr>
            <w:r w:rsidRPr="00C7409F">
              <w:rPr>
                <w:rFonts w:ascii="Calibri" w:hAnsi="Calibri" w:cs="Calibri"/>
                <w:color w:val="000000"/>
                <w:sz w:val="20"/>
                <w:szCs w:val="28"/>
                <w:lang w:val="es-BO" w:eastAsia="es-BO"/>
              </w:rPr>
              <w:t xml:space="preserve">El proponente adjudicado, para la firma del contrato, deberá acreditar la experiencia detallada en el Anexo al Formulario C-1 del DBC con la presentación de la documentación original o fotocopia legalizada, que respalde la experiencia solicitada (Certificado de Cumplimiento de Contrato o Certificado y/o Acta de Conformidad u otros documentos que acrediten el cumplimiento del contrato o prestación del servicio a conformidad). La Experiencia declarada que no sea acreditada con los documentos de respaldo señalados en el presente punto, no </w:t>
            </w:r>
            <w:proofErr w:type="gramStart"/>
            <w:r w:rsidRPr="00C7409F">
              <w:rPr>
                <w:rFonts w:ascii="Calibri" w:hAnsi="Calibri" w:cs="Calibri"/>
                <w:color w:val="000000"/>
                <w:sz w:val="20"/>
                <w:szCs w:val="28"/>
                <w:lang w:val="es-BO" w:eastAsia="es-BO"/>
              </w:rPr>
              <w:t>serán</w:t>
            </w:r>
            <w:proofErr w:type="gramEnd"/>
            <w:r w:rsidRPr="00C7409F">
              <w:rPr>
                <w:rFonts w:ascii="Calibri" w:hAnsi="Calibri" w:cs="Calibri"/>
                <w:color w:val="000000"/>
                <w:sz w:val="20"/>
                <w:szCs w:val="28"/>
                <w:lang w:val="es-BO" w:eastAsia="es-BO"/>
              </w:rPr>
              <w:t xml:space="preserve"> considerados; en caso de presentar Formulario 500, el mismo será verificado en el portal del SICOES.</w:t>
            </w:r>
          </w:p>
        </w:tc>
      </w:tr>
    </w:tbl>
    <w:p w14:paraId="5FEEE2B8" w14:textId="77777777" w:rsidR="00586CD0" w:rsidRDefault="00586CD0" w:rsidP="00CA7BE0">
      <w:pPr>
        <w:rPr>
          <w:rFonts w:cs="Arial"/>
          <w:i/>
          <w:sz w:val="16"/>
          <w:szCs w:val="16"/>
        </w:rPr>
      </w:pPr>
    </w:p>
    <w:p w14:paraId="3E335116" w14:textId="77777777" w:rsidR="00863695" w:rsidRDefault="00863695" w:rsidP="00CA7BE0">
      <w:pPr>
        <w:rPr>
          <w:rFonts w:cs="Arial"/>
          <w:i/>
          <w:sz w:val="16"/>
          <w:szCs w:val="16"/>
        </w:rPr>
      </w:pPr>
    </w:p>
    <w:p w14:paraId="51BA9514" w14:textId="77777777" w:rsidR="00863695" w:rsidRDefault="00863695" w:rsidP="00CA7BE0">
      <w:pPr>
        <w:rPr>
          <w:rFonts w:cs="Arial"/>
          <w:i/>
          <w:sz w:val="16"/>
          <w:szCs w:val="16"/>
        </w:rPr>
      </w:pPr>
    </w:p>
    <w:p w14:paraId="7DF6032B" w14:textId="5FF8AE28" w:rsidR="00863695" w:rsidRPr="00863695" w:rsidRDefault="00863695" w:rsidP="00863695">
      <w:pPr>
        <w:jc w:val="both"/>
        <w:rPr>
          <w:rFonts w:cs="Arial"/>
          <w:b/>
          <w:i/>
          <w:sz w:val="16"/>
          <w:szCs w:val="16"/>
        </w:rPr>
      </w:pPr>
      <w:r w:rsidRPr="00681BCA">
        <w:rPr>
          <w:rFonts w:cs="Arial"/>
          <w:b/>
          <w:i/>
          <w:sz w:val="16"/>
          <w:szCs w:val="16"/>
        </w:rPr>
        <w:t xml:space="preserve">(*) Se aclara que  el detalle de la Experiencia Especifica no deberá ser </w:t>
      </w:r>
      <w:r w:rsidR="003B281D" w:rsidRPr="00681BCA">
        <w:rPr>
          <w:rFonts w:cs="Arial"/>
          <w:b/>
          <w:i/>
          <w:sz w:val="16"/>
          <w:szCs w:val="16"/>
        </w:rPr>
        <w:t xml:space="preserve">la misma que la detallada en </w:t>
      </w:r>
      <w:r w:rsidRPr="00681BCA">
        <w:rPr>
          <w:rFonts w:cs="Arial"/>
          <w:b/>
          <w:i/>
          <w:sz w:val="16"/>
          <w:szCs w:val="16"/>
        </w:rPr>
        <w:t>la Experiencia General.</w:t>
      </w:r>
    </w:p>
    <w:p w14:paraId="6A7C87A8" w14:textId="77777777" w:rsidR="00586CD0" w:rsidRDefault="00586CD0" w:rsidP="00CA7BE0">
      <w:pPr>
        <w:rPr>
          <w:rFonts w:cs="Arial"/>
          <w:i/>
          <w:sz w:val="16"/>
          <w:szCs w:val="16"/>
        </w:rPr>
      </w:pPr>
    </w:p>
    <w:p w14:paraId="466D1791" w14:textId="77777777" w:rsidR="00586CD0" w:rsidRDefault="00586CD0" w:rsidP="00CA7BE0">
      <w:pPr>
        <w:rPr>
          <w:rFonts w:cs="Arial"/>
          <w:i/>
          <w:sz w:val="16"/>
          <w:szCs w:val="16"/>
        </w:rPr>
      </w:pPr>
    </w:p>
    <w:p w14:paraId="26C11CF8" w14:textId="77777777" w:rsidR="00966039" w:rsidRDefault="00966039" w:rsidP="00CA7BE0">
      <w:pPr>
        <w:rPr>
          <w:rFonts w:cs="Arial"/>
          <w:i/>
          <w:sz w:val="16"/>
          <w:szCs w:val="16"/>
        </w:rPr>
      </w:pPr>
    </w:p>
    <w:p w14:paraId="59810F6A" w14:textId="77777777" w:rsidR="00966039" w:rsidRDefault="00966039" w:rsidP="00CA7BE0">
      <w:pPr>
        <w:rPr>
          <w:rFonts w:cs="Arial"/>
          <w:i/>
          <w:sz w:val="16"/>
          <w:szCs w:val="16"/>
        </w:rPr>
      </w:pPr>
    </w:p>
    <w:p w14:paraId="47392DA0" w14:textId="77777777" w:rsidR="00966039" w:rsidRDefault="00966039" w:rsidP="00CA7BE0">
      <w:pPr>
        <w:rPr>
          <w:rFonts w:cs="Arial"/>
          <w:i/>
          <w:sz w:val="16"/>
          <w:szCs w:val="16"/>
        </w:rPr>
      </w:pPr>
    </w:p>
    <w:p w14:paraId="15B99C5E" w14:textId="77777777" w:rsidR="00586CD0" w:rsidRDefault="00586CD0" w:rsidP="00CA7BE0">
      <w:pPr>
        <w:rPr>
          <w:rFonts w:cs="Arial"/>
          <w:i/>
          <w:sz w:val="16"/>
          <w:szCs w:val="16"/>
        </w:rPr>
      </w:pPr>
    </w:p>
    <w:p w14:paraId="0CB08ECE" w14:textId="77777777" w:rsidR="00586CD0" w:rsidRDefault="00586CD0" w:rsidP="00CA7BE0">
      <w:pPr>
        <w:rPr>
          <w:rFonts w:cs="Arial"/>
          <w:i/>
          <w:sz w:val="16"/>
          <w:szCs w:val="16"/>
        </w:rPr>
      </w:pPr>
    </w:p>
    <w:p w14:paraId="4742132A" w14:textId="77777777" w:rsidR="000F1CAE" w:rsidRDefault="000F1CAE" w:rsidP="00CA7BE0">
      <w:pPr>
        <w:rPr>
          <w:rFonts w:cs="Arial"/>
          <w:i/>
          <w:sz w:val="16"/>
          <w:szCs w:val="16"/>
        </w:rPr>
      </w:pPr>
    </w:p>
    <w:p w14:paraId="038A0958" w14:textId="77777777" w:rsidR="00C7409F" w:rsidRDefault="00C7409F" w:rsidP="00CA7BE0">
      <w:pPr>
        <w:rPr>
          <w:rFonts w:cs="Arial"/>
          <w:i/>
          <w:sz w:val="16"/>
          <w:szCs w:val="16"/>
        </w:rPr>
      </w:pPr>
    </w:p>
    <w:p w14:paraId="61951F9A" w14:textId="77777777" w:rsidR="00C7409F" w:rsidRDefault="00C7409F" w:rsidP="00CA7BE0">
      <w:pPr>
        <w:rPr>
          <w:rFonts w:cs="Arial"/>
          <w:i/>
          <w:sz w:val="16"/>
          <w:szCs w:val="16"/>
        </w:rPr>
      </w:pPr>
    </w:p>
    <w:p w14:paraId="30EA3E59" w14:textId="77777777" w:rsidR="00C7409F" w:rsidRDefault="00C7409F" w:rsidP="00CA7BE0">
      <w:pPr>
        <w:rPr>
          <w:rFonts w:cs="Arial"/>
          <w:i/>
          <w:sz w:val="16"/>
          <w:szCs w:val="16"/>
        </w:rPr>
      </w:pPr>
    </w:p>
    <w:p w14:paraId="6E791DE6" w14:textId="77777777" w:rsidR="00C7409F" w:rsidRDefault="00C7409F" w:rsidP="00CA7BE0">
      <w:pPr>
        <w:rPr>
          <w:rFonts w:cs="Arial"/>
          <w:i/>
          <w:sz w:val="16"/>
          <w:szCs w:val="16"/>
        </w:rPr>
      </w:pPr>
    </w:p>
    <w:p w14:paraId="21171FBF" w14:textId="77777777" w:rsidR="009B24F4" w:rsidRPr="001E12CC" w:rsidRDefault="009B24F4" w:rsidP="009B24F4">
      <w:pPr>
        <w:jc w:val="center"/>
        <w:rPr>
          <w:rFonts w:cs="Arial"/>
          <w:b/>
          <w:sz w:val="18"/>
          <w:szCs w:val="18"/>
          <w:lang w:val="pt-BR"/>
        </w:rPr>
      </w:pPr>
      <w:bookmarkStart w:id="164" w:name="RANGE!B2:K41"/>
      <w:bookmarkEnd w:id="164"/>
      <w:r w:rsidRPr="001E12CC">
        <w:rPr>
          <w:rFonts w:cs="Arial"/>
          <w:b/>
          <w:sz w:val="18"/>
          <w:szCs w:val="18"/>
          <w:lang w:val="pt-BR"/>
        </w:rPr>
        <w:t>PARTE III</w:t>
      </w:r>
    </w:p>
    <w:p w14:paraId="0F29A72D" w14:textId="77777777" w:rsidR="009B24F4" w:rsidRPr="001E12CC" w:rsidRDefault="009B24F4" w:rsidP="009B24F4">
      <w:pPr>
        <w:jc w:val="center"/>
        <w:rPr>
          <w:rFonts w:cs="Arial"/>
          <w:b/>
          <w:sz w:val="18"/>
          <w:szCs w:val="18"/>
          <w:lang w:val="pt-BR"/>
        </w:rPr>
      </w:pPr>
      <w:r w:rsidRPr="001E12CC">
        <w:rPr>
          <w:rFonts w:cs="Arial"/>
          <w:b/>
          <w:sz w:val="18"/>
          <w:szCs w:val="18"/>
          <w:lang w:val="pt-BR"/>
        </w:rPr>
        <w:t>ANEXO 1</w:t>
      </w:r>
    </w:p>
    <w:p w14:paraId="4BFF1315" w14:textId="77777777" w:rsidR="009B24F4" w:rsidRPr="001E12CC" w:rsidRDefault="009B24F4" w:rsidP="009B24F4">
      <w:pPr>
        <w:jc w:val="center"/>
        <w:rPr>
          <w:rFonts w:cs="Arial"/>
          <w:b/>
          <w:sz w:val="18"/>
          <w:szCs w:val="18"/>
          <w:lang w:val="pt-BR"/>
        </w:rPr>
      </w:pPr>
    </w:p>
    <w:p w14:paraId="138BED24" w14:textId="77777777" w:rsidR="009B24F4" w:rsidRPr="001E12CC" w:rsidRDefault="009B24F4" w:rsidP="009B24F4">
      <w:pPr>
        <w:jc w:val="center"/>
        <w:rPr>
          <w:rFonts w:cs="Arial"/>
          <w:b/>
          <w:sz w:val="18"/>
          <w:szCs w:val="18"/>
          <w:lang w:val="pt-BR"/>
        </w:rPr>
      </w:pPr>
      <w:r w:rsidRPr="001E12CC">
        <w:rPr>
          <w:rFonts w:cs="Arial"/>
          <w:b/>
          <w:sz w:val="18"/>
          <w:szCs w:val="18"/>
          <w:lang w:val="pt-BR"/>
        </w:rPr>
        <w:t>FORMULARIO A-1</w:t>
      </w:r>
    </w:p>
    <w:p w14:paraId="7A152FC1" w14:textId="77777777" w:rsidR="009B24F4" w:rsidRPr="00A40276" w:rsidRDefault="009B24F4" w:rsidP="009B24F4">
      <w:pPr>
        <w:jc w:val="center"/>
        <w:rPr>
          <w:rFonts w:cs="Arial"/>
          <w:b/>
          <w:sz w:val="18"/>
          <w:szCs w:val="18"/>
          <w:lang w:val="es-BO"/>
        </w:rPr>
      </w:pPr>
      <w:r w:rsidRPr="00A40276">
        <w:rPr>
          <w:rFonts w:cs="Arial"/>
          <w:b/>
          <w:sz w:val="18"/>
          <w:szCs w:val="18"/>
          <w:lang w:val="es-BO"/>
        </w:rPr>
        <w:t>PRESENTACIÓN DE PROPUESTA</w:t>
      </w:r>
    </w:p>
    <w:p w14:paraId="19D5E95D" w14:textId="77777777" w:rsidR="009B24F4" w:rsidRPr="00A40276" w:rsidRDefault="009B24F4" w:rsidP="009B24F4">
      <w:pPr>
        <w:jc w:val="center"/>
        <w:rPr>
          <w:rFonts w:cs="Arial"/>
          <w:b/>
          <w:sz w:val="18"/>
          <w:szCs w:val="18"/>
          <w:lang w:val="es-BO"/>
        </w:rPr>
      </w:pPr>
      <w:r w:rsidRPr="00A40276">
        <w:rPr>
          <w:rFonts w:cs="Arial"/>
          <w:b/>
          <w:sz w:val="18"/>
          <w:szCs w:val="18"/>
          <w:lang w:val="es-BO"/>
        </w:rPr>
        <w:t xml:space="preserve">(Para Personas Naturales, </w:t>
      </w:r>
      <w:r>
        <w:rPr>
          <w:rFonts w:cs="Arial"/>
          <w:b/>
          <w:sz w:val="18"/>
          <w:szCs w:val="18"/>
          <w:lang w:val="es-BO"/>
        </w:rPr>
        <w:t>Personas Jurídicas</w:t>
      </w:r>
      <w:r w:rsidRPr="00A40276">
        <w:rPr>
          <w:rFonts w:cs="Arial"/>
          <w:b/>
          <w:sz w:val="18"/>
          <w:szCs w:val="18"/>
          <w:lang w:val="es-BO"/>
        </w:rPr>
        <w:t xml:space="preserve"> o Asociaciones Accidentales)</w:t>
      </w:r>
    </w:p>
    <w:p w14:paraId="3E665E24" w14:textId="77777777" w:rsidR="009B24F4" w:rsidRPr="00A40276" w:rsidRDefault="009B24F4" w:rsidP="009B24F4">
      <w:pPr>
        <w:jc w:val="center"/>
        <w:rPr>
          <w:rFonts w:cs="Arial"/>
          <w:sz w:val="18"/>
          <w:szCs w:val="18"/>
          <w:lang w:val="es-BO"/>
        </w:rPr>
      </w:pPr>
    </w:p>
    <w:tbl>
      <w:tblPr>
        <w:tblW w:w="9058" w:type="dxa"/>
        <w:jc w:val="center"/>
        <w:tblLayout w:type="fixed"/>
        <w:tblLook w:val="04A0" w:firstRow="1" w:lastRow="0" w:firstColumn="1" w:lastColumn="0" w:noHBand="0" w:noVBand="1"/>
      </w:tblPr>
      <w:tblGrid>
        <w:gridCol w:w="836"/>
        <w:gridCol w:w="351"/>
        <w:gridCol w:w="352"/>
        <w:gridCol w:w="352"/>
        <w:gridCol w:w="351"/>
        <w:gridCol w:w="352"/>
        <w:gridCol w:w="352"/>
        <w:gridCol w:w="352"/>
        <w:gridCol w:w="137"/>
        <w:gridCol w:w="216"/>
        <w:gridCol w:w="353"/>
        <w:gridCol w:w="352"/>
        <w:gridCol w:w="353"/>
        <w:gridCol w:w="456"/>
        <w:gridCol w:w="392"/>
        <w:gridCol w:w="353"/>
        <w:gridCol w:w="353"/>
        <w:gridCol w:w="352"/>
        <w:gridCol w:w="353"/>
        <w:gridCol w:w="353"/>
        <w:gridCol w:w="353"/>
        <w:gridCol w:w="363"/>
        <w:gridCol w:w="382"/>
        <w:gridCol w:w="355"/>
        <w:gridCol w:w="26"/>
        <w:gridCol w:w="258"/>
      </w:tblGrid>
      <w:tr w:rsidR="009B24F4" w:rsidRPr="009B24F4" w14:paraId="58CA888D" w14:textId="77777777" w:rsidTr="00F73F87">
        <w:trPr>
          <w:trHeight w:val="387"/>
          <w:jc w:val="center"/>
        </w:trPr>
        <w:tc>
          <w:tcPr>
            <w:tcW w:w="9058" w:type="dxa"/>
            <w:gridSpan w:val="26"/>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000000" w:fill="0F253F"/>
          </w:tcPr>
          <w:p w14:paraId="78365E3F" w14:textId="77777777" w:rsidR="009B24F4" w:rsidRPr="009B24F4" w:rsidRDefault="009B24F4" w:rsidP="00F73F87">
            <w:pPr>
              <w:rPr>
                <w:rFonts w:cs="Arial"/>
                <w:b/>
                <w:bCs/>
                <w:sz w:val="18"/>
                <w:lang w:val="es-BO"/>
              </w:rPr>
            </w:pPr>
            <w:r w:rsidRPr="009B24F4">
              <w:rPr>
                <w:rFonts w:cs="Arial"/>
                <w:b/>
                <w:bCs/>
                <w:sz w:val="18"/>
                <w:lang w:val="es-BO"/>
              </w:rPr>
              <w:t>DATOS DEL OBJETO DE LA CONTRATACIÓN</w:t>
            </w:r>
          </w:p>
        </w:tc>
      </w:tr>
      <w:tr w:rsidR="009B24F4" w:rsidRPr="009B24F4" w14:paraId="3A40CA04" w14:textId="77777777" w:rsidTr="00F73F87">
        <w:trPr>
          <w:trHeight w:val="44"/>
          <w:jc w:val="center"/>
        </w:trPr>
        <w:tc>
          <w:tcPr>
            <w:tcW w:w="9058" w:type="dxa"/>
            <w:gridSpan w:val="26"/>
            <w:tcBorders>
              <w:top w:val="single" w:sz="12" w:space="0" w:color="244061" w:themeColor="accent1" w:themeShade="80"/>
              <w:left w:val="single" w:sz="12" w:space="0" w:color="244061" w:themeColor="accent1" w:themeShade="80"/>
              <w:bottom w:val="nil"/>
              <w:right w:val="single" w:sz="12" w:space="0" w:color="244061" w:themeColor="accent1" w:themeShade="80"/>
            </w:tcBorders>
          </w:tcPr>
          <w:p w14:paraId="6CE57830" w14:textId="1FFFC7FA" w:rsidR="009B24F4" w:rsidRPr="009B24F4" w:rsidRDefault="009B24F4" w:rsidP="006D1BAF">
            <w:pPr>
              <w:rPr>
                <w:sz w:val="18"/>
                <w:lang w:val="es-BO"/>
              </w:rPr>
            </w:pPr>
            <w:r w:rsidRPr="009B24F4">
              <w:rPr>
                <w:rFonts w:ascii="Calibri" w:hAnsi="Calibri" w:cs="Calibri"/>
                <w:sz w:val="18"/>
                <w:lang w:val="es-BO"/>
              </w:rPr>
              <w:t> </w:t>
            </w:r>
            <w:r w:rsidRPr="009B24F4">
              <w:rPr>
                <w:sz w:val="18"/>
                <w:lang w:val="es-BO"/>
              </w:rPr>
              <w:t> </w:t>
            </w:r>
          </w:p>
        </w:tc>
      </w:tr>
      <w:tr w:rsidR="001B61BF" w:rsidRPr="009B24F4" w14:paraId="5360FED6" w14:textId="77777777" w:rsidTr="00F73F87">
        <w:trPr>
          <w:trHeight w:val="387"/>
          <w:jc w:val="center"/>
        </w:trPr>
        <w:tc>
          <w:tcPr>
            <w:tcW w:w="836" w:type="dxa"/>
            <w:tcBorders>
              <w:top w:val="nil"/>
              <w:left w:val="single" w:sz="12" w:space="0" w:color="244061" w:themeColor="accent1" w:themeShade="80"/>
              <w:bottom w:val="nil"/>
              <w:right w:val="single" w:sz="8" w:space="0" w:color="auto"/>
            </w:tcBorders>
            <w:shd w:val="clear" w:color="auto" w:fill="auto"/>
            <w:vAlign w:val="center"/>
            <w:hideMark/>
          </w:tcPr>
          <w:p w14:paraId="6292C99A" w14:textId="77777777" w:rsidR="001B61BF" w:rsidRPr="009B24F4" w:rsidRDefault="001B61BF" w:rsidP="001B61BF">
            <w:pPr>
              <w:jc w:val="right"/>
              <w:rPr>
                <w:rFonts w:cs="Arial"/>
                <w:sz w:val="18"/>
                <w:lang w:val="es-BO"/>
              </w:rPr>
            </w:pPr>
            <w:r w:rsidRPr="009B24F4">
              <w:rPr>
                <w:rFonts w:cs="Arial"/>
                <w:b/>
                <w:bCs/>
                <w:sz w:val="18"/>
                <w:lang w:val="es-BO"/>
              </w:rPr>
              <w:t>CUCE:</w:t>
            </w:r>
          </w:p>
        </w:tc>
        <w:tc>
          <w:tcPr>
            <w:tcW w:w="351" w:type="dxa"/>
            <w:tcBorders>
              <w:top w:val="single" w:sz="8" w:space="0" w:color="auto"/>
              <w:left w:val="single" w:sz="8" w:space="0" w:color="auto"/>
              <w:bottom w:val="single" w:sz="8" w:space="0" w:color="auto"/>
              <w:right w:val="single" w:sz="8" w:space="0" w:color="auto"/>
            </w:tcBorders>
            <w:shd w:val="clear" w:color="auto" w:fill="DBE5F1"/>
            <w:vAlign w:val="center"/>
          </w:tcPr>
          <w:p w14:paraId="344D0418" w14:textId="77777777" w:rsidR="001B61BF" w:rsidRPr="009B24F4" w:rsidRDefault="001B61BF" w:rsidP="001B61BF">
            <w:pPr>
              <w:jc w:val="center"/>
              <w:rPr>
                <w:rFonts w:cs="Arial"/>
                <w:sz w:val="18"/>
                <w:lang w:val="es-BO"/>
              </w:rPr>
            </w:pPr>
            <w:r w:rsidRPr="009B24F4">
              <w:rPr>
                <w:rFonts w:cs="Arial"/>
                <w:sz w:val="18"/>
                <w:lang w:val="es-BO"/>
              </w:rPr>
              <w:t>2</w:t>
            </w:r>
          </w:p>
        </w:tc>
        <w:tc>
          <w:tcPr>
            <w:tcW w:w="352" w:type="dxa"/>
            <w:tcBorders>
              <w:top w:val="single" w:sz="8" w:space="0" w:color="auto"/>
              <w:left w:val="single" w:sz="8" w:space="0" w:color="auto"/>
              <w:bottom w:val="single" w:sz="8" w:space="0" w:color="auto"/>
              <w:right w:val="single" w:sz="8" w:space="0" w:color="auto"/>
            </w:tcBorders>
            <w:shd w:val="clear" w:color="auto" w:fill="DBE5F1"/>
            <w:vAlign w:val="center"/>
          </w:tcPr>
          <w:p w14:paraId="09A2DCD2" w14:textId="0C3A4971" w:rsidR="001B61BF" w:rsidRPr="009B24F4" w:rsidRDefault="001B61BF" w:rsidP="001B61BF">
            <w:pPr>
              <w:jc w:val="center"/>
              <w:rPr>
                <w:rFonts w:cs="Arial"/>
                <w:sz w:val="18"/>
                <w:lang w:val="es-BO"/>
              </w:rPr>
            </w:pPr>
            <w:r w:rsidRPr="009B24F4">
              <w:rPr>
                <w:rFonts w:cs="Arial"/>
                <w:sz w:val="18"/>
                <w:lang w:val="es-BO"/>
              </w:rPr>
              <w:t>6</w:t>
            </w:r>
          </w:p>
        </w:tc>
        <w:tc>
          <w:tcPr>
            <w:tcW w:w="352" w:type="dxa"/>
            <w:tcBorders>
              <w:left w:val="single" w:sz="8" w:space="0" w:color="auto"/>
              <w:right w:val="single" w:sz="8" w:space="0" w:color="auto"/>
            </w:tcBorders>
            <w:shd w:val="clear" w:color="auto" w:fill="auto"/>
            <w:vAlign w:val="center"/>
          </w:tcPr>
          <w:p w14:paraId="47FE1E6F" w14:textId="77777777" w:rsidR="001B61BF" w:rsidRPr="009B24F4" w:rsidRDefault="001B61BF" w:rsidP="001B61BF">
            <w:pPr>
              <w:jc w:val="center"/>
              <w:rPr>
                <w:rFonts w:cs="Arial"/>
                <w:sz w:val="18"/>
                <w:lang w:val="es-BO"/>
              </w:rPr>
            </w:pPr>
            <w:r w:rsidRPr="009B24F4">
              <w:rPr>
                <w:rFonts w:cs="Arial"/>
                <w:sz w:val="18"/>
                <w:lang w:val="es-BO"/>
              </w:rPr>
              <w:t>-</w:t>
            </w:r>
          </w:p>
        </w:tc>
        <w:tc>
          <w:tcPr>
            <w:tcW w:w="351" w:type="dxa"/>
            <w:tcBorders>
              <w:top w:val="single" w:sz="8" w:space="0" w:color="auto"/>
              <w:left w:val="single" w:sz="8" w:space="0" w:color="auto"/>
              <w:bottom w:val="single" w:sz="8" w:space="0" w:color="auto"/>
              <w:right w:val="single" w:sz="8" w:space="0" w:color="auto"/>
            </w:tcBorders>
            <w:shd w:val="clear" w:color="auto" w:fill="DBE5F1"/>
            <w:vAlign w:val="center"/>
          </w:tcPr>
          <w:p w14:paraId="7AE2605D" w14:textId="77777777" w:rsidR="001B61BF" w:rsidRPr="009B24F4" w:rsidRDefault="001B61BF" w:rsidP="001B61BF">
            <w:pPr>
              <w:jc w:val="center"/>
              <w:rPr>
                <w:rFonts w:cs="Arial"/>
                <w:sz w:val="18"/>
                <w:lang w:val="es-BO"/>
              </w:rPr>
            </w:pPr>
            <w:r w:rsidRPr="009B24F4">
              <w:rPr>
                <w:rFonts w:cs="Arial"/>
                <w:sz w:val="18"/>
                <w:lang w:val="es-BO"/>
              </w:rPr>
              <w:t>0</w:t>
            </w:r>
          </w:p>
        </w:tc>
        <w:tc>
          <w:tcPr>
            <w:tcW w:w="352" w:type="dxa"/>
            <w:tcBorders>
              <w:top w:val="single" w:sz="8" w:space="0" w:color="auto"/>
              <w:left w:val="single" w:sz="8" w:space="0" w:color="auto"/>
              <w:bottom w:val="single" w:sz="8" w:space="0" w:color="auto"/>
              <w:right w:val="single" w:sz="8" w:space="0" w:color="auto"/>
            </w:tcBorders>
            <w:shd w:val="clear" w:color="auto" w:fill="DBE5F1"/>
            <w:vAlign w:val="center"/>
          </w:tcPr>
          <w:p w14:paraId="5997BA08" w14:textId="77777777" w:rsidR="001B61BF" w:rsidRPr="009B24F4" w:rsidRDefault="001B61BF" w:rsidP="001B61BF">
            <w:pPr>
              <w:jc w:val="center"/>
              <w:rPr>
                <w:rFonts w:cs="Arial"/>
                <w:sz w:val="18"/>
                <w:lang w:val="es-BO"/>
              </w:rPr>
            </w:pPr>
            <w:r w:rsidRPr="009B24F4">
              <w:rPr>
                <w:rFonts w:cs="Arial"/>
                <w:sz w:val="18"/>
                <w:lang w:val="es-BO"/>
              </w:rPr>
              <w:t>9</w:t>
            </w:r>
          </w:p>
        </w:tc>
        <w:tc>
          <w:tcPr>
            <w:tcW w:w="352" w:type="dxa"/>
            <w:tcBorders>
              <w:top w:val="single" w:sz="8" w:space="0" w:color="auto"/>
              <w:left w:val="single" w:sz="8" w:space="0" w:color="auto"/>
              <w:bottom w:val="single" w:sz="8" w:space="0" w:color="auto"/>
              <w:right w:val="single" w:sz="8" w:space="0" w:color="auto"/>
            </w:tcBorders>
            <w:shd w:val="clear" w:color="auto" w:fill="DBE5F1"/>
            <w:vAlign w:val="center"/>
          </w:tcPr>
          <w:p w14:paraId="2CC8B4A0" w14:textId="77777777" w:rsidR="001B61BF" w:rsidRPr="009B24F4" w:rsidRDefault="001B61BF" w:rsidP="001B61BF">
            <w:pPr>
              <w:jc w:val="center"/>
              <w:rPr>
                <w:rFonts w:cs="Arial"/>
                <w:sz w:val="18"/>
                <w:lang w:val="es-BO"/>
              </w:rPr>
            </w:pPr>
            <w:r w:rsidRPr="009B24F4">
              <w:rPr>
                <w:rFonts w:cs="Arial"/>
                <w:sz w:val="18"/>
                <w:lang w:val="es-BO"/>
              </w:rPr>
              <w:t>5</w:t>
            </w:r>
          </w:p>
        </w:tc>
        <w:tc>
          <w:tcPr>
            <w:tcW w:w="352" w:type="dxa"/>
            <w:tcBorders>
              <w:top w:val="single" w:sz="8" w:space="0" w:color="auto"/>
              <w:left w:val="single" w:sz="8" w:space="0" w:color="auto"/>
              <w:bottom w:val="single" w:sz="8" w:space="0" w:color="auto"/>
              <w:right w:val="single" w:sz="8" w:space="0" w:color="auto"/>
            </w:tcBorders>
            <w:shd w:val="clear" w:color="auto" w:fill="DBE5F1"/>
            <w:vAlign w:val="center"/>
          </w:tcPr>
          <w:p w14:paraId="2AC6314C" w14:textId="77777777" w:rsidR="001B61BF" w:rsidRPr="009B24F4" w:rsidRDefault="001B61BF" w:rsidP="001B61BF">
            <w:pPr>
              <w:jc w:val="center"/>
              <w:rPr>
                <w:rFonts w:cs="Arial"/>
                <w:sz w:val="18"/>
                <w:lang w:val="es-BO"/>
              </w:rPr>
            </w:pPr>
            <w:r w:rsidRPr="009B24F4">
              <w:rPr>
                <w:rFonts w:cs="Arial"/>
                <w:sz w:val="18"/>
                <w:lang w:val="es-BO"/>
              </w:rPr>
              <w:t>1</w:t>
            </w:r>
          </w:p>
        </w:tc>
        <w:tc>
          <w:tcPr>
            <w:tcW w:w="353" w:type="dxa"/>
            <w:gridSpan w:val="2"/>
            <w:tcBorders>
              <w:left w:val="single" w:sz="8" w:space="0" w:color="auto"/>
              <w:right w:val="single" w:sz="8" w:space="0" w:color="auto"/>
            </w:tcBorders>
            <w:shd w:val="clear" w:color="auto" w:fill="auto"/>
            <w:vAlign w:val="center"/>
          </w:tcPr>
          <w:p w14:paraId="105DFBEA" w14:textId="77777777" w:rsidR="001B61BF" w:rsidRPr="009B24F4" w:rsidRDefault="001B61BF" w:rsidP="001B61BF">
            <w:pPr>
              <w:jc w:val="center"/>
              <w:rPr>
                <w:rFonts w:cs="Arial"/>
                <w:sz w:val="18"/>
                <w:lang w:val="es-BO"/>
              </w:rPr>
            </w:pPr>
            <w:r w:rsidRPr="009B24F4">
              <w:rPr>
                <w:rFonts w:cs="Arial"/>
                <w:sz w:val="18"/>
                <w:lang w:val="es-BO"/>
              </w:rPr>
              <w:t>-</w:t>
            </w:r>
          </w:p>
        </w:tc>
        <w:tc>
          <w:tcPr>
            <w:tcW w:w="353" w:type="dxa"/>
            <w:tcBorders>
              <w:top w:val="single" w:sz="8" w:space="0" w:color="auto"/>
              <w:left w:val="single" w:sz="8" w:space="0" w:color="auto"/>
              <w:bottom w:val="single" w:sz="8" w:space="0" w:color="auto"/>
              <w:right w:val="single" w:sz="8" w:space="0" w:color="auto"/>
            </w:tcBorders>
            <w:shd w:val="clear" w:color="auto" w:fill="DBE5F1"/>
            <w:vAlign w:val="center"/>
          </w:tcPr>
          <w:p w14:paraId="0096088B" w14:textId="77777777" w:rsidR="001B61BF" w:rsidRPr="009B24F4" w:rsidRDefault="001B61BF" w:rsidP="001B61BF">
            <w:pPr>
              <w:jc w:val="center"/>
              <w:rPr>
                <w:rFonts w:cs="Arial"/>
                <w:sz w:val="18"/>
                <w:lang w:val="es-BO"/>
              </w:rPr>
            </w:pPr>
            <w:r w:rsidRPr="009B24F4">
              <w:rPr>
                <w:rFonts w:cs="Arial"/>
                <w:sz w:val="18"/>
                <w:lang w:val="es-BO"/>
              </w:rPr>
              <w:t>0</w:t>
            </w:r>
          </w:p>
        </w:tc>
        <w:tc>
          <w:tcPr>
            <w:tcW w:w="352" w:type="dxa"/>
            <w:tcBorders>
              <w:top w:val="single" w:sz="8" w:space="0" w:color="auto"/>
              <w:left w:val="single" w:sz="8" w:space="0" w:color="auto"/>
              <w:bottom w:val="single" w:sz="8" w:space="0" w:color="auto"/>
              <w:right w:val="single" w:sz="8" w:space="0" w:color="auto"/>
            </w:tcBorders>
            <w:shd w:val="clear" w:color="auto" w:fill="DBE5F1"/>
            <w:vAlign w:val="center"/>
          </w:tcPr>
          <w:p w14:paraId="16D26962" w14:textId="77777777" w:rsidR="001B61BF" w:rsidRPr="009B24F4" w:rsidRDefault="001B61BF" w:rsidP="001B61BF">
            <w:pPr>
              <w:jc w:val="center"/>
              <w:rPr>
                <w:rFonts w:cs="Arial"/>
                <w:sz w:val="18"/>
                <w:lang w:val="es-BO"/>
              </w:rPr>
            </w:pPr>
            <w:r w:rsidRPr="009B24F4">
              <w:rPr>
                <w:rFonts w:cs="Arial"/>
                <w:sz w:val="18"/>
                <w:lang w:val="es-BO"/>
              </w:rPr>
              <w:t>0</w:t>
            </w:r>
          </w:p>
        </w:tc>
        <w:tc>
          <w:tcPr>
            <w:tcW w:w="353" w:type="dxa"/>
            <w:tcBorders>
              <w:left w:val="single" w:sz="8" w:space="0" w:color="auto"/>
              <w:right w:val="single" w:sz="8" w:space="0" w:color="auto"/>
            </w:tcBorders>
            <w:shd w:val="clear" w:color="auto" w:fill="auto"/>
            <w:vAlign w:val="center"/>
          </w:tcPr>
          <w:p w14:paraId="21218083" w14:textId="77777777" w:rsidR="001B61BF" w:rsidRPr="009B24F4" w:rsidRDefault="001B61BF" w:rsidP="001B61BF">
            <w:pPr>
              <w:jc w:val="center"/>
              <w:rPr>
                <w:rFonts w:cs="Arial"/>
                <w:sz w:val="18"/>
                <w:lang w:val="es-BO"/>
              </w:rPr>
            </w:pPr>
            <w:r w:rsidRPr="009B24F4">
              <w:rPr>
                <w:rFonts w:cs="Arial"/>
                <w:sz w:val="18"/>
                <w:lang w:val="es-BO"/>
              </w:rPr>
              <w:t>-</w:t>
            </w:r>
          </w:p>
        </w:tc>
        <w:tc>
          <w:tcPr>
            <w:tcW w:w="456" w:type="dxa"/>
            <w:tcBorders>
              <w:top w:val="single" w:sz="8" w:space="0" w:color="auto"/>
              <w:left w:val="single" w:sz="8" w:space="0" w:color="auto"/>
              <w:bottom w:val="single" w:sz="8" w:space="0" w:color="auto"/>
              <w:right w:val="single" w:sz="8" w:space="0" w:color="auto"/>
            </w:tcBorders>
            <w:shd w:val="clear" w:color="auto" w:fill="DBE5F1"/>
            <w:vAlign w:val="center"/>
          </w:tcPr>
          <w:p w14:paraId="1D4BF181" w14:textId="09F415D5" w:rsidR="001B61BF" w:rsidRPr="009B24F4" w:rsidRDefault="001B61BF" w:rsidP="001B61BF">
            <w:pPr>
              <w:jc w:val="center"/>
              <w:rPr>
                <w:rFonts w:cs="Arial"/>
                <w:sz w:val="18"/>
                <w:lang w:val="es-BO"/>
              </w:rPr>
            </w:pPr>
            <w:r>
              <w:rPr>
                <w:rFonts w:cs="Arial"/>
                <w:sz w:val="18"/>
                <w:szCs w:val="18"/>
                <w:lang w:val="es-BO"/>
              </w:rPr>
              <w:t>1</w:t>
            </w:r>
          </w:p>
        </w:tc>
        <w:tc>
          <w:tcPr>
            <w:tcW w:w="392" w:type="dxa"/>
            <w:tcBorders>
              <w:top w:val="single" w:sz="8" w:space="0" w:color="auto"/>
              <w:left w:val="single" w:sz="8" w:space="0" w:color="auto"/>
              <w:bottom w:val="single" w:sz="8" w:space="0" w:color="auto"/>
              <w:right w:val="single" w:sz="8" w:space="0" w:color="auto"/>
            </w:tcBorders>
            <w:shd w:val="clear" w:color="auto" w:fill="DBE5F1"/>
            <w:vAlign w:val="center"/>
          </w:tcPr>
          <w:p w14:paraId="057C9DC6" w14:textId="481C5051" w:rsidR="001B61BF" w:rsidRPr="009B24F4" w:rsidRDefault="001B61BF" w:rsidP="001B61BF">
            <w:pPr>
              <w:jc w:val="center"/>
              <w:rPr>
                <w:rFonts w:cs="Arial"/>
                <w:sz w:val="18"/>
                <w:lang w:val="es-BO"/>
              </w:rPr>
            </w:pPr>
            <w:r>
              <w:rPr>
                <w:rFonts w:cs="Arial"/>
                <w:sz w:val="18"/>
                <w:szCs w:val="18"/>
                <w:lang w:val="es-BO"/>
              </w:rPr>
              <w:t>6</w:t>
            </w:r>
          </w:p>
        </w:tc>
        <w:tc>
          <w:tcPr>
            <w:tcW w:w="353" w:type="dxa"/>
            <w:tcBorders>
              <w:top w:val="single" w:sz="8" w:space="0" w:color="auto"/>
              <w:left w:val="single" w:sz="8" w:space="0" w:color="auto"/>
              <w:bottom w:val="single" w:sz="8" w:space="0" w:color="auto"/>
              <w:right w:val="single" w:sz="8" w:space="0" w:color="auto"/>
            </w:tcBorders>
            <w:shd w:val="clear" w:color="auto" w:fill="DBE5F1"/>
            <w:vAlign w:val="center"/>
          </w:tcPr>
          <w:p w14:paraId="18BD5DBB" w14:textId="6020230F" w:rsidR="001B61BF" w:rsidRPr="009B24F4" w:rsidRDefault="001B61BF" w:rsidP="001B61BF">
            <w:pPr>
              <w:jc w:val="center"/>
              <w:rPr>
                <w:rFonts w:cs="Arial"/>
                <w:sz w:val="18"/>
                <w:lang w:val="es-BO"/>
              </w:rPr>
            </w:pPr>
            <w:r>
              <w:rPr>
                <w:rFonts w:cs="Arial"/>
                <w:sz w:val="18"/>
                <w:szCs w:val="18"/>
                <w:lang w:val="es-BO"/>
              </w:rPr>
              <w:t>9</w:t>
            </w:r>
          </w:p>
        </w:tc>
        <w:tc>
          <w:tcPr>
            <w:tcW w:w="353" w:type="dxa"/>
            <w:tcBorders>
              <w:top w:val="single" w:sz="8" w:space="0" w:color="auto"/>
              <w:left w:val="single" w:sz="8" w:space="0" w:color="auto"/>
              <w:bottom w:val="single" w:sz="8" w:space="0" w:color="auto"/>
              <w:right w:val="single" w:sz="8" w:space="0" w:color="auto"/>
            </w:tcBorders>
            <w:shd w:val="clear" w:color="auto" w:fill="DBE5F1"/>
            <w:vAlign w:val="center"/>
          </w:tcPr>
          <w:p w14:paraId="33C191E2" w14:textId="01EB8F84" w:rsidR="001B61BF" w:rsidRPr="009B24F4" w:rsidRDefault="001B61BF" w:rsidP="001B61BF">
            <w:pPr>
              <w:jc w:val="center"/>
              <w:rPr>
                <w:rFonts w:cs="Arial"/>
                <w:sz w:val="18"/>
                <w:lang w:val="es-BO"/>
              </w:rPr>
            </w:pPr>
            <w:r>
              <w:rPr>
                <w:rFonts w:cs="Arial"/>
                <w:sz w:val="18"/>
                <w:szCs w:val="18"/>
                <w:lang w:val="es-BO"/>
              </w:rPr>
              <w:t>4</w:t>
            </w:r>
          </w:p>
        </w:tc>
        <w:tc>
          <w:tcPr>
            <w:tcW w:w="352" w:type="dxa"/>
            <w:tcBorders>
              <w:top w:val="single" w:sz="8" w:space="0" w:color="auto"/>
              <w:left w:val="single" w:sz="8" w:space="0" w:color="auto"/>
              <w:bottom w:val="single" w:sz="8" w:space="0" w:color="auto"/>
              <w:right w:val="single" w:sz="8" w:space="0" w:color="auto"/>
            </w:tcBorders>
            <w:shd w:val="clear" w:color="auto" w:fill="DBE5F1"/>
            <w:vAlign w:val="center"/>
          </w:tcPr>
          <w:p w14:paraId="24065D1D" w14:textId="64A698A4" w:rsidR="001B61BF" w:rsidRPr="009B24F4" w:rsidRDefault="001B61BF" w:rsidP="001B61BF">
            <w:pPr>
              <w:jc w:val="center"/>
              <w:rPr>
                <w:rFonts w:cs="Arial"/>
                <w:sz w:val="18"/>
                <w:lang w:val="es-BO"/>
              </w:rPr>
            </w:pPr>
            <w:r>
              <w:rPr>
                <w:rFonts w:cs="Arial"/>
                <w:sz w:val="18"/>
                <w:szCs w:val="18"/>
                <w:lang w:val="es-BO"/>
              </w:rPr>
              <w:t>9</w:t>
            </w:r>
          </w:p>
        </w:tc>
        <w:tc>
          <w:tcPr>
            <w:tcW w:w="353" w:type="dxa"/>
            <w:tcBorders>
              <w:top w:val="single" w:sz="8" w:space="0" w:color="auto"/>
              <w:left w:val="single" w:sz="8" w:space="0" w:color="auto"/>
              <w:bottom w:val="single" w:sz="8" w:space="0" w:color="auto"/>
              <w:right w:val="single" w:sz="8" w:space="0" w:color="auto"/>
            </w:tcBorders>
            <w:shd w:val="clear" w:color="auto" w:fill="DBE5F1"/>
            <w:vAlign w:val="center"/>
          </w:tcPr>
          <w:p w14:paraId="232EE0BD" w14:textId="75896D47" w:rsidR="001B61BF" w:rsidRPr="009B24F4" w:rsidRDefault="001B61BF" w:rsidP="001B61BF">
            <w:pPr>
              <w:jc w:val="center"/>
              <w:rPr>
                <w:rFonts w:cs="Arial"/>
                <w:sz w:val="18"/>
                <w:lang w:val="es-BO"/>
              </w:rPr>
            </w:pPr>
            <w:r>
              <w:rPr>
                <w:rFonts w:cs="Arial"/>
                <w:sz w:val="18"/>
                <w:szCs w:val="18"/>
                <w:lang w:val="es-BO"/>
              </w:rPr>
              <w:t>3</w:t>
            </w:r>
          </w:p>
        </w:tc>
        <w:tc>
          <w:tcPr>
            <w:tcW w:w="353"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58708185" w14:textId="05805E37" w:rsidR="001B61BF" w:rsidRPr="009B24F4" w:rsidRDefault="001B61BF" w:rsidP="001B61BF">
            <w:pPr>
              <w:jc w:val="center"/>
              <w:rPr>
                <w:rFonts w:cs="Arial"/>
                <w:sz w:val="18"/>
                <w:lang w:val="es-BO"/>
              </w:rPr>
            </w:pPr>
            <w:r>
              <w:rPr>
                <w:rFonts w:cs="Arial"/>
                <w:sz w:val="18"/>
                <w:szCs w:val="18"/>
                <w:lang w:val="es-BO"/>
              </w:rPr>
              <w:t>4</w:t>
            </w:r>
          </w:p>
        </w:tc>
        <w:tc>
          <w:tcPr>
            <w:tcW w:w="353" w:type="dxa"/>
            <w:tcBorders>
              <w:left w:val="single" w:sz="8" w:space="0" w:color="auto"/>
              <w:right w:val="single" w:sz="8" w:space="0" w:color="auto"/>
            </w:tcBorders>
            <w:shd w:val="clear" w:color="auto" w:fill="auto"/>
            <w:vAlign w:val="center"/>
          </w:tcPr>
          <w:p w14:paraId="6F25BF1E" w14:textId="77777777" w:rsidR="001B61BF" w:rsidRPr="009B24F4" w:rsidRDefault="001B61BF" w:rsidP="001B61BF">
            <w:pPr>
              <w:jc w:val="center"/>
              <w:rPr>
                <w:rFonts w:cs="Arial"/>
                <w:sz w:val="18"/>
                <w:lang w:val="es-BO"/>
              </w:rPr>
            </w:pPr>
            <w:r w:rsidRPr="009B24F4">
              <w:rPr>
                <w:rFonts w:cs="Arial"/>
                <w:sz w:val="18"/>
                <w:lang w:val="es-BO"/>
              </w:rPr>
              <w:t>-</w:t>
            </w:r>
          </w:p>
        </w:tc>
        <w:tc>
          <w:tcPr>
            <w:tcW w:w="363" w:type="dxa"/>
            <w:tcBorders>
              <w:top w:val="single" w:sz="8" w:space="0" w:color="auto"/>
              <w:left w:val="single" w:sz="8" w:space="0" w:color="auto"/>
              <w:bottom w:val="single" w:sz="8" w:space="0" w:color="auto"/>
              <w:right w:val="single" w:sz="8" w:space="0" w:color="auto"/>
            </w:tcBorders>
            <w:shd w:val="clear" w:color="auto" w:fill="DBE5F1"/>
            <w:vAlign w:val="center"/>
          </w:tcPr>
          <w:p w14:paraId="1621C45B" w14:textId="77777777" w:rsidR="001B61BF" w:rsidRPr="009B24F4" w:rsidRDefault="001B61BF" w:rsidP="001B61BF">
            <w:pPr>
              <w:jc w:val="center"/>
              <w:rPr>
                <w:rFonts w:cs="Arial"/>
                <w:sz w:val="18"/>
                <w:lang w:val="es-BO"/>
              </w:rPr>
            </w:pPr>
            <w:r w:rsidRPr="009B24F4">
              <w:rPr>
                <w:rFonts w:cs="Arial"/>
                <w:sz w:val="18"/>
                <w:lang w:val="es-BO"/>
              </w:rPr>
              <w:t>1</w:t>
            </w:r>
          </w:p>
        </w:tc>
        <w:tc>
          <w:tcPr>
            <w:tcW w:w="382" w:type="dxa"/>
            <w:tcBorders>
              <w:left w:val="single" w:sz="8" w:space="0" w:color="auto"/>
              <w:right w:val="single" w:sz="8" w:space="0" w:color="auto"/>
            </w:tcBorders>
            <w:shd w:val="clear" w:color="auto" w:fill="auto"/>
            <w:vAlign w:val="center"/>
          </w:tcPr>
          <w:p w14:paraId="2876A49C" w14:textId="77777777" w:rsidR="001B61BF" w:rsidRPr="009B24F4" w:rsidRDefault="001B61BF" w:rsidP="001B61BF">
            <w:pPr>
              <w:jc w:val="center"/>
              <w:rPr>
                <w:rFonts w:cs="Arial"/>
                <w:sz w:val="18"/>
                <w:lang w:val="es-BO"/>
              </w:rPr>
            </w:pPr>
            <w:r w:rsidRPr="009B24F4">
              <w:rPr>
                <w:rFonts w:cs="Arial"/>
                <w:sz w:val="18"/>
                <w:lang w:val="es-BO"/>
              </w:rPr>
              <w:t>-</w:t>
            </w:r>
          </w:p>
        </w:tc>
        <w:tc>
          <w:tcPr>
            <w:tcW w:w="381" w:type="dxa"/>
            <w:gridSpan w:val="2"/>
            <w:tcBorders>
              <w:top w:val="single" w:sz="8" w:space="0" w:color="auto"/>
              <w:left w:val="single" w:sz="8" w:space="0" w:color="auto"/>
              <w:bottom w:val="single" w:sz="8" w:space="0" w:color="auto"/>
              <w:right w:val="single" w:sz="8" w:space="0" w:color="auto"/>
            </w:tcBorders>
            <w:shd w:val="clear" w:color="auto" w:fill="DBE5F1"/>
            <w:vAlign w:val="center"/>
          </w:tcPr>
          <w:p w14:paraId="6A95CE6F" w14:textId="77777777" w:rsidR="001B61BF" w:rsidRPr="009B24F4" w:rsidRDefault="001B61BF" w:rsidP="001B61BF">
            <w:pPr>
              <w:jc w:val="center"/>
              <w:rPr>
                <w:rFonts w:cs="Arial"/>
                <w:sz w:val="18"/>
                <w:lang w:val="es-BO"/>
              </w:rPr>
            </w:pPr>
            <w:r w:rsidRPr="009B24F4">
              <w:rPr>
                <w:rFonts w:cs="Arial"/>
                <w:sz w:val="18"/>
                <w:lang w:val="es-BO"/>
              </w:rPr>
              <w:t>1</w:t>
            </w:r>
          </w:p>
        </w:tc>
        <w:tc>
          <w:tcPr>
            <w:tcW w:w="258" w:type="dxa"/>
            <w:tcBorders>
              <w:top w:val="nil"/>
              <w:left w:val="single" w:sz="8" w:space="0" w:color="auto"/>
              <w:bottom w:val="nil"/>
              <w:right w:val="single" w:sz="12" w:space="0" w:color="244061" w:themeColor="accent1" w:themeShade="80"/>
            </w:tcBorders>
            <w:shd w:val="clear" w:color="auto" w:fill="auto"/>
            <w:vAlign w:val="center"/>
          </w:tcPr>
          <w:p w14:paraId="101D6965" w14:textId="77777777" w:rsidR="001B61BF" w:rsidRPr="009B24F4" w:rsidRDefault="001B61BF" w:rsidP="001B61BF">
            <w:pPr>
              <w:rPr>
                <w:rFonts w:cs="Arial"/>
                <w:sz w:val="18"/>
                <w:lang w:val="es-BO"/>
              </w:rPr>
            </w:pPr>
          </w:p>
        </w:tc>
      </w:tr>
      <w:tr w:rsidR="009B24F4" w:rsidRPr="009B24F4" w14:paraId="65581560" w14:textId="77777777" w:rsidTr="00F73F87">
        <w:trPr>
          <w:trHeight w:val="201"/>
          <w:jc w:val="center"/>
        </w:trPr>
        <w:tc>
          <w:tcPr>
            <w:tcW w:w="9058" w:type="dxa"/>
            <w:gridSpan w:val="26"/>
            <w:tcBorders>
              <w:top w:val="nil"/>
              <w:left w:val="single" w:sz="12" w:space="0" w:color="244061" w:themeColor="accent1" w:themeShade="80"/>
              <w:bottom w:val="nil"/>
              <w:right w:val="single" w:sz="12" w:space="0" w:color="244061" w:themeColor="accent1" w:themeShade="80"/>
            </w:tcBorders>
          </w:tcPr>
          <w:p w14:paraId="3DF7C547" w14:textId="08DA18A0" w:rsidR="009B24F4" w:rsidRPr="009B24F4" w:rsidRDefault="009B24F4" w:rsidP="00F73F87">
            <w:pPr>
              <w:rPr>
                <w:sz w:val="18"/>
                <w:lang w:val="es-BO"/>
              </w:rPr>
            </w:pPr>
            <w:r w:rsidRPr="009B24F4">
              <w:rPr>
                <w:rFonts w:ascii="Calibri" w:hAnsi="Calibri" w:cs="Calibri"/>
                <w:sz w:val="18"/>
                <w:lang w:val="es-BO"/>
              </w:rPr>
              <w:t> </w:t>
            </w:r>
          </w:p>
        </w:tc>
      </w:tr>
      <w:tr w:rsidR="009B24F4" w:rsidRPr="009B24F4" w14:paraId="74EA0608" w14:textId="77777777" w:rsidTr="00F73F87">
        <w:trPr>
          <w:trHeight w:val="387"/>
          <w:jc w:val="center"/>
        </w:trPr>
        <w:tc>
          <w:tcPr>
            <w:tcW w:w="3435" w:type="dxa"/>
            <w:gridSpan w:val="9"/>
            <w:tcBorders>
              <w:top w:val="nil"/>
              <w:left w:val="single" w:sz="12" w:space="0" w:color="244061" w:themeColor="accent1" w:themeShade="80"/>
              <w:bottom w:val="nil"/>
              <w:right w:val="single" w:sz="4" w:space="0" w:color="auto"/>
            </w:tcBorders>
            <w:shd w:val="clear" w:color="auto" w:fill="auto"/>
            <w:vAlign w:val="center"/>
            <w:hideMark/>
          </w:tcPr>
          <w:p w14:paraId="7F38E2E1" w14:textId="77777777" w:rsidR="009B24F4" w:rsidRPr="009B24F4" w:rsidRDefault="009B24F4" w:rsidP="00F73F87">
            <w:pPr>
              <w:jc w:val="center"/>
              <w:rPr>
                <w:rFonts w:cs="Arial"/>
                <w:b/>
                <w:bCs/>
                <w:sz w:val="18"/>
                <w:lang w:val="es-BO"/>
              </w:rPr>
            </w:pPr>
            <w:r w:rsidRPr="009B24F4">
              <w:rPr>
                <w:rFonts w:cs="Arial"/>
                <w:b/>
                <w:bCs/>
                <w:sz w:val="18"/>
                <w:lang w:val="es-BO"/>
              </w:rPr>
              <w:t>SEÑALAR EL OBJETO DE LA CONTRATACIÓN:</w:t>
            </w:r>
          </w:p>
        </w:tc>
        <w:tc>
          <w:tcPr>
            <w:tcW w:w="5339" w:type="dxa"/>
            <w:gridSpan w:val="15"/>
            <w:tcBorders>
              <w:top w:val="single" w:sz="8" w:space="0" w:color="000000"/>
              <w:left w:val="single" w:sz="4" w:space="0" w:color="auto"/>
              <w:bottom w:val="single" w:sz="8" w:space="0" w:color="000000"/>
              <w:right w:val="single" w:sz="8" w:space="0" w:color="000000"/>
            </w:tcBorders>
            <w:shd w:val="clear" w:color="auto" w:fill="DBE5F1" w:themeFill="accent1" w:themeFillTint="33"/>
            <w:vAlign w:val="center"/>
          </w:tcPr>
          <w:p w14:paraId="4464DE3B" w14:textId="27C17F42" w:rsidR="009B24F4" w:rsidRPr="008A7837" w:rsidRDefault="008A7837" w:rsidP="00F73F87">
            <w:pPr>
              <w:jc w:val="center"/>
              <w:rPr>
                <w:rFonts w:cs="Arial"/>
                <w:b/>
                <w:bCs/>
                <w:sz w:val="18"/>
                <w:lang w:val="es-BO"/>
              </w:rPr>
            </w:pPr>
            <w:r w:rsidRPr="008A7837">
              <w:rPr>
                <w:b/>
                <w:sz w:val="18"/>
                <w:lang w:val="es-BO"/>
              </w:rPr>
              <w:t>SERVICIO RECURRENTE DE LIMPIEZA DE INMUEBLES EXTERNOS DEL BANCO CENTRAL DE BOLIVIA EN LA PAZ – GESTIÓN 2027</w:t>
            </w:r>
          </w:p>
        </w:tc>
        <w:tc>
          <w:tcPr>
            <w:tcW w:w="284" w:type="dxa"/>
            <w:gridSpan w:val="2"/>
            <w:tcBorders>
              <w:top w:val="nil"/>
              <w:left w:val="nil"/>
              <w:bottom w:val="nil"/>
              <w:right w:val="single" w:sz="12" w:space="0" w:color="244061" w:themeColor="accent1" w:themeShade="80"/>
            </w:tcBorders>
            <w:shd w:val="clear" w:color="auto" w:fill="auto"/>
            <w:vAlign w:val="center"/>
            <w:hideMark/>
          </w:tcPr>
          <w:p w14:paraId="6CAE4716" w14:textId="77777777" w:rsidR="009B24F4" w:rsidRPr="009B24F4" w:rsidRDefault="009B24F4" w:rsidP="00F73F87">
            <w:pPr>
              <w:rPr>
                <w:rFonts w:cs="Arial"/>
                <w:b/>
                <w:bCs/>
                <w:sz w:val="18"/>
                <w:lang w:val="es-BO"/>
              </w:rPr>
            </w:pPr>
            <w:r w:rsidRPr="009B24F4">
              <w:rPr>
                <w:rFonts w:cs="Arial"/>
                <w:b/>
                <w:bCs/>
                <w:sz w:val="18"/>
                <w:lang w:val="es-BO"/>
              </w:rPr>
              <w:t> </w:t>
            </w:r>
          </w:p>
        </w:tc>
      </w:tr>
      <w:tr w:rsidR="009B24F4" w:rsidRPr="009B24F4" w14:paraId="1817B3FD" w14:textId="77777777" w:rsidTr="00F73F87">
        <w:trPr>
          <w:trHeight w:val="58"/>
          <w:jc w:val="center"/>
        </w:trPr>
        <w:tc>
          <w:tcPr>
            <w:tcW w:w="9058" w:type="dxa"/>
            <w:gridSpan w:val="26"/>
            <w:tcBorders>
              <w:top w:val="nil"/>
              <w:left w:val="single" w:sz="12" w:space="0" w:color="244061" w:themeColor="accent1" w:themeShade="80"/>
              <w:bottom w:val="single" w:sz="12" w:space="0" w:color="auto"/>
              <w:right w:val="single" w:sz="12" w:space="0" w:color="244061" w:themeColor="accent1" w:themeShade="80"/>
            </w:tcBorders>
          </w:tcPr>
          <w:p w14:paraId="50F6689A" w14:textId="77777777" w:rsidR="009B24F4" w:rsidRPr="009B24F4" w:rsidRDefault="009B24F4" w:rsidP="00F73F87">
            <w:pPr>
              <w:rPr>
                <w:rFonts w:cs="Arial"/>
                <w:sz w:val="18"/>
                <w:lang w:val="es-BO"/>
              </w:rPr>
            </w:pPr>
          </w:p>
        </w:tc>
      </w:tr>
    </w:tbl>
    <w:p w14:paraId="6060B4CB" w14:textId="77777777" w:rsidR="009B24F4" w:rsidRPr="00A40276" w:rsidRDefault="009B24F4" w:rsidP="009B24F4">
      <w:pPr>
        <w:jc w:val="center"/>
        <w:rPr>
          <w:rFonts w:cs="Arial"/>
          <w:b/>
          <w:sz w:val="18"/>
          <w:szCs w:val="18"/>
          <w:lang w:val="es-BO"/>
        </w:rPr>
      </w:pPr>
    </w:p>
    <w:p w14:paraId="7904BF50" w14:textId="77777777" w:rsidR="009B24F4" w:rsidRPr="00447960" w:rsidRDefault="009B24F4" w:rsidP="009B24F4">
      <w:pPr>
        <w:jc w:val="both"/>
        <w:rPr>
          <w:rFonts w:ascii="Verdana" w:hAnsi="Verdana" w:cs="Arial"/>
          <w:sz w:val="16"/>
          <w:szCs w:val="16"/>
          <w:lang w:val="es-BO"/>
        </w:rPr>
      </w:pPr>
      <w:r w:rsidRPr="00447960">
        <w:rPr>
          <w:rFonts w:ascii="Verdana" w:hAnsi="Verdana" w:cs="Arial"/>
          <w:sz w:val="16"/>
          <w:szCs w:val="16"/>
          <w:lang w:val="es-BO"/>
        </w:rPr>
        <w:t xml:space="preserve">A nombre de </w:t>
      </w:r>
      <w:r w:rsidRPr="00447960">
        <w:rPr>
          <w:rFonts w:ascii="Verdana" w:hAnsi="Verdana" w:cs="Arial"/>
          <w:b/>
          <w:i/>
          <w:sz w:val="16"/>
          <w:szCs w:val="16"/>
          <w:lang w:val="es-BO"/>
        </w:rPr>
        <w:t xml:space="preserve">(Nombre del proponente) </w:t>
      </w:r>
      <w:r w:rsidRPr="00447960">
        <w:rPr>
          <w:rFonts w:ascii="Verdana" w:hAnsi="Verdana" w:cs="Arial"/>
          <w:sz w:val="16"/>
          <w:szCs w:val="16"/>
          <w:lang w:val="es-BO"/>
        </w:rPr>
        <w:t>a la cual represento, remito la presente propuesta, declarando expresamente mi conformidad y compromiso de cumplimiento conforme con los siguientes puntos:</w:t>
      </w:r>
    </w:p>
    <w:p w14:paraId="462C4BA9" w14:textId="77777777" w:rsidR="009B24F4" w:rsidRPr="00447960" w:rsidRDefault="009B24F4" w:rsidP="009B24F4">
      <w:pPr>
        <w:suppressAutoHyphens/>
        <w:jc w:val="both"/>
        <w:rPr>
          <w:rFonts w:ascii="Verdana" w:hAnsi="Verdana" w:cs="Arial"/>
          <w:b/>
          <w:sz w:val="16"/>
          <w:szCs w:val="16"/>
          <w:lang w:val="es-BO"/>
        </w:rPr>
      </w:pPr>
    </w:p>
    <w:p w14:paraId="2C5F65F1" w14:textId="77777777" w:rsidR="009B24F4" w:rsidRPr="00447960" w:rsidRDefault="009B24F4" w:rsidP="009B24F4">
      <w:pPr>
        <w:suppressAutoHyphens/>
        <w:jc w:val="both"/>
        <w:rPr>
          <w:rFonts w:ascii="Verdana" w:hAnsi="Verdana" w:cs="Arial"/>
          <w:b/>
          <w:sz w:val="16"/>
          <w:szCs w:val="16"/>
          <w:lang w:val="es-BO"/>
        </w:rPr>
      </w:pPr>
      <w:r w:rsidRPr="00447960">
        <w:rPr>
          <w:rFonts w:ascii="Verdana" w:hAnsi="Verdana" w:cs="Arial"/>
          <w:b/>
          <w:sz w:val="16"/>
          <w:szCs w:val="16"/>
          <w:lang w:val="es-BO"/>
        </w:rPr>
        <w:t>I.- De las Condiciones del Proceso</w:t>
      </w:r>
    </w:p>
    <w:p w14:paraId="62D69655" w14:textId="77777777" w:rsidR="009B24F4" w:rsidRPr="00447960" w:rsidRDefault="009B24F4" w:rsidP="009B24F4">
      <w:pPr>
        <w:suppressAutoHyphens/>
        <w:ind w:left="360"/>
        <w:jc w:val="both"/>
        <w:rPr>
          <w:rFonts w:ascii="Verdana" w:hAnsi="Verdana" w:cs="Arial"/>
          <w:b/>
          <w:sz w:val="16"/>
          <w:szCs w:val="16"/>
          <w:lang w:val="es-BO"/>
        </w:rPr>
      </w:pPr>
    </w:p>
    <w:p w14:paraId="5D52152B" w14:textId="77777777" w:rsidR="009B24F4" w:rsidRPr="00447960" w:rsidRDefault="009B24F4" w:rsidP="001825A5">
      <w:pPr>
        <w:numPr>
          <w:ilvl w:val="0"/>
          <w:numId w:val="13"/>
        </w:numPr>
        <w:jc w:val="both"/>
        <w:rPr>
          <w:rFonts w:ascii="Verdana" w:hAnsi="Verdana" w:cs="Arial"/>
          <w:sz w:val="16"/>
          <w:szCs w:val="16"/>
          <w:lang w:val="es-BO"/>
        </w:rPr>
      </w:pPr>
      <w:r w:rsidRPr="00447960">
        <w:rPr>
          <w:rFonts w:ascii="Verdana" w:hAnsi="Verdana" w:cs="Arial"/>
          <w:sz w:val="16"/>
          <w:szCs w:val="16"/>
          <w:lang w:val="es-BO"/>
        </w:rPr>
        <w:t>Declaro cumplir estrictamente la normativa de la Ley N° 1178, de Administración y Control Gubernamentales, lo establecido en las NB-SABS y el presente DBC.</w:t>
      </w:r>
    </w:p>
    <w:p w14:paraId="3102E7BE" w14:textId="77777777" w:rsidR="009B24F4" w:rsidRPr="00447960" w:rsidRDefault="009B24F4" w:rsidP="001825A5">
      <w:pPr>
        <w:numPr>
          <w:ilvl w:val="0"/>
          <w:numId w:val="13"/>
        </w:numPr>
        <w:jc w:val="both"/>
        <w:rPr>
          <w:rFonts w:ascii="Verdana" w:hAnsi="Verdana" w:cs="Arial"/>
          <w:sz w:val="16"/>
          <w:szCs w:val="16"/>
          <w:lang w:val="es-BO"/>
        </w:rPr>
      </w:pPr>
      <w:r w:rsidRPr="00447960">
        <w:rPr>
          <w:rFonts w:ascii="Verdana" w:hAnsi="Verdana" w:cs="Arial"/>
          <w:sz w:val="16"/>
          <w:szCs w:val="16"/>
          <w:lang w:val="es-BO"/>
        </w:rPr>
        <w:t>Declaro no tener conflicto de intereses para el presente proceso de contratación.</w:t>
      </w:r>
    </w:p>
    <w:p w14:paraId="578124AF" w14:textId="77777777" w:rsidR="009B24F4" w:rsidRPr="00447960" w:rsidRDefault="009B24F4" w:rsidP="001825A5">
      <w:pPr>
        <w:numPr>
          <w:ilvl w:val="0"/>
          <w:numId w:val="13"/>
        </w:numPr>
        <w:jc w:val="both"/>
        <w:rPr>
          <w:rFonts w:ascii="Verdana" w:hAnsi="Verdana" w:cs="Arial"/>
          <w:sz w:val="16"/>
          <w:szCs w:val="16"/>
          <w:lang w:val="es-BO"/>
        </w:rPr>
      </w:pPr>
      <w:r w:rsidRPr="00447960">
        <w:rPr>
          <w:rFonts w:ascii="Verdana" w:hAnsi="Verdana" w:cs="Arial"/>
          <w:sz w:val="16"/>
          <w:szCs w:val="16"/>
          <w:lang w:val="es-BO"/>
        </w:rPr>
        <w:t>Declaro que como proponente, no me encuentro en las causales de impedimento, establecidas en el Artículo 43 de las NB-SABS, para participar en el proceso de contratación.</w:t>
      </w:r>
    </w:p>
    <w:p w14:paraId="1069446A" w14:textId="77777777" w:rsidR="009B24F4" w:rsidRPr="00447960" w:rsidRDefault="009B24F4" w:rsidP="001825A5">
      <w:pPr>
        <w:numPr>
          <w:ilvl w:val="0"/>
          <w:numId w:val="13"/>
        </w:numPr>
        <w:jc w:val="both"/>
        <w:rPr>
          <w:rFonts w:ascii="Verdana" w:hAnsi="Verdana" w:cs="Arial"/>
          <w:sz w:val="16"/>
          <w:szCs w:val="16"/>
          <w:lang w:val="es-BO"/>
        </w:rPr>
      </w:pPr>
      <w:r w:rsidRPr="00447960">
        <w:rPr>
          <w:rFonts w:ascii="Verdana" w:hAnsi="Verdana" w:cs="Arial"/>
          <w:sz w:val="16"/>
          <w:szCs w:val="16"/>
          <w:lang w:val="es-BO"/>
        </w:rPr>
        <w:t>Declaro y garantizo haber examinado el DBC, así como los Formularios para la presentación de la propuesta, aceptando sin reservas todas las estipulaciones en dichos documentos y la adhesión al texto del Contrato u Orden de Servicio.</w:t>
      </w:r>
    </w:p>
    <w:p w14:paraId="31724D22" w14:textId="77777777" w:rsidR="009B24F4" w:rsidRPr="00447960" w:rsidRDefault="009B24F4" w:rsidP="001825A5">
      <w:pPr>
        <w:numPr>
          <w:ilvl w:val="0"/>
          <w:numId w:val="13"/>
        </w:numPr>
        <w:jc w:val="both"/>
        <w:rPr>
          <w:rFonts w:ascii="Verdana" w:hAnsi="Verdana" w:cs="Arial"/>
          <w:sz w:val="16"/>
          <w:szCs w:val="16"/>
          <w:lang w:val="es-BO"/>
        </w:rPr>
      </w:pPr>
      <w:r w:rsidRPr="00447960">
        <w:rPr>
          <w:rFonts w:ascii="Verdana" w:hAnsi="Verdana" w:cs="Arial"/>
          <w:sz w:val="16"/>
          <w:szCs w:val="16"/>
          <w:lang w:val="es-BO"/>
        </w:rPr>
        <w:t xml:space="preserve">Declaro respetar el desempeño de los servidores públicos asignados, por la entidad convocante, al proceso de contratación y no incurrir en relacionamiento que no sea a través de medio escrito, salvo en los actos de carácter público y exceptuando las consultas efectuadas al encargado de atender consultas, de manera previa a la presentación de propuestas. </w:t>
      </w:r>
    </w:p>
    <w:p w14:paraId="0905D4CA" w14:textId="77777777" w:rsidR="009B24F4" w:rsidRPr="00447960" w:rsidRDefault="009B24F4" w:rsidP="001825A5">
      <w:pPr>
        <w:numPr>
          <w:ilvl w:val="0"/>
          <w:numId w:val="13"/>
        </w:numPr>
        <w:jc w:val="both"/>
        <w:rPr>
          <w:rFonts w:ascii="Verdana" w:hAnsi="Verdana" w:cs="Arial"/>
          <w:b/>
          <w:sz w:val="16"/>
          <w:szCs w:val="16"/>
          <w:lang w:val="es-BO"/>
        </w:rPr>
      </w:pPr>
      <w:r w:rsidRPr="00447960">
        <w:rPr>
          <w:rFonts w:ascii="Verdana" w:hAnsi="Verdana" w:cs="Arial"/>
          <w:sz w:val="16"/>
          <w:szCs w:val="16"/>
          <w:lang w:val="es-BO"/>
        </w:rPr>
        <w:t xml:space="preserve">Declaro la veracidad de toda la información proporcionada y autorizo mediante la presente, para que, en caso de ser adjudicado, cualquier persona natural o jurídica, suministre a los representantes autorizados de la entidad convocante, toda la información que requieran para verificar la documentación que presento. En caso de comprobarse falsedad en la misma, la entidad convocante tiene el derecho a descalificar la presente propuesta y ejecutar la Garantía de Seriedad de Propuesta, si ésta fuese presentada, </w:t>
      </w:r>
      <w:r w:rsidRPr="00447960">
        <w:rPr>
          <w:rFonts w:ascii="Verdana" w:hAnsi="Verdana" w:cs="Arial"/>
          <w:sz w:val="16"/>
          <w:szCs w:val="16"/>
        </w:rPr>
        <w:t>o consolidar el depósito por este concepto,</w:t>
      </w:r>
      <w:r w:rsidRPr="00447960">
        <w:rPr>
          <w:rFonts w:ascii="Verdana" w:hAnsi="Verdana" w:cs="Arial"/>
          <w:sz w:val="16"/>
          <w:szCs w:val="16"/>
          <w:lang w:val="es-BO"/>
        </w:rPr>
        <w:t xml:space="preserve"> sin perjuicio de lo dispuesto en normativa específica.</w:t>
      </w:r>
    </w:p>
    <w:p w14:paraId="3FC10F24" w14:textId="77777777" w:rsidR="009B24F4" w:rsidRPr="00447960" w:rsidRDefault="009B24F4" w:rsidP="001825A5">
      <w:pPr>
        <w:numPr>
          <w:ilvl w:val="0"/>
          <w:numId w:val="13"/>
        </w:numPr>
        <w:jc w:val="both"/>
        <w:rPr>
          <w:rFonts w:ascii="Verdana" w:hAnsi="Verdana" w:cs="Arial"/>
          <w:sz w:val="16"/>
          <w:szCs w:val="16"/>
          <w:lang w:val="es-BO"/>
        </w:rPr>
      </w:pPr>
      <w:r w:rsidRPr="00447960">
        <w:rPr>
          <w:rFonts w:ascii="Verdana" w:hAnsi="Verdana" w:cs="Arial"/>
          <w:sz w:val="16"/>
          <w:szCs w:val="16"/>
          <w:lang w:val="es-BO"/>
        </w:rPr>
        <w:t>Declaro la autenticidad de las garantías presentadas en el proceso de contratación, autorizando su verificación en las instancias correspondientes.</w:t>
      </w:r>
    </w:p>
    <w:p w14:paraId="6C6EB609" w14:textId="77777777" w:rsidR="009B24F4" w:rsidRPr="00447960" w:rsidRDefault="009B24F4" w:rsidP="001825A5">
      <w:pPr>
        <w:numPr>
          <w:ilvl w:val="0"/>
          <w:numId w:val="13"/>
        </w:numPr>
        <w:jc w:val="both"/>
        <w:rPr>
          <w:rFonts w:ascii="Verdana" w:hAnsi="Verdana" w:cs="Arial"/>
          <w:sz w:val="16"/>
          <w:szCs w:val="16"/>
          <w:lang w:val="es-BO"/>
        </w:rPr>
      </w:pPr>
      <w:r w:rsidRPr="00447960">
        <w:rPr>
          <w:rFonts w:ascii="Verdana" w:hAnsi="Verdana" w:cs="Arial"/>
          <w:sz w:val="16"/>
          <w:szCs w:val="16"/>
          <w:lang w:val="es-BO"/>
        </w:rPr>
        <w:t>Me comprometo a denunciar, posibles actos de corrupción en el presente proceso de contratación, en el marco de lo dispuesto por la Ley N° 974 de Unidades de Transparencia.</w:t>
      </w:r>
    </w:p>
    <w:p w14:paraId="6E4A6EED" w14:textId="77777777" w:rsidR="009B24F4" w:rsidRPr="00447960" w:rsidRDefault="009B24F4" w:rsidP="001825A5">
      <w:pPr>
        <w:numPr>
          <w:ilvl w:val="0"/>
          <w:numId w:val="13"/>
        </w:numPr>
        <w:jc w:val="both"/>
        <w:rPr>
          <w:rFonts w:ascii="Verdana" w:hAnsi="Verdana" w:cs="Arial"/>
          <w:sz w:val="16"/>
          <w:szCs w:val="16"/>
          <w:lang w:val="es-BO"/>
        </w:rPr>
      </w:pPr>
      <w:r w:rsidRPr="00447960">
        <w:rPr>
          <w:rFonts w:ascii="Verdana" w:hAnsi="Verdana" w:cs="Arial"/>
          <w:sz w:val="16"/>
          <w:szCs w:val="16"/>
          <w:lang w:val="es-BO"/>
        </w:rPr>
        <w:t>Acepto a sola firma de este documento, que todas los Formulario presentados se tienen por suscritos.</w:t>
      </w:r>
    </w:p>
    <w:p w14:paraId="388E7D73" w14:textId="77777777" w:rsidR="009B24F4" w:rsidRPr="00447960" w:rsidRDefault="009B24F4" w:rsidP="009B24F4">
      <w:pPr>
        <w:ind w:left="360"/>
        <w:jc w:val="both"/>
        <w:rPr>
          <w:rFonts w:ascii="Verdana" w:hAnsi="Verdana" w:cs="Arial"/>
          <w:sz w:val="16"/>
          <w:szCs w:val="16"/>
          <w:lang w:val="es-BO"/>
        </w:rPr>
      </w:pPr>
    </w:p>
    <w:p w14:paraId="4D6F684A" w14:textId="77777777" w:rsidR="009B24F4" w:rsidRPr="00447960" w:rsidRDefault="009B24F4" w:rsidP="009B24F4">
      <w:pPr>
        <w:jc w:val="both"/>
        <w:rPr>
          <w:rFonts w:ascii="Verdana" w:hAnsi="Verdana" w:cs="Arial"/>
          <w:b/>
          <w:sz w:val="16"/>
          <w:szCs w:val="16"/>
          <w:lang w:val="es-BO"/>
        </w:rPr>
      </w:pPr>
      <w:r w:rsidRPr="00447960">
        <w:rPr>
          <w:rFonts w:ascii="Verdana" w:hAnsi="Verdana" w:cs="Arial"/>
          <w:b/>
          <w:sz w:val="16"/>
          <w:szCs w:val="16"/>
          <w:lang w:val="es-BO"/>
        </w:rPr>
        <w:t>II.- De la Presentación de Documentos</w:t>
      </w:r>
    </w:p>
    <w:p w14:paraId="4600AB9C" w14:textId="77777777" w:rsidR="009B24F4" w:rsidRPr="00447960" w:rsidRDefault="009B24F4" w:rsidP="009B24F4">
      <w:pPr>
        <w:jc w:val="both"/>
        <w:rPr>
          <w:rFonts w:ascii="Verdana" w:hAnsi="Verdana" w:cs="Arial"/>
          <w:b/>
          <w:sz w:val="16"/>
          <w:szCs w:val="16"/>
          <w:lang w:val="es-BO"/>
        </w:rPr>
      </w:pPr>
    </w:p>
    <w:p w14:paraId="22C45983" w14:textId="77777777" w:rsidR="009B24F4" w:rsidRPr="00447960" w:rsidRDefault="009B24F4" w:rsidP="009B24F4">
      <w:pPr>
        <w:jc w:val="both"/>
        <w:rPr>
          <w:rFonts w:ascii="Verdana" w:hAnsi="Verdana" w:cs="Arial"/>
          <w:sz w:val="16"/>
          <w:szCs w:val="16"/>
          <w:lang w:val="es-BO"/>
        </w:rPr>
      </w:pPr>
      <w:r w:rsidRPr="00447960">
        <w:rPr>
          <w:rFonts w:ascii="Verdana" w:hAnsi="Verdana" w:cs="Arial"/>
          <w:sz w:val="16"/>
          <w:szCs w:val="16"/>
          <w:lang w:val="es-BO"/>
        </w:rPr>
        <w:t xml:space="preserve">En caso de ser adjudicado, para la formalización de la contratación, me comprometo a presentar la siguiente documentación, en </w:t>
      </w:r>
      <w:r w:rsidRPr="00447960">
        <w:rPr>
          <w:rFonts w:ascii="Verdana" w:hAnsi="Verdana" w:cs="Arial"/>
          <w:b/>
          <w:sz w:val="16"/>
          <w:szCs w:val="16"/>
          <w:u w:val="single"/>
          <w:lang w:val="es-BO"/>
        </w:rPr>
        <w:t>original o fotocopia legalizada</w:t>
      </w:r>
      <w:r w:rsidRPr="00447960">
        <w:rPr>
          <w:rFonts w:ascii="Verdana" w:hAnsi="Verdana" w:cs="Arial"/>
          <w:sz w:val="16"/>
          <w:szCs w:val="16"/>
          <w:lang w:val="es-BO"/>
        </w:rPr>
        <w:t xml:space="preserve">, salvo aquella documentación cuya información se encuentre consignada en el Certificado RUPE, </w:t>
      </w:r>
      <w:bookmarkStart w:id="165" w:name="_Hlk76393578"/>
      <w:r w:rsidRPr="00447960">
        <w:rPr>
          <w:rFonts w:ascii="Verdana" w:hAnsi="Verdana" w:cs="Arial"/>
          <w:sz w:val="16"/>
          <w:szCs w:val="16"/>
        </w:rPr>
        <w:t xml:space="preserve">misma que no será </w:t>
      </w:r>
      <w:bookmarkEnd w:id="165"/>
      <w:r w:rsidRPr="00447960">
        <w:rPr>
          <w:rFonts w:ascii="Verdana" w:hAnsi="Verdana" w:cs="Arial"/>
          <w:sz w:val="16"/>
          <w:szCs w:val="16"/>
        </w:rPr>
        <w:t xml:space="preserve">presentada, </w:t>
      </w:r>
      <w:r w:rsidRPr="00447960">
        <w:rPr>
          <w:rFonts w:ascii="Verdana" w:hAnsi="Verdana" w:cs="Arial"/>
          <w:sz w:val="16"/>
          <w:szCs w:val="16"/>
          <w:lang w:val="es-BO"/>
        </w:rPr>
        <w:t>aceptando que el incumplimiento es causal de descalificación de la propuesta. En caso de Asociaciones Accidentales, la documentación conjunta a presentar es la señalada en los incisos: a), e), h), j) y cuando corresponda k).</w:t>
      </w:r>
    </w:p>
    <w:p w14:paraId="61AAC843" w14:textId="77777777" w:rsidR="009B24F4" w:rsidRPr="00447960" w:rsidRDefault="009B24F4" w:rsidP="009B24F4">
      <w:pPr>
        <w:jc w:val="both"/>
        <w:rPr>
          <w:rFonts w:ascii="Verdana" w:hAnsi="Verdana" w:cs="Arial"/>
          <w:sz w:val="16"/>
          <w:szCs w:val="16"/>
          <w:lang w:val="es-BO"/>
        </w:rPr>
      </w:pPr>
    </w:p>
    <w:p w14:paraId="6FD18BBA" w14:textId="77777777" w:rsidR="009B24F4" w:rsidRPr="00447960" w:rsidRDefault="009B24F4" w:rsidP="001825A5">
      <w:pPr>
        <w:numPr>
          <w:ilvl w:val="0"/>
          <w:numId w:val="7"/>
        </w:numPr>
        <w:jc w:val="both"/>
        <w:rPr>
          <w:rFonts w:ascii="Verdana" w:hAnsi="Verdana" w:cs="Arial"/>
          <w:sz w:val="16"/>
          <w:szCs w:val="16"/>
          <w:lang w:val="es-BO"/>
        </w:rPr>
      </w:pPr>
      <w:r w:rsidRPr="00447960">
        <w:rPr>
          <w:rFonts w:ascii="Verdana" w:hAnsi="Verdana" w:cs="Arial"/>
          <w:sz w:val="16"/>
          <w:szCs w:val="16"/>
          <w:lang w:val="es-BO"/>
        </w:rPr>
        <w:t>Certificado RUPE que respalde la información declarada en la propuesta.</w:t>
      </w:r>
    </w:p>
    <w:p w14:paraId="54EA5328" w14:textId="77777777" w:rsidR="009B24F4" w:rsidRPr="00447960" w:rsidRDefault="009B24F4" w:rsidP="001825A5">
      <w:pPr>
        <w:numPr>
          <w:ilvl w:val="0"/>
          <w:numId w:val="7"/>
        </w:numPr>
        <w:jc w:val="both"/>
        <w:rPr>
          <w:rFonts w:ascii="Verdana" w:hAnsi="Verdana" w:cs="Arial"/>
          <w:sz w:val="16"/>
          <w:szCs w:val="16"/>
          <w:lang w:val="es-BO"/>
        </w:rPr>
      </w:pPr>
      <w:r w:rsidRPr="00447960">
        <w:rPr>
          <w:rFonts w:ascii="Verdana" w:hAnsi="Verdana" w:cs="Arial"/>
          <w:sz w:val="16"/>
          <w:szCs w:val="16"/>
          <w:lang w:val="es-BO"/>
        </w:rPr>
        <w:t>Carnet de identidad para personas naturales.</w:t>
      </w:r>
    </w:p>
    <w:p w14:paraId="3C8517A6" w14:textId="77777777" w:rsidR="009B24F4" w:rsidRPr="00447960" w:rsidRDefault="009B24F4" w:rsidP="001825A5">
      <w:pPr>
        <w:numPr>
          <w:ilvl w:val="0"/>
          <w:numId w:val="7"/>
        </w:numPr>
        <w:jc w:val="both"/>
        <w:rPr>
          <w:rFonts w:ascii="Verdana" w:hAnsi="Verdana" w:cs="Arial"/>
          <w:sz w:val="16"/>
          <w:szCs w:val="16"/>
          <w:lang w:val="es-BO"/>
        </w:rPr>
      </w:pPr>
      <w:r w:rsidRPr="00447960">
        <w:rPr>
          <w:rFonts w:ascii="Verdana" w:hAnsi="Verdana" w:cs="Arial"/>
          <w:sz w:val="16"/>
          <w:szCs w:val="16"/>
          <w:lang w:val="es-BO"/>
        </w:rPr>
        <w:t>Documento de Constitución de la empresa.</w:t>
      </w:r>
    </w:p>
    <w:p w14:paraId="58E90748" w14:textId="77777777" w:rsidR="009B24F4" w:rsidRPr="00447960" w:rsidRDefault="009B24F4" w:rsidP="001825A5">
      <w:pPr>
        <w:numPr>
          <w:ilvl w:val="0"/>
          <w:numId w:val="7"/>
        </w:numPr>
        <w:jc w:val="both"/>
        <w:rPr>
          <w:rFonts w:ascii="Verdana" w:hAnsi="Verdana" w:cs="Arial"/>
          <w:sz w:val="16"/>
          <w:szCs w:val="16"/>
          <w:lang w:val="es-BO"/>
        </w:rPr>
      </w:pPr>
      <w:r w:rsidRPr="00447960">
        <w:rPr>
          <w:rFonts w:ascii="Verdana" w:hAnsi="Verdana" w:cs="Arial"/>
          <w:sz w:val="16"/>
          <w:szCs w:val="16"/>
          <w:lang w:val="es-BO"/>
        </w:rPr>
        <w:t>Matricula de Comercio actualizada, excepto para proponentes cuya normativa legal inherente a su constitución así lo prevea.</w:t>
      </w:r>
    </w:p>
    <w:p w14:paraId="7EC93609" w14:textId="4365679F" w:rsidR="009B24F4" w:rsidRPr="00447960" w:rsidRDefault="009B24F4" w:rsidP="001825A5">
      <w:pPr>
        <w:numPr>
          <w:ilvl w:val="0"/>
          <w:numId w:val="7"/>
        </w:numPr>
        <w:jc w:val="both"/>
        <w:rPr>
          <w:rFonts w:ascii="Verdana" w:hAnsi="Verdana" w:cs="Arial"/>
          <w:sz w:val="16"/>
          <w:szCs w:val="16"/>
          <w:lang w:val="es-BO"/>
        </w:rPr>
      </w:pPr>
      <w:r w:rsidRPr="00447960">
        <w:rPr>
          <w:rFonts w:ascii="Verdana" w:hAnsi="Verdana" w:cs="Arial"/>
          <w:sz w:val="16"/>
          <w:szCs w:val="16"/>
          <w:lang w:val="es-BO"/>
        </w:rPr>
        <w:t xml:space="preserve">Poder General Amplio y Suficiente del Representante Legal del proponente con facultades para presentar propuestas y suscribir contratos, inscrito en el Registro de Comercio, esta inscripción podrá </w:t>
      </w:r>
      <w:proofErr w:type="spellStart"/>
      <w:r w:rsidRPr="00447960">
        <w:rPr>
          <w:rFonts w:ascii="Verdana" w:hAnsi="Verdana" w:cs="Arial"/>
          <w:sz w:val="16"/>
          <w:szCs w:val="16"/>
          <w:lang w:val="es-BO"/>
        </w:rPr>
        <w:t>except</w:t>
      </w:r>
      <w:proofErr w:type="spellEnd"/>
      <w:r w:rsidR="00297A8E">
        <w:rPr>
          <w:rFonts w:ascii="Verdana" w:hAnsi="Verdana" w:cs="Arial"/>
          <w:sz w:val="16"/>
          <w:szCs w:val="16"/>
          <w:lang w:val="es-BO"/>
        </w:rPr>
        <w:t xml:space="preserve">                                                                </w:t>
      </w:r>
      <w:proofErr w:type="spellStart"/>
      <w:r w:rsidRPr="00447960">
        <w:rPr>
          <w:rFonts w:ascii="Verdana" w:hAnsi="Verdana" w:cs="Arial"/>
          <w:sz w:val="16"/>
          <w:szCs w:val="16"/>
          <w:lang w:val="es-BO"/>
        </w:rPr>
        <w:t>uarse</w:t>
      </w:r>
      <w:proofErr w:type="spellEnd"/>
      <w:r w:rsidRPr="00447960">
        <w:rPr>
          <w:rFonts w:ascii="Verdana" w:hAnsi="Verdana" w:cs="Arial"/>
          <w:sz w:val="16"/>
          <w:szCs w:val="16"/>
          <w:lang w:val="es-BO"/>
        </w:rPr>
        <w:t xml:space="preserve"> para otros proponentes cuya normativa legal inherente a su constitución así lo prevea. Aquellas empresas unipersonales que no acrediten a un representante legal, no deberán presentar este Poder. </w:t>
      </w:r>
    </w:p>
    <w:p w14:paraId="082AF228" w14:textId="56A14E9E" w:rsidR="009B24F4" w:rsidRPr="00447960" w:rsidRDefault="009B24F4" w:rsidP="004B515E">
      <w:pPr>
        <w:numPr>
          <w:ilvl w:val="0"/>
          <w:numId w:val="7"/>
        </w:numPr>
        <w:rPr>
          <w:rFonts w:ascii="Verdana" w:hAnsi="Verdana" w:cs="Arial"/>
          <w:sz w:val="16"/>
          <w:szCs w:val="16"/>
          <w:lang w:val="es-BO"/>
        </w:rPr>
      </w:pPr>
      <w:r w:rsidRPr="00447960">
        <w:rPr>
          <w:rFonts w:ascii="Verdana" w:hAnsi="Verdana" w:cs="Arial"/>
          <w:sz w:val="16"/>
          <w:szCs w:val="16"/>
          <w:lang w:val="es-BO"/>
        </w:rPr>
        <w:lastRenderedPageBreak/>
        <w:t>Certificado de Inscripción en el Padrón Nacional de Contribuyentes (NIT) válido y activo, salvo</w:t>
      </w:r>
      <w:r w:rsidR="006D1BAF">
        <w:rPr>
          <w:rFonts w:ascii="Verdana" w:hAnsi="Verdana" w:cs="Arial"/>
          <w:sz w:val="16"/>
          <w:szCs w:val="16"/>
          <w:lang w:val="es-BO"/>
        </w:rPr>
        <w:t xml:space="preserve"> lo previsto en el </w:t>
      </w:r>
      <w:proofErr w:type="spellStart"/>
      <w:r w:rsidR="006D1BAF">
        <w:rPr>
          <w:rFonts w:ascii="Verdana" w:hAnsi="Verdana" w:cs="Arial"/>
          <w:sz w:val="16"/>
          <w:szCs w:val="16"/>
          <w:lang w:val="es-BO"/>
        </w:rPr>
        <w:t>subnumeral</w:t>
      </w:r>
      <w:proofErr w:type="spellEnd"/>
      <w:r w:rsidR="004B515E">
        <w:rPr>
          <w:rFonts w:ascii="Verdana" w:hAnsi="Verdana" w:cs="Arial"/>
          <w:sz w:val="16"/>
          <w:szCs w:val="16"/>
          <w:lang w:val="es-BO"/>
        </w:rPr>
        <w:t xml:space="preserve"> </w:t>
      </w:r>
      <w:r w:rsidR="006D1BAF">
        <w:rPr>
          <w:rFonts w:ascii="Verdana" w:hAnsi="Verdana" w:cs="Arial"/>
          <w:sz w:val="16"/>
          <w:szCs w:val="16"/>
          <w:lang w:val="es-BO"/>
        </w:rPr>
        <w:t>27</w:t>
      </w:r>
      <w:r w:rsidR="004B515E">
        <w:rPr>
          <w:rFonts w:ascii="Verdana" w:hAnsi="Verdana" w:cs="Arial"/>
          <w:sz w:val="16"/>
          <w:szCs w:val="16"/>
          <w:lang w:val="es-BO"/>
        </w:rPr>
        <w:t>.4</w:t>
      </w:r>
      <w:r w:rsidR="00456FC7">
        <w:rPr>
          <w:rFonts w:ascii="Verdana" w:hAnsi="Verdana" w:cs="Arial"/>
          <w:sz w:val="16"/>
          <w:szCs w:val="16"/>
          <w:lang w:val="es-BO"/>
        </w:rPr>
        <w:t xml:space="preserve"> </w:t>
      </w:r>
      <w:r w:rsidR="004B515E" w:rsidRPr="00447960">
        <w:rPr>
          <w:rFonts w:ascii="Verdana" w:hAnsi="Verdana" w:cs="Arial"/>
          <w:sz w:val="16"/>
          <w:szCs w:val="16"/>
          <w:lang w:val="es-BO"/>
        </w:rPr>
        <w:t>del presente DBC</w:t>
      </w:r>
      <w:r w:rsidR="004B515E">
        <w:rPr>
          <w:rFonts w:ascii="Verdana" w:hAnsi="Verdana" w:cs="Arial"/>
          <w:sz w:val="16"/>
          <w:szCs w:val="16"/>
          <w:lang w:val="es-BO"/>
        </w:rPr>
        <w:t>.</w:t>
      </w:r>
      <w:r w:rsidR="00456FC7">
        <w:rPr>
          <w:rFonts w:ascii="Verdana" w:hAnsi="Verdana" w:cs="Arial"/>
          <w:sz w:val="16"/>
          <w:szCs w:val="16"/>
          <w:lang w:val="es-BO"/>
        </w:rPr>
        <w:t xml:space="preserve">                                                                                                                                                                                                                                                                                                                                                                                                                                                                                                                                                                                                                                                                                                                                                                                                                                                                                                                                                                                                                                                                                                                                                                                                                                                                                                                                                                                                                                               </w:t>
      </w:r>
      <w:r w:rsidR="004B515E">
        <w:rPr>
          <w:rFonts w:ascii="Verdana" w:hAnsi="Verdana" w:cs="Arial"/>
          <w:sz w:val="16"/>
          <w:szCs w:val="16"/>
          <w:lang w:val="es-BO"/>
        </w:rPr>
        <w:t xml:space="preserve">         </w:t>
      </w:r>
      <w:r w:rsidRPr="00447960">
        <w:rPr>
          <w:rFonts w:ascii="Verdana" w:hAnsi="Verdana" w:cs="Arial"/>
          <w:sz w:val="16"/>
          <w:szCs w:val="16"/>
          <w:lang w:val="es-BO"/>
        </w:rPr>
        <w:t xml:space="preserve"> </w:t>
      </w:r>
    </w:p>
    <w:p w14:paraId="729897CF" w14:textId="77777777" w:rsidR="009B24F4" w:rsidRPr="00447960" w:rsidRDefault="009B24F4" w:rsidP="001825A5">
      <w:pPr>
        <w:numPr>
          <w:ilvl w:val="0"/>
          <w:numId w:val="7"/>
        </w:numPr>
        <w:jc w:val="both"/>
        <w:rPr>
          <w:rFonts w:ascii="Verdana" w:hAnsi="Verdana" w:cs="Arial"/>
          <w:sz w:val="16"/>
          <w:szCs w:val="16"/>
          <w:lang w:val="es-BO"/>
        </w:rPr>
      </w:pPr>
      <w:r w:rsidRPr="00447960">
        <w:rPr>
          <w:rFonts w:ascii="Verdana" w:hAnsi="Verdana" w:cs="Arial"/>
          <w:sz w:val="16"/>
          <w:szCs w:val="16"/>
          <w:lang w:val="es-BO"/>
        </w:rPr>
        <w:t>Certificado de No Adeudo por Contribuciones al Seguro Social Obligatorio de Largo Plazo y al Sistema Integral de Pensiones, excepto personas naturales. Si corresponde, en el caso de empresas unipersonales, que no cuenten con dependientes, deberá presentar el Formulario de Inscripción de Empresas Unipersonales sin Dependientes - FIEUD.</w:t>
      </w:r>
    </w:p>
    <w:p w14:paraId="6304D1A4" w14:textId="77777777" w:rsidR="009B24F4" w:rsidRPr="00447960" w:rsidRDefault="009B24F4" w:rsidP="001825A5">
      <w:pPr>
        <w:numPr>
          <w:ilvl w:val="0"/>
          <w:numId w:val="7"/>
        </w:numPr>
        <w:jc w:val="both"/>
        <w:rPr>
          <w:rFonts w:ascii="Verdana" w:hAnsi="Verdana" w:cs="Arial"/>
          <w:sz w:val="16"/>
          <w:szCs w:val="16"/>
          <w:lang w:val="es-BO"/>
        </w:rPr>
      </w:pPr>
      <w:r w:rsidRPr="00447960">
        <w:rPr>
          <w:rFonts w:ascii="Verdana" w:hAnsi="Verdana" w:cs="Arial"/>
          <w:sz w:val="16"/>
          <w:szCs w:val="16"/>
          <w:lang w:val="es-BO"/>
        </w:rPr>
        <w:t xml:space="preserve">Garantía de Cumplimiento de Contrato equivalente al siete por ciento (7%) del monto del contrato </w:t>
      </w:r>
      <w:bookmarkStart w:id="166" w:name="_Hlk93490556"/>
      <w:r w:rsidRPr="00447960">
        <w:rPr>
          <w:rFonts w:ascii="Verdana" w:hAnsi="Verdana" w:cs="Arial"/>
          <w:sz w:val="16"/>
          <w:szCs w:val="16"/>
          <w:lang w:val="es-BO"/>
        </w:rPr>
        <w:t>y en caso de Micro y Pequeñas Empresas del 3.5%</w:t>
      </w:r>
      <w:bookmarkEnd w:id="166"/>
      <w:r w:rsidRPr="00447960">
        <w:rPr>
          <w:rFonts w:ascii="Verdana" w:hAnsi="Verdana" w:cs="Arial"/>
          <w:sz w:val="16"/>
          <w:szCs w:val="16"/>
          <w:lang w:val="es-BO"/>
        </w:rPr>
        <w:t>. En el caso de Asociaciones Accidentales esta Garantía podrá ser presentada por una o más empresas que conforman la Asociación, siempre y cuando cumpla con las características de renovable, irrevocable y de ejecución inmediata, emitida a nombre de la entidad convocante.</w:t>
      </w:r>
    </w:p>
    <w:p w14:paraId="4AEB5AB7" w14:textId="77777777" w:rsidR="009B24F4" w:rsidRPr="00447960" w:rsidRDefault="009B24F4" w:rsidP="001825A5">
      <w:pPr>
        <w:numPr>
          <w:ilvl w:val="0"/>
          <w:numId w:val="7"/>
        </w:numPr>
        <w:jc w:val="both"/>
        <w:rPr>
          <w:rFonts w:ascii="Verdana" w:hAnsi="Verdana" w:cs="Arial"/>
          <w:sz w:val="16"/>
          <w:szCs w:val="16"/>
          <w:lang w:val="es-BO"/>
        </w:rPr>
      </w:pPr>
      <w:r w:rsidRPr="00447960">
        <w:rPr>
          <w:rFonts w:ascii="Verdana" w:hAnsi="Verdana" w:cs="Arial"/>
          <w:sz w:val="16"/>
          <w:szCs w:val="16"/>
          <w:lang w:val="es-BO"/>
        </w:rPr>
        <w:t>Certificado que acredite la condición de Micro y Pequeña Empresa (cuando el proponente hubiese declarado esta condición).</w:t>
      </w:r>
    </w:p>
    <w:p w14:paraId="42040C07" w14:textId="77777777" w:rsidR="009B24F4" w:rsidRPr="00447960" w:rsidRDefault="009B24F4" w:rsidP="001825A5">
      <w:pPr>
        <w:numPr>
          <w:ilvl w:val="0"/>
          <w:numId w:val="7"/>
        </w:numPr>
        <w:jc w:val="both"/>
        <w:rPr>
          <w:rFonts w:ascii="Verdana" w:hAnsi="Verdana" w:cs="Arial"/>
          <w:sz w:val="16"/>
          <w:szCs w:val="16"/>
          <w:lang w:val="es-BO"/>
        </w:rPr>
      </w:pPr>
      <w:r w:rsidRPr="00447960">
        <w:rPr>
          <w:rFonts w:ascii="Verdana" w:hAnsi="Verdana" w:cs="Arial"/>
          <w:sz w:val="16"/>
          <w:szCs w:val="16"/>
          <w:lang w:val="es-BO"/>
        </w:rPr>
        <w:t>Testimonio de Contrato de Asociación Accidental.</w:t>
      </w:r>
    </w:p>
    <w:p w14:paraId="304E3173" w14:textId="77777777" w:rsidR="009B24F4" w:rsidRPr="00447960" w:rsidRDefault="009B24F4" w:rsidP="001825A5">
      <w:pPr>
        <w:numPr>
          <w:ilvl w:val="0"/>
          <w:numId w:val="7"/>
        </w:numPr>
        <w:jc w:val="both"/>
        <w:rPr>
          <w:rFonts w:ascii="Verdana" w:hAnsi="Verdana" w:cs="Arial"/>
          <w:b/>
          <w:i/>
          <w:sz w:val="16"/>
          <w:szCs w:val="16"/>
          <w:lang w:val="es-BO"/>
        </w:rPr>
      </w:pPr>
      <w:r w:rsidRPr="00447960">
        <w:rPr>
          <w:rFonts w:ascii="Verdana" w:hAnsi="Verdana" w:cs="Arial"/>
          <w:b/>
          <w:i/>
          <w:sz w:val="16"/>
          <w:szCs w:val="16"/>
          <w:lang w:val="es-BO"/>
        </w:rPr>
        <w:t>Documentación requerida en las especificaciones técnicas y/o condiciones técnicas</w:t>
      </w:r>
    </w:p>
    <w:p w14:paraId="42CBD880" w14:textId="77777777" w:rsidR="009B24F4" w:rsidRPr="00447960" w:rsidRDefault="009B24F4" w:rsidP="009B24F4">
      <w:pPr>
        <w:ind w:left="360"/>
        <w:jc w:val="both"/>
        <w:rPr>
          <w:rFonts w:ascii="Verdana" w:hAnsi="Verdana" w:cs="Arial"/>
          <w:b/>
          <w:i/>
          <w:sz w:val="16"/>
          <w:szCs w:val="16"/>
          <w:lang w:val="es-BO"/>
        </w:rPr>
      </w:pPr>
    </w:p>
    <w:p w14:paraId="035BFBAB" w14:textId="77777777" w:rsidR="008A7837" w:rsidRDefault="008A7837" w:rsidP="002937DE">
      <w:pPr>
        <w:jc w:val="both"/>
        <w:rPr>
          <w:rFonts w:cs="Arial"/>
          <w:sz w:val="16"/>
          <w:szCs w:val="16"/>
          <w:lang w:val="es-BO"/>
        </w:rPr>
      </w:pPr>
    </w:p>
    <w:p w14:paraId="66934EE3" w14:textId="377CEC3A" w:rsidR="008A7837" w:rsidRDefault="008A7837" w:rsidP="008A7837">
      <w:pPr>
        <w:pStyle w:val="Prrafodelista"/>
        <w:numPr>
          <w:ilvl w:val="0"/>
          <w:numId w:val="31"/>
        </w:numPr>
        <w:jc w:val="both"/>
        <w:rPr>
          <w:rFonts w:ascii="Verdana" w:hAnsi="Verdana" w:cs="Arial"/>
          <w:sz w:val="16"/>
          <w:szCs w:val="16"/>
          <w:lang w:val="es-BO" w:eastAsia="es-ES"/>
        </w:rPr>
      </w:pPr>
      <w:r w:rsidRPr="00DD03E3">
        <w:rPr>
          <w:rFonts w:ascii="Verdana" w:hAnsi="Verdana" w:cs="Arial"/>
          <w:sz w:val="16"/>
          <w:szCs w:val="16"/>
          <w:lang w:val="es-BO" w:eastAsia="es-ES"/>
        </w:rPr>
        <w:t xml:space="preserve">Documentación que </w:t>
      </w:r>
      <w:r w:rsidR="002937DE" w:rsidRPr="00DD03E3">
        <w:rPr>
          <w:rFonts w:ascii="Verdana" w:hAnsi="Verdana" w:cs="Arial"/>
          <w:sz w:val="16"/>
          <w:szCs w:val="16"/>
          <w:lang w:val="es-BO" w:eastAsia="es-ES"/>
        </w:rPr>
        <w:t>respalde</w:t>
      </w:r>
      <w:r w:rsidRPr="00DD03E3">
        <w:rPr>
          <w:rFonts w:ascii="Verdana" w:hAnsi="Verdana" w:cs="Arial"/>
          <w:sz w:val="16"/>
          <w:szCs w:val="16"/>
          <w:lang w:val="es-BO" w:eastAsia="es-ES"/>
        </w:rPr>
        <w:t xml:space="preserve"> la experiencia</w:t>
      </w:r>
      <w:r w:rsidR="002937DE" w:rsidRPr="00DD03E3">
        <w:rPr>
          <w:rFonts w:ascii="Verdana" w:hAnsi="Verdana" w:cs="Arial"/>
          <w:sz w:val="16"/>
          <w:szCs w:val="16"/>
          <w:lang w:val="es-BO" w:eastAsia="es-ES"/>
        </w:rPr>
        <w:t xml:space="preserve"> general y especifica de la empresa</w:t>
      </w:r>
      <w:r w:rsidRPr="00DD03E3">
        <w:rPr>
          <w:rFonts w:ascii="Verdana" w:hAnsi="Verdana" w:cs="Arial"/>
          <w:sz w:val="16"/>
          <w:szCs w:val="16"/>
          <w:lang w:val="es-BO" w:eastAsia="es-ES"/>
        </w:rPr>
        <w:t xml:space="preserve"> detallad</w:t>
      </w:r>
      <w:r w:rsidR="002937DE" w:rsidRPr="00DD03E3">
        <w:rPr>
          <w:rFonts w:ascii="Verdana" w:hAnsi="Verdana" w:cs="Arial"/>
          <w:sz w:val="16"/>
          <w:szCs w:val="16"/>
          <w:lang w:val="es-BO" w:eastAsia="es-ES"/>
        </w:rPr>
        <w:t>a en el Anexo al Formulario C-1, según lo requerido en el</w:t>
      </w:r>
      <w:r w:rsidR="00DD03E3" w:rsidRPr="00DD03E3">
        <w:rPr>
          <w:rFonts w:ascii="Verdana" w:hAnsi="Verdana" w:cs="Arial"/>
          <w:sz w:val="16"/>
          <w:szCs w:val="16"/>
          <w:lang w:val="es-BO" w:eastAsia="es-ES"/>
        </w:rPr>
        <w:t xml:space="preserve"> inciso BB de las Especificaciones Técnicas</w:t>
      </w:r>
      <w:r w:rsidR="002937DE" w:rsidRPr="00DD03E3">
        <w:rPr>
          <w:rFonts w:ascii="Verdana" w:hAnsi="Verdana" w:cs="Arial"/>
          <w:sz w:val="16"/>
          <w:szCs w:val="16"/>
          <w:lang w:val="es-BO" w:eastAsia="es-ES"/>
        </w:rPr>
        <w:t xml:space="preserve">, salvo </w:t>
      </w:r>
      <w:r w:rsidRPr="00DD03E3">
        <w:rPr>
          <w:rFonts w:ascii="Verdana" w:hAnsi="Verdana" w:cs="Arial"/>
          <w:sz w:val="16"/>
          <w:szCs w:val="16"/>
          <w:lang w:val="es-BO" w:eastAsia="es-ES"/>
        </w:rPr>
        <w:t xml:space="preserve">en caso de presentar Formulario 500, los mismos </w:t>
      </w:r>
      <w:r w:rsidR="001B61BF">
        <w:rPr>
          <w:rFonts w:ascii="Verdana" w:hAnsi="Verdana" w:cs="Arial"/>
          <w:sz w:val="16"/>
          <w:szCs w:val="16"/>
          <w:lang w:val="es-BO" w:eastAsia="es-ES"/>
        </w:rPr>
        <w:t xml:space="preserve">que </w:t>
      </w:r>
      <w:r w:rsidRPr="00DD03E3">
        <w:rPr>
          <w:rFonts w:ascii="Verdana" w:hAnsi="Verdana" w:cs="Arial"/>
          <w:sz w:val="16"/>
          <w:szCs w:val="16"/>
          <w:lang w:val="es-BO" w:eastAsia="es-ES"/>
        </w:rPr>
        <w:t>serán verificados en el portal del SICOES</w:t>
      </w:r>
      <w:r w:rsidR="00DD03E3" w:rsidRPr="00DD03E3">
        <w:rPr>
          <w:rFonts w:ascii="Verdana" w:hAnsi="Verdana" w:cs="Arial"/>
          <w:sz w:val="16"/>
          <w:szCs w:val="16"/>
          <w:lang w:val="es-BO" w:eastAsia="es-ES"/>
        </w:rPr>
        <w:t>.</w:t>
      </w:r>
    </w:p>
    <w:p w14:paraId="580DA302" w14:textId="47007C78" w:rsidR="00DD03E3" w:rsidRPr="00DD03E3" w:rsidRDefault="00DD03E3" w:rsidP="00DD03E3">
      <w:pPr>
        <w:pStyle w:val="Prrafodelista"/>
        <w:numPr>
          <w:ilvl w:val="0"/>
          <w:numId w:val="31"/>
        </w:numPr>
        <w:jc w:val="both"/>
        <w:rPr>
          <w:rFonts w:ascii="Verdana" w:eastAsia="Arial" w:hAnsi="Verdana" w:cs="Arial"/>
          <w:sz w:val="16"/>
          <w:szCs w:val="16"/>
          <w:lang w:val="es-BO"/>
        </w:rPr>
      </w:pPr>
      <w:r w:rsidRPr="008A7837">
        <w:rPr>
          <w:rFonts w:ascii="Verdana" w:eastAsia="Arial" w:hAnsi="Verdana" w:cs="Arial"/>
          <w:sz w:val="16"/>
          <w:szCs w:val="16"/>
          <w:lang w:val="es-BO"/>
        </w:rPr>
        <w:t>Documentos que respalden la antigüedad del proponente, según el inciso BB de las Especificaciones Técnicas.</w:t>
      </w:r>
    </w:p>
    <w:p w14:paraId="18297A19" w14:textId="77777777" w:rsidR="00DD03E3" w:rsidRDefault="002937DE" w:rsidP="00DD03E3">
      <w:pPr>
        <w:pStyle w:val="Prrafodelista"/>
        <w:numPr>
          <w:ilvl w:val="0"/>
          <w:numId w:val="31"/>
        </w:numPr>
        <w:jc w:val="both"/>
        <w:rPr>
          <w:rFonts w:ascii="Verdana" w:hAnsi="Verdana" w:cs="Arial"/>
          <w:sz w:val="16"/>
          <w:szCs w:val="16"/>
          <w:lang w:val="es-BO" w:eastAsia="es-ES"/>
        </w:rPr>
      </w:pPr>
      <w:r w:rsidRPr="00DD03E3">
        <w:rPr>
          <w:rFonts w:ascii="Verdana" w:hAnsi="Verdana" w:cs="Arial"/>
          <w:sz w:val="16"/>
          <w:szCs w:val="16"/>
          <w:lang w:val="es-BO" w:eastAsia="es-ES"/>
        </w:rPr>
        <w:t>Póliza de Responsabilidad Civil, con cobertura de Responsabilidad Civil Extracontractual y Responsabilidad Civil Contractual, por un valor asegurado mínimo de USD30.000</w:t>
      </w:r>
      <w:proofErr w:type="gramStart"/>
      <w:r w:rsidRPr="00DD03E3">
        <w:rPr>
          <w:rFonts w:ascii="Verdana" w:hAnsi="Verdana" w:cs="Arial"/>
          <w:sz w:val="16"/>
          <w:szCs w:val="16"/>
          <w:lang w:val="es-BO" w:eastAsia="es-ES"/>
        </w:rPr>
        <w:t>,00</w:t>
      </w:r>
      <w:proofErr w:type="gramEnd"/>
      <w:r w:rsidRPr="00DD03E3">
        <w:rPr>
          <w:rFonts w:ascii="Verdana" w:hAnsi="Verdana" w:cs="Arial"/>
          <w:sz w:val="16"/>
          <w:szCs w:val="16"/>
          <w:lang w:val="es-BO" w:eastAsia="es-ES"/>
        </w:rPr>
        <w:t xml:space="preserve"> (treinta mil 00/100 dólares de los Estados Unidos de Norteamérica) por evento, de transacción y sin juicio hasta USD10.000 (diez mil 00/100 dólares de los Estados Unidos de Norteamérica) con vigencia desde el inicio de contrato hasta noventa (90) días calendario posteriores a la finalización del contrato. Se aceptará póliza anual, previo compromiso escrito del proveedor para la renovación que cubra el periodo solicitado.</w:t>
      </w:r>
    </w:p>
    <w:p w14:paraId="529AF7A5" w14:textId="1DCF1ADF" w:rsidR="009B24F4" w:rsidRPr="00DD03E3" w:rsidRDefault="009B24F4" w:rsidP="00DD03E3">
      <w:pPr>
        <w:pStyle w:val="Prrafodelista"/>
        <w:numPr>
          <w:ilvl w:val="0"/>
          <w:numId w:val="31"/>
        </w:numPr>
        <w:jc w:val="both"/>
        <w:rPr>
          <w:rFonts w:ascii="Verdana" w:hAnsi="Verdana" w:cs="Arial"/>
          <w:sz w:val="16"/>
          <w:szCs w:val="16"/>
          <w:lang w:val="es-BO" w:eastAsia="es-ES"/>
        </w:rPr>
      </w:pPr>
      <w:r w:rsidRPr="00DD03E3">
        <w:rPr>
          <w:rFonts w:ascii="Verdana" w:eastAsia="Arial" w:hAnsi="Verdana" w:cs="Arial"/>
          <w:sz w:val="16"/>
          <w:szCs w:val="16"/>
          <w:lang w:val="es-BO"/>
        </w:rPr>
        <w:t xml:space="preserve">Nota escrita </w:t>
      </w:r>
      <w:r w:rsidR="00A6170E">
        <w:rPr>
          <w:rFonts w:ascii="Verdana" w:eastAsia="Arial" w:hAnsi="Verdana" w:cs="Arial"/>
          <w:sz w:val="16"/>
          <w:szCs w:val="16"/>
          <w:lang w:val="es-BO"/>
        </w:rPr>
        <w:t>con el nombre</w:t>
      </w:r>
      <w:r w:rsidRPr="00DD03E3">
        <w:rPr>
          <w:rFonts w:ascii="Verdana" w:eastAsia="Arial" w:hAnsi="Verdana" w:cs="Arial"/>
          <w:sz w:val="16"/>
          <w:szCs w:val="16"/>
          <w:lang w:val="es-BO"/>
        </w:rPr>
        <w:t xml:space="preserve"> del Agente de Servicio, según el punto 1, inciso R </w:t>
      </w:r>
      <w:r w:rsidR="00DD03E3">
        <w:rPr>
          <w:rFonts w:ascii="Verdana" w:eastAsia="Arial" w:hAnsi="Verdana" w:cs="Arial"/>
          <w:sz w:val="16"/>
          <w:szCs w:val="16"/>
          <w:lang w:val="es-BO"/>
        </w:rPr>
        <w:t xml:space="preserve">(RESPONSABILIDADES DEL AGENTE DE SERVICIO) </w:t>
      </w:r>
      <w:r w:rsidRPr="00DD03E3">
        <w:rPr>
          <w:rFonts w:ascii="Verdana" w:eastAsia="Arial" w:hAnsi="Verdana" w:cs="Arial"/>
          <w:sz w:val="16"/>
          <w:szCs w:val="16"/>
          <w:lang w:val="es-BO"/>
        </w:rPr>
        <w:t>de las Especificaciones Técnicas.</w:t>
      </w:r>
    </w:p>
    <w:p w14:paraId="1E1B47D1" w14:textId="77777777" w:rsidR="009B24F4" w:rsidRPr="00447960" w:rsidRDefault="009B24F4" w:rsidP="009B24F4">
      <w:pPr>
        <w:jc w:val="both"/>
        <w:rPr>
          <w:rFonts w:ascii="Verdana" w:eastAsia="Arial" w:hAnsi="Verdana" w:cs="Arial"/>
          <w:sz w:val="16"/>
          <w:szCs w:val="16"/>
          <w:lang w:val="es-BO"/>
        </w:rPr>
      </w:pPr>
    </w:p>
    <w:p w14:paraId="179ECC5C" w14:textId="77777777" w:rsidR="009B24F4" w:rsidRPr="00447960" w:rsidRDefault="009B24F4" w:rsidP="009B24F4">
      <w:pPr>
        <w:jc w:val="both"/>
        <w:rPr>
          <w:rFonts w:ascii="Verdana" w:eastAsia="Arial" w:hAnsi="Verdana" w:cs="Arial"/>
          <w:sz w:val="16"/>
          <w:szCs w:val="16"/>
          <w:lang w:val="es-BO"/>
        </w:rPr>
      </w:pPr>
    </w:p>
    <w:p w14:paraId="42129813" w14:textId="77777777" w:rsidR="009B24F4" w:rsidRPr="00447960" w:rsidRDefault="009B24F4" w:rsidP="009B24F4">
      <w:pPr>
        <w:pStyle w:val="Prrafodelista"/>
        <w:ind w:left="1080"/>
        <w:jc w:val="both"/>
        <w:rPr>
          <w:rFonts w:ascii="Verdana" w:eastAsia="Arial" w:hAnsi="Verdana" w:cs="Arial"/>
          <w:sz w:val="16"/>
          <w:szCs w:val="16"/>
          <w:lang w:val="es-BO"/>
        </w:rPr>
      </w:pPr>
    </w:p>
    <w:p w14:paraId="5E60E2A6" w14:textId="77777777" w:rsidR="009B24F4" w:rsidRPr="00447960" w:rsidRDefault="009B24F4" w:rsidP="009B24F4">
      <w:pPr>
        <w:pStyle w:val="Prrafodelista"/>
        <w:ind w:left="1080"/>
        <w:jc w:val="both"/>
        <w:rPr>
          <w:rFonts w:ascii="Verdana" w:eastAsia="Arial" w:hAnsi="Verdana" w:cs="Arial"/>
          <w:sz w:val="16"/>
          <w:szCs w:val="16"/>
          <w:lang w:val="es-BO"/>
        </w:rPr>
      </w:pPr>
    </w:p>
    <w:p w14:paraId="45E3DAAA" w14:textId="77777777" w:rsidR="009B24F4" w:rsidRPr="00447960" w:rsidRDefault="009B24F4" w:rsidP="009B24F4">
      <w:pPr>
        <w:pStyle w:val="Prrafodelista"/>
        <w:ind w:left="709"/>
        <w:jc w:val="both"/>
        <w:rPr>
          <w:rFonts w:ascii="Verdana" w:hAnsi="Verdana" w:cs="Arial"/>
          <w:sz w:val="16"/>
          <w:szCs w:val="16"/>
          <w:lang w:val="es-BO" w:eastAsia="es-ES"/>
        </w:rPr>
      </w:pPr>
    </w:p>
    <w:p w14:paraId="29789502" w14:textId="77777777" w:rsidR="009B24F4" w:rsidRPr="00447960" w:rsidRDefault="009B24F4" w:rsidP="009B24F4">
      <w:pPr>
        <w:ind w:left="360"/>
        <w:jc w:val="both"/>
        <w:rPr>
          <w:rFonts w:ascii="Verdana" w:hAnsi="Verdana" w:cs="Arial"/>
          <w:sz w:val="16"/>
          <w:szCs w:val="16"/>
          <w:lang w:val="es-BO"/>
        </w:rPr>
      </w:pPr>
    </w:p>
    <w:p w14:paraId="11F9441F" w14:textId="77777777" w:rsidR="009B24F4" w:rsidRPr="00447960" w:rsidRDefault="009B24F4" w:rsidP="009B24F4">
      <w:pPr>
        <w:ind w:left="360"/>
        <w:jc w:val="both"/>
        <w:rPr>
          <w:rFonts w:ascii="Verdana" w:hAnsi="Verdana" w:cs="Arial"/>
          <w:sz w:val="16"/>
          <w:szCs w:val="16"/>
          <w:lang w:val="es-BO"/>
        </w:rPr>
      </w:pPr>
    </w:p>
    <w:p w14:paraId="22B71D4C" w14:textId="77777777" w:rsidR="009B24F4" w:rsidRPr="00447960" w:rsidRDefault="009B24F4" w:rsidP="009B24F4">
      <w:pPr>
        <w:ind w:left="360"/>
        <w:jc w:val="both"/>
        <w:rPr>
          <w:rFonts w:ascii="Verdana" w:hAnsi="Verdana" w:cs="Arial"/>
          <w:sz w:val="16"/>
          <w:szCs w:val="16"/>
          <w:lang w:val="es-BO"/>
        </w:rPr>
      </w:pPr>
    </w:p>
    <w:p w14:paraId="65EBC3C0" w14:textId="77777777" w:rsidR="009B24F4" w:rsidRPr="00447960" w:rsidRDefault="009B24F4" w:rsidP="009B24F4">
      <w:pPr>
        <w:jc w:val="center"/>
        <w:rPr>
          <w:rFonts w:ascii="Verdana" w:hAnsi="Verdana" w:cs="Arial"/>
          <w:b/>
          <w:i/>
          <w:sz w:val="16"/>
          <w:szCs w:val="16"/>
          <w:lang w:val="es-BO"/>
        </w:rPr>
      </w:pPr>
      <w:r w:rsidRPr="00447960">
        <w:rPr>
          <w:rFonts w:ascii="Verdana" w:hAnsi="Verdana" w:cs="Arial"/>
          <w:b/>
          <w:i/>
          <w:sz w:val="16"/>
          <w:szCs w:val="16"/>
          <w:lang w:val="es-BO"/>
        </w:rPr>
        <w:t>(Firma del proponente, propietario o representante legal del proponente)</w:t>
      </w:r>
    </w:p>
    <w:p w14:paraId="20C1801B" w14:textId="77777777" w:rsidR="009B24F4" w:rsidRPr="00447960" w:rsidRDefault="009B24F4" w:rsidP="009B24F4">
      <w:pPr>
        <w:jc w:val="center"/>
        <w:rPr>
          <w:rFonts w:ascii="Verdana" w:hAnsi="Verdana" w:cs="Arial"/>
          <w:b/>
          <w:bCs/>
          <w:i/>
          <w:iCs/>
          <w:sz w:val="16"/>
          <w:szCs w:val="16"/>
          <w:lang w:val="es-BO"/>
        </w:rPr>
      </w:pPr>
      <w:r w:rsidRPr="00447960">
        <w:rPr>
          <w:rFonts w:ascii="Verdana" w:hAnsi="Verdana" w:cs="Arial"/>
          <w:b/>
          <w:bCs/>
          <w:i/>
          <w:iCs/>
          <w:sz w:val="16"/>
          <w:szCs w:val="16"/>
          <w:lang w:val="es-BO"/>
        </w:rPr>
        <w:t xml:space="preserve"> (Nombre completo)</w:t>
      </w:r>
    </w:p>
    <w:p w14:paraId="3A5C601B" w14:textId="77777777" w:rsidR="009B24F4" w:rsidRPr="00447960" w:rsidRDefault="009B24F4" w:rsidP="009B24F4">
      <w:pPr>
        <w:jc w:val="center"/>
        <w:rPr>
          <w:rFonts w:ascii="Verdana" w:hAnsi="Verdana" w:cs="Arial"/>
          <w:b/>
          <w:sz w:val="16"/>
          <w:szCs w:val="16"/>
          <w:lang w:val="es-BO"/>
        </w:rPr>
      </w:pPr>
    </w:p>
    <w:p w14:paraId="04DFAC8D" w14:textId="77777777" w:rsidR="009B24F4" w:rsidRDefault="009B24F4" w:rsidP="009B24F4">
      <w:pPr>
        <w:jc w:val="center"/>
        <w:rPr>
          <w:rFonts w:cs="Arial"/>
          <w:b/>
          <w:sz w:val="18"/>
          <w:szCs w:val="18"/>
          <w:lang w:val="es-BO"/>
        </w:rPr>
      </w:pPr>
    </w:p>
    <w:p w14:paraId="21F2DFD1" w14:textId="77777777" w:rsidR="00447960" w:rsidRDefault="00447960" w:rsidP="009B24F4">
      <w:pPr>
        <w:jc w:val="center"/>
        <w:rPr>
          <w:rFonts w:cs="Arial"/>
          <w:b/>
          <w:sz w:val="18"/>
          <w:szCs w:val="18"/>
          <w:lang w:val="es-BO"/>
        </w:rPr>
      </w:pPr>
    </w:p>
    <w:p w14:paraId="7D81143D" w14:textId="77777777" w:rsidR="00447960" w:rsidRDefault="00447960" w:rsidP="009B24F4">
      <w:pPr>
        <w:jc w:val="center"/>
        <w:rPr>
          <w:rFonts w:cs="Arial"/>
          <w:b/>
          <w:sz w:val="18"/>
          <w:szCs w:val="18"/>
          <w:lang w:val="es-BO"/>
        </w:rPr>
      </w:pPr>
    </w:p>
    <w:p w14:paraId="5BF254A8" w14:textId="77777777" w:rsidR="00447960" w:rsidRDefault="00447960" w:rsidP="009B24F4">
      <w:pPr>
        <w:jc w:val="center"/>
        <w:rPr>
          <w:rFonts w:cs="Arial"/>
          <w:b/>
          <w:sz w:val="18"/>
          <w:szCs w:val="18"/>
          <w:lang w:val="es-BO"/>
        </w:rPr>
      </w:pPr>
    </w:p>
    <w:p w14:paraId="7AA68B77" w14:textId="77777777" w:rsidR="00447960" w:rsidRDefault="00447960" w:rsidP="009B24F4">
      <w:pPr>
        <w:jc w:val="center"/>
        <w:rPr>
          <w:rFonts w:cs="Arial"/>
          <w:b/>
          <w:sz w:val="18"/>
          <w:szCs w:val="18"/>
          <w:lang w:val="es-BO"/>
        </w:rPr>
      </w:pPr>
    </w:p>
    <w:p w14:paraId="62415DA6" w14:textId="77777777" w:rsidR="00447960" w:rsidRDefault="00447960" w:rsidP="009B24F4">
      <w:pPr>
        <w:jc w:val="center"/>
        <w:rPr>
          <w:rFonts w:cs="Arial"/>
          <w:b/>
          <w:sz w:val="18"/>
          <w:szCs w:val="18"/>
          <w:lang w:val="es-BO"/>
        </w:rPr>
      </w:pPr>
    </w:p>
    <w:p w14:paraId="00B2883E" w14:textId="77777777" w:rsidR="00447960" w:rsidRDefault="00447960" w:rsidP="009B24F4">
      <w:pPr>
        <w:jc w:val="center"/>
        <w:rPr>
          <w:rFonts w:cs="Arial"/>
          <w:b/>
          <w:sz w:val="18"/>
          <w:szCs w:val="18"/>
          <w:lang w:val="es-BO"/>
        </w:rPr>
      </w:pPr>
    </w:p>
    <w:p w14:paraId="5C216B51" w14:textId="77777777" w:rsidR="00447960" w:rsidRDefault="00447960" w:rsidP="009B24F4">
      <w:pPr>
        <w:jc w:val="center"/>
        <w:rPr>
          <w:rFonts w:cs="Arial"/>
          <w:b/>
          <w:sz w:val="18"/>
          <w:szCs w:val="18"/>
          <w:lang w:val="es-BO"/>
        </w:rPr>
      </w:pPr>
    </w:p>
    <w:p w14:paraId="49CB9DF4" w14:textId="77777777" w:rsidR="00A97114" w:rsidRDefault="00A97114" w:rsidP="009B24F4">
      <w:pPr>
        <w:jc w:val="center"/>
        <w:rPr>
          <w:rFonts w:cs="Arial"/>
          <w:b/>
          <w:sz w:val="18"/>
          <w:szCs w:val="18"/>
          <w:lang w:val="es-BO"/>
        </w:rPr>
      </w:pPr>
    </w:p>
    <w:p w14:paraId="6DA13A01" w14:textId="77777777" w:rsidR="00DB7132" w:rsidRDefault="00DB7132" w:rsidP="009B24F4">
      <w:pPr>
        <w:jc w:val="center"/>
        <w:rPr>
          <w:rFonts w:cs="Arial"/>
          <w:b/>
          <w:sz w:val="18"/>
          <w:szCs w:val="18"/>
          <w:lang w:val="es-BO"/>
        </w:rPr>
      </w:pPr>
    </w:p>
    <w:p w14:paraId="5969C284" w14:textId="77777777" w:rsidR="00B330AA" w:rsidRDefault="00B330AA" w:rsidP="009B24F4">
      <w:pPr>
        <w:jc w:val="center"/>
        <w:rPr>
          <w:rFonts w:cs="Arial"/>
          <w:b/>
          <w:sz w:val="18"/>
          <w:szCs w:val="18"/>
          <w:lang w:val="es-BO"/>
        </w:rPr>
      </w:pPr>
    </w:p>
    <w:p w14:paraId="49582E26" w14:textId="77777777" w:rsidR="00B330AA" w:rsidRDefault="00B330AA" w:rsidP="009B24F4">
      <w:pPr>
        <w:jc w:val="center"/>
        <w:rPr>
          <w:rFonts w:cs="Arial"/>
          <w:b/>
          <w:sz w:val="18"/>
          <w:szCs w:val="18"/>
          <w:lang w:val="es-BO"/>
        </w:rPr>
      </w:pPr>
    </w:p>
    <w:p w14:paraId="56EF4CBB" w14:textId="77777777" w:rsidR="00B330AA" w:rsidRDefault="00B330AA" w:rsidP="009B24F4">
      <w:pPr>
        <w:jc w:val="center"/>
        <w:rPr>
          <w:rFonts w:cs="Arial"/>
          <w:b/>
          <w:sz w:val="18"/>
          <w:szCs w:val="18"/>
          <w:lang w:val="es-BO"/>
        </w:rPr>
      </w:pPr>
    </w:p>
    <w:p w14:paraId="355F9579" w14:textId="77777777" w:rsidR="00B330AA" w:rsidRDefault="00B330AA" w:rsidP="009B24F4">
      <w:pPr>
        <w:jc w:val="center"/>
        <w:rPr>
          <w:rFonts w:cs="Arial"/>
          <w:b/>
          <w:sz w:val="18"/>
          <w:szCs w:val="18"/>
          <w:lang w:val="es-BO"/>
        </w:rPr>
      </w:pPr>
    </w:p>
    <w:p w14:paraId="2EF6203E" w14:textId="77777777" w:rsidR="00B330AA" w:rsidRDefault="00B330AA" w:rsidP="009B24F4">
      <w:pPr>
        <w:jc w:val="center"/>
        <w:rPr>
          <w:rFonts w:cs="Arial"/>
          <w:b/>
          <w:sz w:val="18"/>
          <w:szCs w:val="18"/>
          <w:lang w:val="es-BO"/>
        </w:rPr>
      </w:pPr>
    </w:p>
    <w:p w14:paraId="333FC9D5" w14:textId="77777777" w:rsidR="00B330AA" w:rsidRDefault="00B330AA" w:rsidP="009B24F4">
      <w:pPr>
        <w:jc w:val="center"/>
        <w:rPr>
          <w:rFonts w:cs="Arial"/>
          <w:b/>
          <w:sz w:val="18"/>
          <w:szCs w:val="18"/>
          <w:lang w:val="es-BO"/>
        </w:rPr>
      </w:pPr>
    </w:p>
    <w:p w14:paraId="312ECC04" w14:textId="77777777" w:rsidR="00B330AA" w:rsidRDefault="00B330AA" w:rsidP="009B24F4">
      <w:pPr>
        <w:jc w:val="center"/>
        <w:rPr>
          <w:rFonts w:cs="Arial"/>
          <w:b/>
          <w:sz w:val="18"/>
          <w:szCs w:val="18"/>
          <w:lang w:val="es-BO"/>
        </w:rPr>
      </w:pPr>
    </w:p>
    <w:p w14:paraId="6B5594E9" w14:textId="77777777" w:rsidR="00B330AA" w:rsidRDefault="00B330AA" w:rsidP="009B24F4">
      <w:pPr>
        <w:jc w:val="center"/>
        <w:rPr>
          <w:rFonts w:cs="Arial"/>
          <w:b/>
          <w:sz w:val="18"/>
          <w:szCs w:val="18"/>
          <w:lang w:val="es-BO"/>
        </w:rPr>
      </w:pPr>
    </w:p>
    <w:p w14:paraId="4D3E9838" w14:textId="77777777" w:rsidR="00B330AA" w:rsidRDefault="00B330AA" w:rsidP="009B24F4">
      <w:pPr>
        <w:jc w:val="center"/>
        <w:rPr>
          <w:rFonts w:cs="Arial"/>
          <w:b/>
          <w:sz w:val="18"/>
          <w:szCs w:val="18"/>
          <w:lang w:val="es-BO"/>
        </w:rPr>
      </w:pPr>
    </w:p>
    <w:p w14:paraId="756273A2" w14:textId="77777777" w:rsidR="00B330AA" w:rsidRDefault="00B330AA" w:rsidP="009B24F4">
      <w:pPr>
        <w:jc w:val="center"/>
        <w:rPr>
          <w:rFonts w:cs="Arial"/>
          <w:b/>
          <w:sz w:val="18"/>
          <w:szCs w:val="18"/>
          <w:lang w:val="es-BO"/>
        </w:rPr>
      </w:pPr>
    </w:p>
    <w:p w14:paraId="5CFAFF24" w14:textId="77777777" w:rsidR="00B330AA" w:rsidRDefault="00B330AA" w:rsidP="009B24F4">
      <w:pPr>
        <w:jc w:val="center"/>
        <w:rPr>
          <w:rFonts w:cs="Arial"/>
          <w:b/>
          <w:sz w:val="18"/>
          <w:szCs w:val="18"/>
          <w:lang w:val="es-BO"/>
        </w:rPr>
      </w:pPr>
    </w:p>
    <w:p w14:paraId="241AFA7F" w14:textId="77777777" w:rsidR="00B330AA" w:rsidRDefault="00B330AA" w:rsidP="009B24F4">
      <w:pPr>
        <w:jc w:val="center"/>
        <w:rPr>
          <w:rFonts w:cs="Arial"/>
          <w:b/>
          <w:sz w:val="18"/>
          <w:szCs w:val="18"/>
          <w:lang w:val="es-BO"/>
        </w:rPr>
      </w:pPr>
    </w:p>
    <w:p w14:paraId="106D9045" w14:textId="77777777" w:rsidR="00443CA0" w:rsidRDefault="00443CA0" w:rsidP="009B24F4">
      <w:pPr>
        <w:jc w:val="center"/>
        <w:rPr>
          <w:rFonts w:cs="Arial"/>
          <w:b/>
          <w:sz w:val="18"/>
          <w:szCs w:val="18"/>
          <w:lang w:val="es-BO"/>
        </w:rPr>
      </w:pPr>
    </w:p>
    <w:p w14:paraId="56446F12" w14:textId="77777777" w:rsidR="00443CA0" w:rsidRDefault="00443CA0" w:rsidP="009B24F4">
      <w:pPr>
        <w:jc w:val="center"/>
        <w:rPr>
          <w:rFonts w:cs="Arial"/>
          <w:b/>
          <w:sz w:val="18"/>
          <w:szCs w:val="18"/>
          <w:lang w:val="es-BO"/>
        </w:rPr>
      </w:pPr>
    </w:p>
    <w:p w14:paraId="3A089BA0" w14:textId="77777777" w:rsidR="00B330AA" w:rsidRDefault="00B330AA" w:rsidP="009B24F4">
      <w:pPr>
        <w:jc w:val="center"/>
        <w:rPr>
          <w:rFonts w:cs="Arial"/>
          <w:b/>
          <w:sz w:val="18"/>
          <w:szCs w:val="18"/>
          <w:lang w:val="es-BO"/>
        </w:rPr>
      </w:pPr>
    </w:p>
    <w:p w14:paraId="5D3B3378" w14:textId="77777777" w:rsidR="00DB7132" w:rsidRDefault="00DB7132" w:rsidP="009B24F4">
      <w:pPr>
        <w:jc w:val="center"/>
        <w:rPr>
          <w:rFonts w:cs="Arial"/>
          <w:b/>
          <w:sz w:val="18"/>
          <w:szCs w:val="18"/>
          <w:lang w:val="es-BO"/>
        </w:rPr>
      </w:pPr>
    </w:p>
    <w:p w14:paraId="088CF132" w14:textId="77777777" w:rsidR="00E92C19" w:rsidRDefault="00E92C19" w:rsidP="009B24F4">
      <w:pPr>
        <w:jc w:val="center"/>
        <w:rPr>
          <w:rFonts w:cs="Arial"/>
          <w:b/>
          <w:sz w:val="18"/>
          <w:szCs w:val="18"/>
          <w:lang w:val="es-BO"/>
        </w:rPr>
      </w:pPr>
    </w:p>
    <w:p w14:paraId="13EB4E4E" w14:textId="77777777" w:rsidR="009B24F4" w:rsidRPr="00A40276" w:rsidRDefault="009B24F4" w:rsidP="009B24F4">
      <w:pPr>
        <w:jc w:val="center"/>
        <w:rPr>
          <w:rFonts w:cs="Arial"/>
          <w:b/>
          <w:sz w:val="18"/>
          <w:szCs w:val="18"/>
          <w:lang w:val="es-BO"/>
        </w:rPr>
      </w:pPr>
      <w:r w:rsidRPr="00A40276">
        <w:rPr>
          <w:rFonts w:cs="Arial"/>
          <w:b/>
          <w:sz w:val="18"/>
          <w:szCs w:val="18"/>
          <w:lang w:val="es-BO"/>
        </w:rPr>
        <w:lastRenderedPageBreak/>
        <w:t>FORMULARIO A-2a</w:t>
      </w:r>
    </w:p>
    <w:p w14:paraId="4527B8D6" w14:textId="77777777" w:rsidR="009B24F4" w:rsidRPr="00A40276" w:rsidRDefault="009B24F4" w:rsidP="009B24F4">
      <w:pPr>
        <w:jc w:val="center"/>
        <w:rPr>
          <w:rFonts w:cs="Arial"/>
          <w:b/>
          <w:sz w:val="18"/>
          <w:szCs w:val="18"/>
          <w:lang w:val="es-BO"/>
        </w:rPr>
      </w:pPr>
      <w:r w:rsidRPr="00A40276">
        <w:rPr>
          <w:rFonts w:cs="Arial"/>
          <w:b/>
          <w:sz w:val="18"/>
          <w:szCs w:val="18"/>
          <w:lang w:val="es-BO"/>
        </w:rPr>
        <w:t xml:space="preserve">IDENTIFICACIÓN DEL PROPONENTE </w:t>
      </w:r>
    </w:p>
    <w:p w14:paraId="1FEAD3EB" w14:textId="77777777" w:rsidR="009B24F4" w:rsidRPr="00A40276" w:rsidRDefault="009B24F4" w:rsidP="009B24F4">
      <w:pPr>
        <w:jc w:val="center"/>
        <w:rPr>
          <w:rFonts w:cs="Arial"/>
          <w:b/>
          <w:sz w:val="18"/>
          <w:szCs w:val="18"/>
          <w:lang w:val="es-BO"/>
        </w:rPr>
      </w:pPr>
      <w:r w:rsidRPr="00A40276">
        <w:rPr>
          <w:rFonts w:cs="Arial"/>
          <w:b/>
          <w:sz w:val="18"/>
          <w:szCs w:val="18"/>
          <w:lang w:val="es-BO"/>
        </w:rPr>
        <w:t>(Para Personas Naturales)</w:t>
      </w:r>
    </w:p>
    <w:p w14:paraId="0ED0A09C" w14:textId="77777777" w:rsidR="009B24F4" w:rsidRPr="00A40276" w:rsidRDefault="009B24F4" w:rsidP="009B24F4">
      <w:pPr>
        <w:jc w:val="center"/>
        <w:rPr>
          <w:rFonts w:eastAsia="Calibri" w:cs="Arial"/>
          <w:b/>
          <w:i/>
          <w:sz w:val="18"/>
          <w:szCs w:val="18"/>
          <w:lang w:val="es-BO"/>
        </w:rPr>
      </w:pPr>
    </w:p>
    <w:p w14:paraId="74AE4A06" w14:textId="77777777" w:rsidR="009B24F4" w:rsidRPr="00A40276" w:rsidRDefault="009B24F4" w:rsidP="009B24F4">
      <w:pPr>
        <w:jc w:val="both"/>
        <w:rPr>
          <w:rFonts w:cs="Arial"/>
          <w:sz w:val="2"/>
          <w:szCs w:val="2"/>
          <w:lang w:val="es-BO"/>
        </w:rPr>
      </w:pPr>
    </w:p>
    <w:tbl>
      <w:tblPr>
        <w:tblW w:w="10463" w:type="dxa"/>
        <w:jc w:val="center"/>
        <w:tblLayout w:type="fixed"/>
        <w:tblCellMar>
          <w:left w:w="70" w:type="dxa"/>
          <w:right w:w="70" w:type="dxa"/>
        </w:tblCellMar>
        <w:tblLook w:val="04A0" w:firstRow="1" w:lastRow="0" w:firstColumn="1" w:lastColumn="0" w:noHBand="0" w:noVBand="1"/>
      </w:tblPr>
      <w:tblGrid>
        <w:gridCol w:w="2722"/>
        <w:gridCol w:w="240"/>
        <w:gridCol w:w="1109"/>
        <w:gridCol w:w="506"/>
        <w:gridCol w:w="380"/>
        <w:gridCol w:w="180"/>
        <w:gridCol w:w="483"/>
        <w:gridCol w:w="129"/>
        <w:gridCol w:w="208"/>
        <w:gridCol w:w="12"/>
        <w:gridCol w:w="183"/>
        <w:gridCol w:w="194"/>
        <w:gridCol w:w="386"/>
        <w:gridCol w:w="32"/>
        <w:gridCol w:w="187"/>
        <w:gridCol w:w="113"/>
        <w:gridCol w:w="497"/>
        <w:gridCol w:w="186"/>
        <w:gridCol w:w="180"/>
        <w:gridCol w:w="618"/>
        <w:gridCol w:w="1512"/>
        <w:gridCol w:w="406"/>
      </w:tblGrid>
      <w:tr w:rsidR="009B24F4" w:rsidRPr="009B24F4" w14:paraId="7DC654EE" w14:textId="77777777" w:rsidTr="00B330AA">
        <w:trPr>
          <w:trHeight w:val="402"/>
          <w:jc w:val="center"/>
        </w:trPr>
        <w:tc>
          <w:tcPr>
            <w:tcW w:w="10463" w:type="dxa"/>
            <w:gridSpan w:val="22"/>
            <w:tcBorders>
              <w:top w:val="single" w:sz="12" w:space="0" w:color="auto"/>
              <w:left w:val="single" w:sz="12" w:space="0" w:color="auto"/>
              <w:bottom w:val="nil"/>
              <w:right w:val="single" w:sz="12" w:space="0" w:color="000000"/>
            </w:tcBorders>
            <w:shd w:val="clear" w:color="000000" w:fill="0F253F"/>
            <w:vAlign w:val="center"/>
            <w:hideMark/>
          </w:tcPr>
          <w:p w14:paraId="5D5AC1B6" w14:textId="77777777" w:rsidR="009B24F4" w:rsidRPr="009B24F4" w:rsidRDefault="009B24F4" w:rsidP="00F73F87">
            <w:pPr>
              <w:rPr>
                <w:rFonts w:cs="Arial"/>
                <w:b/>
                <w:bCs/>
                <w:sz w:val="18"/>
                <w:lang w:val="es-BO" w:eastAsia="es-BO"/>
              </w:rPr>
            </w:pPr>
            <w:r w:rsidRPr="009B24F4">
              <w:rPr>
                <w:rFonts w:cs="Arial"/>
                <w:b/>
                <w:bCs/>
                <w:sz w:val="18"/>
                <w:lang w:val="es-BO" w:eastAsia="es-BO"/>
              </w:rPr>
              <w:t>1.</w:t>
            </w:r>
            <w:r w:rsidRPr="009B24F4">
              <w:rPr>
                <w:rFonts w:cs="Arial"/>
                <w:b/>
                <w:bCs/>
                <w:sz w:val="18"/>
                <w:szCs w:val="14"/>
                <w:lang w:val="es-BO" w:eastAsia="es-BO"/>
              </w:rPr>
              <w:t xml:space="preserve">     </w:t>
            </w:r>
            <w:r w:rsidRPr="009B24F4">
              <w:rPr>
                <w:rFonts w:cs="Arial"/>
                <w:b/>
                <w:bCs/>
                <w:sz w:val="18"/>
                <w:lang w:val="es-BO" w:eastAsia="es-BO"/>
              </w:rPr>
              <w:t>DATOS GENERALES DEL PROPONENTE</w:t>
            </w:r>
          </w:p>
        </w:tc>
      </w:tr>
      <w:tr w:rsidR="009B24F4" w:rsidRPr="009B24F4" w14:paraId="0404D504" w14:textId="77777777" w:rsidTr="00B330AA">
        <w:trPr>
          <w:trHeight w:val="92"/>
          <w:jc w:val="center"/>
        </w:trPr>
        <w:tc>
          <w:tcPr>
            <w:tcW w:w="10463" w:type="dxa"/>
            <w:gridSpan w:val="22"/>
            <w:tcBorders>
              <w:top w:val="nil"/>
              <w:left w:val="single" w:sz="12" w:space="0" w:color="auto"/>
              <w:bottom w:val="nil"/>
              <w:right w:val="single" w:sz="12" w:space="0" w:color="auto"/>
            </w:tcBorders>
            <w:shd w:val="clear" w:color="auto" w:fill="auto"/>
            <w:vAlign w:val="center"/>
            <w:hideMark/>
          </w:tcPr>
          <w:p w14:paraId="3CB52B4B" w14:textId="77777777" w:rsidR="009B24F4" w:rsidRPr="009B24F4" w:rsidRDefault="009B24F4" w:rsidP="00F73F87">
            <w:pPr>
              <w:jc w:val="right"/>
              <w:rPr>
                <w:rFonts w:cs="Arial"/>
                <w:sz w:val="18"/>
                <w:szCs w:val="4"/>
                <w:lang w:val="es-BO" w:eastAsia="es-BO"/>
              </w:rPr>
            </w:pPr>
            <w:r w:rsidRPr="009B24F4">
              <w:rPr>
                <w:rFonts w:cs="Arial"/>
                <w:sz w:val="18"/>
                <w:szCs w:val="4"/>
                <w:lang w:val="es-BO" w:eastAsia="es-BO"/>
              </w:rPr>
              <w:t> </w:t>
            </w:r>
          </w:p>
          <w:p w14:paraId="0D4AA767" w14:textId="77777777" w:rsidR="009B24F4" w:rsidRPr="009B24F4" w:rsidRDefault="009B24F4" w:rsidP="00F73F87">
            <w:pPr>
              <w:rPr>
                <w:rFonts w:cs="Arial"/>
                <w:b/>
                <w:bCs/>
                <w:sz w:val="18"/>
                <w:szCs w:val="4"/>
                <w:lang w:val="es-BO" w:eastAsia="es-BO"/>
              </w:rPr>
            </w:pPr>
            <w:r w:rsidRPr="009B24F4">
              <w:rPr>
                <w:rFonts w:cs="Arial"/>
                <w:b/>
                <w:bCs/>
                <w:sz w:val="18"/>
                <w:szCs w:val="4"/>
                <w:lang w:val="es-BO" w:eastAsia="es-BO"/>
              </w:rPr>
              <w:t> </w:t>
            </w:r>
          </w:p>
        </w:tc>
      </w:tr>
      <w:tr w:rsidR="009B24F4" w:rsidRPr="009B24F4" w14:paraId="119B9220" w14:textId="77777777" w:rsidTr="00B330AA">
        <w:trPr>
          <w:trHeight w:val="338"/>
          <w:jc w:val="center"/>
        </w:trPr>
        <w:tc>
          <w:tcPr>
            <w:tcW w:w="2722" w:type="dxa"/>
            <w:tcBorders>
              <w:top w:val="nil"/>
              <w:left w:val="single" w:sz="12" w:space="0" w:color="auto"/>
              <w:bottom w:val="nil"/>
              <w:right w:val="nil"/>
            </w:tcBorders>
            <w:shd w:val="clear" w:color="auto" w:fill="auto"/>
            <w:vAlign w:val="center"/>
            <w:hideMark/>
          </w:tcPr>
          <w:p w14:paraId="486CAF94" w14:textId="77777777" w:rsidR="009B24F4" w:rsidRPr="009B24F4" w:rsidRDefault="009B24F4" w:rsidP="00F73F87">
            <w:pPr>
              <w:jc w:val="right"/>
              <w:rPr>
                <w:rFonts w:cs="Arial"/>
                <w:b/>
                <w:bCs/>
                <w:sz w:val="18"/>
                <w:lang w:val="es-BO" w:eastAsia="es-BO"/>
              </w:rPr>
            </w:pPr>
            <w:r w:rsidRPr="009B24F4">
              <w:rPr>
                <w:rFonts w:cs="Arial"/>
                <w:b/>
                <w:bCs/>
                <w:sz w:val="18"/>
                <w:lang w:val="es-BO" w:eastAsia="es-BO"/>
              </w:rPr>
              <w:t xml:space="preserve">Nombre del proponente </w:t>
            </w:r>
          </w:p>
        </w:tc>
        <w:tc>
          <w:tcPr>
            <w:tcW w:w="240" w:type="dxa"/>
            <w:tcBorders>
              <w:top w:val="nil"/>
              <w:left w:val="nil"/>
              <w:bottom w:val="nil"/>
              <w:right w:val="nil"/>
            </w:tcBorders>
            <w:shd w:val="clear" w:color="auto" w:fill="auto"/>
            <w:vAlign w:val="center"/>
            <w:hideMark/>
          </w:tcPr>
          <w:p w14:paraId="0C98924B" w14:textId="77777777" w:rsidR="009B24F4" w:rsidRPr="009B24F4" w:rsidRDefault="009B24F4" w:rsidP="00F73F87">
            <w:pPr>
              <w:jc w:val="center"/>
              <w:rPr>
                <w:rFonts w:cs="Arial"/>
                <w:b/>
                <w:bCs/>
                <w:sz w:val="18"/>
                <w:lang w:val="es-BO" w:eastAsia="es-BO"/>
              </w:rPr>
            </w:pPr>
            <w:r w:rsidRPr="009B24F4">
              <w:rPr>
                <w:rFonts w:cs="Arial"/>
                <w:b/>
                <w:bCs/>
                <w:sz w:val="18"/>
                <w:lang w:val="es-BO" w:eastAsia="es-BO"/>
              </w:rPr>
              <w:t>:</w:t>
            </w:r>
          </w:p>
        </w:tc>
        <w:tc>
          <w:tcPr>
            <w:tcW w:w="7095" w:type="dxa"/>
            <w:gridSpan w:val="19"/>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tcPr>
          <w:p w14:paraId="5430EC56" w14:textId="77777777" w:rsidR="009B24F4" w:rsidRPr="009B24F4" w:rsidRDefault="009B24F4" w:rsidP="00F73F87">
            <w:pPr>
              <w:rPr>
                <w:rFonts w:cs="Arial"/>
                <w:sz w:val="18"/>
                <w:lang w:val="es-BO" w:eastAsia="es-BO"/>
              </w:rPr>
            </w:pPr>
          </w:p>
        </w:tc>
        <w:tc>
          <w:tcPr>
            <w:tcW w:w="406" w:type="dxa"/>
            <w:tcBorders>
              <w:top w:val="nil"/>
              <w:left w:val="nil"/>
              <w:bottom w:val="nil"/>
              <w:right w:val="single" w:sz="12" w:space="0" w:color="auto"/>
            </w:tcBorders>
            <w:shd w:val="clear" w:color="auto" w:fill="auto"/>
            <w:vAlign w:val="bottom"/>
            <w:hideMark/>
          </w:tcPr>
          <w:p w14:paraId="73E775B5" w14:textId="77777777" w:rsidR="009B24F4" w:rsidRPr="009B24F4" w:rsidRDefault="009B24F4" w:rsidP="00F73F87">
            <w:pPr>
              <w:rPr>
                <w:rFonts w:cs="Arial"/>
                <w:sz w:val="18"/>
                <w:lang w:val="es-BO" w:eastAsia="es-BO"/>
              </w:rPr>
            </w:pPr>
            <w:r w:rsidRPr="009B24F4">
              <w:rPr>
                <w:rFonts w:cs="Arial"/>
                <w:sz w:val="18"/>
                <w:lang w:val="es-BO" w:eastAsia="es-BO"/>
              </w:rPr>
              <w:t> </w:t>
            </w:r>
          </w:p>
        </w:tc>
      </w:tr>
      <w:tr w:rsidR="009B24F4" w:rsidRPr="009B24F4" w14:paraId="2432C7C2" w14:textId="77777777" w:rsidTr="00B330AA">
        <w:trPr>
          <w:trHeight w:val="74"/>
          <w:jc w:val="center"/>
        </w:trPr>
        <w:tc>
          <w:tcPr>
            <w:tcW w:w="10463" w:type="dxa"/>
            <w:gridSpan w:val="22"/>
            <w:tcBorders>
              <w:top w:val="nil"/>
              <w:left w:val="single" w:sz="12" w:space="0" w:color="auto"/>
              <w:bottom w:val="nil"/>
              <w:right w:val="single" w:sz="12" w:space="0" w:color="auto"/>
            </w:tcBorders>
            <w:shd w:val="clear" w:color="auto" w:fill="auto"/>
            <w:vAlign w:val="center"/>
            <w:hideMark/>
          </w:tcPr>
          <w:p w14:paraId="1841825C" w14:textId="77777777" w:rsidR="009B24F4" w:rsidRPr="009B24F4" w:rsidRDefault="009B24F4" w:rsidP="00F73F87">
            <w:pPr>
              <w:rPr>
                <w:rFonts w:cs="Arial"/>
                <w:sz w:val="18"/>
                <w:lang w:val="es-BO" w:eastAsia="es-BO"/>
              </w:rPr>
            </w:pPr>
          </w:p>
        </w:tc>
      </w:tr>
      <w:tr w:rsidR="009B24F4" w:rsidRPr="009B24F4" w14:paraId="3A51241F" w14:textId="77777777" w:rsidTr="00B330AA">
        <w:trPr>
          <w:trHeight w:val="166"/>
          <w:jc w:val="center"/>
        </w:trPr>
        <w:tc>
          <w:tcPr>
            <w:tcW w:w="2722" w:type="dxa"/>
            <w:tcBorders>
              <w:top w:val="nil"/>
              <w:left w:val="single" w:sz="12" w:space="0" w:color="auto"/>
              <w:bottom w:val="nil"/>
              <w:right w:val="nil"/>
            </w:tcBorders>
            <w:shd w:val="clear" w:color="auto" w:fill="auto"/>
            <w:vAlign w:val="center"/>
            <w:hideMark/>
          </w:tcPr>
          <w:p w14:paraId="4B262A21" w14:textId="77777777" w:rsidR="009B24F4" w:rsidRPr="009B24F4" w:rsidRDefault="009B24F4" w:rsidP="00F73F87">
            <w:pPr>
              <w:jc w:val="right"/>
              <w:rPr>
                <w:rFonts w:cs="Arial"/>
                <w:b/>
                <w:bCs/>
                <w:sz w:val="18"/>
                <w:lang w:val="es-BO" w:eastAsia="es-BO"/>
              </w:rPr>
            </w:pPr>
          </w:p>
        </w:tc>
        <w:tc>
          <w:tcPr>
            <w:tcW w:w="240" w:type="dxa"/>
            <w:tcBorders>
              <w:top w:val="nil"/>
              <w:left w:val="nil"/>
              <w:bottom w:val="nil"/>
            </w:tcBorders>
            <w:shd w:val="clear" w:color="auto" w:fill="auto"/>
            <w:vAlign w:val="center"/>
            <w:hideMark/>
          </w:tcPr>
          <w:p w14:paraId="122B06DD" w14:textId="77777777" w:rsidR="009B24F4" w:rsidRPr="009B24F4" w:rsidRDefault="009B24F4" w:rsidP="00F73F87">
            <w:pPr>
              <w:jc w:val="center"/>
              <w:rPr>
                <w:rFonts w:cs="Arial"/>
                <w:b/>
                <w:bCs/>
                <w:sz w:val="18"/>
                <w:lang w:val="es-BO" w:eastAsia="es-BO"/>
              </w:rPr>
            </w:pPr>
          </w:p>
        </w:tc>
        <w:tc>
          <w:tcPr>
            <w:tcW w:w="2658" w:type="dxa"/>
            <w:gridSpan w:val="5"/>
            <w:tcBorders>
              <w:bottom w:val="single" w:sz="4" w:space="0" w:color="auto"/>
            </w:tcBorders>
            <w:shd w:val="clear" w:color="auto" w:fill="FFFFFF"/>
            <w:vAlign w:val="bottom"/>
            <w:hideMark/>
          </w:tcPr>
          <w:p w14:paraId="17B2FBB8" w14:textId="77777777" w:rsidR="009B24F4" w:rsidRPr="009B24F4" w:rsidRDefault="009B24F4" w:rsidP="00F73F87">
            <w:pPr>
              <w:rPr>
                <w:rFonts w:cs="Arial"/>
                <w:i/>
                <w:sz w:val="18"/>
                <w:lang w:val="es-BO" w:eastAsia="es-BO"/>
              </w:rPr>
            </w:pPr>
            <w:r w:rsidRPr="009B24F4">
              <w:rPr>
                <w:rFonts w:cs="Arial"/>
                <w:i/>
                <w:sz w:val="18"/>
                <w:lang w:val="es-BO" w:eastAsia="es-BO"/>
              </w:rPr>
              <w:t>Número de CI/NIT</w:t>
            </w:r>
          </w:p>
        </w:tc>
        <w:tc>
          <w:tcPr>
            <w:tcW w:w="532" w:type="dxa"/>
            <w:gridSpan w:val="4"/>
            <w:shd w:val="clear" w:color="auto" w:fill="FFFFFF"/>
            <w:vAlign w:val="bottom"/>
          </w:tcPr>
          <w:p w14:paraId="486F747F" w14:textId="77777777" w:rsidR="009B24F4" w:rsidRPr="009B24F4" w:rsidRDefault="009B24F4" w:rsidP="00F73F87">
            <w:pPr>
              <w:rPr>
                <w:rFonts w:cs="Arial"/>
                <w:sz w:val="18"/>
                <w:lang w:val="es-BO" w:eastAsia="es-BO"/>
              </w:rPr>
            </w:pPr>
          </w:p>
        </w:tc>
        <w:tc>
          <w:tcPr>
            <w:tcW w:w="3904" w:type="dxa"/>
            <w:gridSpan w:val="10"/>
            <w:shd w:val="clear" w:color="auto" w:fill="FFFFFF"/>
            <w:vAlign w:val="bottom"/>
          </w:tcPr>
          <w:p w14:paraId="76D4FDE1" w14:textId="77777777" w:rsidR="009B24F4" w:rsidRPr="009B24F4" w:rsidRDefault="009B24F4" w:rsidP="00F73F87">
            <w:pPr>
              <w:rPr>
                <w:rFonts w:cs="Arial"/>
                <w:i/>
                <w:sz w:val="18"/>
                <w:lang w:val="es-BO"/>
              </w:rPr>
            </w:pPr>
          </w:p>
        </w:tc>
        <w:tc>
          <w:tcPr>
            <w:tcW w:w="406" w:type="dxa"/>
            <w:tcBorders>
              <w:top w:val="nil"/>
              <w:left w:val="nil"/>
              <w:bottom w:val="nil"/>
              <w:right w:val="single" w:sz="12" w:space="0" w:color="auto"/>
            </w:tcBorders>
            <w:shd w:val="clear" w:color="auto" w:fill="auto"/>
            <w:vAlign w:val="bottom"/>
            <w:hideMark/>
          </w:tcPr>
          <w:p w14:paraId="641CA775" w14:textId="77777777" w:rsidR="009B24F4" w:rsidRPr="009B24F4" w:rsidRDefault="009B24F4" w:rsidP="00F73F87">
            <w:pPr>
              <w:rPr>
                <w:rFonts w:cs="Arial"/>
                <w:sz w:val="18"/>
                <w:lang w:val="es-BO" w:eastAsia="es-BO"/>
              </w:rPr>
            </w:pPr>
          </w:p>
        </w:tc>
      </w:tr>
      <w:tr w:rsidR="009B24F4" w:rsidRPr="009B24F4" w14:paraId="7A38E212" w14:textId="77777777" w:rsidTr="00B330AA">
        <w:trPr>
          <w:trHeight w:val="278"/>
          <w:jc w:val="center"/>
        </w:trPr>
        <w:tc>
          <w:tcPr>
            <w:tcW w:w="2722" w:type="dxa"/>
            <w:tcBorders>
              <w:top w:val="nil"/>
              <w:left w:val="single" w:sz="12" w:space="0" w:color="auto"/>
              <w:bottom w:val="nil"/>
              <w:right w:val="nil"/>
            </w:tcBorders>
            <w:shd w:val="clear" w:color="auto" w:fill="auto"/>
            <w:vAlign w:val="center"/>
            <w:hideMark/>
          </w:tcPr>
          <w:p w14:paraId="55E39353" w14:textId="77777777" w:rsidR="009B24F4" w:rsidRPr="009B24F4" w:rsidRDefault="009B24F4" w:rsidP="00F73F87">
            <w:pPr>
              <w:jc w:val="right"/>
              <w:rPr>
                <w:rFonts w:cs="Arial"/>
                <w:b/>
                <w:bCs/>
                <w:sz w:val="18"/>
                <w:lang w:val="es-BO" w:eastAsia="es-BO"/>
              </w:rPr>
            </w:pPr>
            <w:r w:rsidRPr="009B24F4">
              <w:rPr>
                <w:rFonts w:cs="Arial"/>
                <w:b/>
                <w:bCs/>
                <w:sz w:val="18"/>
                <w:lang w:val="es-BO" w:eastAsia="es-BO"/>
              </w:rPr>
              <w:t>Cédula de Identidad o Número de Identificación Tributaria</w:t>
            </w:r>
          </w:p>
        </w:tc>
        <w:tc>
          <w:tcPr>
            <w:tcW w:w="240" w:type="dxa"/>
            <w:tcBorders>
              <w:top w:val="nil"/>
              <w:left w:val="nil"/>
              <w:bottom w:val="nil"/>
              <w:right w:val="single" w:sz="4" w:space="0" w:color="auto"/>
            </w:tcBorders>
            <w:shd w:val="clear" w:color="auto" w:fill="auto"/>
            <w:vAlign w:val="center"/>
            <w:hideMark/>
          </w:tcPr>
          <w:p w14:paraId="1697BDBB" w14:textId="77777777" w:rsidR="009B24F4" w:rsidRPr="009B24F4" w:rsidRDefault="009B24F4" w:rsidP="00F73F87">
            <w:pPr>
              <w:jc w:val="center"/>
              <w:rPr>
                <w:rFonts w:cs="Arial"/>
                <w:b/>
                <w:bCs/>
                <w:sz w:val="18"/>
                <w:lang w:val="es-BO" w:eastAsia="es-BO"/>
              </w:rPr>
            </w:pPr>
            <w:r w:rsidRPr="009B24F4">
              <w:rPr>
                <w:rFonts w:cs="Arial"/>
                <w:b/>
                <w:bCs/>
                <w:sz w:val="18"/>
                <w:lang w:val="es-BO" w:eastAsia="es-BO"/>
              </w:rPr>
              <w:t>:</w:t>
            </w:r>
          </w:p>
        </w:tc>
        <w:tc>
          <w:tcPr>
            <w:tcW w:w="2658" w:type="dxa"/>
            <w:gridSpan w:val="5"/>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hideMark/>
          </w:tcPr>
          <w:p w14:paraId="56567BF5" w14:textId="77777777" w:rsidR="009B24F4" w:rsidRPr="009B24F4" w:rsidRDefault="009B24F4" w:rsidP="00F73F87">
            <w:pPr>
              <w:rPr>
                <w:rFonts w:cs="Arial"/>
                <w:sz w:val="18"/>
                <w:lang w:val="es-BO" w:eastAsia="es-BO"/>
              </w:rPr>
            </w:pPr>
          </w:p>
        </w:tc>
        <w:tc>
          <w:tcPr>
            <w:tcW w:w="532" w:type="dxa"/>
            <w:gridSpan w:val="4"/>
            <w:tcBorders>
              <w:left w:val="single" w:sz="4" w:space="0" w:color="auto"/>
            </w:tcBorders>
            <w:shd w:val="clear" w:color="000000" w:fill="FFFFFF"/>
            <w:vAlign w:val="bottom"/>
          </w:tcPr>
          <w:p w14:paraId="4EDE5BB7" w14:textId="77777777" w:rsidR="009B24F4" w:rsidRPr="009B24F4" w:rsidRDefault="009B24F4" w:rsidP="00F73F87">
            <w:pPr>
              <w:rPr>
                <w:rFonts w:cs="Arial"/>
                <w:sz w:val="18"/>
                <w:lang w:val="es-BO" w:eastAsia="es-BO"/>
              </w:rPr>
            </w:pPr>
          </w:p>
        </w:tc>
        <w:tc>
          <w:tcPr>
            <w:tcW w:w="612" w:type="dxa"/>
            <w:gridSpan w:val="3"/>
            <w:shd w:val="clear" w:color="auto" w:fill="auto"/>
            <w:vAlign w:val="bottom"/>
          </w:tcPr>
          <w:p w14:paraId="43716308" w14:textId="77777777" w:rsidR="009B24F4" w:rsidRPr="009B24F4" w:rsidRDefault="009B24F4" w:rsidP="00F73F87">
            <w:pPr>
              <w:rPr>
                <w:rFonts w:cs="Arial"/>
                <w:sz w:val="18"/>
                <w:lang w:val="es-BO" w:eastAsia="es-BO"/>
              </w:rPr>
            </w:pPr>
          </w:p>
        </w:tc>
        <w:tc>
          <w:tcPr>
            <w:tcW w:w="187" w:type="dxa"/>
            <w:shd w:val="clear" w:color="auto" w:fill="auto"/>
            <w:vAlign w:val="bottom"/>
          </w:tcPr>
          <w:p w14:paraId="6FF104CB" w14:textId="77777777" w:rsidR="009B24F4" w:rsidRPr="009B24F4" w:rsidRDefault="009B24F4" w:rsidP="00F73F87">
            <w:pPr>
              <w:rPr>
                <w:rFonts w:cs="Arial"/>
                <w:sz w:val="18"/>
                <w:lang w:val="es-BO" w:eastAsia="es-BO"/>
              </w:rPr>
            </w:pPr>
          </w:p>
        </w:tc>
        <w:tc>
          <w:tcPr>
            <w:tcW w:w="610" w:type="dxa"/>
            <w:gridSpan w:val="2"/>
            <w:shd w:val="clear" w:color="auto" w:fill="auto"/>
            <w:vAlign w:val="bottom"/>
          </w:tcPr>
          <w:p w14:paraId="0C51C640" w14:textId="77777777" w:rsidR="009B24F4" w:rsidRPr="009B24F4" w:rsidRDefault="009B24F4" w:rsidP="00F73F87">
            <w:pPr>
              <w:rPr>
                <w:rFonts w:cs="Arial"/>
                <w:sz w:val="18"/>
                <w:lang w:val="es-BO" w:eastAsia="es-BO"/>
              </w:rPr>
            </w:pPr>
          </w:p>
        </w:tc>
        <w:tc>
          <w:tcPr>
            <w:tcW w:w="186" w:type="dxa"/>
            <w:shd w:val="clear" w:color="auto" w:fill="auto"/>
            <w:vAlign w:val="bottom"/>
          </w:tcPr>
          <w:p w14:paraId="382F4B4F" w14:textId="77777777" w:rsidR="009B24F4" w:rsidRPr="009B24F4" w:rsidRDefault="009B24F4" w:rsidP="00F73F87">
            <w:pPr>
              <w:rPr>
                <w:rFonts w:cs="Arial"/>
                <w:sz w:val="18"/>
                <w:lang w:val="es-BO" w:eastAsia="es-BO"/>
              </w:rPr>
            </w:pPr>
          </w:p>
        </w:tc>
        <w:tc>
          <w:tcPr>
            <w:tcW w:w="180" w:type="dxa"/>
            <w:shd w:val="clear" w:color="auto" w:fill="auto"/>
            <w:vAlign w:val="bottom"/>
          </w:tcPr>
          <w:p w14:paraId="0968E92C" w14:textId="77777777" w:rsidR="009B24F4" w:rsidRPr="009B24F4" w:rsidRDefault="009B24F4" w:rsidP="00F73F87">
            <w:pPr>
              <w:rPr>
                <w:rFonts w:cs="Arial"/>
                <w:sz w:val="18"/>
                <w:lang w:val="es-BO" w:eastAsia="es-BO"/>
              </w:rPr>
            </w:pPr>
          </w:p>
        </w:tc>
        <w:tc>
          <w:tcPr>
            <w:tcW w:w="618" w:type="dxa"/>
            <w:shd w:val="clear" w:color="auto" w:fill="auto"/>
            <w:vAlign w:val="bottom"/>
          </w:tcPr>
          <w:p w14:paraId="18C5FDCD" w14:textId="77777777" w:rsidR="009B24F4" w:rsidRPr="009B24F4" w:rsidRDefault="009B24F4" w:rsidP="00F73F87">
            <w:pPr>
              <w:rPr>
                <w:rFonts w:cs="Arial"/>
                <w:sz w:val="18"/>
                <w:lang w:val="es-BO" w:eastAsia="es-BO"/>
              </w:rPr>
            </w:pPr>
          </w:p>
        </w:tc>
        <w:tc>
          <w:tcPr>
            <w:tcW w:w="1509" w:type="dxa"/>
            <w:tcBorders>
              <w:left w:val="nil"/>
            </w:tcBorders>
            <w:shd w:val="clear" w:color="000000" w:fill="FFFFFF"/>
            <w:vAlign w:val="bottom"/>
          </w:tcPr>
          <w:p w14:paraId="7EA65984" w14:textId="77777777" w:rsidR="009B24F4" w:rsidRPr="009B24F4" w:rsidRDefault="009B24F4" w:rsidP="00F73F87">
            <w:pPr>
              <w:rPr>
                <w:rFonts w:cs="Arial"/>
                <w:sz w:val="18"/>
                <w:lang w:val="es-BO" w:eastAsia="es-BO"/>
              </w:rPr>
            </w:pPr>
          </w:p>
        </w:tc>
        <w:tc>
          <w:tcPr>
            <w:tcW w:w="406" w:type="dxa"/>
            <w:tcBorders>
              <w:top w:val="nil"/>
              <w:left w:val="nil"/>
              <w:bottom w:val="nil"/>
              <w:right w:val="single" w:sz="12" w:space="0" w:color="auto"/>
            </w:tcBorders>
            <w:shd w:val="clear" w:color="auto" w:fill="auto"/>
            <w:vAlign w:val="bottom"/>
            <w:hideMark/>
          </w:tcPr>
          <w:p w14:paraId="4EC5180F" w14:textId="77777777" w:rsidR="009B24F4" w:rsidRPr="009B24F4" w:rsidRDefault="009B24F4" w:rsidP="00F73F87">
            <w:pPr>
              <w:rPr>
                <w:rFonts w:cs="Arial"/>
                <w:sz w:val="18"/>
                <w:lang w:val="es-BO" w:eastAsia="es-BO"/>
              </w:rPr>
            </w:pPr>
          </w:p>
        </w:tc>
      </w:tr>
      <w:tr w:rsidR="009B24F4" w:rsidRPr="009B24F4" w14:paraId="164DA401" w14:textId="77777777" w:rsidTr="00B330AA">
        <w:trPr>
          <w:trHeight w:val="82"/>
          <w:jc w:val="center"/>
        </w:trPr>
        <w:tc>
          <w:tcPr>
            <w:tcW w:w="2722" w:type="dxa"/>
            <w:tcBorders>
              <w:left w:val="single" w:sz="12" w:space="0" w:color="auto"/>
              <w:bottom w:val="nil"/>
              <w:right w:val="nil"/>
            </w:tcBorders>
            <w:shd w:val="clear" w:color="auto" w:fill="auto"/>
            <w:vAlign w:val="center"/>
            <w:hideMark/>
          </w:tcPr>
          <w:p w14:paraId="7345B895" w14:textId="77777777" w:rsidR="009B24F4" w:rsidRPr="009B24F4" w:rsidRDefault="009B24F4" w:rsidP="00F73F87">
            <w:pPr>
              <w:jc w:val="right"/>
              <w:rPr>
                <w:rFonts w:cs="Arial"/>
                <w:b/>
                <w:bCs/>
                <w:sz w:val="18"/>
                <w:lang w:val="es-BO" w:eastAsia="es-BO"/>
              </w:rPr>
            </w:pPr>
          </w:p>
        </w:tc>
        <w:tc>
          <w:tcPr>
            <w:tcW w:w="240" w:type="dxa"/>
            <w:tcBorders>
              <w:left w:val="nil"/>
              <w:bottom w:val="nil"/>
            </w:tcBorders>
            <w:shd w:val="clear" w:color="auto" w:fill="auto"/>
            <w:vAlign w:val="center"/>
            <w:hideMark/>
          </w:tcPr>
          <w:p w14:paraId="54C729A2" w14:textId="77777777" w:rsidR="009B24F4" w:rsidRPr="009B24F4" w:rsidRDefault="009B24F4" w:rsidP="00F73F87">
            <w:pPr>
              <w:jc w:val="center"/>
              <w:rPr>
                <w:rFonts w:cs="Arial"/>
                <w:b/>
                <w:sz w:val="18"/>
                <w:szCs w:val="18"/>
                <w:lang w:val="es-BO"/>
              </w:rPr>
            </w:pPr>
          </w:p>
        </w:tc>
        <w:tc>
          <w:tcPr>
            <w:tcW w:w="7095" w:type="dxa"/>
            <w:gridSpan w:val="19"/>
            <w:tcBorders>
              <w:bottom w:val="single" w:sz="4" w:space="0" w:color="auto"/>
            </w:tcBorders>
            <w:shd w:val="clear" w:color="000000" w:fill="FFFFFF"/>
            <w:vAlign w:val="bottom"/>
            <w:hideMark/>
          </w:tcPr>
          <w:p w14:paraId="77950F47" w14:textId="77777777" w:rsidR="009B24F4" w:rsidRPr="009B24F4" w:rsidRDefault="009B24F4" w:rsidP="00F73F87">
            <w:pPr>
              <w:rPr>
                <w:rFonts w:cs="Arial"/>
                <w:sz w:val="18"/>
                <w:lang w:val="es-BO"/>
              </w:rPr>
            </w:pPr>
          </w:p>
        </w:tc>
        <w:tc>
          <w:tcPr>
            <w:tcW w:w="406" w:type="dxa"/>
            <w:tcBorders>
              <w:top w:val="nil"/>
              <w:left w:val="nil"/>
              <w:bottom w:val="nil"/>
              <w:right w:val="single" w:sz="12" w:space="0" w:color="auto"/>
            </w:tcBorders>
            <w:shd w:val="clear" w:color="auto" w:fill="auto"/>
            <w:vAlign w:val="bottom"/>
            <w:hideMark/>
          </w:tcPr>
          <w:p w14:paraId="2C78186C" w14:textId="77777777" w:rsidR="009B24F4" w:rsidRPr="009B24F4" w:rsidRDefault="009B24F4" w:rsidP="00F73F87">
            <w:pPr>
              <w:rPr>
                <w:rFonts w:cs="Arial"/>
                <w:sz w:val="18"/>
                <w:lang w:val="es-BO" w:eastAsia="es-BO"/>
              </w:rPr>
            </w:pPr>
          </w:p>
        </w:tc>
      </w:tr>
      <w:tr w:rsidR="009B24F4" w:rsidRPr="009B24F4" w14:paraId="700E3FE5" w14:textId="77777777" w:rsidTr="00B330AA">
        <w:trPr>
          <w:trHeight w:val="357"/>
          <w:jc w:val="center"/>
        </w:trPr>
        <w:tc>
          <w:tcPr>
            <w:tcW w:w="2722" w:type="dxa"/>
            <w:tcBorders>
              <w:left w:val="single" w:sz="12" w:space="0" w:color="auto"/>
              <w:bottom w:val="nil"/>
              <w:right w:val="nil"/>
            </w:tcBorders>
            <w:shd w:val="clear" w:color="auto" w:fill="auto"/>
            <w:vAlign w:val="center"/>
            <w:hideMark/>
          </w:tcPr>
          <w:p w14:paraId="3B9979C1" w14:textId="77777777" w:rsidR="009B24F4" w:rsidRPr="009B24F4" w:rsidRDefault="009B24F4" w:rsidP="00F73F87">
            <w:pPr>
              <w:jc w:val="right"/>
              <w:rPr>
                <w:rFonts w:cs="Arial"/>
                <w:b/>
                <w:bCs/>
                <w:sz w:val="18"/>
                <w:lang w:val="es-BO" w:eastAsia="es-BO"/>
              </w:rPr>
            </w:pPr>
            <w:r w:rsidRPr="009B24F4">
              <w:rPr>
                <w:rFonts w:cs="Arial"/>
                <w:b/>
                <w:bCs/>
                <w:sz w:val="18"/>
                <w:lang w:val="es-BO" w:eastAsia="es-BO"/>
              </w:rPr>
              <w:t xml:space="preserve">Domicilio </w:t>
            </w:r>
          </w:p>
        </w:tc>
        <w:tc>
          <w:tcPr>
            <w:tcW w:w="240" w:type="dxa"/>
            <w:tcBorders>
              <w:left w:val="nil"/>
              <w:bottom w:val="nil"/>
              <w:right w:val="single" w:sz="4" w:space="0" w:color="auto"/>
            </w:tcBorders>
            <w:shd w:val="clear" w:color="auto" w:fill="auto"/>
            <w:vAlign w:val="center"/>
            <w:hideMark/>
          </w:tcPr>
          <w:p w14:paraId="09E0AE38" w14:textId="77777777" w:rsidR="009B24F4" w:rsidRPr="009B24F4" w:rsidRDefault="009B24F4" w:rsidP="00F73F87">
            <w:pPr>
              <w:jc w:val="center"/>
              <w:rPr>
                <w:rFonts w:cs="Arial"/>
                <w:b/>
                <w:sz w:val="18"/>
                <w:szCs w:val="18"/>
                <w:lang w:val="es-BO"/>
              </w:rPr>
            </w:pPr>
            <w:r w:rsidRPr="009B24F4">
              <w:rPr>
                <w:rFonts w:cs="Arial"/>
                <w:b/>
                <w:sz w:val="18"/>
                <w:szCs w:val="18"/>
                <w:lang w:val="es-BO"/>
              </w:rPr>
              <w:t>:</w:t>
            </w:r>
          </w:p>
        </w:tc>
        <w:tc>
          <w:tcPr>
            <w:tcW w:w="7095" w:type="dxa"/>
            <w:gridSpan w:val="19"/>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hideMark/>
          </w:tcPr>
          <w:p w14:paraId="0B884A4D" w14:textId="77777777" w:rsidR="009B24F4" w:rsidRPr="009B24F4" w:rsidRDefault="009B24F4" w:rsidP="00F73F87">
            <w:pPr>
              <w:rPr>
                <w:rFonts w:cs="Arial"/>
                <w:sz w:val="18"/>
                <w:lang w:val="es-BO"/>
              </w:rPr>
            </w:pPr>
          </w:p>
        </w:tc>
        <w:tc>
          <w:tcPr>
            <w:tcW w:w="406" w:type="dxa"/>
            <w:tcBorders>
              <w:top w:val="nil"/>
              <w:left w:val="single" w:sz="4" w:space="0" w:color="auto"/>
              <w:bottom w:val="nil"/>
              <w:right w:val="single" w:sz="12" w:space="0" w:color="auto"/>
            </w:tcBorders>
            <w:shd w:val="clear" w:color="auto" w:fill="auto"/>
            <w:vAlign w:val="bottom"/>
            <w:hideMark/>
          </w:tcPr>
          <w:p w14:paraId="0697290B" w14:textId="77777777" w:rsidR="009B24F4" w:rsidRPr="009B24F4" w:rsidRDefault="009B24F4" w:rsidP="00F73F87">
            <w:pPr>
              <w:rPr>
                <w:rFonts w:cs="Arial"/>
                <w:sz w:val="18"/>
                <w:lang w:val="es-BO" w:eastAsia="es-BO"/>
              </w:rPr>
            </w:pPr>
          </w:p>
        </w:tc>
      </w:tr>
      <w:tr w:rsidR="009B24F4" w:rsidRPr="009B24F4" w14:paraId="10D73837" w14:textId="77777777" w:rsidTr="00B330AA">
        <w:trPr>
          <w:trHeight w:val="72"/>
          <w:jc w:val="center"/>
        </w:trPr>
        <w:tc>
          <w:tcPr>
            <w:tcW w:w="2722" w:type="dxa"/>
            <w:tcBorders>
              <w:left w:val="single" w:sz="12" w:space="0" w:color="auto"/>
              <w:bottom w:val="nil"/>
              <w:right w:val="nil"/>
            </w:tcBorders>
            <w:shd w:val="clear" w:color="auto" w:fill="auto"/>
            <w:vAlign w:val="center"/>
            <w:hideMark/>
          </w:tcPr>
          <w:p w14:paraId="6DB6172B" w14:textId="77777777" w:rsidR="009B24F4" w:rsidRPr="009B24F4" w:rsidRDefault="009B24F4" w:rsidP="00F73F87">
            <w:pPr>
              <w:jc w:val="right"/>
              <w:rPr>
                <w:rFonts w:cs="Arial"/>
                <w:b/>
                <w:bCs/>
                <w:sz w:val="18"/>
                <w:lang w:val="es-BO" w:eastAsia="es-BO"/>
              </w:rPr>
            </w:pPr>
          </w:p>
        </w:tc>
        <w:tc>
          <w:tcPr>
            <w:tcW w:w="240" w:type="dxa"/>
            <w:tcBorders>
              <w:left w:val="nil"/>
              <w:bottom w:val="nil"/>
            </w:tcBorders>
            <w:shd w:val="clear" w:color="auto" w:fill="auto"/>
            <w:vAlign w:val="center"/>
            <w:hideMark/>
          </w:tcPr>
          <w:p w14:paraId="7DA3CADF" w14:textId="77777777" w:rsidR="009B24F4" w:rsidRPr="009B24F4" w:rsidRDefault="009B24F4" w:rsidP="00F73F87">
            <w:pPr>
              <w:jc w:val="center"/>
              <w:rPr>
                <w:rFonts w:cs="Arial"/>
                <w:b/>
                <w:sz w:val="18"/>
                <w:szCs w:val="18"/>
                <w:lang w:val="es-BO"/>
              </w:rPr>
            </w:pPr>
          </w:p>
        </w:tc>
        <w:tc>
          <w:tcPr>
            <w:tcW w:w="7095" w:type="dxa"/>
            <w:gridSpan w:val="19"/>
            <w:tcBorders>
              <w:top w:val="single" w:sz="4" w:space="0" w:color="auto"/>
            </w:tcBorders>
            <w:shd w:val="clear" w:color="000000" w:fill="FFFFFF"/>
            <w:vAlign w:val="bottom"/>
            <w:hideMark/>
          </w:tcPr>
          <w:p w14:paraId="0FAACFC4" w14:textId="77777777" w:rsidR="009B24F4" w:rsidRPr="009B24F4" w:rsidRDefault="009B24F4" w:rsidP="00F73F87">
            <w:pPr>
              <w:rPr>
                <w:rFonts w:cs="Arial"/>
                <w:sz w:val="18"/>
                <w:lang w:val="es-BO"/>
              </w:rPr>
            </w:pPr>
          </w:p>
        </w:tc>
        <w:tc>
          <w:tcPr>
            <w:tcW w:w="406" w:type="dxa"/>
            <w:tcBorders>
              <w:top w:val="nil"/>
              <w:left w:val="nil"/>
              <w:bottom w:val="nil"/>
              <w:right w:val="single" w:sz="12" w:space="0" w:color="auto"/>
            </w:tcBorders>
            <w:shd w:val="clear" w:color="auto" w:fill="auto"/>
            <w:vAlign w:val="bottom"/>
            <w:hideMark/>
          </w:tcPr>
          <w:p w14:paraId="26F14455" w14:textId="77777777" w:rsidR="009B24F4" w:rsidRPr="009B24F4" w:rsidRDefault="009B24F4" w:rsidP="00F73F87">
            <w:pPr>
              <w:rPr>
                <w:rFonts w:cs="Arial"/>
                <w:sz w:val="18"/>
                <w:lang w:val="es-BO" w:eastAsia="es-BO"/>
              </w:rPr>
            </w:pPr>
          </w:p>
        </w:tc>
      </w:tr>
      <w:tr w:rsidR="009B24F4" w:rsidRPr="009B24F4" w14:paraId="5C67D7F4" w14:textId="77777777" w:rsidTr="00B330AA">
        <w:trPr>
          <w:trHeight w:val="380"/>
          <w:jc w:val="center"/>
        </w:trPr>
        <w:tc>
          <w:tcPr>
            <w:tcW w:w="2722" w:type="dxa"/>
            <w:tcBorders>
              <w:left w:val="single" w:sz="12" w:space="0" w:color="auto"/>
              <w:bottom w:val="nil"/>
              <w:right w:val="nil"/>
            </w:tcBorders>
            <w:shd w:val="clear" w:color="auto" w:fill="auto"/>
            <w:vAlign w:val="center"/>
            <w:hideMark/>
          </w:tcPr>
          <w:p w14:paraId="2B944676" w14:textId="77777777" w:rsidR="009B24F4" w:rsidRPr="009B24F4" w:rsidRDefault="009B24F4" w:rsidP="00F73F87">
            <w:pPr>
              <w:jc w:val="right"/>
              <w:rPr>
                <w:rFonts w:cs="Arial"/>
                <w:b/>
                <w:bCs/>
                <w:sz w:val="18"/>
                <w:lang w:val="es-BO" w:eastAsia="es-BO"/>
              </w:rPr>
            </w:pPr>
            <w:r w:rsidRPr="009B24F4">
              <w:rPr>
                <w:rFonts w:cs="Arial"/>
                <w:b/>
                <w:bCs/>
                <w:sz w:val="18"/>
                <w:lang w:val="es-BO" w:eastAsia="es-BO"/>
              </w:rPr>
              <w:t>Teléfonos</w:t>
            </w:r>
          </w:p>
        </w:tc>
        <w:tc>
          <w:tcPr>
            <w:tcW w:w="240" w:type="dxa"/>
            <w:tcBorders>
              <w:left w:val="nil"/>
              <w:bottom w:val="nil"/>
              <w:right w:val="single" w:sz="4" w:space="0" w:color="auto"/>
            </w:tcBorders>
            <w:shd w:val="clear" w:color="auto" w:fill="auto"/>
            <w:vAlign w:val="center"/>
            <w:hideMark/>
          </w:tcPr>
          <w:p w14:paraId="725FE459" w14:textId="77777777" w:rsidR="009B24F4" w:rsidRPr="009B24F4" w:rsidRDefault="009B24F4" w:rsidP="00F73F87">
            <w:pPr>
              <w:jc w:val="center"/>
              <w:rPr>
                <w:rFonts w:cs="Arial"/>
                <w:b/>
                <w:sz w:val="18"/>
                <w:szCs w:val="18"/>
                <w:lang w:val="es-BO"/>
              </w:rPr>
            </w:pPr>
            <w:r w:rsidRPr="009B24F4">
              <w:rPr>
                <w:rFonts w:cs="Arial"/>
                <w:b/>
                <w:sz w:val="18"/>
                <w:szCs w:val="18"/>
                <w:lang w:val="es-BO"/>
              </w:rPr>
              <w:t>:</w:t>
            </w:r>
          </w:p>
        </w:tc>
        <w:tc>
          <w:tcPr>
            <w:tcW w:w="3007"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hideMark/>
          </w:tcPr>
          <w:p w14:paraId="63C80F1C" w14:textId="77777777" w:rsidR="009B24F4" w:rsidRPr="009B24F4" w:rsidRDefault="009B24F4" w:rsidP="00F73F87">
            <w:pPr>
              <w:rPr>
                <w:rFonts w:cs="Arial"/>
                <w:sz w:val="18"/>
                <w:lang w:val="es-BO"/>
              </w:rPr>
            </w:pPr>
          </w:p>
        </w:tc>
        <w:tc>
          <w:tcPr>
            <w:tcW w:w="4088" w:type="dxa"/>
            <w:gridSpan w:val="11"/>
            <w:tcBorders>
              <w:left w:val="single" w:sz="4" w:space="0" w:color="auto"/>
            </w:tcBorders>
            <w:shd w:val="clear" w:color="000000" w:fill="FFFFFF"/>
            <w:vAlign w:val="bottom"/>
          </w:tcPr>
          <w:p w14:paraId="0CF88ADA" w14:textId="77777777" w:rsidR="009B24F4" w:rsidRPr="009B24F4" w:rsidRDefault="009B24F4" w:rsidP="00F73F87">
            <w:pPr>
              <w:rPr>
                <w:rFonts w:cs="Arial"/>
                <w:sz w:val="18"/>
                <w:lang w:val="es-BO"/>
              </w:rPr>
            </w:pPr>
          </w:p>
        </w:tc>
        <w:tc>
          <w:tcPr>
            <w:tcW w:w="406" w:type="dxa"/>
            <w:tcBorders>
              <w:top w:val="nil"/>
              <w:left w:val="nil"/>
              <w:bottom w:val="nil"/>
              <w:right w:val="single" w:sz="12" w:space="0" w:color="auto"/>
            </w:tcBorders>
            <w:shd w:val="clear" w:color="auto" w:fill="auto"/>
            <w:vAlign w:val="bottom"/>
            <w:hideMark/>
          </w:tcPr>
          <w:p w14:paraId="35F39354" w14:textId="77777777" w:rsidR="009B24F4" w:rsidRPr="009B24F4" w:rsidRDefault="009B24F4" w:rsidP="00F73F87">
            <w:pPr>
              <w:rPr>
                <w:rFonts w:cs="Arial"/>
                <w:sz w:val="18"/>
                <w:lang w:val="es-BO" w:eastAsia="es-BO"/>
              </w:rPr>
            </w:pPr>
          </w:p>
        </w:tc>
      </w:tr>
      <w:tr w:rsidR="009B24F4" w:rsidRPr="009B24F4" w14:paraId="69B13F80" w14:textId="77777777" w:rsidTr="00B330AA">
        <w:trPr>
          <w:trHeight w:val="82"/>
          <w:jc w:val="center"/>
        </w:trPr>
        <w:tc>
          <w:tcPr>
            <w:tcW w:w="2722" w:type="dxa"/>
            <w:tcBorders>
              <w:left w:val="single" w:sz="12" w:space="0" w:color="auto"/>
              <w:bottom w:val="single" w:sz="12" w:space="0" w:color="auto"/>
              <w:right w:val="nil"/>
            </w:tcBorders>
            <w:shd w:val="clear" w:color="auto" w:fill="auto"/>
            <w:vAlign w:val="center"/>
            <w:hideMark/>
          </w:tcPr>
          <w:p w14:paraId="16D48EB3" w14:textId="77777777" w:rsidR="009B24F4" w:rsidRPr="009B24F4" w:rsidRDefault="009B24F4" w:rsidP="00F73F87">
            <w:pPr>
              <w:jc w:val="right"/>
              <w:rPr>
                <w:rFonts w:cs="Arial"/>
                <w:b/>
                <w:bCs/>
                <w:sz w:val="18"/>
                <w:lang w:val="es-BO" w:eastAsia="es-BO"/>
              </w:rPr>
            </w:pPr>
          </w:p>
        </w:tc>
        <w:tc>
          <w:tcPr>
            <w:tcW w:w="240" w:type="dxa"/>
            <w:tcBorders>
              <w:left w:val="nil"/>
              <w:bottom w:val="single" w:sz="12" w:space="0" w:color="auto"/>
            </w:tcBorders>
            <w:shd w:val="clear" w:color="auto" w:fill="auto"/>
            <w:vAlign w:val="center"/>
            <w:hideMark/>
          </w:tcPr>
          <w:p w14:paraId="73732172" w14:textId="77777777" w:rsidR="009B24F4" w:rsidRPr="009B24F4" w:rsidRDefault="009B24F4" w:rsidP="00F73F87">
            <w:pPr>
              <w:jc w:val="center"/>
              <w:rPr>
                <w:rFonts w:cs="Arial"/>
                <w:b/>
                <w:sz w:val="18"/>
                <w:szCs w:val="18"/>
                <w:lang w:val="es-BO"/>
              </w:rPr>
            </w:pPr>
          </w:p>
        </w:tc>
        <w:tc>
          <w:tcPr>
            <w:tcW w:w="7095" w:type="dxa"/>
            <w:gridSpan w:val="19"/>
            <w:tcBorders>
              <w:bottom w:val="single" w:sz="12" w:space="0" w:color="auto"/>
            </w:tcBorders>
            <w:shd w:val="clear" w:color="000000" w:fill="FFFFFF"/>
            <w:vAlign w:val="bottom"/>
            <w:hideMark/>
          </w:tcPr>
          <w:p w14:paraId="22D70A00" w14:textId="77777777" w:rsidR="009B24F4" w:rsidRPr="009B24F4" w:rsidRDefault="009B24F4" w:rsidP="00F73F87">
            <w:pPr>
              <w:rPr>
                <w:rFonts w:cs="Arial"/>
                <w:sz w:val="18"/>
                <w:lang w:val="es-BO"/>
              </w:rPr>
            </w:pPr>
          </w:p>
        </w:tc>
        <w:tc>
          <w:tcPr>
            <w:tcW w:w="406" w:type="dxa"/>
            <w:tcBorders>
              <w:top w:val="nil"/>
              <w:left w:val="nil"/>
              <w:bottom w:val="single" w:sz="12" w:space="0" w:color="auto"/>
              <w:right w:val="single" w:sz="12" w:space="0" w:color="auto"/>
            </w:tcBorders>
            <w:shd w:val="clear" w:color="auto" w:fill="auto"/>
            <w:vAlign w:val="bottom"/>
            <w:hideMark/>
          </w:tcPr>
          <w:p w14:paraId="2EA777F2" w14:textId="77777777" w:rsidR="009B24F4" w:rsidRPr="009B24F4" w:rsidRDefault="009B24F4" w:rsidP="00F73F87">
            <w:pPr>
              <w:rPr>
                <w:rFonts w:cs="Arial"/>
                <w:sz w:val="18"/>
                <w:lang w:val="es-BO" w:eastAsia="es-BO"/>
              </w:rPr>
            </w:pPr>
          </w:p>
        </w:tc>
      </w:tr>
      <w:tr w:rsidR="009B24F4" w:rsidRPr="009B24F4" w14:paraId="12E75442" w14:textId="77777777" w:rsidTr="00B330AA">
        <w:trPr>
          <w:trHeight w:val="357"/>
          <w:jc w:val="center"/>
        </w:trPr>
        <w:tc>
          <w:tcPr>
            <w:tcW w:w="10463" w:type="dxa"/>
            <w:gridSpan w:val="22"/>
            <w:tcBorders>
              <w:top w:val="single" w:sz="12" w:space="0" w:color="auto"/>
              <w:left w:val="single" w:sz="12" w:space="0" w:color="auto"/>
              <w:bottom w:val="single" w:sz="12" w:space="0" w:color="auto"/>
              <w:right w:val="single" w:sz="12" w:space="0" w:color="auto"/>
            </w:tcBorders>
            <w:shd w:val="clear" w:color="auto" w:fill="244061" w:themeFill="accent1" w:themeFillShade="80"/>
            <w:vAlign w:val="center"/>
            <w:hideMark/>
          </w:tcPr>
          <w:p w14:paraId="4FDE015E" w14:textId="77777777" w:rsidR="009B24F4" w:rsidRPr="009B24F4" w:rsidRDefault="009B24F4" w:rsidP="00F73F87">
            <w:pPr>
              <w:rPr>
                <w:rFonts w:cs="Arial"/>
                <w:b/>
                <w:sz w:val="18"/>
                <w:lang w:val="es-BO" w:eastAsia="es-BO"/>
              </w:rPr>
            </w:pPr>
            <w:r w:rsidRPr="009B24F4">
              <w:rPr>
                <w:rFonts w:cs="Arial"/>
                <w:b/>
                <w:sz w:val="18"/>
                <w:lang w:val="es-BO" w:eastAsia="es-BO"/>
              </w:rPr>
              <w:t>2. INFORMACIÓN SOBRE NOTIFICACIONES/COMUNICACIONES</w:t>
            </w:r>
          </w:p>
        </w:tc>
      </w:tr>
      <w:tr w:rsidR="009B24F4" w:rsidRPr="009B24F4" w14:paraId="7948C835" w14:textId="77777777" w:rsidTr="00B330AA">
        <w:trPr>
          <w:trHeight w:val="112"/>
          <w:jc w:val="center"/>
        </w:trPr>
        <w:tc>
          <w:tcPr>
            <w:tcW w:w="10463" w:type="dxa"/>
            <w:gridSpan w:val="22"/>
            <w:tcBorders>
              <w:top w:val="nil"/>
              <w:left w:val="single" w:sz="8" w:space="0" w:color="auto"/>
              <w:bottom w:val="nil"/>
              <w:right w:val="single" w:sz="8" w:space="0" w:color="auto"/>
            </w:tcBorders>
            <w:shd w:val="clear" w:color="auto" w:fill="auto"/>
            <w:noWrap/>
            <w:vAlign w:val="center"/>
            <w:hideMark/>
          </w:tcPr>
          <w:p w14:paraId="4F982B09" w14:textId="77777777" w:rsidR="009B24F4" w:rsidRPr="009B24F4" w:rsidRDefault="009B24F4" w:rsidP="00F73F87">
            <w:pPr>
              <w:rPr>
                <w:rFonts w:cs="Arial"/>
                <w:sz w:val="18"/>
                <w:szCs w:val="2"/>
                <w:lang w:val="es-BO"/>
              </w:rPr>
            </w:pPr>
            <w:r w:rsidRPr="009B24F4">
              <w:rPr>
                <w:rFonts w:cs="Arial"/>
                <w:sz w:val="18"/>
                <w:szCs w:val="2"/>
                <w:lang w:val="es-BO"/>
              </w:rPr>
              <w:t> </w:t>
            </w:r>
          </w:p>
          <w:p w14:paraId="1BB7E7EA" w14:textId="77777777" w:rsidR="009B24F4" w:rsidRPr="009B24F4" w:rsidRDefault="009B24F4" w:rsidP="00F73F87">
            <w:pPr>
              <w:rPr>
                <w:rFonts w:cs="Arial"/>
                <w:b/>
                <w:bCs/>
                <w:sz w:val="18"/>
                <w:szCs w:val="2"/>
                <w:lang w:val="es-BO"/>
              </w:rPr>
            </w:pPr>
            <w:r w:rsidRPr="009B24F4">
              <w:rPr>
                <w:rFonts w:cs="Arial"/>
                <w:b/>
                <w:bCs/>
                <w:sz w:val="18"/>
                <w:szCs w:val="2"/>
                <w:lang w:val="es-BO"/>
              </w:rPr>
              <w:t> </w:t>
            </w:r>
          </w:p>
        </w:tc>
      </w:tr>
      <w:tr w:rsidR="009B24F4" w:rsidRPr="009B24F4" w14:paraId="0AE623D2" w14:textId="77777777" w:rsidTr="00B330AA">
        <w:trPr>
          <w:trHeight w:val="491"/>
          <w:jc w:val="center"/>
        </w:trPr>
        <w:tc>
          <w:tcPr>
            <w:tcW w:w="4071" w:type="dxa"/>
            <w:gridSpan w:val="3"/>
            <w:vMerge w:val="restart"/>
            <w:tcBorders>
              <w:top w:val="nil"/>
              <w:left w:val="single" w:sz="8" w:space="0" w:color="auto"/>
              <w:bottom w:val="nil"/>
              <w:right w:val="nil"/>
            </w:tcBorders>
            <w:shd w:val="clear" w:color="auto" w:fill="auto"/>
            <w:vAlign w:val="center"/>
            <w:hideMark/>
          </w:tcPr>
          <w:p w14:paraId="78358F0A" w14:textId="77777777" w:rsidR="009B24F4" w:rsidRPr="009B24F4" w:rsidRDefault="009B24F4" w:rsidP="00F73F87">
            <w:pPr>
              <w:jc w:val="right"/>
              <w:rPr>
                <w:rFonts w:cs="Arial"/>
                <w:b/>
                <w:bCs/>
                <w:sz w:val="18"/>
                <w:lang w:val="es-BO"/>
              </w:rPr>
            </w:pPr>
            <w:r w:rsidRPr="009B24F4">
              <w:rPr>
                <w:rFonts w:cs="Arial"/>
                <w:b/>
                <w:bCs/>
                <w:sz w:val="18"/>
                <w:lang w:val="es-BO"/>
              </w:rPr>
              <w:t>Solicito que las notificaciones/comunicaciones me sean remitidas vía:</w:t>
            </w:r>
          </w:p>
        </w:tc>
        <w:tc>
          <w:tcPr>
            <w:tcW w:w="2275" w:type="dxa"/>
            <w:gridSpan w:val="9"/>
            <w:tcBorders>
              <w:top w:val="nil"/>
              <w:left w:val="nil"/>
              <w:bottom w:val="nil"/>
              <w:right w:val="nil"/>
            </w:tcBorders>
            <w:shd w:val="clear" w:color="auto" w:fill="auto"/>
            <w:vAlign w:val="center"/>
            <w:hideMark/>
          </w:tcPr>
          <w:p w14:paraId="39BD6127" w14:textId="77777777" w:rsidR="009B24F4" w:rsidRPr="009B24F4" w:rsidRDefault="009B24F4" w:rsidP="00F73F87">
            <w:pPr>
              <w:jc w:val="right"/>
              <w:rPr>
                <w:rFonts w:cs="Arial"/>
                <w:b/>
                <w:bCs/>
                <w:sz w:val="18"/>
                <w:lang w:val="es-BO"/>
              </w:rPr>
            </w:pPr>
            <w:r w:rsidRPr="009B24F4">
              <w:rPr>
                <w:rFonts w:cs="Arial"/>
                <w:b/>
                <w:bCs/>
                <w:sz w:val="18"/>
                <w:lang w:val="es-BO"/>
              </w:rPr>
              <w:t>Fax</w:t>
            </w:r>
            <w:r w:rsidRPr="009B24F4">
              <w:rPr>
                <w:rFonts w:cs="Arial"/>
                <w:b/>
                <w:bCs/>
                <w:sz w:val="18"/>
                <w:lang w:val="es-BO"/>
              </w:rPr>
              <w:br/>
              <w:t>(Solo si tiene):</w:t>
            </w:r>
          </w:p>
        </w:tc>
        <w:tc>
          <w:tcPr>
            <w:tcW w:w="3711" w:type="dxa"/>
            <w:gridSpan w:val="9"/>
            <w:tcBorders>
              <w:top w:val="single" w:sz="8" w:space="0" w:color="auto"/>
              <w:left w:val="single" w:sz="8" w:space="0" w:color="auto"/>
              <w:bottom w:val="single" w:sz="8" w:space="0" w:color="auto"/>
              <w:right w:val="single" w:sz="8" w:space="0" w:color="000000"/>
            </w:tcBorders>
            <w:shd w:val="clear" w:color="000000" w:fill="DBE5F1"/>
            <w:vAlign w:val="center"/>
            <w:hideMark/>
          </w:tcPr>
          <w:p w14:paraId="3144EC03" w14:textId="77777777" w:rsidR="009B24F4" w:rsidRPr="009B24F4" w:rsidRDefault="009B24F4" w:rsidP="00F73F87">
            <w:pPr>
              <w:jc w:val="center"/>
              <w:rPr>
                <w:rFonts w:cs="Arial"/>
                <w:sz w:val="18"/>
                <w:lang w:val="es-BO"/>
              </w:rPr>
            </w:pPr>
            <w:r w:rsidRPr="009B24F4">
              <w:rPr>
                <w:rFonts w:cs="Arial"/>
                <w:sz w:val="18"/>
                <w:lang w:val="es-BO"/>
              </w:rPr>
              <w:t> </w:t>
            </w:r>
          </w:p>
        </w:tc>
        <w:tc>
          <w:tcPr>
            <w:tcW w:w="406" w:type="dxa"/>
            <w:tcBorders>
              <w:top w:val="nil"/>
              <w:left w:val="nil"/>
              <w:bottom w:val="nil"/>
              <w:right w:val="single" w:sz="8" w:space="0" w:color="auto"/>
            </w:tcBorders>
            <w:shd w:val="clear" w:color="auto" w:fill="auto"/>
            <w:vAlign w:val="center"/>
            <w:hideMark/>
          </w:tcPr>
          <w:p w14:paraId="3C1EF692" w14:textId="77777777" w:rsidR="009B24F4" w:rsidRPr="009B24F4" w:rsidRDefault="009B24F4" w:rsidP="00F73F87">
            <w:pPr>
              <w:rPr>
                <w:rFonts w:cs="Arial"/>
                <w:sz w:val="18"/>
                <w:lang w:val="es-BO"/>
              </w:rPr>
            </w:pPr>
            <w:r w:rsidRPr="009B24F4">
              <w:rPr>
                <w:rFonts w:cs="Arial"/>
                <w:sz w:val="18"/>
                <w:lang w:val="es-BO"/>
              </w:rPr>
              <w:t> </w:t>
            </w:r>
          </w:p>
        </w:tc>
      </w:tr>
      <w:tr w:rsidR="009B24F4" w:rsidRPr="009B24F4" w14:paraId="2DD5EF31" w14:textId="77777777" w:rsidTr="00B330AA">
        <w:trPr>
          <w:trHeight w:val="70"/>
          <w:jc w:val="center"/>
        </w:trPr>
        <w:tc>
          <w:tcPr>
            <w:tcW w:w="4071" w:type="dxa"/>
            <w:gridSpan w:val="3"/>
            <w:vMerge/>
            <w:tcBorders>
              <w:top w:val="nil"/>
              <w:left w:val="single" w:sz="8" w:space="0" w:color="auto"/>
              <w:bottom w:val="nil"/>
              <w:right w:val="nil"/>
            </w:tcBorders>
            <w:vAlign w:val="center"/>
            <w:hideMark/>
          </w:tcPr>
          <w:p w14:paraId="39F8EE87" w14:textId="77777777" w:rsidR="009B24F4" w:rsidRPr="009B24F4" w:rsidRDefault="009B24F4" w:rsidP="00F73F87">
            <w:pPr>
              <w:rPr>
                <w:rFonts w:cs="Arial"/>
                <w:b/>
                <w:bCs/>
                <w:sz w:val="18"/>
                <w:lang w:val="es-BO"/>
              </w:rPr>
            </w:pPr>
          </w:p>
        </w:tc>
        <w:tc>
          <w:tcPr>
            <w:tcW w:w="506" w:type="dxa"/>
            <w:tcBorders>
              <w:top w:val="nil"/>
              <w:left w:val="nil"/>
              <w:bottom w:val="nil"/>
              <w:right w:val="nil"/>
            </w:tcBorders>
            <w:shd w:val="clear" w:color="auto" w:fill="auto"/>
            <w:vAlign w:val="center"/>
            <w:hideMark/>
          </w:tcPr>
          <w:p w14:paraId="1DE39693" w14:textId="77777777" w:rsidR="009B24F4" w:rsidRPr="009B24F4" w:rsidRDefault="009B24F4" w:rsidP="00F73F87">
            <w:pPr>
              <w:jc w:val="right"/>
              <w:rPr>
                <w:rFonts w:cs="Arial"/>
                <w:sz w:val="18"/>
                <w:szCs w:val="2"/>
                <w:lang w:val="es-BO"/>
              </w:rPr>
            </w:pPr>
          </w:p>
        </w:tc>
        <w:tc>
          <w:tcPr>
            <w:tcW w:w="380" w:type="dxa"/>
            <w:tcBorders>
              <w:top w:val="nil"/>
              <w:left w:val="nil"/>
              <w:bottom w:val="nil"/>
              <w:right w:val="nil"/>
            </w:tcBorders>
            <w:shd w:val="clear" w:color="auto" w:fill="auto"/>
            <w:vAlign w:val="center"/>
            <w:hideMark/>
          </w:tcPr>
          <w:p w14:paraId="3F143D99" w14:textId="77777777" w:rsidR="009B24F4" w:rsidRPr="009B24F4" w:rsidRDefault="009B24F4" w:rsidP="00F73F87">
            <w:pPr>
              <w:jc w:val="right"/>
              <w:rPr>
                <w:rFonts w:cs="Arial"/>
                <w:sz w:val="18"/>
                <w:szCs w:val="2"/>
                <w:lang w:val="es-BO"/>
              </w:rPr>
            </w:pPr>
          </w:p>
        </w:tc>
        <w:tc>
          <w:tcPr>
            <w:tcW w:w="180" w:type="dxa"/>
            <w:tcBorders>
              <w:top w:val="nil"/>
              <w:left w:val="nil"/>
              <w:bottom w:val="nil"/>
              <w:right w:val="nil"/>
            </w:tcBorders>
            <w:shd w:val="clear" w:color="auto" w:fill="auto"/>
            <w:vAlign w:val="center"/>
            <w:hideMark/>
          </w:tcPr>
          <w:p w14:paraId="068BF944" w14:textId="77777777" w:rsidR="009B24F4" w:rsidRPr="009B24F4" w:rsidRDefault="009B24F4" w:rsidP="00F73F87">
            <w:pPr>
              <w:jc w:val="right"/>
              <w:rPr>
                <w:rFonts w:cs="Arial"/>
                <w:sz w:val="18"/>
                <w:szCs w:val="2"/>
                <w:lang w:val="es-BO"/>
              </w:rPr>
            </w:pPr>
          </w:p>
        </w:tc>
        <w:tc>
          <w:tcPr>
            <w:tcW w:w="612" w:type="dxa"/>
            <w:gridSpan w:val="2"/>
            <w:tcBorders>
              <w:top w:val="nil"/>
              <w:left w:val="nil"/>
              <w:bottom w:val="nil"/>
              <w:right w:val="nil"/>
            </w:tcBorders>
            <w:shd w:val="clear" w:color="auto" w:fill="auto"/>
            <w:vAlign w:val="center"/>
            <w:hideMark/>
          </w:tcPr>
          <w:p w14:paraId="42E661A5" w14:textId="77777777" w:rsidR="009B24F4" w:rsidRPr="009B24F4" w:rsidRDefault="009B24F4" w:rsidP="00F73F87">
            <w:pPr>
              <w:jc w:val="right"/>
              <w:rPr>
                <w:rFonts w:cs="Arial"/>
                <w:sz w:val="18"/>
                <w:szCs w:val="2"/>
                <w:lang w:val="es-BO"/>
              </w:rPr>
            </w:pPr>
          </w:p>
        </w:tc>
        <w:tc>
          <w:tcPr>
            <w:tcW w:w="208" w:type="dxa"/>
            <w:tcBorders>
              <w:top w:val="nil"/>
              <w:left w:val="nil"/>
              <w:bottom w:val="nil"/>
              <w:right w:val="nil"/>
            </w:tcBorders>
            <w:shd w:val="clear" w:color="auto" w:fill="auto"/>
            <w:vAlign w:val="center"/>
            <w:hideMark/>
          </w:tcPr>
          <w:p w14:paraId="1B3CDCC6" w14:textId="77777777" w:rsidR="009B24F4" w:rsidRPr="009B24F4" w:rsidRDefault="009B24F4" w:rsidP="00F73F87">
            <w:pPr>
              <w:jc w:val="right"/>
              <w:rPr>
                <w:rFonts w:cs="Arial"/>
                <w:sz w:val="18"/>
                <w:szCs w:val="2"/>
                <w:lang w:val="es-BO"/>
              </w:rPr>
            </w:pPr>
          </w:p>
        </w:tc>
        <w:tc>
          <w:tcPr>
            <w:tcW w:w="386" w:type="dxa"/>
            <w:gridSpan w:val="3"/>
            <w:tcBorders>
              <w:top w:val="nil"/>
              <w:left w:val="nil"/>
              <w:bottom w:val="nil"/>
              <w:right w:val="nil"/>
            </w:tcBorders>
            <w:shd w:val="clear" w:color="auto" w:fill="auto"/>
            <w:vAlign w:val="center"/>
            <w:hideMark/>
          </w:tcPr>
          <w:p w14:paraId="08EE45A4" w14:textId="77777777" w:rsidR="009B24F4" w:rsidRPr="009B24F4" w:rsidRDefault="009B24F4" w:rsidP="00F73F87">
            <w:pPr>
              <w:jc w:val="right"/>
              <w:rPr>
                <w:rFonts w:cs="Arial"/>
                <w:sz w:val="18"/>
                <w:szCs w:val="2"/>
                <w:lang w:val="es-BO"/>
              </w:rPr>
            </w:pPr>
          </w:p>
        </w:tc>
        <w:tc>
          <w:tcPr>
            <w:tcW w:w="386" w:type="dxa"/>
            <w:tcBorders>
              <w:top w:val="nil"/>
              <w:left w:val="nil"/>
              <w:bottom w:val="nil"/>
              <w:right w:val="nil"/>
            </w:tcBorders>
            <w:shd w:val="clear" w:color="auto" w:fill="auto"/>
            <w:vAlign w:val="center"/>
            <w:hideMark/>
          </w:tcPr>
          <w:p w14:paraId="37F25069" w14:textId="77777777" w:rsidR="009B24F4" w:rsidRPr="009B24F4" w:rsidRDefault="009B24F4" w:rsidP="00F73F87">
            <w:pPr>
              <w:rPr>
                <w:rFonts w:cs="Arial"/>
                <w:sz w:val="18"/>
                <w:szCs w:val="2"/>
                <w:lang w:val="es-BO"/>
              </w:rPr>
            </w:pPr>
          </w:p>
        </w:tc>
        <w:tc>
          <w:tcPr>
            <w:tcW w:w="332" w:type="dxa"/>
            <w:gridSpan w:val="3"/>
            <w:tcBorders>
              <w:top w:val="nil"/>
              <w:left w:val="nil"/>
              <w:bottom w:val="nil"/>
              <w:right w:val="nil"/>
            </w:tcBorders>
            <w:shd w:val="clear" w:color="auto" w:fill="auto"/>
            <w:vAlign w:val="center"/>
            <w:hideMark/>
          </w:tcPr>
          <w:p w14:paraId="6603AFF2" w14:textId="77777777" w:rsidR="009B24F4" w:rsidRPr="009B24F4" w:rsidRDefault="009B24F4" w:rsidP="00F73F87">
            <w:pPr>
              <w:rPr>
                <w:rFonts w:cs="Arial"/>
                <w:sz w:val="18"/>
                <w:szCs w:val="2"/>
                <w:lang w:val="es-BO"/>
              </w:rPr>
            </w:pPr>
          </w:p>
        </w:tc>
        <w:tc>
          <w:tcPr>
            <w:tcW w:w="3397" w:type="dxa"/>
            <w:gridSpan w:val="6"/>
            <w:tcBorders>
              <w:top w:val="nil"/>
              <w:left w:val="nil"/>
              <w:bottom w:val="nil"/>
              <w:right w:val="single" w:sz="8" w:space="0" w:color="auto"/>
            </w:tcBorders>
            <w:shd w:val="clear" w:color="auto" w:fill="auto"/>
            <w:vAlign w:val="center"/>
            <w:hideMark/>
          </w:tcPr>
          <w:p w14:paraId="3681D505" w14:textId="77777777" w:rsidR="009B24F4" w:rsidRPr="009B24F4" w:rsidRDefault="009B24F4" w:rsidP="00F73F87">
            <w:pPr>
              <w:rPr>
                <w:rFonts w:cs="Arial"/>
                <w:sz w:val="18"/>
                <w:szCs w:val="2"/>
                <w:lang w:val="es-BO"/>
              </w:rPr>
            </w:pPr>
            <w:r w:rsidRPr="009B24F4">
              <w:rPr>
                <w:rFonts w:cs="Arial"/>
                <w:sz w:val="18"/>
                <w:szCs w:val="2"/>
                <w:lang w:val="es-BO"/>
              </w:rPr>
              <w:t> </w:t>
            </w:r>
          </w:p>
        </w:tc>
      </w:tr>
      <w:tr w:rsidR="009B24F4" w:rsidRPr="009B24F4" w14:paraId="350CDE26" w14:textId="77777777" w:rsidTr="00B330AA">
        <w:trPr>
          <w:trHeight w:val="477"/>
          <w:jc w:val="center"/>
        </w:trPr>
        <w:tc>
          <w:tcPr>
            <w:tcW w:w="4071" w:type="dxa"/>
            <w:gridSpan w:val="3"/>
            <w:vMerge/>
            <w:tcBorders>
              <w:top w:val="nil"/>
              <w:left w:val="single" w:sz="8" w:space="0" w:color="auto"/>
              <w:bottom w:val="nil"/>
              <w:right w:val="nil"/>
            </w:tcBorders>
            <w:vAlign w:val="center"/>
            <w:hideMark/>
          </w:tcPr>
          <w:p w14:paraId="0346047E" w14:textId="77777777" w:rsidR="009B24F4" w:rsidRPr="009B24F4" w:rsidRDefault="009B24F4" w:rsidP="00F73F87">
            <w:pPr>
              <w:rPr>
                <w:rFonts w:cs="Arial"/>
                <w:b/>
                <w:bCs/>
                <w:sz w:val="18"/>
                <w:lang w:val="es-BO"/>
              </w:rPr>
            </w:pPr>
          </w:p>
        </w:tc>
        <w:tc>
          <w:tcPr>
            <w:tcW w:w="2275" w:type="dxa"/>
            <w:gridSpan w:val="9"/>
            <w:tcBorders>
              <w:top w:val="nil"/>
              <w:left w:val="nil"/>
              <w:bottom w:val="nil"/>
              <w:right w:val="nil"/>
            </w:tcBorders>
            <w:shd w:val="clear" w:color="auto" w:fill="auto"/>
            <w:vAlign w:val="center"/>
            <w:hideMark/>
          </w:tcPr>
          <w:p w14:paraId="30271983" w14:textId="77777777" w:rsidR="009B24F4" w:rsidRPr="009B24F4" w:rsidRDefault="009B24F4" w:rsidP="00F73F87">
            <w:pPr>
              <w:jc w:val="right"/>
              <w:rPr>
                <w:rFonts w:cs="Arial"/>
                <w:b/>
                <w:bCs/>
                <w:sz w:val="18"/>
                <w:lang w:val="es-BO"/>
              </w:rPr>
            </w:pPr>
            <w:r w:rsidRPr="009B24F4">
              <w:rPr>
                <w:rFonts w:cs="Arial"/>
                <w:b/>
                <w:bCs/>
                <w:sz w:val="18"/>
                <w:lang w:val="es-BO"/>
              </w:rPr>
              <w:t>Correo Electrónico:</w:t>
            </w:r>
          </w:p>
        </w:tc>
        <w:tc>
          <w:tcPr>
            <w:tcW w:w="3711" w:type="dxa"/>
            <w:gridSpan w:val="9"/>
            <w:tcBorders>
              <w:top w:val="single" w:sz="8" w:space="0" w:color="auto"/>
              <w:left w:val="single" w:sz="8" w:space="0" w:color="auto"/>
              <w:bottom w:val="single" w:sz="8" w:space="0" w:color="auto"/>
              <w:right w:val="single" w:sz="8" w:space="0" w:color="000000"/>
            </w:tcBorders>
            <w:shd w:val="clear" w:color="000000" w:fill="DBE5F1"/>
            <w:vAlign w:val="center"/>
            <w:hideMark/>
          </w:tcPr>
          <w:p w14:paraId="670A71DC" w14:textId="77777777" w:rsidR="009B24F4" w:rsidRPr="009B24F4" w:rsidRDefault="009B24F4" w:rsidP="00F73F87">
            <w:pPr>
              <w:jc w:val="center"/>
              <w:rPr>
                <w:rFonts w:cs="Arial"/>
                <w:sz w:val="18"/>
                <w:lang w:val="es-BO"/>
              </w:rPr>
            </w:pPr>
            <w:r w:rsidRPr="009B24F4">
              <w:rPr>
                <w:rFonts w:cs="Arial"/>
                <w:sz w:val="18"/>
                <w:lang w:val="es-BO"/>
              </w:rPr>
              <w:t> </w:t>
            </w:r>
          </w:p>
        </w:tc>
        <w:tc>
          <w:tcPr>
            <w:tcW w:w="406" w:type="dxa"/>
            <w:tcBorders>
              <w:top w:val="nil"/>
              <w:left w:val="nil"/>
              <w:bottom w:val="nil"/>
              <w:right w:val="single" w:sz="8" w:space="0" w:color="auto"/>
            </w:tcBorders>
            <w:shd w:val="clear" w:color="auto" w:fill="auto"/>
            <w:vAlign w:val="center"/>
            <w:hideMark/>
          </w:tcPr>
          <w:p w14:paraId="16BEE967" w14:textId="77777777" w:rsidR="009B24F4" w:rsidRPr="009B24F4" w:rsidRDefault="009B24F4" w:rsidP="00F73F87">
            <w:pPr>
              <w:rPr>
                <w:rFonts w:cs="Arial"/>
                <w:sz w:val="18"/>
                <w:lang w:val="es-BO"/>
              </w:rPr>
            </w:pPr>
            <w:r w:rsidRPr="009B24F4">
              <w:rPr>
                <w:rFonts w:cs="Arial"/>
                <w:sz w:val="18"/>
                <w:lang w:val="es-BO"/>
              </w:rPr>
              <w:t> </w:t>
            </w:r>
          </w:p>
        </w:tc>
      </w:tr>
      <w:tr w:rsidR="009B24F4" w:rsidRPr="009B24F4" w14:paraId="78FD6A33" w14:textId="77777777" w:rsidTr="00B330AA">
        <w:trPr>
          <w:trHeight w:val="112"/>
          <w:jc w:val="center"/>
        </w:trPr>
        <w:tc>
          <w:tcPr>
            <w:tcW w:w="10463" w:type="dxa"/>
            <w:gridSpan w:val="22"/>
            <w:tcBorders>
              <w:top w:val="nil"/>
              <w:left w:val="single" w:sz="8" w:space="0" w:color="auto"/>
              <w:bottom w:val="single" w:sz="8" w:space="0" w:color="auto"/>
              <w:right w:val="single" w:sz="8" w:space="0" w:color="auto"/>
            </w:tcBorders>
            <w:shd w:val="clear" w:color="auto" w:fill="auto"/>
            <w:noWrap/>
            <w:vAlign w:val="center"/>
          </w:tcPr>
          <w:p w14:paraId="49B32774" w14:textId="77777777" w:rsidR="009B24F4" w:rsidRPr="009B24F4" w:rsidRDefault="009B24F4" w:rsidP="00F73F87">
            <w:pPr>
              <w:rPr>
                <w:rFonts w:cs="Arial"/>
                <w:b/>
                <w:bCs/>
                <w:sz w:val="18"/>
                <w:szCs w:val="2"/>
                <w:lang w:val="es-BO"/>
              </w:rPr>
            </w:pPr>
          </w:p>
        </w:tc>
      </w:tr>
    </w:tbl>
    <w:p w14:paraId="2CE0174C" w14:textId="77777777" w:rsidR="009B24F4" w:rsidRPr="00A40276" w:rsidRDefault="009B24F4" w:rsidP="009B24F4">
      <w:pPr>
        <w:jc w:val="center"/>
        <w:rPr>
          <w:rFonts w:cs="Arial"/>
          <w:b/>
          <w:sz w:val="18"/>
          <w:szCs w:val="18"/>
          <w:lang w:val="es-BO"/>
        </w:rPr>
      </w:pPr>
    </w:p>
    <w:p w14:paraId="2BEA8053" w14:textId="77777777" w:rsidR="009B24F4" w:rsidRPr="00A40276" w:rsidRDefault="009B24F4" w:rsidP="009B24F4">
      <w:pPr>
        <w:jc w:val="center"/>
        <w:rPr>
          <w:rFonts w:cs="Arial"/>
          <w:b/>
          <w:sz w:val="18"/>
          <w:szCs w:val="18"/>
          <w:lang w:val="es-BO"/>
        </w:rPr>
      </w:pPr>
    </w:p>
    <w:p w14:paraId="5E49AF17" w14:textId="77777777" w:rsidR="009B24F4" w:rsidRPr="00A40276" w:rsidRDefault="009B24F4" w:rsidP="009B24F4">
      <w:pPr>
        <w:jc w:val="center"/>
        <w:rPr>
          <w:rFonts w:cs="Arial"/>
          <w:b/>
          <w:sz w:val="18"/>
          <w:szCs w:val="18"/>
          <w:lang w:val="es-BO"/>
        </w:rPr>
      </w:pPr>
    </w:p>
    <w:p w14:paraId="4BCEF55F" w14:textId="77777777" w:rsidR="009B24F4" w:rsidRPr="00A40276" w:rsidRDefault="009B24F4" w:rsidP="009B24F4">
      <w:pPr>
        <w:jc w:val="center"/>
        <w:rPr>
          <w:rFonts w:cs="Arial"/>
          <w:b/>
          <w:sz w:val="18"/>
          <w:szCs w:val="18"/>
          <w:lang w:val="es-BO"/>
        </w:rPr>
      </w:pPr>
    </w:p>
    <w:p w14:paraId="5DA82C8E" w14:textId="77777777" w:rsidR="009B24F4" w:rsidRPr="00A40276" w:rsidRDefault="009B24F4" w:rsidP="009B24F4">
      <w:pPr>
        <w:jc w:val="center"/>
        <w:rPr>
          <w:rFonts w:cs="Arial"/>
          <w:b/>
          <w:sz w:val="18"/>
          <w:szCs w:val="18"/>
          <w:lang w:val="es-BO"/>
        </w:rPr>
      </w:pPr>
      <w:r w:rsidRPr="00A40276">
        <w:rPr>
          <w:rFonts w:cs="Arial"/>
          <w:b/>
          <w:lang w:val="es-BO"/>
        </w:rPr>
        <w:br w:type="page"/>
      </w:r>
      <w:r w:rsidRPr="00A40276">
        <w:rPr>
          <w:rFonts w:cs="Arial"/>
          <w:b/>
          <w:sz w:val="18"/>
          <w:szCs w:val="18"/>
          <w:lang w:val="es-BO"/>
        </w:rPr>
        <w:lastRenderedPageBreak/>
        <w:t>FORMULARIO A-2b</w:t>
      </w:r>
    </w:p>
    <w:p w14:paraId="17C224C5" w14:textId="77777777" w:rsidR="009B24F4" w:rsidRPr="00A40276" w:rsidRDefault="009B24F4" w:rsidP="009B24F4">
      <w:pPr>
        <w:jc w:val="center"/>
        <w:rPr>
          <w:rFonts w:cs="Arial"/>
          <w:b/>
          <w:sz w:val="18"/>
          <w:szCs w:val="18"/>
          <w:lang w:val="es-BO"/>
        </w:rPr>
      </w:pPr>
      <w:r w:rsidRPr="00A40276">
        <w:rPr>
          <w:rFonts w:cs="Arial"/>
          <w:b/>
          <w:sz w:val="18"/>
          <w:szCs w:val="18"/>
          <w:lang w:val="es-BO"/>
        </w:rPr>
        <w:t xml:space="preserve">IDENTIFICACIÓN DEL PROPONENTE </w:t>
      </w:r>
    </w:p>
    <w:p w14:paraId="0E096399" w14:textId="77777777" w:rsidR="009B24F4" w:rsidRDefault="009B24F4" w:rsidP="009B24F4">
      <w:pPr>
        <w:jc w:val="center"/>
        <w:rPr>
          <w:rFonts w:cs="Arial"/>
          <w:b/>
          <w:sz w:val="18"/>
          <w:szCs w:val="18"/>
          <w:lang w:val="es-BO"/>
        </w:rPr>
      </w:pPr>
      <w:r w:rsidRPr="00A40276">
        <w:rPr>
          <w:rFonts w:cs="Arial"/>
          <w:b/>
          <w:sz w:val="18"/>
          <w:szCs w:val="18"/>
          <w:lang w:val="es-BO"/>
        </w:rPr>
        <w:t xml:space="preserve">(Para </w:t>
      </w:r>
      <w:r>
        <w:rPr>
          <w:rFonts w:cs="Arial"/>
          <w:b/>
          <w:sz w:val="18"/>
          <w:szCs w:val="18"/>
          <w:lang w:val="es-BO"/>
        </w:rPr>
        <w:t>Personas Jurídicas</w:t>
      </w:r>
      <w:r w:rsidRPr="00A40276">
        <w:rPr>
          <w:rFonts w:cs="Arial"/>
          <w:b/>
          <w:sz w:val="18"/>
          <w:szCs w:val="18"/>
          <w:lang w:val="es-BO"/>
        </w:rPr>
        <w:t>)</w:t>
      </w:r>
    </w:p>
    <w:p w14:paraId="1649E4B0" w14:textId="77777777" w:rsidR="00443CA0" w:rsidRDefault="00443CA0" w:rsidP="009B24F4">
      <w:pPr>
        <w:jc w:val="center"/>
        <w:rPr>
          <w:rFonts w:cs="Arial"/>
          <w:b/>
          <w:sz w:val="18"/>
          <w:szCs w:val="18"/>
          <w:lang w:val="es-BO"/>
        </w:rPr>
      </w:pPr>
    </w:p>
    <w:tbl>
      <w:tblPr>
        <w:tblpPr w:leftFromText="141" w:rightFromText="141" w:vertAnchor="text" w:tblpXSpec="center" w:tblpY="1"/>
        <w:tblOverlap w:val="never"/>
        <w:tblW w:w="5294" w:type="pct"/>
        <w:tblLayout w:type="fixed"/>
        <w:tblLook w:val="04A0" w:firstRow="1" w:lastRow="0" w:firstColumn="1" w:lastColumn="0" w:noHBand="0" w:noVBand="1"/>
      </w:tblPr>
      <w:tblGrid>
        <w:gridCol w:w="255"/>
        <w:gridCol w:w="2"/>
        <w:gridCol w:w="48"/>
        <w:gridCol w:w="205"/>
        <w:gridCol w:w="4"/>
        <w:gridCol w:w="106"/>
        <w:gridCol w:w="145"/>
        <w:gridCol w:w="6"/>
        <w:gridCol w:w="53"/>
        <w:gridCol w:w="63"/>
        <w:gridCol w:w="133"/>
        <w:gridCol w:w="9"/>
        <w:gridCol w:w="115"/>
        <w:gridCol w:w="19"/>
        <w:gridCol w:w="112"/>
        <w:gridCol w:w="12"/>
        <w:gridCol w:w="82"/>
        <w:gridCol w:w="41"/>
        <w:gridCol w:w="46"/>
        <w:gridCol w:w="74"/>
        <w:gridCol w:w="97"/>
        <w:gridCol w:w="41"/>
        <w:gridCol w:w="117"/>
        <w:gridCol w:w="100"/>
        <w:gridCol w:w="13"/>
        <w:gridCol w:w="40"/>
        <w:gridCol w:w="102"/>
        <w:gridCol w:w="74"/>
        <w:gridCol w:w="42"/>
        <w:gridCol w:w="44"/>
        <w:gridCol w:w="95"/>
        <w:gridCol w:w="81"/>
        <w:gridCol w:w="69"/>
        <w:gridCol w:w="88"/>
        <w:gridCol w:w="20"/>
        <w:gridCol w:w="146"/>
        <w:gridCol w:w="111"/>
        <w:gridCol w:w="1"/>
        <w:gridCol w:w="116"/>
        <w:gridCol w:w="149"/>
        <w:gridCol w:w="3"/>
        <w:gridCol w:w="142"/>
        <w:gridCol w:w="116"/>
        <w:gridCol w:w="54"/>
        <w:gridCol w:w="25"/>
        <w:gridCol w:w="27"/>
        <w:gridCol w:w="82"/>
        <w:gridCol w:w="70"/>
        <w:gridCol w:w="137"/>
        <w:gridCol w:w="51"/>
        <w:gridCol w:w="17"/>
        <w:gridCol w:w="53"/>
        <w:gridCol w:w="137"/>
        <w:gridCol w:w="53"/>
        <w:gridCol w:w="38"/>
        <w:gridCol w:w="30"/>
        <w:gridCol w:w="78"/>
        <w:gridCol w:w="59"/>
        <w:gridCol w:w="93"/>
        <w:gridCol w:w="28"/>
        <w:gridCol w:w="78"/>
        <w:gridCol w:w="101"/>
        <w:gridCol w:w="51"/>
        <w:gridCol w:w="28"/>
        <w:gridCol w:w="35"/>
        <w:gridCol w:w="41"/>
        <w:gridCol w:w="154"/>
        <w:gridCol w:w="5"/>
        <w:gridCol w:w="29"/>
        <w:gridCol w:w="29"/>
        <w:gridCol w:w="38"/>
        <w:gridCol w:w="157"/>
        <w:gridCol w:w="34"/>
        <w:gridCol w:w="58"/>
        <w:gridCol w:w="9"/>
        <w:gridCol w:w="163"/>
        <w:gridCol w:w="30"/>
        <w:gridCol w:w="65"/>
        <w:gridCol w:w="39"/>
        <w:gridCol w:w="124"/>
        <w:gridCol w:w="30"/>
        <w:gridCol w:w="69"/>
        <w:gridCol w:w="39"/>
        <w:gridCol w:w="130"/>
        <w:gridCol w:w="20"/>
        <w:gridCol w:w="69"/>
        <w:gridCol w:w="169"/>
        <w:gridCol w:w="20"/>
        <w:gridCol w:w="69"/>
        <w:gridCol w:w="189"/>
        <w:gridCol w:w="69"/>
        <w:gridCol w:w="189"/>
        <w:gridCol w:w="69"/>
        <w:gridCol w:w="189"/>
        <w:gridCol w:w="15"/>
        <w:gridCol w:w="54"/>
        <w:gridCol w:w="88"/>
        <w:gridCol w:w="101"/>
        <w:gridCol w:w="15"/>
        <w:gridCol w:w="58"/>
        <w:gridCol w:w="10"/>
        <w:gridCol w:w="113"/>
        <w:gridCol w:w="62"/>
        <w:gridCol w:w="8"/>
        <w:gridCol w:w="62"/>
        <w:gridCol w:w="184"/>
        <w:gridCol w:w="1"/>
        <w:gridCol w:w="8"/>
        <w:gridCol w:w="2"/>
        <w:gridCol w:w="60"/>
        <w:gridCol w:w="122"/>
        <w:gridCol w:w="63"/>
        <w:gridCol w:w="6"/>
        <w:gridCol w:w="2"/>
        <w:gridCol w:w="247"/>
        <w:gridCol w:w="13"/>
        <w:gridCol w:w="111"/>
        <w:gridCol w:w="134"/>
        <w:gridCol w:w="13"/>
        <w:gridCol w:w="10"/>
        <w:gridCol w:w="53"/>
        <w:gridCol w:w="75"/>
        <w:gridCol w:w="107"/>
        <w:gridCol w:w="13"/>
        <w:gridCol w:w="12"/>
        <w:gridCol w:w="50"/>
        <w:gridCol w:w="82"/>
        <w:gridCol w:w="101"/>
        <w:gridCol w:w="15"/>
        <w:gridCol w:w="10"/>
        <w:gridCol w:w="50"/>
        <w:gridCol w:w="163"/>
        <w:gridCol w:w="20"/>
        <w:gridCol w:w="15"/>
        <w:gridCol w:w="52"/>
        <w:gridCol w:w="7"/>
        <w:gridCol w:w="184"/>
        <w:gridCol w:w="15"/>
        <w:gridCol w:w="6"/>
        <w:gridCol w:w="46"/>
        <w:gridCol w:w="6"/>
        <w:gridCol w:w="185"/>
        <w:gridCol w:w="15"/>
        <w:gridCol w:w="123"/>
        <w:gridCol w:w="27"/>
        <w:gridCol w:w="95"/>
        <w:gridCol w:w="46"/>
        <w:gridCol w:w="383"/>
      </w:tblGrid>
      <w:tr w:rsidR="00443CA0" w:rsidRPr="00443CA0" w14:paraId="718CEA6E" w14:textId="77777777" w:rsidTr="00443CA0">
        <w:trPr>
          <w:trHeight w:val="446"/>
        </w:trPr>
        <w:tc>
          <w:tcPr>
            <w:tcW w:w="5000" w:type="pct"/>
            <w:gridSpan w:val="148"/>
            <w:tcBorders>
              <w:top w:val="single" w:sz="8" w:space="0" w:color="auto"/>
              <w:left w:val="single" w:sz="12" w:space="0" w:color="auto"/>
              <w:bottom w:val="single" w:sz="8" w:space="0" w:color="auto"/>
              <w:right w:val="single" w:sz="12" w:space="0" w:color="auto"/>
            </w:tcBorders>
            <w:shd w:val="clear" w:color="000000" w:fill="0F253F"/>
            <w:vAlign w:val="center"/>
            <w:hideMark/>
          </w:tcPr>
          <w:p w14:paraId="46BD91BD" w14:textId="77777777" w:rsidR="00443CA0" w:rsidRPr="00443CA0" w:rsidRDefault="00443CA0" w:rsidP="00443CA0">
            <w:pPr>
              <w:pStyle w:val="Prrafodelista"/>
              <w:numPr>
                <w:ilvl w:val="0"/>
                <w:numId w:val="22"/>
              </w:numPr>
              <w:ind w:left="444" w:hanging="283"/>
              <w:rPr>
                <w:rFonts w:ascii="Arial" w:hAnsi="Arial" w:cs="Arial"/>
                <w:b/>
                <w:bCs/>
                <w:sz w:val="16"/>
                <w:szCs w:val="16"/>
                <w:lang w:val="es-BO"/>
              </w:rPr>
            </w:pPr>
            <w:r w:rsidRPr="00443CA0">
              <w:rPr>
                <w:rFonts w:ascii="Arial" w:hAnsi="Arial" w:cs="Arial"/>
                <w:b/>
                <w:bCs/>
                <w:sz w:val="16"/>
                <w:szCs w:val="16"/>
                <w:lang w:val="es-BO"/>
              </w:rPr>
              <w:t>DATOS GENERALES DEL PROPONENTE</w:t>
            </w:r>
          </w:p>
        </w:tc>
      </w:tr>
      <w:tr w:rsidR="00443CA0" w:rsidRPr="00443CA0" w14:paraId="1AA84DAB" w14:textId="77777777" w:rsidTr="00443CA0">
        <w:trPr>
          <w:trHeight w:val="133"/>
        </w:trPr>
        <w:tc>
          <w:tcPr>
            <w:tcW w:w="5000" w:type="pct"/>
            <w:gridSpan w:val="148"/>
            <w:tcBorders>
              <w:top w:val="nil"/>
              <w:left w:val="single" w:sz="12" w:space="0" w:color="auto"/>
              <w:bottom w:val="nil"/>
              <w:right w:val="single" w:sz="12" w:space="0" w:color="auto"/>
            </w:tcBorders>
            <w:shd w:val="clear" w:color="auto" w:fill="auto"/>
            <w:noWrap/>
            <w:vAlign w:val="center"/>
          </w:tcPr>
          <w:p w14:paraId="460A77F2" w14:textId="77777777" w:rsidR="00443CA0" w:rsidRPr="00443CA0" w:rsidRDefault="00443CA0" w:rsidP="00EF08FA">
            <w:pPr>
              <w:rPr>
                <w:rFonts w:cs="Arial"/>
                <w:sz w:val="16"/>
                <w:szCs w:val="16"/>
                <w:lang w:val="es-BO"/>
              </w:rPr>
            </w:pPr>
          </w:p>
        </w:tc>
      </w:tr>
      <w:tr w:rsidR="00443CA0" w:rsidRPr="00443CA0" w14:paraId="25732D87" w14:textId="77777777" w:rsidTr="00443CA0">
        <w:trPr>
          <w:trHeight w:val="133"/>
        </w:trPr>
        <w:tc>
          <w:tcPr>
            <w:tcW w:w="146" w:type="pct"/>
            <w:gridSpan w:val="3"/>
            <w:tcBorders>
              <w:top w:val="nil"/>
              <w:left w:val="single" w:sz="12" w:space="0" w:color="auto"/>
              <w:bottom w:val="nil"/>
            </w:tcBorders>
            <w:shd w:val="clear" w:color="auto" w:fill="auto"/>
            <w:noWrap/>
            <w:vAlign w:val="center"/>
          </w:tcPr>
          <w:p w14:paraId="45B848ED" w14:textId="77777777" w:rsidR="00443CA0" w:rsidRPr="00443CA0" w:rsidRDefault="00443CA0" w:rsidP="00EF08FA">
            <w:pPr>
              <w:rPr>
                <w:rFonts w:cs="Arial"/>
                <w:sz w:val="16"/>
                <w:szCs w:val="16"/>
                <w:lang w:val="es-BO"/>
              </w:rPr>
            </w:pPr>
          </w:p>
        </w:tc>
        <w:tc>
          <w:tcPr>
            <w:tcW w:w="1065" w:type="pct"/>
            <w:gridSpan w:val="31"/>
            <w:vMerge w:val="restart"/>
            <w:tcBorders>
              <w:top w:val="nil"/>
              <w:right w:val="single" w:sz="2" w:space="0" w:color="auto"/>
            </w:tcBorders>
            <w:shd w:val="clear" w:color="auto" w:fill="auto"/>
            <w:vAlign w:val="center"/>
          </w:tcPr>
          <w:p w14:paraId="49D28197" w14:textId="77777777" w:rsidR="00443CA0" w:rsidRPr="00443CA0" w:rsidRDefault="00443CA0" w:rsidP="00EF08FA">
            <w:pPr>
              <w:jc w:val="right"/>
              <w:rPr>
                <w:rFonts w:cs="Arial"/>
                <w:sz w:val="16"/>
                <w:szCs w:val="16"/>
                <w:lang w:val="es-BO"/>
              </w:rPr>
            </w:pPr>
            <w:r w:rsidRPr="00443CA0">
              <w:rPr>
                <w:rFonts w:cs="Arial"/>
                <w:bCs/>
                <w:sz w:val="16"/>
                <w:szCs w:val="16"/>
                <w:lang w:val="es-BO"/>
              </w:rPr>
              <w:t>Nombre del proponente o Razón Social</w:t>
            </w:r>
          </w:p>
        </w:tc>
        <w:tc>
          <w:tcPr>
            <w:tcW w:w="3525" w:type="pct"/>
            <w:gridSpan w:val="110"/>
            <w:vMerge w:val="restar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2BC2615D" w14:textId="77777777" w:rsidR="00443CA0" w:rsidRPr="00443CA0" w:rsidRDefault="00443CA0" w:rsidP="00EF08FA">
            <w:pPr>
              <w:rPr>
                <w:rFonts w:cs="Arial"/>
                <w:sz w:val="16"/>
                <w:szCs w:val="16"/>
                <w:lang w:val="es-BO"/>
              </w:rPr>
            </w:pPr>
          </w:p>
        </w:tc>
        <w:tc>
          <w:tcPr>
            <w:tcW w:w="264" w:type="pct"/>
            <w:gridSpan w:val="4"/>
            <w:tcBorders>
              <w:top w:val="nil"/>
              <w:left w:val="single" w:sz="2" w:space="0" w:color="auto"/>
              <w:bottom w:val="nil"/>
              <w:right w:val="single" w:sz="12" w:space="0" w:color="auto"/>
            </w:tcBorders>
            <w:shd w:val="clear" w:color="auto" w:fill="auto"/>
            <w:vAlign w:val="center"/>
          </w:tcPr>
          <w:p w14:paraId="5B1DE8A7" w14:textId="77777777" w:rsidR="00443CA0" w:rsidRPr="00443CA0" w:rsidRDefault="00443CA0" w:rsidP="00EF08FA">
            <w:pPr>
              <w:rPr>
                <w:rFonts w:cs="Arial"/>
                <w:sz w:val="16"/>
                <w:szCs w:val="16"/>
                <w:lang w:val="es-BO"/>
              </w:rPr>
            </w:pPr>
          </w:p>
        </w:tc>
      </w:tr>
      <w:tr w:rsidR="00443CA0" w:rsidRPr="00443CA0" w14:paraId="17D77017" w14:textId="77777777" w:rsidTr="00443CA0">
        <w:trPr>
          <w:trHeight w:val="133"/>
        </w:trPr>
        <w:tc>
          <w:tcPr>
            <w:tcW w:w="146" w:type="pct"/>
            <w:gridSpan w:val="3"/>
            <w:tcBorders>
              <w:top w:val="nil"/>
              <w:left w:val="single" w:sz="12" w:space="0" w:color="auto"/>
              <w:bottom w:val="nil"/>
            </w:tcBorders>
            <w:shd w:val="clear" w:color="auto" w:fill="auto"/>
            <w:noWrap/>
            <w:vAlign w:val="center"/>
          </w:tcPr>
          <w:p w14:paraId="4EA66C3C" w14:textId="77777777" w:rsidR="00443CA0" w:rsidRPr="00443CA0" w:rsidRDefault="00443CA0" w:rsidP="00EF08FA">
            <w:pPr>
              <w:rPr>
                <w:rFonts w:cs="Arial"/>
                <w:sz w:val="16"/>
                <w:szCs w:val="16"/>
                <w:lang w:val="es-BO"/>
              </w:rPr>
            </w:pPr>
          </w:p>
        </w:tc>
        <w:tc>
          <w:tcPr>
            <w:tcW w:w="1065" w:type="pct"/>
            <w:gridSpan w:val="31"/>
            <w:vMerge/>
            <w:tcBorders>
              <w:bottom w:val="nil"/>
              <w:right w:val="single" w:sz="2" w:space="0" w:color="auto"/>
            </w:tcBorders>
            <w:shd w:val="clear" w:color="auto" w:fill="auto"/>
            <w:vAlign w:val="center"/>
          </w:tcPr>
          <w:p w14:paraId="61930B9E" w14:textId="77777777" w:rsidR="00443CA0" w:rsidRPr="00443CA0" w:rsidRDefault="00443CA0" w:rsidP="00EF08FA">
            <w:pPr>
              <w:rPr>
                <w:rFonts w:cs="Arial"/>
                <w:sz w:val="16"/>
                <w:szCs w:val="16"/>
                <w:lang w:val="es-BO"/>
              </w:rPr>
            </w:pPr>
          </w:p>
        </w:tc>
        <w:tc>
          <w:tcPr>
            <w:tcW w:w="3525" w:type="pct"/>
            <w:gridSpan w:val="110"/>
            <w:vMerge/>
            <w:tcBorders>
              <w:left w:val="single" w:sz="2" w:space="0" w:color="auto"/>
              <w:bottom w:val="single" w:sz="2" w:space="0" w:color="auto"/>
              <w:right w:val="single" w:sz="2" w:space="0" w:color="auto"/>
            </w:tcBorders>
            <w:shd w:val="clear" w:color="auto" w:fill="DBE5F1" w:themeFill="accent1" w:themeFillTint="33"/>
            <w:vAlign w:val="center"/>
          </w:tcPr>
          <w:p w14:paraId="613193B9" w14:textId="77777777" w:rsidR="00443CA0" w:rsidRPr="00443CA0" w:rsidRDefault="00443CA0" w:rsidP="00EF08FA">
            <w:pPr>
              <w:rPr>
                <w:rFonts w:cs="Arial"/>
                <w:sz w:val="16"/>
                <w:szCs w:val="16"/>
                <w:lang w:val="es-BO"/>
              </w:rPr>
            </w:pPr>
          </w:p>
        </w:tc>
        <w:tc>
          <w:tcPr>
            <w:tcW w:w="264" w:type="pct"/>
            <w:gridSpan w:val="4"/>
            <w:tcBorders>
              <w:top w:val="nil"/>
              <w:left w:val="single" w:sz="2" w:space="0" w:color="auto"/>
              <w:bottom w:val="nil"/>
              <w:right w:val="single" w:sz="12" w:space="0" w:color="auto"/>
            </w:tcBorders>
            <w:shd w:val="clear" w:color="auto" w:fill="auto"/>
            <w:vAlign w:val="center"/>
          </w:tcPr>
          <w:p w14:paraId="45FD0C8E" w14:textId="77777777" w:rsidR="00443CA0" w:rsidRPr="00443CA0" w:rsidRDefault="00443CA0" w:rsidP="00EF08FA">
            <w:pPr>
              <w:rPr>
                <w:rFonts w:cs="Arial"/>
                <w:sz w:val="16"/>
                <w:szCs w:val="16"/>
                <w:lang w:val="es-BO"/>
              </w:rPr>
            </w:pPr>
          </w:p>
        </w:tc>
      </w:tr>
      <w:tr w:rsidR="00443CA0" w:rsidRPr="00443CA0" w14:paraId="2DFCDFEB" w14:textId="77777777" w:rsidTr="00443CA0">
        <w:trPr>
          <w:trHeight w:val="133"/>
        </w:trPr>
        <w:tc>
          <w:tcPr>
            <w:tcW w:w="5000" w:type="pct"/>
            <w:gridSpan w:val="148"/>
            <w:tcBorders>
              <w:top w:val="nil"/>
              <w:left w:val="single" w:sz="12" w:space="0" w:color="auto"/>
              <w:bottom w:val="nil"/>
              <w:right w:val="single" w:sz="12" w:space="0" w:color="auto"/>
            </w:tcBorders>
            <w:shd w:val="clear" w:color="auto" w:fill="auto"/>
            <w:noWrap/>
            <w:vAlign w:val="center"/>
          </w:tcPr>
          <w:p w14:paraId="3EF3E74A" w14:textId="77777777" w:rsidR="00443CA0" w:rsidRPr="00443CA0" w:rsidRDefault="00443CA0" w:rsidP="00EF08FA">
            <w:pPr>
              <w:rPr>
                <w:rFonts w:cs="Arial"/>
                <w:sz w:val="16"/>
                <w:szCs w:val="16"/>
                <w:lang w:val="es-BO"/>
              </w:rPr>
            </w:pPr>
          </w:p>
        </w:tc>
      </w:tr>
      <w:tr w:rsidR="00443CA0" w:rsidRPr="00443CA0" w14:paraId="48EBDE09" w14:textId="77777777" w:rsidTr="00443CA0">
        <w:trPr>
          <w:trHeight w:val="133"/>
        </w:trPr>
        <w:tc>
          <w:tcPr>
            <w:tcW w:w="146" w:type="pct"/>
            <w:gridSpan w:val="3"/>
            <w:tcBorders>
              <w:top w:val="nil"/>
              <w:left w:val="single" w:sz="12" w:space="0" w:color="auto"/>
              <w:bottom w:val="nil"/>
            </w:tcBorders>
            <w:shd w:val="clear" w:color="auto" w:fill="auto"/>
            <w:noWrap/>
            <w:vAlign w:val="center"/>
          </w:tcPr>
          <w:p w14:paraId="592712A3" w14:textId="77777777" w:rsidR="00443CA0" w:rsidRPr="00443CA0" w:rsidRDefault="00443CA0" w:rsidP="00EF08FA">
            <w:pPr>
              <w:rPr>
                <w:rFonts w:cs="Arial"/>
                <w:sz w:val="16"/>
                <w:szCs w:val="16"/>
                <w:lang w:val="es-BO"/>
              </w:rPr>
            </w:pPr>
          </w:p>
        </w:tc>
        <w:tc>
          <w:tcPr>
            <w:tcW w:w="1065" w:type="pct"/>
            <w:gridSpan w:val="31"/>
            <w:vMerge w:val="restart"/>
            <w:tcBorders>
              <w:top w:val="nil"/>
              <w:right w:val="single" w:sz="4" w:space="0" w:color="auto"/>
            </w:tcBorders>
            <w:shd w:val="clear" w:color="auto" w:fill="auto"/>
            <w:vAlign w:val="center"/>
          </w:tcPr>
          <w:p w14:paraId="4B02D001" w14:textId="77777777" w:rsidR="00443CA0" w:rsidRPr="00443CA0" w:rsidRDefault="00443CA0" w:rsidP="00EF08FA">
            <w:pPr>
              <w:jc w:val="right"/>
              <w:rPr>
                <w:rFonts w:cs="Arial"/>
                <w:bCs/>
                <w:sz w:val="16"/>
                <w:szCs w:val="16"/>
                <w:lang w:val="es-BO"/>
              </w:rPr>
            </w:pPr>
            <w:r w:rsidRPr="00443CA0">
              <w:rPr>
                <w:rFonts w:cs="Arial"/>
                <w:bCs/>
                <w:sz w:val="16"/>
                <w:szCs w:val="16"/>
                <w:lang w:val="es-BO"/>
              </w:rPr>
              <w:t>Proponente</w:t>
            </w:r>
          </w:p>
        </w:tc>
        <w:tc>
          <w:tcPr>
            <w:tcW w:w="3525" w:type="pct"/>
            <w:gridSpan w:val="110"/>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5F29991" w14:textId="77777777" w:rsidR="00443CA0" w:rsidRPr="00443CA0" w:rsidRDefault="00443CA0" w:rsidP="00EF08FA">
            <w:pPr>
              <w:jc w:val="both"/>
              <w:rPr>
                <w:rFonts w:cs="Arial"/>
                <w:b/>
                <w:i/>
                <w:sz w:val="16"/>
                <w:szCs w:val="16"/>
                <w:lang w:val="es-BO"/>
              </w:rPr>
            </w:pPr>
            <w:r w:rsidRPr="00443CA0">
              <w:rPr>
                <w:rFonts w:cs="Arial"/>
                <w:b/>
                <w:bCs/>
                <w:i/>
                <w:sz w:val="16"/>
                <w:szCs w:val="16"/>
                <w:lang w:val="es-BO"/>
              </w:rPr>
              <w:t>(Debe Señalar:</w:t>
            </w:r>
            <w:r w:rsidRPr="00443CA0">
              <w:rPr>
                <w:rFonts w:cs="Arial"/>
                <w:b/>
                <w:sz w:val="16"/>
                <w:szCs w:val="16"/>
                <w:lang w:val="es-BO"/>
              </w:rPr>
              <w:t xml:space="preserve"> </w:t>
            </w:r>
            <w:r w:rsidRPr="00443CA0">
              <w:rPr>
                <w:rFonts w:cs="Arial"/>
                <w:b/>
                <w:bCs/>
                <w:i/>
                <w:sz w:val="16"/>
                <w:szCs w:val="16"/>
                <w:lang w:val="es-BO"/>
              </w:rPr>
              <w:t>Empresa Nacional, Cooperativa o Asociación Civil Sin Fines De Lucro)</w:t>
            </w:r>
          </w:p>
        </w:tc>
        <w:tc>
          <w:tcPr>
            <w:tcW w:w="264" w:type="pct"/>
            <w:gridSpan w:val="4"/>
            <w:tcBorders>
              <w:top w:val="nil"/>
              <w:left w:val="single" w:sz="4" w:space="0" w:color="auto"/>
              <w:bottom w:val="nil"/>
              <w:right w:val="single" w:sz="12" w:space="0" w:color="auto"/>
            </w:tcBorders>
            <w:shd w:val="clear" w:color="auto" w:fill="auto"/>
            <w:vAlign w:val="center"/>
          </w:tcPr>
          <w:p w14:paraId="06FA3C67" w14:textId="77777777" w:rsidR="00443CA0" w:rsidRPr="00443CA0" w:rsidRDefault="00443CA0" w:rsidP="00EF08FA">
            <w:pPr>
              <w:rPr>
                <w:rFonts w:cs="Arial"/>
                <w:sz w:val="16"/>
                <w:szCs w:val="16"/>
                <w:lang w:val="es-BO"/>
              </w:rPr>
            </w:pPr>
          </w:p>
        </w:tc>
      </w:tr>
      <w:tr w:rsidR="00443CA0" w:rsidRPr="00443CA0" w14:paraId="05FD7D10" w14:textId="77777777" w:rsidTr="00443CA0">
        <w:trPr>
          <w:trHeight w:val="133"/>
        </w:trPr>
        <w:tc>
          <w:tcPr>
            <w:tcW w:w="146" w:type="pct"/>
            <w:gridSpan w:val="3"/>
            <w:tcBorders>
              <w:top w:val="nil"/>
              <w:left w:val="single" w:sz="12" w:space="0" w:color="auto"/>
              <w:bottom w:val="nil"/>
            </w:tcBorders>
            <w:shd w:val="clear" w:color="auto" w:fill="auto"/>
            <w:noWrap/>
            <w:vAlign w:val="center"/>
          </w:tcPr>
          <w:p w14:paraId="1BB1D5F7" w14:textId="77777777" w:rsidR="00443CA0" w:rsidRPr="00443CA0" w:rsidRDefault="00443CA0" w:rsidP="00EF08FA">
            <w:pPr>
              <w:rPr>
                <w:rFonts w:cs="Arial"/>
                <w:sz w:val="16"/>
                <w:szCs w:val="16"/>
                <w:lang w:val="es-BO"/>
              </w:rPr>
            </w:pPr>
          </w:p>
        </w:tc>
        <w:tc>
          <w:tcPr>
            <w:tcW w:w="1065" w:type="pct"/>
            <w:gridSpan w:val="31"/>
            <w:vMerge/>
            <w:tcBorders>
              <w:bottom w:val="nil"/>
              <w:right w:val="single" w:sz="4" w:space="0" w:color="auto"/>
            </w:tcBorders>
            <w:shd w:val="clear" w:color="auto" w:fill="auto"/>
            <w:vAlign w:val="center"/>
          </w:tcPr>
          <w:p w14:paraId="106A1E47" w14:textId="77777777" w:rsidR="00443CA0" w:rsidRPr="00443CA0" w:rsidRDefault="00443CA0" w:rsidP="00EF08FA">
            <w:pPr>
              <w:rPr>
                <w:rFonts w:cs="Arial"/>
                <w:sz w:val="16"/>
                <w:szCs w:val="16"/>
                <w:lang w:val="es-BO"/>
              </w:rPr>
            </w:pPr>
          </w:p>
        </w:tc>
        <w:tc>
          <w:tcPr>
            <w:tcW w:w="3525" w:type="pct"/>
            <w:gridSpan w:val="110"/>
            <w:vMerge/>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2185073" w14:textId="77777777" w:rsidR="00443CA0" w:rsidRPr="00443CA0" w:rsidRDefault="00443CA0" w:rsidP="00EF08FA">
            <w:pPr>
              <w:rPr>
                <w:rFonts w:cs="Arial"/>
                <w:sz w:val="16"/>
                <w:szCs w:val="16"/>
                <w:lang w:val="es-BO"/>
              </w:rPr>
            </w:pPr>
          </w:p>
        </w:tc>
        <w:tc>
          <w:tcPr>
            <w:tcW w:w="264" w:type="pct"/>
            <w:gridSpan w:val="4"/>
            <w:tcBorders>
              <w:top w:val="nil"/>
              <w:left w:val="single" w:sz="4" w:space="0" w:color="auto"/>
              <w:bottom w:val="nil"/>
              <w:right w:val="single" w:sz="12" w:space="0" w:color="auto"/>
            </w:tcBorders>
            <w:shd w:val="clear" w:color="auto" w:fill="auto"/>
            <w:vAlign w:val="center"/>
          </w:tcPr>
          <w:p w14:paraId="09D330A2" w14:textId="77777777" w:rsidR="00443CA0" w:rsidRPr="00443CA0" w:rsidRDefault="00443CA0" w:rsidP="00EF08FA">
            <w:pPr>
              <w:rPr>
                <w:rFonts w:cs="Arial"/>
                <w:sz w:val="16"/>
                <w:szCs w:val="16"/>
                <w:lang w:val="es-BO"/>
              </w:rPr>
            </w:pPr>
          </w:p>
        </w:tc>
      </w:tr>
      <w:tr w:rsidR="00443CA0" w:rsidRPr="00443CA0" w14:paraId="4ABC757E" w14:textId="77777777" w:rsidTr="00443CA0">
        <w:trPr>
          <w:trHeight w:val="133"/>
        </w:trPr>
        <w:tc>
          <w:tcPr>
            <w:tcW w:w="5000" w:type="pct"/>
            <w:gridSpan w:val="148"/>
            <w:tcBorders>
              <w:top w:val="nil"/>
              <w:left w:val="single" w:sz="12" w:space="0" w:color="auto"/>
              <w:bottom w:val="nil"/>
              <w:right w:val="single" w:sz="12" w:space="0" w:color="auto"/>
            </w:tcBorders>
            <w:shd w:val="clear" w:color="auto" w:fill="auto"/>
            <w:noWrap/>
            <w:vAlign w:val="center"/>
          </w:tcPr>
          <w:p w14:paraId="68B389DB" w14:textId="77777777" w:rsidR="00443CA0" w:rsidRPr="00443CA0" w:rsidRDefault="00443CA0" w:rsidP="00EF08FA">
            <w:pPr>
              <w:rPr>
                <w:rFonts w:cs="Arial"/>
                <w:sz w:val="16"/>
                <w:szCs w:val="16"/>
                <w:lang w:val="es-BO"/>
              </w:rPr>
            </w:pPr>
          </w:p>
        </w:tc>
      </w:tr>
      <w:tr w:rsidR="00443CA0" w:rsidRPr="00443CA0" w14:paraId="76D8B112" w14:textId="77777777" w:rsidTr="00443CA0">
        <w:trPr>
          <w:trHeight w:val="262"/>
        </w:trPr>
        <w:tc>
          <w:tcPr>
            <w:tcW w:w="1211" w:type="pct"/>
            <w:gridSpan w:val="34"/>
            <w:tcBorders>
              <w:top w:val="nil"/>
              <w:left w:val="single" w:sz="12" w:space="0" w:color="auto"/>
              <w:right w:val="single" w:sz="4" w:space="0" w:color="000000" w:themeColor="text1"/>
            </w:tcBorders>
            <w:shd w:val="clear" w:color="auto" w:fill="auto"/>
            <w:noWrap/>
            <w:vAlign w:val="center"/>
          </w:tcPr>
          <w:p w14:paraId="3AF441EF" w14:textId="77777777" w:rsidR="00443CA0" w:rsidRPr="00443CA0" w:rsidRDefault="00443CA0" w:rsidP="00EF08FA">
            <w:pPr>
              <w:jc w:val="right"/>
              <w:rPr>
                <w:rFonts w:cs="Arial"/>
                <w:bCs/>
                <w:sz w:val="16"/>
                <w:szCs w:val="16"/>
                <w:lang w:val="es-BO"/>
              </w:rPr>
            </w:pPr>
            <w:r w:rsidRPr="00443CA0">
              <w:rPr>
                <w:rFonts w:cs="Arial"/>
                <w:bCs/>
                <w:sz w:val="16"/>
                <w:szCs w:val="16"/>
                <w:lang w:val="es-BO"/>
              </w:rPr>
              <w:t>Tipo de Proponente</w:t>
            </w:r>
          </w:p>
          <w:p w14:paraId="47923B86" w14:textId="77777777" w:rsidR="00443CA0" w:rsidRPr="00443CA0" w:rsidRDefault="00443CA0" w:rsidP="00EF08FA">
            <w:pPr>
              <w:jc w:val="right"/>
              <w:rPr>
                <w:rFonts w:cs="Arial"/>
                <w:sz w:val="16"/>
                <w:szCs w:val="16"/>
                <w:lang w:val="es-BO"/>
              </w:rPr>
            </w:pPr>
            <w:r w:rsidRPr="00443CA0">
              <w:rPr>
                <w:rFonts w:cs="Arial"/>
                <w:b/>
                <w:i/>
                <w:sz w:val="16"/>
                <w:szCs w:val="16"/>
                <w:lang w:val="es-BO"/>
              </w:rPr>
              <w:t>(Marcar sólo si cuenta con la certificación)</w:t>
            </w:r>
          </w:p>
        </w:tc>
        <w:tc>
          <w:tcPr>
            <w:tcW w:w="188" w:type="pct"/>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vAlign w:val="center"/>
          </w:tcPr>
          <w:p w14:paraId="50026B61" w14:textId="77777777" w:rsidR="00443CA0" w:rsidRPr="00443CA0" w:rsidRDefault="00443CA0" w:rsidP="00EF08FA">
            <w:pPr>
              <w:rPr>
                <w:rFonts w:cs="Arial"/>
                <w:sz w:val="16"/>
                <w:szCs w:val="16"/>
                <w:lang w:val="es-BO"/>
              </w:rPr>
            </w:pPr>
          </w:p>
        </w:tc>
        <w:tc>
          <w:tcPr>
            <w:tcW w:w="3601" w:type="pct"/>
            <w:gridSpan w:val="109"/>
            <w:tcBorders>
              <w:left w:val="single" w:sz="4" w:space="0" w:color="000000" w:themeColor="text1"/>
              <w:right w:val="single" w:sz="12" w:space="0" w:color="auto"/>
            </w:tcBorders>
            <w:shd w:val="clear" w:color="auto" w:fill="auto"/>
            <w:vAlign w:val="center"/>
          </w:tcPr>
          <w:p w14:paraId="07DE5111" w14:textId="77777777" w:rsidR="00443CA0" w:rsidRPr="00443CA0" w:rsidRDefault="00443CA0" w:rsidP="00EF08FA">
            <w:pPr>
              <w:jc w:val="both"/>
              <w:rPr>
                <w:rFonts w:cs="Arial"/>
                <w:b/>
                <w:i/>
                <w:sz w:val="16"/>
                <w:szCs w:val="16"/>
                <w:lang w:val="es-BO"/>
              </w:rPr>
            </w:pPr>
            <w:proofErr w:type="spellStart"/>
            <w:r w:rsidRPr="00443CA0">
              <w:rPr>
                <w:rFonts w:cs="Arial"/>
                <w:sz w:val="16"/>
                <w:szCs w:val="16"/>
                <w:lang w:val="es-BO"/>
              </w:rPr>
              <w:t>MyPE</w:t>
            </w:r>
            <w:proofErr w:type="spellEnd"/>
            <w:r w:rsidRPr="00443CA0">
              <w:rPr>
                <w:rFonts w:cs="Arial"/>
                <w:sz w:val="16"/>
                <w:szCs w:val="16"/>
                <w:highlight w:val="green"/>
                <w:lang w:val="es-BO"/>
              </w:rPr>
              <w:t xml:space="preserve"> </w:t>
            </w:r>
          </w:p>
        </w:tc>
      </w:tr>
      <w:tr w:rsidR="00443CA0" w:rsidRPr="00443CA0" w14:paraId="1B3ECE9F" w14:textId="77777777" w:rsidTr="00443CA0">
        <w:trPr>
          <w:trHeight w:val="133"/>
        </w:trPr>
        <w:tc>
          <w:tcPr>
            <w:tcW w:w="5000" w:type="pct"/>
            <w:gridSpan w:val="148"/>
            <w:tcBorders>
              <w:top w:val="nil"/>
              <w:left w:val="single" w:sz="12" w:space="0" w:color="auto"/>
              <w:bottom w:val="nil"/>
              <w:right w:val="single" w:sz="12" w:space="0" w:color="auto"/>
            </w:tcBorders>
            <w:shd w:val="clear" w:color="auto" w:fill="auto"/>
            <w:noWrap/>
            <w:vAlign w:val="center"/>
          </w:tcPr>
          <w:p w14:paraId="720DECB5" w14:textId="77777777" w:rsidR="00443CA0" w:rsidRPr="00443CA0" w:rsidRDefault="00443CA0" w:rsidP="00EF08FA">
            <w:pPr>
              <w:rPr>
                <w:rFonts w:cs="Arial"/>
                <w:sz w:val="16"/>
                <w:szCs w:val="16"/>
                <w:lang w:val="es-BO"/>
              </w:rPr>
            </w:pPr>
          </w:p>
        </w:tc>
      </w:tr>
      <w:tr w:rsidR="006467EA" w:rsidRPr="00443CA0" w14:paraId="47F2E7F9" w14:textId="77777777" w:rsidTr="00443CA0">
        <w:trPr>
          <w:trHeight w:val="133"/>
        </w:trPr>
        <w:tc>
          <w:tcPr>
            <w:tcW w:w="146" w:type="pct"/>
            <w:gridSpan w:val="3"/>
            <w:tcBorders>
              <w:top w:val="nil"/>
              <w:left w:val="single" w:sz="12" w:space="0" w:color="auto"/>
              <w:bottom w:val="nil"/>
            </w:tcBorders>
            <w:shd w:val="clear" w:color="auto" w:fill="auto"/>
            <w:noWrap/>
            <w:vAlign w:val="center"/>
          </w:tcPr>
          <w:p w14:paraId="53896EC5" w14:textId="77777777" w:rsidR="00443CA0" w:rsidRPr="00443CA0" w:rsidRDefault="00443CA0" w:rsidP="00EF08FA">
            <w:pPr>
              <w:rPr>
                <w:rFonts w:cs="Arial"/>
                <w:sz w:val="16"/>
                <w:szCs w:val="16"/>
                <w:lang w:val="es-BO"/>
              </w:rPr>
            </w:pPr>
          </w:p>
        </w:tc>
        <w:tc>
          <w:tcPr>
            <w:tcW w:w="151" w:type="pct"/>
            <w:gridSpan w:val="3"/>
            <w:tcBorders>
              <w:top w:val="nil"/>
              <w:bottom w:val="nil"/>
            </w:tcBorders>
            <w:shd w:val="clear" w:color="auto" w:fill="auto"/>
            <w:vAlign w:val="center"/>
          </w:tcPr>
          <w:p w14:paraId="5A6B6092" w14:textId="77777777" w:rsidR="00443CA0" w:rsidRPr="00443CA0" w:rsidRDefault="00443CA0" w:rsidP="00EF08FA">
            <w:pPr>
              <w:rPr>
                <w:rFonts w:cs="Arial"/>
                <w:sz w:val="16"/>
                <w:szCs w:val="16"/>
                <w:lang w:val="es-BO"/>
              </w:rPr>
            </w:pPr>
          </w:p>
        </w:tc>
        <w:tc>
          <w:tcPr>
            <w:tcW w:w="128" w:type="pct"/>
            <w:gridSpan w:val="4"/>
            <w:tcBorders>
              <w:top w:val="nil"/>
              <w:bottom w:val="nil"/>
            </w:tcBorders>
            <w:shd w:val="clear" w:color="auto" w:fill="auto"/>
            <w:vAlign w:val="center"/>
          </w:tcPr>
          <w:p w14:paraId="6464952E" w14:textId="77777777" w:rsidR="00443CA0" w:rsidRPr="00443CA0" w:rsidRDefault="00443CA0" w:rsidP="00EF08FA">
            <w:pPr>
              <w:rPr>
                <w:rFonts w:cs="Arial"/>
                <w:sz w:val="16"/>
                <w:szCs w:val="16"/>
                <w:lang w:val="es-BO"/>
              </w:rPr>
            </w:pPr>
          </w:p>
        </w:tc>
        <w:tc>
          <w:tcPr>
            <w:tcW w:w="123" w:type="pct"/>
            <w:gridSpan w:val="3"/>
            <w:tcBorders>
              <w:top w:val="nil"/>
              <w:bottom w:val="nil"/>
            </w:tcBorders>
            <w:shd w:val="clear" w:color="auto" w:fill="auto"/>
            <w:vAlign w:val="center"/>
          </w:tcPr>
          <w:p w14:paraId="01BC053E" w14:textId="77777777" w:rsidR="00443CA0" w:rsidRPr="00443CA0" w:rsidRDefault="00443CA0" w:rsidP="00EF08FA">
            <w:pPr>
              <w:rPr>
                <w:rFonts w:cs="Arial"/>
                <w:sz w:val="16"/>
                <w:szCs w:val="16"/>
                <w:lang w:val="es-BO"/>
              </w:rPr>
            </w:pPr>
          </w:p>
        </w:tc>
        <w:tc>
          <w:tcPr>
            <w:tcW w:w="127" w:type="pct"/>
            <w:gridSpan w:val="5"/>
            <w:tcBorders>
              <w:top w:val="nil"/>
              <w:bottom w:val="nil"/>
            </w:tcBorders>
            <w:shd w:val="clear" w:color="auto" w:fill="auto"/>
            <w:vAlign w:val="center"/>
          </w:tcPr>
          <w:p w14:paraId="2521D4D8" w14:textId="77777777" w:rsidR="00443CA0" w:rsidRPr="00443CA0" w:rsidRDefault="00443CA0" w:rsidP="00EF08FA">
            <w:pPr>
              <w:rPr>
                <w:rFonts w:cs="Arial"/>
                <w:sz w:val="16"/>
                <w:szCs w:val="16"/>
                <w:lang w:val="es-BO"/>
              </w:rPr>
            </w:pPr>
          </w:p>
        </w:tc>
        <w:tc>
          <w:tcPr>
            <w:tcW w:w="123" w:type="pct"/>
            <w:gridSpan w:val="4"/>
            <w:tcBorders>
              <w:top w:val="nil"/>
              <w:bottom w:val="nil"/>
            </w:tcBorders>
            <w:shd w:val="clear" w:color="auto" w:fill="auto"/>
            <w:vAlign w:val="center"/>
          </w:tcPr>
          <w:p w14:paraId="1DEF3A97" w14:textId="77777777" w:rsidR="00443CA0" w:rsidRPr="00443CA0" w:rsidRDefault="00443CA0" w:rsidP="00EF08FA">
            <w:pPr>
              <w:rPr>
                <w:rFonts w:cs="Arial"/>
                <w:sz w:val="16"/>
                <w:szCs w:val="16"/>
                <w:lang w:val="es-BO"/>
              </w:rPr>
            </w:pPr>
          </w:p>
        </w:tc>
        <w:tc>
          <w:tcPr>
            <w:tcW w:w="129" w:type="pct"/>
            <w:gridSpan w:val="4"/>
            <w:tcBorders>
              <w:top w:val="nil"/>
              <w:bottom w:val="nil"/>
            </w:tcBorders>
            <w:shd w:val="clear" w:color="auto" w:fill="auto"/>
            <w:vAlign w:val="center"/>
          </w:tcPr>
          <w:p w14:paraId="7DA76E58" w14:textId="77777777" w:rsidR="00443CA0" w:rsidRPr="00443CA0" w:rsidRDefault="00443CA0" w:rsidP="00EF08FA">
            <w:pPr>
              <w:rPr>
                <w:rFonts w:cs="Arial"/>
                <w:sz w:val="16"/>
                <w:szCs w:val="16"/>
                <w:lang w:val="es-BO"/>
              </w:rPr>
            </w:pPr>
          </w:p>
        </w:tc>
        <w:tc>
          <w:tcPr>
            <w:tcW w:w="125" w:type="pct"/>
            <w:gridSpan w:val="4"/>
            <w:tcBorders>
              <w:top w:val="nil"/>
              <w:bottom w:val="nil"/>
            </w:tcBorders>
            <w:shd w:val="clear" w:color="auto" w:fill="auto"/>
            <w:vAlign w:val="center"/>
          </w:tcPr>
          <w:p w14:paraId="1B412EB7" w14:textId="77777777" w:rsidR="00443CA0" w:rsidRPr="00443CA0" w:rsidRDefault="00443CA0" w:rsidP="00EF08FA">
            <w:pPr>
              <w:rPr>
                <w:rFonts w:cs="Arial"/>
                <w:sz w:val="16"/>
                <w:szCs w:val="16"/>
                <w:lang w:val="es-BO"/>
              </w:rPr>
            </w:pPr>
          </w:p>
        </w:tc>
        <w:tc>
          <w:tcPr>
            <w:tcW w:w="159" w:type="pct"/>
            <w:gridSpan w:val="4"/>
            <w:tcBorders>
              <w:top w:val="nil"/>
              <w:bottom w:val="nil"/>
            </w:tcBorders>
            <w:shd w:val="clear" w:color="auto" w:fill="auto"/>
            <w:vAlign w:val="center"/>
          </w:tcPr>
          <w:p w14:paraId="2EA9E8FD" w14:textId="77777777" w:rsidR="00443CA0" w:rsidRPr="00443CA0" w:rsidRDefault="00443CA0" w:rsidP="00EF08FA">
            <w:pPr>
              <w:rPr>
                <w:rFonts w:cs="Arial"/>
                <w:sz w:val="16"/>
                <w:szCs w:val="16"/>
                <w:lang w:val="es-BO"/>
              </w:rPr>
            </w:pPr>
          </w:p>
        </w:tc>
        <w:tc>
          <w:tcPr>
            <w:tcW w:w="790" w:type="pct"/>
            <w:gridSpan w:val="23"/>
            <w:tcBorders>
              <w:top w:val="nil"/>
              <w:bottom w:val="single" w:sz="4" w:space="0" w:color="auto"/>
            </w:tcBorders>
            <w:shd w:val="clear" w:color="auto" w:fill="auto"/>
            <w:vAlign w:val="center"/>
          </w:tcPr>
          <w:p w14:paraId="475C08D4" w14:textId="77777777" w:rsidR="00443CA0" w:rsidRPr="00443CA0" w:rsidRDefault="00443CA0" w:rsidP="00EF08FA">
            <w:pPr>
              <w:jc w:val="center"/>
              <w:rPr>
                <w:rFonts w:cs="Arial"/>
                <w:sz w:val="16"/>
                <w:szCs w:val="16"/>
                <w:lang w:val="es-BO"/>
              </w:rPr>
            </w:pPr>
            <w:r w:rsidRPr="00443CA0">
              <w:rPr>
                <w:rFonts w:cs="Arial"/>
                <w:i/>
                <w:iCs/>
                <w:sz w:val="16"/>
                <w:szCs w:val="16"/>
                <w:lang w:val="es-BO"/>
              </w:rPr>
              <w:t>País</w:t>
            </w:r>
          </w:p>
        </w:tc>
        <w:tc>
          <w:tcPr>
            <w:tcW w:w="123" w:type="pct"/>
            <w:gridSpan w:val="4"/>
            <w:tcBorders>
              <w:top w:val="nil"/>
              <w:bottom w:val="nil"/>
            </w:tcBorders>
            <w:shd w:val="clear" w:color="auto" w:fill="auto"/>
            <w:vAlign w:val="center"/>
          </w:tcPr>
          <w:p w14:paraId="30CB7B78" w14:textId="77777777" w:rsidR="00443CA0" w:rsidRPr="00443CA0" w:rsidRDefault="00443CA0" w:rsidP="00EF08FA">
            <w:pPr>
              <w:jc w:val="center"/>
              <w:rPr>
                <w:rFonts w:cs="Arial"/>
                <w:sz w:val="16"/>
                <w:szCs w:val="16"/>
                <w:lang w:val="es-BO"/>
              </w:rPr>
            </w:pPr>
          </w:p>
        </w:tc>
        <w:tc>
          <w:tcPr>
            <w:tcW w:w="860" w:type="pct"/>
            <w:gridSpan w:val="28"/>
            <w:tcBorders>
              <w:top w:val="nil"/>
              <w:bottom w:val="single" w:sz="2" w:space="0" w:color="auto"/>
            </w:tcBorders>
            <w:shd w:val="clear" w:color="auto" w:fill="auto"/>
            <w:vAlign w:val="center"/>
          </w:tcPr>
          <w:p w14:paraId="094C64E4" w14:textId="77777777" w:rsidR="00443CA0" w:rsidRPr="00443CA0" w:rsidRDefault="00443CA0" w:rsidP="00EF08FA">
            <w:pPr>
              <w:jc w:val="center"/>
              <w:rPr>
                <w:rFonts w:cs="Arial"/>
                <w:sz w:val="16"/>
                <w:szCs w:val="16"/>
                <w:lang w:val="es-BO"/>
              </w:rPr>
            </w:pPr>
            <w:r w:rsidRPr="00443CA0">
              <w:rPr>
                <w:rFonts w:cs="Arial"/>
                <w:i/>
                <w:iCs/>
                <w:sz w:val="16"/>
                <w:szCs w:val="16"/>
                <w:lang w:val="es-BO"/>
              </w:rPr>
              <w:t>Ciudad</w:t>
            </w:r>
          </w:p>
        </w:tc>
        <w:tc>
          <w:tcPr>
            <w:tcW w:w="123" w:type="pct"/>
            <w:gridSpan w:val="2"/>
            <w:tcBorders>
              <w:top w:val="nil"/>
              <w:bottom w:val="nil"/>
            </w:tcBorders>
            <w:shd w:val="clear" w:color="auto" w:fill="auto"/>
            <w:vAlign w:val="center"/>
          </w:tcPr>
          <w:p w14:paraId="52C73E71" w14:textId="77777777" w:rsidR="00443CA0" w:rsidRPr="00443CA0" w:rsidRDefault="00443CA0" w:rsidP="00EF08FA">
            <w:pPr>
              <w:jc w:val="center"/>
              <w:rPr>
                <w:rFonts w:cs="Arial"/>
                <w:sz w:val="16"/>
                <w:szCs w:val="16"/>
                <w:lang w:val="es-BO"/>
              </w:rPr>
            </w:pPr>
          </w:p>
        </w:tc>
        <w:tc>
          <w:tcPr>
            <w:tcW w:w="1629" w:type="pct"/>
            <w:gridSpan w:val="53"/>
            <w:tcBorders>
              <w:top w:val="nil"/>
              <w:bottom w:val="single" w:sz="2" w:space="0" w:color="auto"/>
            </w:tcBorders>
            <w:shd w:val="clear" w:color="auto" w:fill="auto"/>
            <w:vAlign w:val="center"/>
          </w:tcPr>
          <w:p w14:paraId="40B3570F" w14:textId="77777777" w:rsidR="00443CA0" w:rsidRPr="00443CA0" w:rsidRDefault="00443CA0" w:rsidP="00EF08FA">
            <w:pPr>
              <w:jc w:val="center"/>
              <w:rPr>
                <w:rFonts w:cs="Arial"/>
                <w:sz w:val="16"/>
                <w:szCs w:val="16"/>
                <w:lang w:val="es-BO"/>
              </w:rPr>
            </w:pPr>
            <w:r w:rsidRPr="00443CA0">
              <w:rPr>
                <w:rFonts w:cs="Arial"/>
                <w:i/>
                <w:iCs/>
                <w:sz w:val="16"/>
                <w:szCs w:val="16"/>
                <w:lang w:val="es-BO"/>
              </w:rPr>
              <w:t>Dirección</w:t>
            </w:r>
          </w:p>
        </w:tc>
        <w:tc>
          <w:tcPr>
            <w:tcW w:w="264" w:type="pct"/>
            <w:gridSpan w:val="4"/>
            <w:tcBorders>
              <w:top w:val="nil"/>
              <w:bottom w:val="nil"/>
              <w:right w:val="single" w:sz="12" w:space="0" w:color="auto"/>
            </w:tcBorders>
            <w:shd w:val="clear" w:color="auto" w:fill="auto"/>
            <w:vAlign w:val="center"/>
          </w:tcPr>
          <w:p w14:paraId="3B1FA467" w14:textId="77777777" w:rsidR="00443CA0" w:rsidRPr="00443CA0" w:rsidRDefault="00443CA0" w:rsidP="00EF08FA">
            <w:pPr>
              <w:rPr>
                <w:rFonts w:cs="Arial"/>
                <w:sz w:val="16"/>
                <w:szCs w:val="16"/>
                <w:lang w:val="es-BO"/>
              </w:rPr>
            </w:pPr>
          </w:p>
        </w:tc>
      </w:tr>
      <w:tr w:rsidR="00443CA0" w:rsidRPr="00443CA0" w14:paraId="3030C5E3" w14:textId="77777777" w:rsidTr="00443CA0">
        <w:trPr>
          <w:trHeight w:val="133"/>
        </w:trPr>
        <w:tc>
          <w:tcPr>
            <w:tcW w:w="146" w:type="pct"/>
            <w:gridSpan w:val="3"/>
            <w:tcBorders>
              <w:top w:val="nil"/>
              <w:left w:val="single" w:sz="12" w:space="0" w:color="auto"/>
              <w:bottom w:val="nil"/>
            </w:tcBorders>
            <w:shd w:val="clear" w:color="auto" w:fill="auto"/>
            <w:noWrap/>
            <w:vAlign w:val="center"/>
          </w:tcPr>
          <w:p w14:paraId="4CBA0C28" w14:textId="77777777" w:rsidR="00443CA0" w:rsidRPr="00443CA0" w:rsidRDefault="00443CA0" w:rsidP="00EF08FA">
            <w:pPr>
              <w:rPr>
                <w:rFonts w:cs="Arial"/>
                <w:sz w:val="16"/>
                <w:szCs w:val="16"/>
                <w:lang w:val="es-BO"/>
              </w:rPr>
            </w:pPr>
          </w:p>
        </w:tc>
        <w:tc>
          <w:tcPr>
            <w:tcW w:w="1065" w:type="pct"/>
            <w:gridSpan w:val="31"/>
            <w:tcBorders>
              <w:top w:val="nil"/>
              <w:bottom w:val="nil"/>
              <w:right w:val="single" w:sz="4" w:space="0" w:color="auto"/>
            </w:tcBorders>
            <w:shd w:val="clear" w:color="auto" w:fill="auto"/>
            <w:vAlign w:val="center"/>
          </w:tcPr>
          <w:p w14:paraId="18712610" w14:textId="77777777" w:rsidR="00443CA0" w:rsidRPr="00443CA0" w:rsidRDefault="00443CA0" w:rsidP="00EF08FA">
            <w:pPr>
              <w:jc w:val="right"/>
              <w:rPr>
                <w:rFonts w:cs="Arial"/>
                <w:sz w:val="16"/>
                <w:szCs w:val="16"/>
                <w:lang w:val="es-BO"/>
              </w:rPr>
            </w:pPr>
            <w:r w:rsidRPr="00443CA0">
              <w:rPr>
                <w:rFonts w:cs="Arial"/>
                <w:bCs/>
                <w:sz w:val="16"/>
                <w:szCs w:val="16"/>
                <w:lang w:val="es-BO"/>
              </w:rPr>
              <w:t>Domicilio Principal</w:t>
            </w:r>
          </w:p>
        </w:tc>
        <w:tc>
          <w:tcPr>
            <w:tcW w:w="790" w:type="pct"/>
            <w:gridSpan w:val="2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7CDEAE2" w14:textId="77777777" w:rsidR="00443CA0" w:rsidRPr="00443CA0" w:rsidRDefault="00443CA0" w:rsidP="00EF08FA">
            <w:pPr>
              <w:jc w:val="center"/>
              <w:rPr>
                <w:rFonts w:cs="Arial"/>
                <w:sz w:val="16"/>
                <w:szCs w:val="16"/>
                <w:lang w:val="es-BO"/>
              </w:rPr>
            </w:pPr>
          </w:p>
        </w:tc>
        <w:tc>
          <w:tcPr>
            <w:tcW w:w="123" w:type="pct"/>
            <w:gridSpan w:val="4"/>
            <w:tcBorders>
              <w:top w:val="nil"/>
              <w:left w:val="single" w:sz="4" w:space="0" w:color="auto"/>
              <w:bottom w:val="nil"/>
              <w:right w:val="single" w:sz="2" w:space="0" w:color="auto"/>
            </w:tcBorders>
            <w:shd w:val="clear" w:color="auto" w:fill="auto"/>
            <w:vAlign w:val="center"/>
          </w:tcPr>
          <w:p w14:paraId="41B8CD59" w14:textId="77777777" w:rsidR="00443CA0" w:rsidRPr="00443CA0" w:rsidRDefault="00443CA0" w:rsidP="00EF08FA">
            <w:pPr>
              <w:jc w:val="center"/>
              <w:rPr>
                <w:rFonts w:cs="Arial"/>
                <w:sz w:val="16"/>
                <w:szCs w:val="16"/>
                <w:lang w:val="es-BO"/>
              </w:rPr>
            </w:pPr>
          </w:p>
        </w:tc>
        <w:tc>
          <w:tcPr>
            <w:tcW w:w="860" w:type="pct"/>
            <w:gridSpan w:val="28"/>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69AAA2BA" w14:textId="77777777" w:rsidR="00443CA0" w:rsidRPr="00443CA0" w:rsidRDefault="00443CA0" w:rsidP="00EF08FA">
            <w:pPr>
              <w:jc w:val="center"/>
              <w:rPr>
                <w:rFonts w:cs="Arial"/>
                <w:sz w:val="16"/>
                <w:szCs w:val="16"/>
                <w:lang w:val="es-BO"/>
              </w:rPr>
            </w:pPr>
          </w:p>
        </w:tc>
        <w:tc>
          <w:tcPr>
            <w:tcW w:w="123" w:type="pct"/>
            <w:gridSpan w:val="2"/>
            <w:tcBorders>
              <w:top w:val="nil"/>
              <w:left w:val="single" w:sz="2" w:space="0" w:color="auto"/>
              <w:bottom w:val="nil"/>
              <w:right w:val="single" w:sz="2" w:space="0" w:color="auto"/>
            </w:tcBorders>
            <w:shd w:val="clear" w:color="auto" w:fill="auto"/>
            <w:vAlign w:val="center"/>
          </w:tcPr>
          <w:p w14:paraId="523199C7" w14:textId="77777777" w:rsidR="00443CA0" w:rsidRPr="00443CA0" w:rsidRDefault="00443CA0" w:rsidP="00EF08FA">
            <w:pPr>
              <w:jc w:val="center"/>
              <w:rPr>
                <w:rFonts w:cs="Arial"/>
                <w:sz w:val="16"/>
                <w:szCs w:val="16"/>
                <w:lang w:val="es-BO"/>
              </w:rPr>
            </w:pPr>
          </w:p>
        </w:tc>
        <w:tc>
          <w:tcPr>
            <w:tcW w:w="1629" w:type="pct"/>
            <w:gridSpan w:val="53"/>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53E549D3" w14:textId="77777777" w:rsidR="00443CA0" w:rsidRPr="00443CA0" w:rsidRDefault="00443CA0" w:rsidP="00EF08FA">
            <w:pPr>
              <w:jc w:val="center"/>
              <w:rPr>
                <w:rFonts w:cs="Arial"/>
                <w:sz w:val="16"/>
                <w:szCs w:val="16"/>
                <w:lang w:val="es-BO"/>
              </w:rPr>
            </w:pPr>
          </w:p>
        </w:tc>
        <w:tc>
          <w:tcPr>
            <w:tcW w:w="264" w:type="pct"/>
            <w:gridSpan w:val="4"/>
            <w:tcBorders>
              <w:top w:val="nil"/>
              <w:left w:val="single" w:sz="2" w:space="0" w:color="auto"/>
              <w:bottom w:val="nil"/>
              <w:right w:val="single" w:sz="12" w:space="0" w:color="auto"/>
            </w:tcBorders>
            <w:shd w:val="clear" w:color="auto" w:fill="auto"/>
            <w:vAlign w:val="center"/>
          </w:tcPr>
          <w:p w14:paraId="1E4DF806" w14:textId="77777777" w:rsidR="00443CA0" w:rsidRPr="00443CA0" w:rsidRDefault="00443CA0" w:rsidP="00EF08FA">
            <w:pPr>
              <w:rPr>
                <w:rFonts w:cs="Arial"/>
                <w:sz w:val="16"/>
                <w:szCs w:val="16"/>
                <w:lang w:val="es-BO"/>
              </w:rPr>
            </w:pPr>
          </w:p>
        </w:tc>
      </w:tr>
      <w:tr w:rsidR="00443CA0" w:rsidRPr="00443CA0" w14:paraId="41D4C042" w14:textId="77777777" w:rsidTr="00443CA0">
        <w:trPr>
          <w:trHeight w:val="133"/>
        </w:trPr>
        <w:tc>
          <w:tcPr>
            <w:tcW w:w="5000" w:type="pct"/>
            <w:gridSpan w:val="148"/>
            <w:tcBorders>
              <w:top w:val="nil"/>
              <w:left w:val="single" w:sz="12" w:space="0" w:color="auto"/>
              <w:bottom w:val="nil"/>
              <w:right w:val="single" w:sz="12" w:space="0" w:color="auto"/>
            </w:tcBorders>
            <w:shd w:val="clear" w:color="auto" w:fill="auto"/>
            <w:noWrap/>
            <w:vAlign w:val="center"/>
          </w:tcPr>
          <w:p w14:paraId="5A2468C9" w14:textId="77777777" w:rsidR="00443CA0" w:rsidRPr="00443CA0" w:rsidRDefault="00443CA0" w:rsidP="00EF08FA">
            <w:pPr>
              <w:rPr>
                <w:rFonts w:cs="Arial"/>
                <w:sz w:val="16"/>
                <w:szCs w:val="16"/>
                <w:lang w:val="es-BO"/>
              </w:rPr>
            </w:pPr>
          </w:p>
        </w:tc>
      </w:tr>
      <w:tr w:rsidR="00443CA0" w:rsidRPr="00443CA0" w14:paraId="6D00FB85" w14:textId="77777777" w:rsidTr="00443CA0">
        <w:trPr>
          <w:trHeight w:val="133"/>
        </w:trPr>
        <w:tc>
          <w:tcPr>
            <w:tcW w:w="146" w:type="pct"/>
            <w:gridSpan w:val="3"/>
            <w:tcBorders>
              <w:top w:val="nil"/>
              <w:left w:val="single" w:sz="12" w:space="0" w:color="auto"/>
              <w:bottom w:val="nil"/>
            </w:tcBorders>
            <w:shd w:val="clear" w:color="auto" w:fill="auto"/>
            <w:noWrap/>
            <w:vAlign w:val="center"/>
          </w:tcPr>
          <w:p w14:paraId="19E08AA2" w14:textId="77777777" w:rsidR="00443CA0" w:rsidRPr="00443CA0" w:rsidRDefault="00443CA0" w:rsidP="00EF08FA">
            <w:pPr>
              <w:rPr>
                <w:rFonts w:cs="Arial"/>
                <w:sz w:val="16"/>
                <w:szCs w:val="16"/>
                <w:lang w:val="es-BO"/>
              </w:rPr>
            </w:pPr>
          </w:p>
        </w:tc>
        <w:tc>
          <w:tcPr>
            <w:tcW w:w="151" w:type="pct"/>
            <w:gridSpan w:val="3"/>
            <w:tcBorders>
              <w:top w:val="nil"/>
              <w:bottom w:val="nil"/>
            </w:tcBorders>
            <w:shd w:val="clear" w:color="auto" w:fill="auto"/>
            <w:vAlign w:val="center"/>
          </w:tcPr>
          <w:p w14:paraId="5633167B" w14:textId="77777777" w:rsidR="00443CA0" w:rsidRPr="00443CA0" w:rsidRDefault="00443CA0" w:rsidP="00EF08FA">
            <w:pPr>
              <w:rPr>
                <w:rFonts w:cs="Arial"/>
                <w:sz w:val="16"/>
                <w:szCs w:val="16"/>
                <w:lang w:val="es-BO"/>
              </w:rPr>
            </w:pPr>
          </w:p>
        </w:tc>
        <w:tc>
          <w:tcPr>
            <w:tcW w:w="914" w:type="pct"/>
            <w:gridSpan w:val="28"/>
            <w:tcBorders>
              <w:top w:val="nil"/>
              <w:bottom w:val="nil"/>
              <w:right w:val="single" w:sz="2" w:space="0" w:color="auto"/>
            </w:tcBorders>
            <w:shd w:val="clear" w:color="auto" w:fill="auto"/>
            <w:vAlign w:val="center"/>
          </w:tcPr>
          <w:p w14:paraId="00F25E47" w14:textId="77777777" w:rsidR="00443CA0" w:rsidRPr="00443CA0" w:rsidRDefault="00443CA0" w:rsidP="00EF08FA">
            <w:pPr>
              <w:jc w:val="right"/>
              <w:rPr>
                <w:rFonts w:cs="Arial"/>
                <w:sz w:val="16"/>
                <w:szCs w:val="16"/>
                <w:lang w:val="es-BO"/>
              </w:rPr>
            </w:pPr>
            <w:r w:rsidRPr="00443CA0">
              <w:rPr>
                <w:rFonts w:cs="Arial"/>
                <w:bCs/>
                <w:sz w:val="16"/>
                <w:szCs w:val="16"/>
                <w:lang w:val="es-BO"/>
              </w:rPr>
              <w:t>Teléfono</w:t>
            </w:r>
          </w:p>
        </w:tc>
        <w:tc>
          <w:tcPr>
            <w:tcW w:w="790" w:type="pct"/>
            <w:gridSpan w:val="23"/>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6D178B5A" w14:textId="77777777" w:rsidR="00443CA0" w:rsidRPr="00443CA0" w:rsidRDefault="00443CA0" w:rsidP="00EF08FA">
            <w:pPr>
              <w:rPr>
                <w:rFonts w:cs="Arial"/>
                <w:sz w:val="16"/>
                <w:szCs w:val="16"/>
                <w:lang w:val="es-BO"/>
              </w:rPr>
            </w:pPr>
          </w:p>
        </w:tc>
        <w:tc>
          <w:tcPr>
            <w:tcW w:w="123" w:type="pct"/>
            <w:gridSpan w:val="4"/>
            <w:tcBorders>
              <w:top w:val="nil"/>
              <w:left w:val="single" w:sz="2" w:space="0" w:color="auto"/>
              <w:bottom w:val="nil"/>
            </w:tcBorders>
            <w:shd w:val="clear" w:color="auto" w:fill="auto"/>
            <w:vAlign w:val="center"/>
          </w:tcPr>
          <w:p w14:paraId="3B49F96D" w14:textId="77777777" w:rsidR="00443CA0" w:rsidRPr="00443CA0" w:rsidRDefault="00443CA0" w:rsidP="00EF08FA">
            <w:pPr>
              <w:rPr>
                <w:rFonts w:cs="Arial"/>
                <w:sz w:val="16"/>
                <w:szCs w:val="16"/>
                <w:lang w:val="es-BO"/>
              </w:rPr>
            </w:pPr>
          </w:p>
        </w:tc>
        <w:tc>
          <w:tcPr>
            <w:tcW w:w="1565" w:type="pct"/>
            <w:gridSpan w:val="45"/>
            <w:tcBorders>
              <w:top w:val="nil"/>
              <w:bottom w:val="nil"/>
              <w:right w:val="single" w:sz="2" w:space="0" w:color="auto"/>
            </w:tcBorders>
            <w:shd w:val="clear" w:color="auto" w:fill="auto"/>
            <w:vAlign w:val="center"/>
          </w:tcPr>
          <w:p w14:paraId="1FF2A809" w14:textId="77777777" w:rsidR="00443CA0" w:rsidRPr="00443CA0" w:rsidRDefault="00443CA0" w:rsidP="00EF08FA">
            <w:pPr>
              <w:jc w:val="right"/>
              <w:rPr>
                <w:rFonts w:cs="Arial"/>
                <w:sz w:val="16"/>
                <w:szCs w:val="16"/>
                <w:lang w:val="es-BO"/>
              </w:rPr>
            </w:pPr>
            <w:r w:rsidRPr="00443CA0">
              <w:rPr>
                <w:rFonts w:cs="Arial"/>
                <w:bCs/>
                <w:sz w:val="16"/>
                <w:szCs w:val="16"/>
                <w:lang w:val="es-BO"/>
              </w:rPr>
              <w:t>Número de Identificación Tributaria</w:t>
            </w:r>
          </w:p>
        </w:tc>
        <w:tc>
          <w:tcPr>
            <w:tcW w:w="1047" w:type="pct"/>
            <w:gridSpan w:val="38"/>
            <w:tcBorders>
              <w:top w:val="single" w:sz="2" w:space="0" w:color="auto"/>
              <w:left w:val="single" w:sz="2" w:space="0" w:color="auto"/>
              <w:bottom w:val="single" w:sz="4" w:space="0" w:color="auto"/>
              <w:right w:val="single" w:sz="2" w:space="0" w:color="auto"/>
            </w:tcBorders>
            <w:shd w:val="clear" w:color="auto" w:fill="DBE5F1" w:themeFill="accent1" w:themeFillTint="33"/>
            <w:vAlign w:val="center"/>
          </w:tcPr>
          <w:p w14:paraId="3B252827" w14:textId="77777777" w:rsidR="00443CA0" w:rsidRPr="00443CA0" w:rsidRDefault="00443CA0" w:rsidP="00EF08FA">
            <w:pPr>
              <w:rPr>
                <w:rFonts w:cs="Arial"/>
                <w:sz w:val="16"/>
                <w:szCs w:val="16"/>
                <w:lang w:val="es-BO"/>
              </w:rPr>
            </w:pPr>
          </w:p>
        </w:tc>
        <w:tc>
          <w:tcPr>
            <w:tcW w:w="264" w:type="pct"/>
            <w:gridSpan w:val="4"/>
            <w:tcBorders>
              <w:top w:val="nil"/>
              <w:left w:val="single" w:sz="2" w:space="0" w:color="auto"/>
              <w:bottom w:val="nil"/>
              <w:right w:val="single" w:sz="12" w:space="0" w:color="auto"/>
            </w:tcBorders>
            <w:shd w:val="clear" w:color="auto" w:fill="auto"/>
            <w:vAlign w:val="center"/>
          </w:tcPr>
          <w:p w14:paraId="1B823391" w14:textId="77777777" w:rsidR="00443CA0" w:rsidRPr="00443CA0" w:rsidRDefault="00443CA0" w:rsidP="00EF08FA">
            <w:pPr>
              <w:rPr>
                <w:rFonts w:cs="Arial"/>
                <w:sz w:val="16"/>
                <w:szCs w:val="16"/>
                <w:lang w:val="es-BO"/>
              </w:rPr>
            </w:pPr>
          </w:p>
        </w:tc>
      </w:tr>
      <w:tr w:rsidR="006467EA" w:rsidRPr="00443CA0" w14:paraId="33FE97F1" w14:textId="77777777" w:rsidTr="00443CA0">
        <w:trPr>
          <w:trHeight w:val="133"/>
        </w:trPr>
        <w:tc>
          <w:tcPr>
            <w:tcW w:w="146" w:type="pct"/>
            <w:gridSpan w:val="3"/>
            <w:tcBorders>
              <w:top w:val="nil"/>
              <w:left w:val="single" w:sz="12" w:space="0" w:color="auto"/>
              <w:bottom w:val="nil"/>
            </w:tcBorders>
            <w:shd w:val="clear" w:color="auto" w:fill="auto"/>
            <w:noWrap/>
            <w:vAlign w:val="center"/>
          </w:tcPr>
          <w:p w14:paraId="59BDFFD9" w14:textId="77777777" w:rsidR="00443CA0" w:rsidRPr="00443CA0" w:rsidRDefault="00443CA0" w:rsidP="00EF08FA">
            <w:pPr>
              <w:rPr>
                <w:rFonts w:cs="Arial"/>
                <w:sz w:val="16"/>
                <w:szCs w:val="16"/>
                <w:lang w:val="es-BO"/>
              </w:rPr>
            </w:pPr>
          </w:p>
        </w:tc>
        <w:tc>
          <w:tcPr>
            <w:tcW w:w="151" w:type="pct"/>
            <w:gridSpan w:val="3"/>
            <w:tcBorders>
              <w:top w:val="nil"/>
              <w:bottom w:val="nil"/>
            </w:tcBorders>
            <w:shd w:val="clear" w:color="auto" w:fill="auto"/>
            <w:vAlign w:val="center"/>
          </w:tcPr>
          <w:p w14:paraId="690CFC46" w14:textId="77777777" w:rsidR="00443CA0" w:rsidRPr="00443CA0" w:rsidRDefault="00443CA0" w:rsidP="00EF08FA">
            <w:pPr>
              <w:rPr>
                <w:rFonts w:cs="Arial"/>
                <w:sz w:val="16"/>
                <w:szCs w:val="16"/>
                <w:lang w:val="es-BO"/>
              </w:rPr>
            </w:pPr>
          </w:p>
        </w:tc>
        <w:tc>
          <w:tcPr>
            <w:tcW w:w="128" w:type="pct"/>
            <w:gridSpan w:val="4"/>
            <w:tcBorders>
              <w:top w:val="nil"/>
              <w:bottom w:val="nil"/>
            </w:tcBorders>
            <w:shd w:val="clear" w:color="auto" w:fill="auto"/>
            <w:vAlign w:val="center"/>
          </w:tcPr>
          <w:p w14:paraId="3236FE78" w14:textId="77777777" w:rsidR="00443CA0" w:rsidRPr="00443CA0" w:rsidRDefault="00443CA0" w:rsidP="00EF08FA">
            <w:pPr>
              <w:rPr>
                <w:rFonts w:cs="Arial"/>
                <w:sz w:val="16"/>
                <w:szCs w:val="16"/>
                <w:lang w:val="es-BO"/>
              </w:rPr>
            </w:pPr>
          </w:p>
        </w:tc>
        <w:tc>
          <w:tcPr>
            <w:tcW w:w="123" w:type="pct"/>
            <w:gridSpan w:val="3"/>
            <w:tcBorders>
              <w:top w:val="nil"/>
              <w:bottom w:val="nil"/>
            </w:tcBorders>
            <w:shd w:val="clear" w:color="auto" w:fill="auto"/>
            <w:vAlign w:val="center"/>
          </w:tcPr>
          <w:p w14:paraId="02CD10CC" w14:textId="77777777" w:rsidR="00443CA0" w:rsidRPr="00443CA0" w:rsidRDefault="00443CA0" w:rsidP="00EF08FA">
            <w:pPr>
              <w:rPr>
                <w:rFonts w:cs="Arial"/>
                <w:sz w:val="16"/>
                <w:szCs w:val="16"/>
                <w:lang w:val="es-BO"/>
              </w:rPr>
            </w:pPr>
          </w:p>
        </w:tc>
        <w:tc>
          <w:tcPr>
            <w:tcW w:w="127" w:type="pct"/>
            <w:gridSpan w:val="5"/>
            <w:tcBorders>
              <w:top w:val="nil"/>
              <w:bottom w:val="nil"/>
            </w:tcBorders>
            <w:shd w:val="clear" w:color="auto" w:fill="auto"/>
            <w:vAlign w:val="center"/>
          </w:tcPr>
          <w:p w14:paraId="100A155D" w14:textId="77777777" w:rsidR="00443CA0" w:rsidRPr="00443CA0" w:rsidRDefault="00443CA0" w:rsidP="00EF08FA">
            <w:pPr>
              <w:rPr>
                <w:rFonts w:cs="Arial"/>
                <w:sz w:val="16"/>
                <w:szCs w:val="16"/>
                <w:lang w:val="es-BO"/>
              </w:rPr>
            </w:pPr>
          </w:p>
        </w:tc>
        <w:tc>
          <w:tcPr>
            <w:tcW w:w="123" w:type="pct"/>
            <w:gridSpan w:val="4"/>
            <w:tcBorders>
              <w:top w:val="nil"/>
              <w:bottom w:val="nil"/>
            </w:tcBorders>
            <w:shd w:val="clear" w:color="auto" w:fill="auto"/>
            <w:vAlign w:val="center"/>
          </w:tcPr>
          <w:p w14:paraId="6DE24D8D" w14:textId="77777777" w:rsidR="00443CA0" w:rsidRPr="00443CA0" w:rsidRDefault="00443CA0" w:rsidP="00EF08FA">
            <w:pPr>
              <w:rPr>
                <w:rFonts w:cs="Arial"/>
                <w:sz w:val="16"/>
                <w:szCs w:val="16"/>
                <w:lang w:val="es-BO"/>
              </w:rPr>
            </w:pPr>
          </w:p>
        </w:tc>
        <w:tc>
          <w:tcPr>
            <w:tcW w:w="129" w:type="pct"/>
            <w:gridSpan w:val="4"/>
            <w:tcBorders>
              <w:top w:val="nil"/>
              <w:bottom w:val="nil"/>
            </w:tcBorders>
            <w:shd w:val="clear" w:color="auto" w:fill="auto"/>
            <w:vAlign w:val="center"/>
          </w:tcPr>
          <w:p w14:paraId="1DC616FB" w14:textId="77777777" w:rsidR="00443CA0" w:rsidRPr="00443CA0" w:rsidRDefault="00443CA0" w:rsidP="00EF08FA">
            <w:pPr>
              <w:rPr>
                <w:rFonts w:cs="Arial"/>
                <w:sz w:val="16"/>
                <w:szCs w:val="16"/>
                <w:lang w:val="es-BO"/>
              </w:rPr>
            </w:pPr>
          </w:p>
        </w:tc>
        <w:tc>
          <w:tcPr>
            <w:tcW w:w="125" w:type="pct"/>
            <w:gridSpan w:val="4"/>
            <w:tcBorders>
              <w:top w:val="nil"/>
              <w:bottom w:val="nil"/>
            </w:tcBorders>
            <w:shd w:val="clear" w:color="auto" w:fill="auto"/>
            <w:vAlign w:val="center"/>
          </w:tcPr>
          <w:p w14:paraId="536C5F4B" w14:textId="77777777" w:rsidR="00443CA0" w:rsidRPr="00443CA0" w:rsidRDefault="00443CA0" w:rsidP="00EF08FA">
            <w:pPr>
              <w:rPr>
                <w:rFonts w:cs="Arial"/>
                <w:sz w:val="16"/>
                <w:szCs w:val="16"/>
                <w:lang w:val="es-BO"/>
              </w:rPr>
            </w:pPr>
          </w:p>
        </w:tc>
        <w:tc>
          <w:tcPr>
            <w:tcW w:w="159" w:type="pct"/>
            <w:gridSpan w:val="4"/>
            <w:tcBorders>
              <w:top w:val="nil"/>
              <w:bottom w:val="nil"/>
            </w:tcBorders>
            <w:shd w:val="clear" w:color="auto" w:fill="auto"/>
            <w:vAlign w:val="center"/>
          </w:tcPr>
          <w:p w14:paraId="7F909E5A" w14:textId="77777777" w:rsidR="00443CA0" w:rsidRPr="00443CA0" w:rsidRDefault="00443CA0" w:rsidP="00EF08FA">
            <w:pPr>
              <w:rPr>
                <w:rFonts w:cs="Arial"/>
                <w:sz w:val="16"/>
                <w:szCs w:val="16"/>
                <w:lang w:val="es-BO"/>
              </w:rPr>
            </w:pPr>
          </w:p>
        </w:tc>
        <w:tc>
          <w:tcPr>
            <w:tcW w:w="790" w:type="pct"/>
            <w:gridSpan w:val="23"/>
            <w:tcBorders>
              <w:top w:val="nil"/>
            </w:tcBorders>
            <w:shd w:val="clear" w:color="auto" w:fill="auto"/>
            <w:vAlign w:val="center"/>
          </w:tcPr>
          <w:p w14:paraId="6A17E84A" w14:textId="77777777" w:rsidR="00443CA0" w:rsidRPr="00443CA0" w:rsidRDefault="00443CA0" w:rsidP="00EF08FA">
            <w:pPr>
              <w:rPr>
                <w:rFonts w:cs="Arial"/>
                <w:i/>
                <w:iCs/>
                <w:sz w:val="16"/>
                <w:szCs w:val="16"/>
                <w:lang w:val="es-BO"/>
              </w:rPr>
            </w:pPr>
          </w:p>
        </w:tc>
        <w:tc>
          <w:tcPr>
            <w:tcW w:w="123" w:type="pct"/>
            <w:gridSpan w:val="4"/>
            <w:tcBorders>
              <w:top w:val="nil"/>
              <w:bottom w:val="nil"/>
            </w:tcBorders>
            <w:shd w:val="clear" w:color="auto" w:fill="auto"/>
            <w:vAlign w:val="center"/>
          </w:tcPr>
          <w:p w14:paraId="323759FE" w14:textId="77777777" w:rsidR="00443CA0" w:rsidRPr="00443CA0" w:rsidRDefault="00443CA0" w:rsidP="00EF08FA">
            <w:pPr>
              <w:rPr>
                <w:rFonts w:cs="Arial"/>
                <w:sz w:val="16"/>
                <w:szCs w:val="16"/>
                <w:lang w:val="es-BO"/>
              </w:rPr>
            </w:pPr>
          </w:p>
        </w:tc>
        <w:tc>
          <w:tcPr>
            <w:tcW w:w="122" w:type="pct"/>
            <w:gridSpan w:val="5"/>
            <w:tcBorders>
              <w:top w:val="nil"/>
              <w:bottom w:val="nil"/>
            </w:tcBorders>
            <w:shd w:val="clear" w:color="auto" w:fill="auto"/>
            <w:vAlign w:val="center"/>
          </w:tcPr>
          <w:p w14:paraId="10842976" w14:textId="77777777" w:rsidR="00443CA0" w:rsidRPr="00443CA0" w:rsidRDefault="00443CA0" w:rsidP="00EF08FA">
            <w:pPr>
              <w:rPr>
                <w:rFonts w:cs="Arial"/>
                <w:sz w:val="16"/>
                <w:szCs w:val="16"/>
                <w:lang w:val="es-BO"/>
              </w:rPr>
            </w:pPr>
          </w:p>
        </w:tc>
        <w:tc>
          <w:tcPr>
            <w:tcW w:w="122" w:type="pct"/>
            <w:gridSpan w:val="5"/>
            <w:tcBorders>
              <w:top w:val="nil"/>
            </w:tcBorders>
            <w:shd w:val="clear" w:color="auto" w:fill="auto"/>
            <w:vAlign w:val="center"/>
          </w:tcPr>
          <w:p w14:paraId="39375295" w14:textId="77777777" w:rsidR="00443CA0" w:rsidRPr="00443CA0" w:rsidRDefault="00443CA0" w:rsidP="00EF08FA">
            <w:pPr>
              <w:rPr>
                <w:rFonts w:cs="Arial"/>
                <w:sz w:val="16"/>
                <w:szCs w:val="16"/>
                <w:lang w:val="es-BO"/>
              </w:rPr>
            </w:pPr>
          </w:p>
        </w:tc>
        <w:tc>
          <w:tcPr>
            <w:tcW w:w="123" w:type="pct"/>
            <w:gridSpan w:val="4"/>
            <w:tcBorders>
              <w:top w:val="nil"/>
            </w:tcBorders>
            <w:shd w:val="clear" w:color="auto" w:fill="auto"/>
            <w:vAlign w:val="center"/>
          </w:tcPr>
          <w:p w14:paraId="1A67F93F" w14:textId="77777777" w:rsidR="00443CA0" w:rsidRPr="00443CA0" w:rsidRDefault="00443CA0" w:rsidP="00EF08FA">
            <w:pPr>
              <w:rPr>
                <w:rFonts w:cs="Arial"/>
                <w:sz w:val="16"/>
                <w:szCs w:val="16"/>
                <w:lang w:val="es-BO"/>
              </w:rPr>
            </w:pPr>
          </w:p>
        </w:tc>
        <w:tc>
          <w:tcPr>
            <w:tcW w:w="123" w:type="pct"/>
            <w:gridSpan w:val="3"/>
            <w:tcBorders>
              <w:top w:val="nil"/>
            </w:tcBorders>
            <w:shd w:val="clear" w:color="auto" w:fill="auto"/>
            <w:vAlign w:val="center"/>
          </w:tcPr>
          <w:p w14:paraId="21D19492" w14:textId="77777777" w:rsidR="00443CA0" w:rsidRPr="00443CA0" w:rsidRDefault="00443CA0" w:rsidP="00EF08FA">
            <w:pPr>
              <w:rPr>
                <w:rFonts w:cs="Arial"/>
                <w:sz w:val="16"/>
                <w:szCs w:val="16"/>
                <w:lang w:val="es-BO"/>
              </w:rPr>
            </w:pPr>
          </w:p>
        </w:tc>
        <w:tc>
          <w:tcPr>
            <w:tcW w:w="125" w:type="pct"/>
            <w:gridSpan w:val="4"/>
            <w:tcBorders>
              <w:top w:val="nil"/>
            </w:tcBorders>
            <w:shd w:val="clear" w:color="auto" w:fill="auto"/>
            <w:vAlign w:val="center"/>
          </w:tcPr>
          <w:p w14:paraId="003D5EBD" w14:textId="77777777" w:rsidR="00443CA0" w:rsidRPr="00443CA0" w:rsidRDefault="00443CA0" w:rsidP="00EF08FA">
            <w:pPr>
              <w:rPr>
                <w:rFonts w:cs="Arial"/>
                <w:sz w:val="16"/>
                <w:szCs w:val="16"/>
                <w:lang w:val="es-BO"/>
              </w:rPr>
            </w:pPr>
          </w:p>
        </w:tc>
        <w:tc>
          <w:tcPr>
            <w:tcW w:w="123" w:type="pct"/>
            <w:gridSpan w:val="4"/>
            <w:tcBorders>
              <w:top w:val="nil"/>
            </w:tcBorders>
            <w:shd w:val="clear" w:color="auto" w:fill="auto"/>
            <w:vAlign w:val="center"/>
          </w:tcPr>
          <w:p w14:paraId="4D6826E4" w14:textId="77777777" w:rsidR="00443CA0" w:rsidRPr="00443CA0" w:rsidRDefault="00443CA0" w:rsidP="00EF08FA">
            <w:pPr>
              <w:rPr>
                <w:rFonts w:cs="Arial"/>
                <w:sz w:val="16"/>
                <w:szCs w:val="16"/>
                <w:lang w:val="es-BO"/>
              </w:rPr>
            </w:pPr>
          </w:p>
        </w:tc>
        <w:tc>
          <w:tcPr>
            <w:tcW w:w="123" w:type="pct"/>
            <w:gridSpan w:val="3"/>
            <w:tcBorders>
              <w:top w:val="nil"/>
            </w:tcBorders>
            <w:shd w:val="clear" w:color="auto" w:fill="auto"/>
            <w:vAlign w:val="center"/>
          </w:tcPr>
          <w:p w14:paraId="2FA8D571" w14:textId="77777777" w:rsidR="00443CA0" w:rsidRPr="00443CA0" w:rsidRDefault="00443CA0" w:rsidP="00EF08FA">
            <w:pPr>
              <w:rPr>
                <w:rFonts w:cs="Arial"/>
                <w:sz w:val="16"/>
                <w:szCs w:val="16"/>
                <w:lang w:val="es-BO"/>
              </w:rPr>
            </w:pPr>
          </w:p>
        </w:tc>
        <w:tc>
          <w:tcPr>
            <w:tcW w:w="123" w:type="pct"/>
            <w:gridSpan w:val="2"/>
            <w:tcBorders>
              <w:top w:val="nil"/>
            </w:tcBorders>
            <w:shd w:val="clear" w:color="auto" w:fill="auto"/>
            <w:vAlign w:val="center"/>
          </w:tcPr>
          <w:p w14:paraId="7B112564" w14:textId="77777777" w:rsidR="00443CA0" w:rsidRPr="00443CA0" w:rsidRDefault="00443CA0" w:rsidP="00EF08FA">
            <w:pPr>
              <w:rPr>
                <w:rFonts w:cs="Arial"/>
                <w:sz w:val="16"/>
                <w:szCs w:val="16"/>
                <w:lang w:val="es-BO"/>
              </w:rPr>
            </w:pPr>
          </w:p>
        </w:tc>
        <w:tc>
          <w:tcPr>
            <w:tcW w:w="123" w:type="pct"/>
            <w:gridSpan w:val="2"/>
            <w:tcBorders>
              <w:top w:val="nil"/>
            </w:tcBorders>
            <w:shd w:val="clear" w:color="auto" w:fill="auto"/>
            <w:vAlign w:val="center"/>
          </w:tcPr>
          <w:p w14:paraId="5BD46942" w14:textId="77777777" w:rsidR="00443CA0" w:rsidRPr="00443CA0" w:rsidRDefault="00443CA0" w:rsidP="00EF08FA">
            <w:pPr>
              <w:rPr>
                <w:rFonts w:cs="Arial"/>
                <w:sz w:val="16"/>
                <w:szCs w:val="16"/>
                <w:lang w:val="es-BO"/>
              </w:rPr>
            </w:pPr>
          </w:p>
        </w:tc>
        <w:tc>
          <w:tcPr>
            <w:tcW w:w="123" w:type="pct"/>
            <w:gridSpan w:val="3"/>
            <w:tcBorders>
              <w:top w:val="nil"/>
            </w:tcBorders>
            <w:shd w:val="clear" w:color="auto" w:fill="auto"/>
            <w:vAlign w:val="center"/>
          </w:tcPr>
          <w:p w14:paraId="7ED6F399" w14:textId="77777777" w:rsidR="00443CA0" w:rsidRPr="00443CA0" w:rsidRDefault="00443CA0" w:rsidP="00EF08FA">
            <w:pPr>
              <w:rPr>
                <w:rFonts w:cs="Arial"/>
                <w:sz w:val="16"/>
                <w:szCs w:val="16"/>
                <w:lang w:val="es-BO"/>
              </w:rPr>
            </w:pPr>
          </w:p>
        </w:tc>
        <w:tc>
          <w:tcPr>
            <w:tcW w:w="125" w:type="pct"/>
            <w:gridSpan w:val="4"/>
            <w:tcBorders>
              <w:top w:val="nil"/>
            </w:tcBorders>
            <w:shd w:val="clear" w:color="auto" w:fill="auto"/>
            <w:vAlign w:val="center"/>
          </w:tcPr>
          <w:p w14:paraId="174C20A2" w14:textId="77777777" w:rsidR="00443CA0" w:rsidRPr="00443CA0" w:rsidRDefault="00443CA0" w:rsidP="00EF08FA">
            <w:pPr>
              <w:rPr>
                <w:rFonts w:cs="Arial"/>
                <w:sz w:val="16"/>
                <w:szCs w:val="16"/>
                <w:lang w:val="es-BO"/>
              </w:rPr>
            </w:pPr>
          </w:p>
        </w:tc>
        <w:tc>
          <w:tcPr>
            <w:tcW w:w="122" w:type="pct"/>
            <w:gridSpan w:val="5"/>
            <w:tcBorders>
              <w:top w:val="nil"/>
              <w:bottom w:val="nil"/>
            </w:tcBorders>
            <w:shd w:val="clear" w:color="auto" w:fill="auto"/>
            <w:vAlign w:val="center"/>
          </w:tcPr>
          <w:p w14:paraId="5E8C97A1" w14:textId="77777777" w:rsidR="00443CA0" w:rsidRPr="00443CA0" w:rsidRDefault="00443CA0" w:rsidP="00EF08FA">
            <w:pPr>
              <w:rPr>
                <w:rFonts w:cs="Arial"/>
                <w:sz w:val="16"/>
                <w:szCs w:val="16"/>
                <w:lang w:val="es-BO"/>
              </w:rPr>
            </w:pPr>
          </w:p>
        </w:tc>
        <w:tc>
          <w:tcPr>
            <w:tcW w:w="122" w:type="pct"/>
            <w:gridSpan w:val="5"/>
            <w:tcBorders>
              <w:top w:val="nil"/>
              <w:bottom w:val="nil"/>
            </w:tcBorders>
            <w:shd w:val="clear" w:color="auto" w:fill="auto"/>
            <w:vAlign w:val="center"/>
          </w:tcPr>
          <w:p w14:paraId="52A1DED8" w14:textId="77777777" w:rsidR="00443CA0" w:rsidRPr="00443CA0" w:rsidRDefault="00443CA0" w:rsidP="00EF08FA">
            <w:pPr>
              <w:rPr>
                <w:rFonts w:cs="Arial"/>
                <w:sz w:val="16"/>
                <w:szCs w:val="16"/>
                <w:lang w:val="es-BO"/>
              </w:rPr>
            </w:pPr>
          </w:p>
        </w:tc>
        <w:tc>
          <w:tcPr>
            <w:tcW w:w="1279" w:type="pct"/>
            <w:gridSpan w:val="38"/>
            <w:tcBorders>
              <w:top w:val="nil"/>
              <w:right w:val="single" w:sz="12" w:space="0" w:color="auto"/>
            </w:tcBorders>
            <w:shd w:val="clear" w:color="auto" w:fill="auto"/>
            <w:vAlign w:val="center"/>
          </w:tcPr>
          <w:p w14:paraId="26EED8C4" w14:textId="77777777" w:rsidR="00443CA0" w:rsidRPr="00443CA0" w:rsidRDefault="00443CA0" w:rsidP="00EF08FA">
            <w:pPr>
              <w:rPr>
                <w:rFonts w:cs="Arial"/>
                <w:sz w:val="16"/>
                <w:szCs w:val="16"/>
                <w:lang w:val="es-BO"/>
              </w:rPr>
            </w:pPr>
          </w:p>
        </w:tc>
      </w:tr>
      <w:tr w:rsidR="006467EA" w:rsidRPr="00443CA0" w14:paraId="31D32786" w14:textId="77777777" w:rsidTr="00443CA0">
        <w:trPr>
          <w:trHeight w:val="133"/>
        </w:trPr>
        <w:tc>
          <w:tcPr>
            <w:tcW w:w="146" w:type="pct"/>
            <w:gridSpan w:val="3"/>
            <w:tcBorders>
              <w:top w:val="nil"/>
              <w:left w:val="single" w:sz="12" w:space="0" w:color="auto"/>
              <w:bottom w:val="nil"/>
            </w:tcBorders>
            <w:shd w:val="clear" w:color="auto" w:fill="auto"/>
            <w:noWrap/>
            <w:vAlign w:val="center"/>
          </w:tcPr>
          <w:p w14:paraId="4917CFFE" w14:textId="77777777" w:rsidR="00443CA0" w:rsidRPr="00443CA0" w:rsidRDefault="00443CA0" w:rsidP="00EF08FA">
            <w:pPr>
              <w:rPr>
                <w:rFonts w:cs="Arial"/>
                <w:sz w:val="16"/>
                <w:szCs w:val="16"/>
                <w:lang w:val="es-BO"/>
              </w:rPr>
            </w:pPr>
          </w:p>
        </w:tc>
        <w:tc>
          <w:tcPr>
            <w:tcW w:w="151" w:type="pct"/>
            <w:gridSpan w:val="3"/>
            <w:tcBorders>
              <w:top w:val="nil"/>
              <w:bottom w:val="nil"/>
            </w:tcBorders>
            <w:shd w:val="clear" w:color="auto" w:fill="auto"/>
            <w:vAlign w:val="center"/>
          </w:tcPr>
          <w:p w14:paraId="31931C24" w14:textId="77777777" w:rsidR="00443CA0" w:rsidRPr="00443CA0" w:rsidRDefault="00443CA0" w:rsidP="00EF08FA">
            <w:pPr>
              <w:rPr>
                <w:rFonts w:cs="Arial"/>
                <w:sz w:val="16"/>
                <w:szCs w:val="16"/>
                <w:lang w:val="es-BO"/>
              </w:rPr>
            </w:pPr>
          </w:p>
        </w:tc>
        <w:tc>
          <w:tcPr>
            <w:tcW w:w="128" w:type="pct"/>
            <w:gridSpan w:val="4"/>
            <w:tcBorders>
              <w:top w:val="nil"/>
              <w:bottom w:val="nil"/>
            </w:tcBorders>
            <w:shd w:val="clear" w:color="auto" w:fill="auto"/>
            <w:vAlign w:val="center"/>
          </w:tcPr>
          <w:p w14:paraId="73AB54E3" w14:textId="77777777" w:rsidR="00443CA0" w:rsidRPr="00443CA0" w:rsidRDefault="00443CA0" w:rsidP="00EF08FA">
            <w:pPr>
              <w:rPr>
                <w:rFonts w:cs="Arial"/>
                <w:sz w:val="16"/>
                <w:szCs w:val="16"/>
                <w:lang w:val="es-BO"/>
              </w:rPr>
            </w:pPr>
          </w:p>
        </w:tc>
        <w:tc>
          <w:tcPr>
            <w:tcW w:w="123" w:type="pct"/>
            <w:gridSpan w:val="3"/>
            <w:tcBorders>
              <w:top w:val="nil"/>
              <w:bottom w:val="nil"/>
            </w:tcBorders>
            <w:shd w:val="clear" w:color="auto" w:fill="auto"/>
            <w:vAlign w:val="center"/>
          </w:tcPr>
          <w:p w14:paraId="0EE47111" w14:textId="77777777" w:rsidR="00443CA0" w:rsidRPr="00443CA0" w:rsidRDefault="00443CA0" w:rsidP="00EF08FA">
            <w:pPr>
              <w:rPr>
                <w:rFonts w:cs="Arial"/>
                <w:sz w:val="16"/>
                <w:szCs w:val="16"/>
                <w:lang w:val="es-BO"/>
              </w:rPr>
            </w:pPr>
          </w:p>
        </w:tc>
        <w:tc>
          <w:tcPr>
            <w:tcW w:w="127" w:type="pct"/>
            <w:gridSpan w:val="5"/>
            <w:tcBorders>
              <w:top w:val="nil"/>
              <w:bottom w:val="nil"/>
            </w:tcBorders>
            <w:shd w:val="clear" w:color="auto" w:fill="auto"/>
            <w:vAlign w:val="center"/>
          </w:tcPr>
          <w:p w14:paraId="6CD26287" w14:textId="77777777" w:rsidR="00443CA0" w:rsidRPr="00443CA0" w:rsidRDefault="00443CA0" w:rsidP="00EF08FA">
            <w:pPr>
              <w:rPr>
                <w:rFonts w:cs="Arial"/>
                <w:sz w:val="16"/>
                <w:szCs w:val="16"/>
                <w:lang w:val="es-BO"/>
              </w:rPr>
            </w:pPr>
          </w:p>
        </w:tc>
        <w:tc>
          <w:tcPr>
            <w:tcW w:w="123" w:type="pct"/>
            <w:gridSpan w:val="4"/>
            <w:tcBorders>
              <w:top w:val="nil"/>
              <w:bottom w:val="nil"/>
            </w:tcBorders>
            <w:shd w:val="clear" w:color="auto" w:fill="auto"/>
            <w:vAlign w:val="center"/>
          </w:tcPr>
          <w:p w14:paraId="5E1ACE93" w14:textId="77777777" w:rsidR="00443CA0" w:rsidRPr="00443CA0" w:rsidRDefault="00443CA0" w:rsidP="00EF08FA">
            <w:pPr>
              <w:rPr>
                <w:rFonts w:cs="Arial"/>
                <w:sz w:val="16"/>
                <w:szCs w:val="16"/>
                <w:lang w:val="es-BO"/>
              </w:rPr>
            </w:pPr>
          </w:p>
        </w:tc>
        <w:tc>
          <w:tcPr>
            <w:tcW w:w="129" w:type="pct"/>
            <w:gridSpan w:val="4"/>
            <w:tcBorders>
              <w:top w:val="nil"/>
              <w:bottom w:val="nil"/>
            </w:tcBorders>
            <w:shd w:val="clear" w:color="auto" w:fill="auto"/>
            <w:vAlign w:val="center"/>
          </w:tcPr>
          <w:p w14:paraId="4573CF38" w14:textId="77777777" w:rsidR="00443CA0" w:rsidRPr="00443CA0" w:rsidRDefault="00443CA0" w:rsidP="00EF08FA">
            <w:pPr>
              <w:rPr>
                <w:rFonts w:cs="Arial"/>
                <w:sz w:val="16"/>
                <w:szCs w:val="16"/>
                <w:lang w:val="es-BO"/>
              </w:rPr>
            </w:pPr>
          </w:p>
        </w:tc>
        <w:tc>
          <w:tcPr>
            <w:tcW w:w="125" w:type="pct"/>
            <w:gridSpan w:val="4"/>
            <w:tcBorders>
              <w:top w:val="nil"/>
              <w:bottom w:val="nil"/>
            </w:tcBorders>
            <w:shd w:val="clear" w:color="auto" w:fill="auto"/>
            <w:vAlign w:val="center"/>
          </w:tcPr>
          <w:p w14:paraId="06E16DD1" w14:textId="77777777" w:rsidR="00443CA0" w:rsidRPr="00443CA0" w:rsidRDefault="00443CA0" w:rsidP="00EF08FA">
            <w:pPr>
              <w:rPr>
                <w:rFonts w:cs="Arial"/>
                <w:sz w:val="16"/>
                <w:szCs w:val="16"/>
                <w:lang w:val="es-BO"/>
              </w:rPr>
            </w:pPr>
          </w:p>
        </w:tc>
        <w:tc>
          <w:tcPr>
            <w:tcW w:w="159" w:type="pct"/>
            <w:gridSpan w:val="4"/>
            <w:tcBorders>
              <w:top w:val="nil"/>
              <w:bottom w:val="nil"/>
            </w:tcBorders>
            <w:shd w:val="clear" w:color="auto" w:fill="auto"/>
            <w:vAlign w:val="center"/>
          </w:tcPr>
          <w:p w14:paraId="113E8F92" w14:textId="77777777" w:rsidR="00443CA0" w:rsidRPr="00443CA0" w:rsidRDefault="00443CA0" w:rsidP="00EF08FA">
            <w:pPr>
              <w:rPr>
                <w:rFonts w:cs="Arial"/>
                <w:sz w:val="16"/>
                <w:szCs w:val="16"/>
                <w:lang w:val="es-BO"/>
              </w:rPr>
            </w:pPr>
          </w:p>
        </w:tc>
        <w:tc>
          <w:tcPr>
            <w:tcW w:w="790" w:type="pct"/>
            <w:gridSpan w:val="23"/>
            <w:tcBorders>
              <w:top w:val="nil"/>
            </w:tcBorders>
            <w:shd w:val="clear" w:color="auto" w:fill="auto"/>
            <w:vAlign w:val="center"/>
          </w:tcPr>
          <w:p w14:paraId="281680B3" w14:textId="77777777" w:rsidR="00443CA0" w:rsidRPr="00443CA0" w:rsidRDefault="00443CA0" w:rsidP="00EF08FA">
            <w:pPr>
              <w:jc w:val="center"/>
              <w:rPr>
                <w:rFonts w:cs="Arial"/>
                <w:i/>
                <w:iCs/>
                <w:sz w:val="16"/>
                <w:szCs w:val="16"/>
                <w:lang w:val="es-BO"/>
              </w:rPr>
            </w:pPr>
          </w:p>
        </w:tc>
        <w:tc>
          <w:tcPr>
            <w:tcW w:w="123" w:type="pct"/>
            <w:gridSpan w:val="4"/>
            <w:tcBorders>
              <w:top w:val="nil"/>
              <w:bottom w:val="nil"/>
            </w:tcBorders>
            <w:shd w:val="clear" w:color="auto" w:fill="auto"/>
            <w:vAlign w:val="center"/>
          </w:tcPr>
          <w:p w14:paraId="02541066" w14:textId="77777777" w:rsidR="00443CA0" w:rsidRPr="00443CA0" w:rsidRDefault="00443CA0" w:rsidP="00EF08FA">
            <w:pPr>
              <w:rPr>
                <w:rFonts w:cs="Arial"/>
                <w:sz w:val="16"/>
                <w:szCs w:val="16"/>
                <w:lang w:val="es-BO"/>
              </w:rPr>
            </w:pPr>
          </w:p>
        </w:tc>
        <w:tc>
          <w:tcPr>
            <w:tcW w:w="122" w:type="pct"/>
            <w:gridSpan w:val="5"/>
            <w:tcBorders>
              <w:top w:val="nil"/>
              <w:bottom w:val="nil"/>
            </w:tcBorders>
            <w:shd w:val="clear" w:color="auto" w:fill="auto"/>
            <w:vAlign w:val="center"/>
          </w:tcPr>
          <w:p w14:paraId="6E05C376" w14:textId="77777777" w:rsidR="00443CA0" w:rsidRPr="00443CA0" w:rsidRDefault="00443CA0" w:rsidP="00EF08FA">
            <w:pPr>
              <w:rPr>
                <w:rFonts w:cs="Arial"/>
                <w:sz w:val="16"/>
                <w:szCs w:val="16"/>
                <w:lang w:val="es-BO"/>
              </w:rPr>
            </w:pPr>
          </w:p>
        </w:tc>
        <w:tc>
          <w:tcPr>
            <w:tcW w:w="1231" w:type="pct"/>
            <w:gridSpan w:val="34"/>
            <w:tcBorders>
              <w:top w:val="nil"/>
            </w:tcBorders>
            <w:shd w:val="clear" w:color="auto" w:fill="auto"/>
            <w:vAlign w:val="center"/>
          </w:tcPr>
          <w:p w14:paraId="6E287EBA" w14:textId="77777777" w:rsidR="00443CA0" w:rsidRPr="00443CA0" w:rsidRDefault="00443CA0" w:rsidP="00EF08FA">
            <w:pPr>
              <w:jc w:val="center"/>
              <w:rPr>
                <w:rFonts w:cs="Arial"/>
                <w:i/>
                <w:iCs/>
                <w:sz w:val="16"/>
                <w:szCs w:val="16"/>
                <w:lang w:val="es-BO"/>
              </w:rPr>
            </w:pPr>
            <w:r w:rsidRPr="00443CA0">
              <w:rPr>
                <w:rFonts w:cs="Arial"/>
                <w:i/>
                <w:iCs/>
                <w:sz w:val="16"/>
                <w:szCs w:val="16"/>
                <w:lang w:val="es-BO"/>
              </w:rPr>
              <w:t>Fecha de Registro</w:t>
            </w:r>
          </w:p>
        </w:tc>
        <w:tc>
          <w:tcPr>
            <w:tcW w:w="122" w:type="pct"/>
            <w:gridSpan w:val="5"/>
            <w:tcBorders>
              <w:top w:val="nil"/>
              <w:bottom w:val="nil"/>
            </w:tcBorders>
            <w:shd w:val="clear" w:color="auto" w:fill="auto"/>
            <w:vAlign w:val="center"/>
          </w:tcPr>
          <w:p w14:paraId="229295E4" w14:textId="77777777" w:rsidR="00443CA0" w:rsidRPr="00443CA0" w:rsidRDefault="00443CA0" w:rsidP="00EF08FA">
            <w:pPr>
              <w:rPr>
                <w:rFonts w:cs="Arial"/>
                <w:sz w:val="16"/>
                <w:szCs w:val="16"/>
                <w:lang w:val="es-BO"/>
              </w:rPr>
            </w:pPr>
          </w:p>
        </w:tc>
        <w:tc>
          <w:tcPr>
            <w:tcW w:w="122" w:type="pct"/>
            <w:gridSpan w:val="5"/>
            <w:tcBorders>
              <w:top w:val="nil"/>
              <w:bottom w:val="nil"/>
            </w:tcBorders>
            <w:shd w:val="clear" w:color="auto" w:fill="auto"/>
            <w:vAlign w:val="center"/>
          </w:tcPr>
          <w:p w14:paraId="6C8D0A17" w14:textId="77777777" w:rsidR="00443CA0" w:rsidRPr="00443CA0" w:rsidRDefault="00443CA0" w:rsidP="00EF08FA">
            <w:pPr>
              <w:rPr>
                <w:rFonts w:cs="Arial"/>
                <w:sz w:val="16"/>
                <w:szCs w:val="16"/>
                <w:lang w:val="es-BO"/>
              </w:rPr>
            </w:pPr>
          </w:p>
        </w:tc>
        <w:tc>
          <w:tcPr>
            <w:tcW w:w="1279" w:type="pct"/>
            <w:gridSpan w:val="38"/>
            <w:vMerge w:val="restart"/>
            <w:tcBorders>
              <w:right w:val="single" w:sz="12" w:space="0" w:color="auto"/>
            </w:tcBorders>
            <w:shd w:val="clear" w:color="auto" w:fill="auto"/>
            <w:vAlign w:val="center"/>
          </w:tcPr>
          <w:p w14:paraId="79C91262" w14:textId="77777777" w:rsidR="00443CA0" w:rsidRPr="00443CA0" w:rsidRDefault="00443CA0" w:rsidP="00EF08FA">
            <w:pPr>
              <w:rPr>
                <w:rFonts w:cs="Arial"/>
                <w:sz w:val="16"/>
                <w:szCs w:val="16"/>
                <w:lang w:val="es-BO"/>
              </w:rPr>
            </w:pPr>
          </w:p>
        </w:tc>
      </w:tr>
      <w:tr w:rsidR="006467EA" w:rsidRPr="00443CA0" w14:paraId="513F350F" w14:textId="77777777" w:rsidTr="00443CA0">
        <w:trPr>
          <w:trHeight w:val="133"/>
        </w:trPr>
        <w:tc>
          <w:tcPr>
            <w:tcW w:w="146" w:type="pct"/>
            <w:gridSpan w:val="3"/>
            <w:tcBorders>
              <w:top w:val="nil"/>
              <w:left w:val="single" w:sz="12" w:space="0" w:color="auto"/>
              <w:bottom w:val="nil"/>
            </w:tcBorders>
            <w:shd w:val="clear" w:color="auto" w:fill="auto"/>
            <w:noWrap/>
            <w:vAlign w:val="center"/>
          </w:tcPr>
          <w:p w14:paraId="0CA00524" w14:textId="77777777" w:rsidR="00443CA0" w:rsidRPr="00443CA0" w:rsidRDefault="00443CA0" w:rsidP="00EF08FA">
            <w:pPr>
              <w:rPr>
                <w:rFonts w:cs="Arial"/>
                <w:sz w:val="16"/>
                <w:szCs w:val="16"/>
                <w:lang w:val="es-BO"/>
              </w:rPr>
            </w:pPr>
          </w:p>
        </w:tc>
        <w:tc>
          <w:tcPr>
            <w:tcW w:w="151" w:type="pct"/>
            <w:gridSpan w:val="3"/>
            <w:tcBorders>
              <w:top w:val="nil"/>
              <w:bottom w:val="nil"/>
            </w:tcBorders>
            <w:shd w:val="clear" w:color="auto" w:fill="auto"/>
            <w:vAlign w:val="center"/>
          </w:tcPr>
          <w:p w14:paraId="71F1F82A" w14:textId="77777777" w:rsidR="00443CA0" w:rsidRPr="00443CA0" w:rsidRDefault="00443CA0" w:rsidP="00EF08FA">
            <w:pPr>
              <w:rPr>
                <w:rFonts w:cs="Arial"/>
                <w:sz w:val="16"/>
                <w:szCs w:val="16"/>
                <w:lang w:val="es-BO"/>
              </w:rPr>
            </w:pPr>
          </w:p>
        </w:tc>
        <w:tc>
          <w:tcPr>
            <w:tcW w:w="128" w:type="pct"/>
            <w:gridSpan w:val="4"/>
            <w:tcBorders>
              <w:top w:val="nil"/>
              <w:bottom w:val="nil"/>
            </w:tcBorders>
            <w:shd w:val="clear" w:color="auto" w:fill="auto"/>
            <w:vAlign w:val="center"/>
          </w:tcPr>
          <w:p w14:paraId="6ACA4509" w14:textId="77777777" w:rsidR="00443CA0" w:rsidRPr="00443CA0" w:rsidRDefault="00443CA0" w:rsidP="00EF08FA">
            <w:pPr>
              <w:rPr>
                <w:rFonts w:cs="Arial"/>
                <w:sz w:val="16"/>
                <w:szCs w:val="16"/>
                <w:lang w:val="es-BO"/>
              </w:rPr>
            </w:pPr>
          </w:p>
        </w:tc>
        <w:tc>
          <w:tcPr>
            <w:tcW w:w="123" w:type="pct"/>
            <w:gridSpan w:val="3"/>
            <w:tcBorders>
              <w:top w:val="nil"/>
              <w:bottom w:val="nil"/>
            </w:tcBorders>
            <w:shd w:val="clear" w:color="auto" w:fill="auto"/>
            <w:vAlign w:val="center"/>
          </w:tcPr>
          <w:p w14:paraId="6CC76C1E" w14:textId="77777777" w:rsidR="00443CA0" w:rsidRPr="00443CA0" w:rsidRDefault="00443CA0" w:rsidP="00EF08FA">
            <w:pPr>
              <w:rPr>
                <w:rFonts w:cs="Arial"/>
                <w:sz w:val="16"/>
                <w:szCs w:val="16"/>
                <w:lang w:val="es-BO"/>
              </w:rPr>
            </w:pPr>
          </w:p>
        </w:tc>
        <w:tc>
          <w:tcPr>
            <w:tcW w:w="127" w:type="pct"/>
            <w:gridSpan w:val="5"/>
            <w:tcBorders>
              <w:top w:val="nil"/>
              <w:bottom w:val="nil"/>
            </w:tcBorders>
            <w:shd w:val="clear" w:color="auto" w:fill="auto"/>
            <w:vAlign w:val="center"/>
          </w:tcPr>
          <w:p w14:paraId="398BB2DC" w14:textId="77777777" w:rsidR="00443CA0" w:rsidRPr="00443CA0" w:rsidRDefault="00443CA0" w:rsidP="00EF08FA">
            <w:pPr>
              <w:rPr>
                <w:rFonts w:cs="Arial"/>
                <w:sz w:val="16"/>
                <w:szCs w:val="16"/>
                <w:lang w:val="es-BO"/>
              </w:rPr>
            </w:pPr>
          </w:p>
        </w:tc>
        <w:tc>
          <w:tcPr>
            <w:tcW w:w="123" w:type="pct"/>
            <w:gridSpan w:val="4"/>
            <w:tcBorders>
              <w:top w:val="nil"/>
              <w:bottom w:val="nil"/>
            </w:tcBorders>
            <w:shd w:val="clear" w:color="auto" w:fill="auto"/>
            <w:vAlign w:val="center"/>
          </w:tcPr>
          <w:p w14:paraId="3F59746B" w14:textId="77777777" w:rsidR="00443CA0" w:rsidRPr="00443CA0" w:rsidRDefault="00443CA0" w:rsidP="00EF08FA">
            <w:pPr>
              <w:rPr>
                <w:rFonts w:cs="Arial"/>
                <w:sz w:val="16"/>
                <w:szCs w:val="16"/>
                <w:lang w:val="es-BO"/>
              </w:rPr>
            </w:pPr>
          </w:p>
        </w:tc>
        <w:tc>
          <w:tcPr>
            <w:tcW w:w="129" w:type="pct"/>
            <w:gridSpan w:val="4"/>
            <w:tcBorders>
              <w:top w:val="nil"/>
              <w:bottom w:val="nil"/>
            </w:tcBorders>
            <w:shd w:val="clear" w:color="auto" w:fill="auto"/>
            <w:vAlign w:val="center"/>
          </w:tcPr>
          <w:p w14:paraId="65D4062F" w14:textId="77777777" w:rsidR="00443CA0" w:rsidRPr="00443CA0" w:rsidRDefault="00443CA0" w:rsidP="00EF08FA">
            <w:pPr>
              <w:rPr>
                <w:rFonts w:cs="Arial"/>
                <w:sz w:val="16"/>
                <w:szCs w:val="16"/>
                <w:lang w:val="es-BO"/>
              </w:rPr>
            </w:pPr>
          </w:p>
        </w:tc>
        <w:tc>
          <w:tcPr>
            <w:tcW w:w="125" w:type="pct"/>
            <w:gridSpan w:val="4"/>
            <w:tcBorders>
              <w:top w:val="nil"/>
              <w:bottom w:val="nil"/>
            </w:tcBorders>
            <w:shd w:val="clear" w:color="auto" w:fill="auto"/>
            <w:vAlign w:val="center"/>
          </w:tcPr>
          <w:p w14:paraId="11FE26B3" w14:textId="77777777" w:rsidR="00443CA0" w:rsidRPr="00443CA0" w:rsidRDefault="00443CA0" w:rsidP="00EF08FA">
            <w:pPr>
              <w:rPr>
                <w:rFonts w:cs="Arial"/>
                <w:sz w:val="16"/>
                <w:szCs w:val="16"/>
                <w:lang w:val="es-BO"/>
              </w:rPr>
            </w:pPr>
          </w:p>
        </w:tc>
        <w:tc>
          <w:tcPr>
            <w:tcW w:w="159" w:type="pct"/>
            <w:gridSpan w:val="4"/>
            <w:tcBorders>
              <w:top w:val="nil"/>
              <w:bottom w:val="nil"/>
            </w:tcBorders>
            <w:shd w:val="clear" w:color="auto" w:fill="auto"/>
            <w:vAlign w:val="center"/>
          </w:tcPr>
          <w:p w14:paraId="5E1F4A89" w14:textId="77777777" w:rsidR="00443CA0" w:rsidRPr="00443CA0" w:rsidRDefault="00443CA0" w:rsidP="00EF08FA">
            <w:pPr>
              <w:rPr>
                <w:rFonts w:cs="Arial"/>
                <w:sz w:val="16"/>
                <w:szCs w:val="16"/>
                <w:lang w:val="es-BO"/>
              </w:rPr>
            </w:pPr>
          </w:p>
        </w:tc>
        <w:tc>
          <w:tcPr>
            <w:tcW w:w="790" w:type="pct"/>
            <w:gridSpan w:val="23"/>
            <w:tcBorders>
              <w:bottom w:val="single" w:sz="2" w:space="0" w:color="auto"/>
            </w:tcBorders>
            <w:shd w:val="clear" w:color="auto" w:fill="auto"/>
            <w:vAlign w:val="center"/>
          </w:tcPr>
          <w:p w14:paraId="717B5BBC" w14:textId="77777777" w:rsidR="00443CA0" w:rsidRPr="00443CA0" w:rsidRDefault="00443CA0" w:rsidP="00EF08FA">
            <w:pPr>
              <w:jc w:val="center"/>
              <w:rPr>
                <w:rFonts w:cs="Arial"/>
                <w:sz w:val="16"/>
                <w:szCs w:val="16"/>
                <w:lang w:val="es-BO"/>
              </w:rPr>
            </w:pPr>
            <w:r w:rsidRPr="00443CA0">
              <w:rPr>
                <w:rFonts w:cs="Arial"/>
                <w:i/>
                <w:iCs/>
                <w:sz w:val="16"/>
                <w:szCs w:val="16"/>
                <w:lang w:val="es-BO"/>
              </w:rPr>
              <w:t>Número de Matricula</w:t>
            </w:r>
          </w:p>
        </w:tc>
        <w:tc>
          <w:tcPr>
            <w:tcW w:w="123" w:type="pct"/>
            <w:gridSpan w:val="4"/>
            <w:tcBorders>
              <w:top w:val="nil"/>
              <w:bottom w:val="nil"/>
            </w:tcBorders>
            <w:shd w:val="clear" w:color="auto" w:fill="auto"/>
            <w:vAlign w:val="center"/>
          </w:tcPr>
          <w:p w14:paraId="247B1FB4" w14:textId="77777777" w:rsidR="00443CA0" w:rsidRPr="00443CA0" w:rsidRDefault="00443CA0" w:rsidP="00EF08FA">
            <w:pPr>
              <w:rPr>
                <w:rFonts w:cs="Arial"/>
                <w:sz w:val="16"/>
                <w:szCs w:val="16"/>
                <w:lang w:val="es-BO"/>
              </w:rPr>
            </w:pPr>
          </w:p>
        </w:tc>
        <w:tc>
          <w:tcPr>
            <w:tcW w:w="122" w:type="pct"/>
            <w:gridSpan w:val="5"/>
            <w:tcBorders>
              <w:top w:val="nil"/>
              <w:bottom w:val="nil"/>
            </w:tcBorders>
            <w:shd w:val="clear" w:color="auto" w:fill="auto"/>
            <w:vAlign w:val="center"/>
          </w:tcPr>
          <w:p w14:paraId="227BFF27" w14:textId="77777777" w:rsidR="00443CA0" w:rsidRPr="00443CA0" w:rsidRDefault="00443CA0" w:rsidP="00EF08FA">
            <w:pPr>
              <w:rPr>
                <w:rFonts w:cs="Arial"/>
                <w:sz w:val="16"/>
                <w:szCs w:val="16"/>
                <w:lang w:val="es-BO"/>
              </w:rPr>
            </w:pPr>
          </w:p>
        </w:tc>
        <w:tc>
          <w:tcPr>
            <w:tcW w:w="245" w:type="pct"/>
            <w:gridSpan w:val="9"/>
            <w:tcBorders>
              <w:bottom w:val="single" w:sz="2" w:space="0" w:color="auto"/>
            </w:tcBorders>
            <w:shd w:val="clear" w:color="auto" w:fill="auto"/>
            <w:vAlign w:val="center"/>
          </w:tcPr>
          <w:p w14:paraId="09F84EF1" w14:textId="77777777" w:rsidR="00443CA0" w:rsidRPr="00443CA0" w:rsidRDefault="00443CA0" w:rsidP="00EF08FA">
            <w:pPr>
              <w:rPr>
                <w:rFonts w:cs="Arial"/>
                <w:sz w:val="16"/>
                <w:szCs w:val="16"/>
                <w:lang w:val="es-BO"/>
              </w:rPr>
            </w:pPr>
            <w:r w:rsidRPr="00443CA0">
              <w:rPr>
                <w:rFonts w:cs="Arial"/>
                <w:i/>
                <w:iCs/>
                <w:sz w:val="16"/>
                <w:szCs w:val="16"/>
                <w:lang w:val="es-BO"/>
              </w:rPr>
              <w:t>Día</w:t>
            </w:r>
          </w:p>
        </w:tc>
        <w:tc>
          <w:tcPr>
            <w:tcW w:w="123" w:type="pct"/>
            <w:gridSpan w:val="3"/>
            <w:tcBorders>
              <w:bottom w:val="nil"/>
            </w:tcBorders>
            <w:shd w:val="clear" w:color="auto" w:fill="auto"/>
            <w:vAlign w:val="center"/>
          </w:tcPr>
          <w:p w14:paraId="15F929E0" w14:textId="77777777" w:rsidR="00443CA0" w:rsidRPr="00443CA0" w:rsidRDefault="00443CA0" w:rsidP="00EF08FA">
            <w:pPr>
              <w:rPr>
                <w:rFonts w:cs="Arial"/>
                <w:sz w:val="16"/>
                <w:szCs w:val="16"/>
                <w:lang w:val="es-BO"/>
              </w:rPr>
            </w:pPr>
          </w:p>
        </w:tc>
        <w:tc>
          <w:tcPr>
            <w:tcW w:w="247" w:type="pct"/>
            <w:gridSpan w:val="8"/>
            <w:tcBorders>
              <w:bottom w:val="single" w:sz="2" w:space="0" w:color="auto"/>
            </w:tcBorders>
            <w:shd w:val="clear" w:color="auto" w:fill="auto"/>
            <w:vAlign w:val="center"/>
          </w:tcPr>
          <w:p w14:paraId="12C8444E" w14:textId="77777777" w:rsidR="00443CA0" w:rsidRPr="00443CA0" w:rsidRDefault="00443CA0" w:rsidP="00EF08FA">
            <w:pPr>
              <w:rPr>
                <w:rFonts w:cs="Arial"/>
                <w:sz w:val="16"/>
                <w:szCs w:val="16"/>
                <w:lang w:val="es-BO"/>
              </w:rPr>
            </w:pPr>
            <w:r w:rsidRPr="00443CA0">
              <w:rPr>
                <w:rFonts w:cs="Arial"/>
                <w:i/>
                <w:iCs/>
                <w:sz w:val="16"/>
                <w:szCs w:val="16"/>
                <w:lang w:val="es-BO"/>
              </w:rPr>
              <w:t>Mes</w:t>
            </w:r>
          </w:p>
        </w:tc>
        <w:tc>
          <w:tcPr>
            <w:tcW w:w="123" w:type="pct"/>
            <w:gridSpan w:val="3"/>
            <w:tcBorders>
              <w:bottom w:val="nil"/>
            </w:tcBorders>
            <w:shd w:val="clear" w:color="auto" w:fill="auto"/>
            <w:vAlign w:val="center"/>
          </w:tcPr>
          <w:p w14:paraId="27F11438" w14:textId="77777777" w:rsidR="00443CA0" w:rsidRPr="00443CA0" w:rsidRDefault="00443CA0" w:rsidP="00EF08FA">
            <w:pPr>
              <w:rPr>
                <w:rFonts w:cs="Arial"/>
                <w:sz w:val="16"/>
                <w:szCs w:val="16"/>
                <w:lang w:val="es-BO"/>
              </w:rPr>
            </w:pPr>
          </w:p>
        </w:tc>
        <w:tc>
          <w:tcPr>
            <w:tcW w:w="493" w:type="pct"/>
            <w:gridSpan w:val="11"/>
            <w:tcBorders>
              <w:bottom w:val="single" w:sz="2" w:space="0" w:color="auto"/>
            </w:tcBorders>
            <w:shd w:val="clear" w:color="auto" w:fill="auto"/>
            <w:vAlign w:val="center"/>
          </w:tcPr>
          <w:p w14:paraId="66A15E71" w14:textId="77777777" w:rsidR="00443CA0" w:rsidRPr="00443CA0" w:rsidRDefault="00443CA0" w:rsidP="00EF08FA">
            <w:pPr>
              <w:jc w:val="center"/>
              <w:rPr>
                <w:rFonts w:cs="Arial"/>
                <w:sz w:val="16"/>
                <w:szCs w:val="16"/>
                <w:lang w:val="es-BO"/>
              </w:rPr>
            </w:pPr>
            <w:r w:rsidRPr="00443CA0">
              <w:rPr>
                <w:rFonts w:cs="Arial"/>
                <w:i/>
                <w:iCs/>
                <w:sz w:val="16"/>
                <w:szCs w:val="16"/>
                <w:lang w:val="es-BO"/>
              </w:rPr>
              <w:t>Año</w:t>
            </w:r>
          </w:p>
        </w:tc>
        <w:tc>
          <w:tcPr>
            <w:tcW w:w="122" w:type="pct"/>
            <w:gridSpan w:val="5"/>
            <w:tcBorders>
              <w:top w:val="nil"/>
              <w:bottom w:val="nil"/>
            </w:tcBorders>
            <w:shd w:val="clear" w:color="auto" w:fill="auto"/>
            <w:vAlign w:val="center"/>
          </w:tcPr>
          <w:p w14:paraId="57B0F46F" w14:textId="77777777" w:rsidR="00443CA0" w:rsidRPr="00443CA0" w:rsidRDefault="00443CA0" w:rsidP="00EF08FA">
            <w:pPr>
              <w:rPr>
                <w:rFonts w:cs="Arial"/>
                <w:sz w:val="16"/>
                <w:szCs w:val="16"/>
                <w:lang w:val="es-BO"/>
              </w:rPr>
            </w:pPr>
          </w:p>
        </w:tc>
        <w:tc>
          <w:tcPr>
            <w:tcW w:w="122" w:type="pct"/>
            <w:gridSpan w:val="5"/>
            <w:tcBorders>
              <w:top w:val="nil"/>
              <w:bottom w:val="nil"/>
            </w:tcBorders>
            <w:shd w:val="clear" w:color="auto" w:fill="auto"/>
            <w:vAlign w:val="center"/>
          </w:tcPr>
          <w:p w14:paraId="3A9E28EE" w14:textId="77777777" w:rsidR="00443CA0" w:rsidRPr="00443CA0" w:rsidRDefault="00443CA0" w:rsidP="00EF08FA">
            <w:pPr>
              <w:rPr>
                <w:rFonts w:cs="Arial"/>
                <w:sz w:val="16"/>
                <w:szCs w:val="16"/>
                <w:lang w:val="es-BO"/>
              </w:rPr>
            </w:pPr>
          </w:p>
        </w:tc>
        <w:tc>
          <w:tcPr>
            <w:tcW w:w="1279" w:type="pct"/>
            <w:gridSpan w:val="38"/>
            <w:vMerge/>
            <w:tcBorders>
              <w:right w:val="single" w:sz="12" w:space="0" w:color="auto"/>
            </w:tcBorders>
            <w:shd w:val="clear" w:color="auto" w:fill="auto"/>
            <w:vAlign w:val="center"/>
          </w:tcPr>
          <w:p w14:paraId="60950DCC" w14:textId="77777777" w:rsidR="00443CA0" w:rsidRPr="00443CA0" w:rsidRDefault="00443CA0" w:rsidP="00EF08FA">
            <w:pPr>
              <w:rPr>
                <w:rFonts w:cs="Arial"/>
                <w:sz w:val="16"/>
                <w:szCs w:val="16"/>
                <w:lang w:val="es-BO"/>
              </w:rPr>
            </w:pPr>
          </w:p>
        </w:tc>
      </w:tr>
      <w:tr w:rsidR="006467EA" w:rsidRPr="00443CA0" w14:paraId="79B0DF60" w14:textId="77777777" w:rsidTr="00443CA0">
        <w:trPr>
          <w:trHeight w:val="133"/>
        </w:trPr>
        <w:tc>
          <w:tcPr>
            <w:tcW w:w="146" w:type="pct"/>
            <w:gridSpan w:val="3"/>
            <w:tcBorders>
              <w:top w:val="nil"/>
              <w:left w:val="single" w:sz="12" w:space="0" w:color="auto"/>
              <w:bottom w:val="nil"/>
            </w:tcBorders>
            <w:shd w:val="clear" w:color="auto" w:fill="auto"/>
            <w:noWrap/>
            <w:vAlign w:val="center"/>
          </w:tcPr>
          <w:p w14:paraId="00E35426" w14:textId="77777777" w:rsidR="00443CA0" w:rsidRPr="00443CA0" w:rsidRDefault="00443CA0" w:rsidP="00EF08FA">
            <w:pPr>
              <w:rPr>
                <w:rFonts w:cs="Arial"/>
                <w:sz w:val="16"/>
                <w:szCs w:val="16"/>
                <w:lang w:val="es-BO"/>
              </w:rPr>
            </w:pPr>
          </w:p>
        </w:tc>
        <w:tc>
          <w:tcPr>
            <w:tcW w:w="1065" w:type="pct"/>
            <w:gridSpan w:val="31"/>
            <w:tcBorders>
              <w:top w:val="nil"/>
              <w:bottom w:val="nil"/>
              <w:right w:val="single" w:sz="2" w:space="0" w:color="auto"/>
            </w:tcBorders>
            <w:shd w:val="clear" w:color="auto" w:fill="auto"/>
            <w:vAlign w:val="center"/>
          </w:tcPr>
          <w:p w14:paraId="2C1FE529" w14:textId="77777777" w:rsidR="00443CA0" w:rsidRPr="00443CA0" w:rsidRDefault="00443CA0" w:rsidP="00EF08FA">
            <w:pPr>
              <w:rPr>
                <w:rFonts w:cs="Arial"/>
                <w:sz w:val="16"/>
                <w:szCs w:val="16"/>
                <w:lang w:val="es-BO"/>
              </w:rPr>
            </w:pPr>
            <w:r w:rsidRPr="00443CA0">
              <w:rPr>
                <w:rFonts w:cs="Arial"/>
                <w:bCs/>
                <w:sz w:val="16"/>
                <w:szCs w:val="16"/>
                <w:lang w:val="es-BO"/>
              </w:rPr>
              <w:t>Matrícula de Comercio</w:t>
            </w:r>
          </w:p>
        </w:tc>
        <w:tc>
          <w:tcPr>
            <w:tcW w:w="790" w:type="pct"/>
            <w:gridSpan w:val="23"/>
            <w:tcBorders>
              <w:top w:val="single" w:sz="2" w:space="0" w:color="auto"/>
              <w:left w:val="single" w:sz="2" w:space="0" w:color="auto"/>
              <w:bottom w:val="single" w:sz="4" w:space="0" w:color="auto"/>
              <w:right w:val="single" w:sz="2" w:space="0" w:color="auto"/>
            </w:tcBorders>
            <w:shd w:val="clear" w:color="auto" w:fill="DBE5F1" w:themeFill="accent1" w:themeFillTint="33"/>
            <w:vAlign w:val="center"/>
          </w:tcPr>
          <w:p w14:paraId="5EA727F1" w14:textId="77777777" w:rsidR="00443CA0" w:rsidRPr="00443CA0" w:rsidRDefault="00443CA0" w:rsidP="00EF08FA">
            <w:pPr>
              <w:rPr>
                <w:rFonts w:cs="Arial"/>
                <w:sz w:val="16"/>
                <w:szCs w:val="16"/>
                <w:lang w:val="es-BO"/>
              </w:rPr>
            </w:pPr>
          </w:p>
        </w:tc>
        <w:tc>
          <w:tcPr>
            <w:tcW w:w="123" w:type="pct"/>
            <w:gridSpan w:val="4"/>
            <w:tcBorders>
              <w:top w:val="nil"/>
              <w:left w:val="single" w:sz="2" w:space="0" w:color="auto"/>
              <w:bottom w:val="nil"/>
            </w:tcBorders>
            <w:shd w:val="clear" w:color="auto" w:fill="auto"/>
            <w:vAlign w:val="center"/>
          </w:tcPr>
          <w:p w14:paraId="4DB429EB" w14:textId="77777777" w:rsidR="00443CA0" w:rsidRPr="00443CA0" w:rsidRDefault="00443CA0" w:rsidP="00EF08FA">
            <w:pPr>
              <w:rPr>
                <w:rFonts w:cs="Arial"/>
                <w:sz w:val="16"/>
                <w:szCs w:val="16"/>
                <w:lang w:val="es-BO"/>
              </w:rPr>
            </w:pPr>
          </w:p>
        </w:tc>
        <w:tc>
          <w:tcPr>
            <w:tcW w:w="122" w:type="pct"/>
            <w:gridSpan w:val="5"/>
            <w:tcBorders>
              <w:top w:val="nil"/>
              <w:bottom w:val="nil"/>
              <w:right w:val="single" w:sz="2" w:space="0" w:color="auto"/>
            </w:tcBorders>
            <w:shd w:val="clear" w:color="auto" w:fill="auto"/>
            <w:vAlign w:val="center"/>
          </w:tcPr>
          <w:p w14:paraId="13B90AF8" w14:textId="77777777" w:rsidR="00443CA0" w:rsidRPr="00443CA0" w:rsidRDefault="00443CA0" w:rsidP="00EF08FA">
            <w:pPr>
              <w:rPr>
                <w:rFonts w:cs="Arial"/>
                <w:sz w:val="16"/>
                <w:szCs w:val="16"/>
                <w:lang w:val="es-BO"/>
              </w:rPr>
            </w:pPr>
          </w:p>
        </w:tc>
        <w:tc>
          <w:tcPr>
            <w:tcW w:w="245" w:type="pct"/>
            <w:gridSpan w:val="9"/>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CE68377" w14:textId="77777777" w:rsidR="00443CA0" w:rsidRPr="00443CA0" w:rsidRDefault="00443CA0" w:rsidP="00EF08FA">
            <w:pPr>
              <w:rPr>
                <w:rFonts w:cs="Arial"/>
                <w:sz w:val="16"/>
                <w:szCs w:val="16"/>
                <w:lang w:val="es-BO"/>
              </w:rPr>
            </w:pPr>
          </w:p>
        </w:tc>
        <w:tc>
          <w:tcPr>
            <w:tcW w:w="123" w:type="pct"/>
            <w:gridSpan w:val="3"/>
            <w:tcBorders>
              <w:top w:val="nil"/>
              <w:left w:val="single" w:sz="2" w:space="0" w:color="auto"/>
              <w:bottom w:val="nil"/>
              <w:right w:val="single" w:sz="2" w:space="0" w:color="auto"/>
            </w:tcBorders>
            <w:shd w:val="clear" w:color="auto" w:fill="auto"/>
            <w:vAlign w:val="center"/>
          </w:tcPr>
          <w:p w14:paraId="724E4EFC" w14:textId="77777777" w:rsidR="00443CA0" w:rsidRPr="00443CA0" w:rsidRDefault="00443CA0" w:rsidP="00EF08FA">
            <w:pPr>
              <w:rPr>
                <w:rFonts w:cs="Arial"/>
                <w:sz w:val="16"/>
                <w:szCs w:val="16"/>
                <w:lang w:val="es-BO"/>
              </w:rPr>
            </w:pPr>
          </w:p>
        </w:tc>
        <w:tc>
          <w:tcPr>
            <w:tcW w:w="247" w:type="pct"/>
            <w:gridSpan w:val="8"/>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413902D2" w14:textId="77777777" w:rsidR="00443CA0" w:rsidRPr="00443CA0" w:rsidRDefault="00443CA0" w:rsidP="00EF08FA">
            <w:pPr>
              <w:rPr>
                <w:rFonts w:cs="Arial"/>
                <w:sz w:val="16"/>
                <w:szCs w:val="16"/>
                <w:lang w:val="es-BO"/>
              </w:rPr>
            </w:pPr>
          </w:p>
        </w:tc>
        <w:tc>
          <w:tcPr>
            <w:tcW w:w="123" w:type="pct"/>
            <w:gridSpan w:val="3"/>
            <w:tcBorders>
              <w:top w:val="nil"/>
              <w:left w:val="single" w:sz="2" w:space="0" w:color="auto"/>
              <w:bottom w:val="nil"/>
              <w:right w:val="single" w:sz="2" w:space="0" w:color="auto"/>
            </w:tcBorders>
            <w:shd w:val="clear" w:color="auto" w:fill="auto"/>
            <w:vAlign w:val="center"/>
          </w:tcPr>
          <w:p w14:paraId="432E1412" w14:textId="77777777" w:rsidR="00443CA0" w:rsidRPr="00443CA0" w:rsidRDefault="00443CA0" w:rsidP="00EF08FA">
            <w:pPr>
              <w:rPr>
                <w:rFonts w:cs="Arial"/>
                <w:sz w:val="16"/>
                <w:szCs w:val="16"/>
                <w:lang w:val="es-BO"/>
              </w:rPr>
            </w:pPr>
          </w:p>
        </w:tc>
        <w:tc>
          <w:tcPr>
            <w:tcW w:w="493" w:type="pct"/>
            <w:gridSpan w:val="11"/>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59C4D1F3" w14:textId="77777777" w:rsidR="00443CA0" w:rsidRPr="00443CA0" w:rsidRDefault="00443CA0" w:rsidP="00EF08FA">
            <w:pPr>
              <w:rPr>
                <w:rFonts w:cs="Arial"/>
                <w:sz w:val="16"/>
                <w:szCs w:val="16"/>
                <w:lang w:val="es-BO"/>
              </w:rPr>
            </w:pPr>
          </w:p>
        </w:tc>
        <w:tc>
          <w:tcPr>
            <w:tcW w:w="122" w:type="pct"/>
            <w:gridSpan w:val="5"/>
            <w:tcBorders>
              <w:top w:val="nil"/>
              <w:left w:val="single" w:sz="2" w:space="0" w:color="auto"/>
              <w:bottom w:val="nil"/>
            </w:tcBorders>
            <w:shd w:val="clear" w:color="auto" w:fill="auto"/>
            <w:vAlign w:val="center"/>
          </w:tcPr>
          <w:p w14:paraId="6EB74831" w14:textId="77777777" w:rsidR="00443CA0" w:rsidRPr="00443CA0" w:rsidRDefault="00443CA0" w:rsidP="00EF08FA">
            <w:pPr>
              <w:rPr>
                <w:rFonts w:cs="Arial"/>
                <w:sz w:val="16"/>
                <w:szCs w:val="16"/>
                <w:lang w:val="es-BO"/>
              </w:rPr>
            </w:pPr>
          </w:p>
        </w:tc>
        <w:tc>
          <w:tcPr>
            <w:tcW w:w="122" w:type="pct"/>
            <w:gridSpan w:val="5"/>
            <w:tcBorders>
              <w:top w:val="nil"/>
              <w:bottom w:val="nil"/>
            </w:tcBorders>
            <w:shd w:val="clear" w:color="auto" w:fill="auto"/>
            <w:vAlign w:val="center"/>
          </w:tcPr>
          <w:p w14:paraId="085975BE" w14:textId="77777777" w:rsidR="00443CA0" w:rsidRPr="00443CA0" w:rsidRDefault="00443CA0" w:rsidP="00EF08FA">
            <w:pPr>
              <w:rPr>
                <w:rFonts w:cs="Arial"/>
                <w:sz w:val="16"/>
                <w:szCs w:val="16"/>
                <w:lang w:val="es-BO"/>
              </w:rPr>
            </w:pPr>
          </w:p>
        </w:tc>
        <w:tc>
          <w:tcPr>
            <w:tcW w:w="1279" w:type="pct"/>
            <w:gridSpan w:val="38"/>
            <w:vMerge/>
            <w:tcBorders>
              <w:bottom w:val="nil"/>
              <w:right w:val="single" w:sz="12" w:space="0" w:color="auto"/>
            </w:tcBorders>
            <w:shd w:val="clear" w:color="auto" w:fill="auto"/>
            <w:vAlign w:val="center"/>
          </w:tcPr>
          <w:p w14:paraId="6B06A9E6" w14:textId="77777777" w:rsidR="00443CA0" w:rsidRPr="00443CA0" w:rsidRDefault="00443CA0" w:rsidP="00EF08FA">
            <w:pPr>
              <w:rPr>
                <w:rFonts w:cs="Arial"/>
                <w:sz w:val="16"/>
                <w:szCs w:val="16"/>
                <w:lang w:val="es-BO"/>
              </w:rPr>
            </w:pPr>
          </w:p>
        </w:tc>
      </w:tr>
      <w:tr w:rsidR="00443CA0" w:rsidRPr="00443CA0" w14:paraId="07115530" w14:textId="77777777" w:rsidTr="00443CA0">
        <w:trPr>
          <w:trHeight w:val="133"/>
        </w:trPr>
        <w:tc>
          <w:tcPr>
            <w:tcW w:w="5000" w:type="pct"/>
            <w:gridSpan w:val="148"/>
            <w:tcBorders>
              <w:top w:val="nil"/>
              <w:left w:val="single" w:sz="12" w:space="0" w:color="auto"/>
              <w:bottom w:val="nil"/>
              <w:right w:val="single" w:sz="12" w:space="0" w:color="auto"/>
            </w:tcBorders>
            <w:shd w:val="clear" w:color="auto" w:fill="auto"/>
            <w:noWrap/>
            <w:vAlign w:val="center"/>
          </w:tcPr>
          <w:p w14:paraId="11766BC6" w14:textId="77777777" w:rsidR="00443CA0" w:rsidRPr="00443CA0" w:rsidRDefault="00443CA0" w:rsidP="00EF08FA">
            <w:pPr>
              <w:rPr>
                <w:rFonts w:cs="Arial"/>
                <w:sz w:val="16"/>
                <w:szCs w:val="16"/>
                <w:lang w:val="es-BO"/>
              </w:rPr>
            </w:pPr>
          </w:p>
        </w:tc>
      </w:tr>
      <w:tr w:rsidR="006467EA" w:rsidRPr="00443CA0" w14:paraId="51C8EA50" w14:textId="77777777" w:rsidTr="00443CA0">
        <w:trPr>
          <w:trHeight w:val="69"/>
        </w:trPr>
        <w:tc>
          <w:tcPr>
            <w:tcW w:w="146" w:type="pct"/>
            <w:gridSpan w:val="3"/>
            <w:tcBorders>
              <w:top w:val="nil"/>
              <w:left w:val="single" w:sz="12" w:space="0" w:color="auto"/>
              <w:bottom w:val="nil"/>
              <w:right w:val="nil"/>
            </w:tcBorders>
            <w:shd w:val="clear" w:color="auto" w:fill="auto"/>
            <w:vAlign w:val="bottom"/>
            <w:hideMark/>
          </w:tcPr>
          <w:p w14:paraId="3EFDC623" w14:textId="77777777" w:rsidR="00443CA0" w:rsidRPr="00443CA0" w:rsidRDefault="00443CA0" w:rsidP="00EF08FA">
            <w:pPr>
              <w:jc w:val="right"/>
              <w:rPr>
                <w:rFonts w:cs="Arial"/>
                <w:b/>
                <w:bCs/>
                <w:sz w:val="16"/>
                <w:szCs w:val="16"/>
                <w:lang w:val="es-BO"/>
              </w:rPr>
            </w:pPr>
            <w:r w:rsidRPr="00443CA0">
              <w:rPr>
                <w:rFonts w:cs="Arial"/>
                <w:b/>
                <w:bCs/>
                <w:sz w:val="16"/>
                <w:szCs w:val="16"/>
                <w:lang w:val="es-BO"/>
              </w:rPr>
              <w:t> </w:t>
            </w:r>
          </w:p>
        </w:tc>
        <w:tc>
          <w:tcPr>
            <w:tcW w:w="151" w:type="pct"/>
            <w:gridSpan w:val="3"/>
            <w:tcBorders>
              <w:top w:val="nil"/>
              <w:left w:val="nil"/>
              <w:bottom w:val="nil"/>
              <w:right w:val="nil"/>
            </w:tcBorders>
            <w:shd w:val="clear" w:color="auto" w:fill="auto"/>
            <w:vAlign w:val="bottom"/>
            <w:hideMark/>
          </w:tcPr>
          <w:p w14:paraId="28A7134B" w14:textId="77777777" w:rsidR="00443CA0" w:rsidRPr="00443CA0" w:rsidRDefault="00443CA0" w:rsidP="00EF08FA">
            <w:pPr>
              <w:jc w:val="center"/>
              <w:rPr>
                <w:rFonts w:cs="Arial"/>
                <w:b/>
                <w:bCs/>
                <w:sz w:val="16"/>
                <w:szCs w:val="16"/>
                <w:lang w:val="es-BO"/>
              </w:rPr>
            </w:pPr>
          </w:p>
        </w:tc>
        <w:tc>
          <w:tcPr>
            <w:tcW w:w="128" w:type="pct"/>
            <w:gridSpan w:val="4"/>
            <w:tcBorders>
              <w:top w:val="nil"/>
              <w:left w:val="nil"/>
              <w:bottom w:val="nil"/>
              <w:right w:val="nil"/>
            </w:tcBorders>
            <w:shd w:val="clear" w:color="auto" w:fill="auto"/>
            <w:vAlign w:val="bottom"/>
            <w:hideMark/>
          </w:tcPr>
          <w:p w14:paraId="2C9BF146" w14:textId="77777777" w:rsidR="00443CA0" w:rsidRPr="00443CA0" w:rsidRDefault="00443CA0" w:rsidP="00EF08FA">
            <w:pPr>
              <w:rPr>
                <w:rFonts w:cs="Arial"/>
                <w:sz w:val="16"/>
                <w:szCs w:val="16"/>
                <w:lang w:val="es-BO"/>
              </w:rPr>
            </w:pPr>
          </w:p>
        </w:tc>
        <w:tc>
          <w:tcPr>
            <w:tcW w:w="132" w:type="pct"/>
            <w:gridSpan w:val="4"/>
            <w:tcBorders>
              <w:top w:val="nil"/>
              <w:left w:val="nil"/>
              <w:bottom w:val="nil"/>
              <w:right w:val="nil"/>
            </w:tcBorders>
            <w:shd w:val="clear" w:color="auto" w:fill="auto"/>
            <w:vAlign w:val="bottom"/>
            <w:hideMark/>
          </w:tcPr>
          <w:p w14:paraId="7583D9C7" w14:textId="77777777" w:rsidR="00443CA0" w:rsidRPr="00443CA0" w:rsidRDefault="00443CA0" w:rsidP="00EF08FA">
            <w:pPr>
              <w:rPr>
                <w:rFonts w:cs="Arial"/>
                <w:sz w:val="16"/>
                <w:szCs w:val="16"/>
                <w:lang w:val="es-BO"/>
              </w:rPr>
            </w:pPr>
          </w:p>
        </w:tc>
        <w:tc>
          <w:tcPr>
            <w:tcW w:w="140" w:type="pct"/>
            <w:gridSpan w:val="5"/>
            <w:tcBorders>
              <w:top w:val="nil"/>
              <w:left w:val="nil"/>
              <w:bottom w:val="nil"/>
              <w:right w:val="nil"/>
            </w:tcBorders>
            <w:shd w:val="clear" w:color="auto" w:fill="auto"/>
            <w:vAlign w:val="bottom"/>
            <w:hideMark/>
          </w:tcPr>
          <w:p w14:paraId="5E468ED8" w14:textId="77777777" w:rsidR="00443CA0" w:rsidRPr="00443CA0" w:rsidRDefault="00443CA0" w:rsidP="00EF08FA">
            <w:pPr>
              <w:rPr>
                <w:rFonts w:cs="Arial"/>
                <w:sz w:val="16"/>
                <w:szCs w:val="16"/>
                <w:lang w:val="es-BO"/>
              </w:rPr>
            </w:pPr>
          </w:p>
        </w:tc>
        <w:tc>
          <w:tcPr>
            <w:tcW w:w="314" w:type="pct"/>
            <w:gridSpan w:val="9"/>
            <w:tcBorders>
              <w:top w:val="nil"/>
              <w:left w:val="nil"/>
              <w:bottom w:val="nil"/>
              <w:right w:val="nil"/>
            </w:tcBorders>
            <w:shd w:val="clear" w:color="auto" w:fill="auto"/>
            <w:vAlign w:val="bottom"/>
            <w:hideMark/>
          </w:tcPr>
          <w:p w14:paraId="53E2CF81" w14:textId="77777777" w:rsidR="00443CA0" w:rsidRPr="00443CA0" w:rsidRDefault="00443CA0" w:rsidP="00EF08FA">
            <w:pPr>
              <w:rPr>
                <w:rFonts w:cs="Arial"/>
                <w:sz w:val="16"/>
                <w:szCs w:val="16"/>
                <w:lang w:val="es-BO"/>
              </w:rPr>
            </w:pPr>
          </w:p>
        </w:tc>
        <w:tc>
          <w:tcPr>
            <w:tcW w:w="125" w:type="pct"/>
            <w:gridSpan w:val="4"/>
            <w:tcBorders>
              <w:top w:val="nil"/>
              <w:left w:val="nil"/>
              <w:bottom w:val="nil"/>
              <w:right w:val="nil"/>
            </w:tcBorders>
            <w:shd w:val="clear" w:color="auto" w:fill="auto"/>
            <w:vAlign w:val="bottom"/>
            <w:hideMark/>
          </w:tcPr>
          <w:p w14:paraId="3F3F7C4D" w14:textId="77777777" w:rsidR="00443CA0" w:rsidRPr="00443CA0" w:rsidRDefault="00443CA0" w:rsidP="00EF08FA">
            <w:pPr>
              <w:rPr>
                <w:rFonts w:cs="Arial"/>
                <w:sz w:val="16"/>
                <w:szCs w:val="16"/>
                <w:lang w:val="es-BO"/>
              </w:rPr>
            </w:pPr>
          </w:p>
        </w:tc>
        <w:tc>
          <w:tcPr>
            <w:tcW w:w="154" w:type="pct"/>
            <w:gridSpan w:val="4"/>
            <w:tcBorders>
              <w:top w:val="nil"/>
              <w:left w:val="nil"/>
              <w:bottom w:val="nil"/>
              <w:right w:val="nil"/>
            </w:tcBorders>
            <w:shd w:val="clear" w:color="auto" w:fill="auto"/>
            <w:vAlign w:val="bottom"/>
            <w:hideMark/>
          </w:tcPr>
          <w:p w14:paraId="01907A28" w14:textId="77777777" w:rsidR="00443CA0" w:rsidRPr="00443CA0" w:rsidRDefault="00443CA0" w:rsidP="00EF08FA">
            <w:pPr>
              <w:rPr>
                <w:rFonts w:cs="Arial"/>
                <w:sz w:val="16"/>
                <w:szCs w:val="16"/>
                <w:lang w:val="es-BO"/>
              </w:rPr>
            </w:pPr>
          </w:p>
        </w:tc>
        <w:tc>
          <w:tcPr>
            <w:tcW w:w="180" w:type="pct"/>
            <w:gridSpan w:val="4"/>
            <w:tcBorders>
              <w:top w:val="nil"/>
              <w:left w:val="nil"/>
              <w:bottom w:val="nil"/>
              <w:right w:val="nil"/>
            </w:tcBorders>
            <w:shd w:val="clear" w:color="auto" w:fill="auto"/>
            <w:vAlign w:val="bottom"/>
            <w:hideMark/>
          </w:tcPr>
          <w:p w14:paraId="1EAAFE64" w14:textId="77777777" w:rsidR="00443CA0" w:rsidRPr="00443CA0" w:rsidRDefault="00443CA0" w:rsidP="00EF08FA">
            <w:pPr>
              <w:rPr>
                <w:rFonts w:cs="Arial"/>
                <w:sz w:val="16"/>
                <w:szCs w:val="16"/>
                <w:lang w:val="es-BO"/>
              </w:rPr>
            </w:pPr>
          </w:p>
        </w:tc>
        <w:tc>
          <w:tcPr>
            <w:tcW w:w="175" w:type="pct"/>
            <w:gridSpan w:val="6"/>
            <w:tcBorders>
              <w:top w:val="nil"/>
              <w:left w:val="nil"/>
              <w:bottom w:val="nil"/>
              <w:right w:val="nil"/>
            </w:tcBorders>
            <w:shd w:val="clear" w:color="auto" w:fill="auto"/>
            <w:vAlign w:val="bottom"/>
            <w:hideMark/>
          </w:tcPr>
          <w:p w14:paraId="20EDFC1A" w14:textId="77777777" w:rsidR="00443CA0" w:rsidRPr="00443CA0" w:rsidRDefault="00443CA0" w:rsidP="00EF08FA">
            <w:pPr>
              <w:rPr>
                <w:rFonts w:cs="Arial"/>
                <w:sz w:val="16"/>
                <w:szCs w:val="16"/>
                <w:lang w:val="es-BO"/>
              </w:rPr>
            </w:pPr>
          </w:p>
        </w:tc>
        <w:tc>
          <w:tcPr>
            <w:tcW w:w="138" w:type="pct"/>
            <w:gridSpan w:val="3"/>
            <w:tcBorders>
              <w:top w:val="nil"/>
              <w:left w:val="nil"/>
              <w:bottom w:val="nil"/>
              <w:right w:val="nil"/>
            </w:tcBorders>
            <w:shd w:val="clear" w:color="auto" w:fill="auto"/>
            <w:vAlign w:val="bottom"/>
            <w:hideMark/>
          </w:tcPr>
          <w:p w14:paraId="64ED3225" w14:textId="77777777" w:rsidR="00443CA0" w:rsidRPr="00443CA0" w:rsidRDefault="00443CA0" w:rsidP="00EF08FA">
            <w:pPr>
              <w:rPr>
                <w:rFonts w:cs="Arial"/>
                <w:sz w:val="16"/>
                <w:szCs w:val="16"/>
                <w:lang w:val="es-BO"/>
              </w:rPr>
            </w:pPr>
          </w:p>
        </w:tc>
        <w:tc>
          <w:tcPr>
            <w:tcW w:w="123" w:type="pct"/>
            <w:gridSpan w:val="4"/>
            <w:tcBorders>
              <w:top w:val="nil"/>
              <w:left w:val="nil"/>
              <w:bottom w:val="nil"/>
              <w:right w:val="nil"/>
            </w:tcBorders>
            <w:shd w:val="clear" w:color="auto" w:fill="auto"/>
            <w:vAlign w:val="bottom"/>
            <w:hideMark/>
          </w:tcPr>
          <w:p w14:paraId="7AA99C94" w14:textId="77777777" w:rsidR="00443CA0" w:rsidRPr="00443CA0" w:rsidRDefault="00443CA0" w:rsidP="00EF08FA">
            <w:pPr>
              <w:rPr>
                <w:rFonts w:cs="Arial"/>
                <w:sz w:val="16"/>
                <w:szCs w:val="16"/>
                <w:lang w:val="es-BO"/>
              </w:rPr>
            </w:pPr>
          </w:p>
        </w:tc>
        <w:tc>
          <w:tcPr>
            <w:tcW w:w="123" w:type="pct"/>
            <w:gridSpan w:val="5"/>
            <w:tcBorders>
              <w:top w:val="nil"/>
              <w:left w:val="nil"/>
              <w:bottom w:val="nil"/>
              <w:right w:val="nil"/>
            </w:tcBorders>
            <w:shd w:val="clear" w:color="auto" w:fill="auto"/>
            <w:vAlign w:val="center"/>
            <w:hideMark/>
          </w:tcPr>
          <w:p w14:paraId="57E8C7E9" w14:textId="77777777" w:rsidR="00443CA0" w:rsidRPr="00443CA0" w:rsidRDefault="00443CA0" w:rsidP="00EF08FA">
            <w:pPr>
              <w:rPr>
                <w:rFonts w:cs="Arial"/>
                <w:b/>
                <w:bCs/>
                <w:sz w:val="16"/>
                <w:szCs w:val="16"/>
                <w:lang w:val="es-BO"/>
              </w:rPr>
            </w:pPr>
          </w:p>
        </w:tc>
        <w:tc>
          <w:tcPr>
            <w:tcW w:w="143" w:type="pct"/>
            <w:gridSpan w:val="4"/>
            <w:tcBorders>
              <w:top w:val="nil"/>
              <w:left w:val="nil"/>
              <w:bottom w:val="nil"/>
              <w:right w:val="nil"/>
            </w:tcBorders>
            <w:shd w:val="clear" w:color="auto" w:fill="auto"/>
            <w:vAlign w:val="center"/>
            <w:hideMark/>
          </w:tcPr>
          <w:p w14:paraId="184A1016" w14:textId="77777777" w:rsidR="00443CA0" w:rsidRPr="00443CA0" w:rsidRDefault="00443CA0" w:rsidP="00EF08FA">
            <w:pPr>
              <w:rPr>
                <w:rFonts w:cs="Arial"/>
                <w:b/>
                <w:bCs/>
                <w:sz w:val="16"/>
                <w:szCs w:val="16"/>
                <w:lang w:val="es-BO"/>
              </w:rPr>
            </w:pPr>
          </w:p>
        </w:tc>
        <w:tc>
          <w:tcPr>
            <w:tcW w:w="150" w:type="pct"/>
            <w:gridSpan w:val="6"/>
            <w:tcBorders>
              <w:top w:val="nil"/>
              <w:left w:val="nil"/>
              <w:bottom w:val="nil"/>
              <w:right w:val="nil"/>
            </w:tcBorders>
            <w:shd w:val="clear" w:color="auto" w:fill="auto"/>
            <w:vAlign w:val="center"/>
            <w:hideMark/>
          </w:tcPr>
          <w:p w14:paraId="6C57D8AF" w14:textId="77777777" w:rsidR="00443CA0" w:rsidRPr="00443CA0" w:rsidRDefault="00443CA0" w:rsidP="00EF08FA">
            <w:pPr>
              <w:rPr>
                <w:rFonts w:cs="Arial"/>
                <w:b/>
                <w:bCs/>
                <w:sz w:val="16"/>
                <w:szCs w:val="16"/>
                <w:lang w:val="es-BO"/>
              </w:rPr>
            </w:pPr>
          </w:p>
        </w:tc>
        <w:tc>
          <w:tcPr>
            <w:tcW w:w="121" w:type="pct"/>
            <w:gridSpan w:val="4"/>
            <w:tcBorders>
              <w:top w:val="nil"/>
              <w:left w:val="nil"/>
              <w:bottom w:val="nil"/>
              <w:right w:val="nil"/>
            </w:tcBorders>
            <w:shd w:val="clear" w:color="auto" w:fill="auto"/>
            <w:vAlign w:val="center"/>
            <w:hideMark/>
          </w:tcPr>
          <w:p w14:paraId="0120905D" w14:textId="77777777" w:rsidR="00443CA0" w:rsidRPr="00443CA0" w:rsidRDefault="00443CA0" w:rsidP="00EF08FA">
            <w:pPr>
              <w:rPr>
                <w:rFonts w:cs="Arial"/>
                <w:b/>
                <w:bCs/>
                <w:sz w:val="16"/>
                <w:szCs w:val="16"/>
                <w:lang w:val="es-BO"/>
              </w:rPr>
            </w:pPr>
          </w:p>
        </w:tc>
        <w:tc>
          <w:tcPr>
            <w:tcW w:w="140" w:type="pct"/>
            <w:gridSpan w:val="5"/>
            <w:tcBorders>
              <w:top w:val="nil"/>
              <w:left w:val="nil"/>
              <w:bottom w:val="nil"/>
              <w:right w:val="nil"/>
            </w:tcBorders>
            <w:shd w:val="clear" w:color="auto" w:fill="auto"/>
            <w:vAlign w:val="center"/>
            <w:hideMark/>
          </w:tcPr>
          <w:p w14:paraId="594EEAB8" w14:textId="77777777" w:rsidR="00443CA0" w:rsidRPr="00443CA0" w:rsidRDefault="00443CA0" w:rsidP="00EF08FA">
            <w:pPr>
              <w:rPr>
                <w:rFonts w:cs="Arial"/>
                <w:b/>
                <w:bCs/>
                <w:sz w:val="16"/>
                <w:szCs w:val="16"/>
                <w:lang w:val="es-BO"/>
              </w:rPr>
            </w:pPr>
          </w:p>
        </w:tc>
        <w:tc>
          <w:tcPr>
            <w:tcW w:w="155" w:type="pct"/>
            <w:gridSpan w:val="5"/>
            <w:tcBorders>
              <w:top w:val="nil"/>
              <w:left w:val="nil"/>
              <w:bottom w:val="nil"/>
              <w:right w:val="nil"/>
            </w:tcBorders>
            <w:shd w:val="clear" w:color="auto" w:fill="auto"/>
            <w:vAlign w:val="center"/>
            <w:hideMark/>
          </w:tcPr>
          <w:p w14:paraId="438F71C2" w14:textId="77777777" w:rsidR="00443CA0" w:rsidRPr="00443CA0" w:rsidRDefault="00443CA0" w:rsidP="00EF08FA">
            <w:pPr>
              <w:rPr>
                <w:rFonts w:cs="Arial"/>
                <w:b/>
                <w:bCs/>
                <w:sz w:val="16"/>
                <w:szCs w:val="16"/>
                <w:lang w:val="es-BO"/>
              </w:rPr>
            </w:pPr>
          </w:p>
        </w:tc>
        <w:tc>
          <w:tcPr>
            <w:tcW w:w="123" w:type="pct"/>
            <w:gridSpan w:val="4"/>
            <w:tcBorders>
              <w:top w:val="nil"/>
              <w:left w:val="nil"/>
              <w:bottom w:val="nil"/>
              <w:right w:val="nil"/>
            </w:tcBorders>
            <w:shd w:val="clear" w:color="auto" w:fill="auto"/>
            <w:vAlign w:val="center"/>
            <w:hideMark/>
          </w:tcPr>
          <w:p w14:paraId="710BE768" w14:textId="77777777" w:rsidR="00443CA0" w:rsidRPr="00443CA0" w:rsidRDefault="00443CA0" w:rsidP="00EF08FA">
            <w:pPr>
              <w:rPr>
                <w:rFonts w:cs="Arial"/>
                <w:b/>
                <w:bCs/>
                <w:sz w:val="16"/>
                <w:szCs w:val="16"/>
                <w:lang w:val="es-BO"/>
              </w:rPr>
            </w:pPr>
          </w:p>
        </w:tc>
        <w:tc>
          <w:tcPr>
            <w:tcW w:w="622" w:type="pct"/>
            <w:gridSpan w:val="15"/>
            <w:tcBorders>
              <w:top w:val="nil"/>
              <w:left w:val="nil"/>
              <w:bottom w:val="nil"/>
              <w:right w:val="nil"/>
            </w:tcBorders>
            <w:shd w:val="clear" w:color="auto" w:fill="auto"/>
            <w:vAlign w:val="center"/>
            <w:hideMark/>
          </w:tcPr>
          <w:p w14:paraId="70B96901" w14:textId="77777777" w:rsidR="00443CA0" w:rsidRPr="00443CA0" w:rsidRDefault="00443CA0" w:rsidP="00EF08FA">
            <w:pPr>
              <w:rPr>
                <w:rFonts w:cs="Arial"/>
                <w:b/>
                <w:bCs/>
                <w:sz w:val="16"/>
                <w:szCs w:val="16"/>
                <w:lang w:val="es-BO"/>
              </w:rPr>
            </w:pPr>
          </w:p>
        </w:tc>
        <w:tc>
          <w:tcPr>
            <w:tcW w:w="297" w:type="pct"/>
            <w:gridSpan w:val="10"/>
            <w:tcBorders>
              <w:top w:val="nil"/>
              <w:left w:val="nil"/>
              <w:bottom w:val="nil"/>
              <w:right w:val="nil"/>
            </w:tcBorders>
            <w:shd w:val="clear" w:color="auto" w:fill="auto"/>
            <w:vAlign w:val="center"/>
            <w:hideMark/>
          </w:tcPr>
          <w:p w14:paraId="13FE3EAE" w14:textId="77777777" w:rsidR="00443CA0" w:rsidRPr="00443CA0" w:rsidRDefault="00443CA0" w:rsidP="00EF08FA">
            <w:pPr>
              <w:rPr>
                <w:rFonts w:cs="Arial"/>
                <w:b/>
                <w:bCs/>
                <w:sz w:val="16"/>
                <w:szCs w:val="16"/>
                <w:lang w:val="es-BO"/>
              </w:rPr>
            </w:pPr>
          </w:p>
        </w:tc>
        <w:tc>
          <w:tcPr>
            <w:tcW w:w="286" w:type="pct"/>
            <w:gridSpan w:val="9"/>
            <w:tcBorders>
              <w:top w:val="nil"/>
              <w:left w:val="nil"/>
              <w:bottom w:val="nil"/>
              <w:right w:val="nil"/>
            </w:tcBorders>
            <w:shd w:val="clear" w:color="auto" w:fill="auto"/>
            <w:vAlign w:val="center"/>
            <w:hideMark/>
          </w:tcPr>
          <w:p w14:paraId="1BB761AB" w14:textId="77777777" w:rsidR="00443CA0" w:rsidRPr="00443CA0" w:rsidRDefault="00443CA0" w:rsidP="00EF08FA">
            <w:pPr>
              <w:rPr>
                <w:rFonts w:cs="Arial"/>
                <w:b/>
                <w:bCs/>
                <w:sz w:val="16"/>
                <w:szCs w:val="16"/>
                <w:lang w:val="es-BO"/>
              </w:rPr>
            </w:pPr>
          </w:p>
        </w:tc>
        <w:tc>
          <w:tcPr>
            <w:tcW w:w="124" w:type="pct"/>
            <w:gridSpan w:val="5"/>
            <w:tcBorders>
              <w:top w:val="nil"/>
              <w:left w:val="nil"/>
              <w:bottom w:val="nil"/>
              <w:right w:val="nil"/>
            </w:tcBorders>
            <w:shd w:val="clear" w:color="auto" w:fill="auto"/>
            <w:vAlign w:val="center"/>
            <w:hideMark/>
          </w:tcPr>
          <w:p w14:paraId="652AA965" w14:textId="77777777" w:rsidR="00443CA0" w:rsidRPr="00443CA0" w:rsidRDefault="00443CA0" w:rsidP="00EF08FA">
            <w:pPr>
              <w:rPr>
                <w:rFonts w:cs="Arial"/>
                <w:b/>
                <w:bCs/>
                <w:sz w:val="16"/>
                <w:szCs w:val="16"/>
                <w:lang w:val="es-BO"/>
              </w:rPr>
            </w:pPr>
          </w:p>
        </w:tc>
        <w:tc>
          <w:tcPr>
            <w:tcW w:w="123" w:type="pct"/>
            <w:gridSpan w:val="5"/>
            <w:tcBorders>
              <w:top w:val="nil"/>
              <w:left w:val="nil"/>
              <w:bottom w:val="nil"/>
              <w:right w:val="nil"/>
            </w:tcBorders>
            <w:shd w:val="clear" w:color="auto" w:fill="auto"/>
            <w:vAlign w:val="center"/>
            <w:hideMark/>
          </w:tcPr>
          <w:p w14:paraId="30B18473" w14:textId="77777777" w:rsidR="00443CA0" w:rsidRPr="00443CA0" w:rsidRDefault="00443CA0" w:rsidP="00EF08FA">
            <w:pPr>
              <w:rPr>
                <w:rFonts w:cs="Arial"/>
                <w:b/>
                <w:bCs/>
                <w:sz w:val="16"/>
                <w:szCs w:val="16"/>
                <w:lang w:val="es-BO"/>
              </w:rPr>
            </w:pPr>
          </w:p>
        </w:tc>
        <w:tc>
          <w:tcPr>
            <w:tcW w:w="143" w:type="pct"/>
            <w:gridSpan w:val="5"/>
            <w:tcBorders>
              <w:top w:val="nil"/>
              <w:left w:val="nil"/>
              <w:bottom w:val="nil"/>
              <w:right w:val="nil"/>
            </w:tcBorders>
            <w:shd w:val="clear" w:color="auto" w:fill="auto"/>
            <w:vAlign w:val="center"/>
            <w:hideMark/>
          </w:tcPr>
          <w:p w14:paraId="2532F3D0" w14:textId="77777777" w:rsidR="00443CA0" w:rsidRPr="00443CA0" w:rsidRDefault="00443CA0" w:rsidP="00EF08FA">
            <w:pPr>
              <w:rPr>
                <w:rFonts w:cs="Arial"/>
                <w:b/>
                <w:bCs/>
                <w:sz w:val="16"/>
                <w:szCs w:val="16"/>
                <w:lang w:val="es-BO"/>
              </w:rPr>
            </w:pPr>
          </w:p>
        </w:tc>
        <w:tc>
          <w:tcPr>
            <w:tcW w:w="123" w:type="pct"/>
            <w:gridSpan w:val="5"/>
            <w:tcBorders>
              <w:top w:val="nil"/>
              <w:left w:val="nil"/>
              <w:bottom w:val="nil"/>
              <w:right w:val="nil"/>
            </w:tcBorders>
            <w:shd w:val="clear" w:color="auto" w:fill="auto"/>
            <w:noWrap/>
            <w:vAlign w:val="bottom"/>
            <w:hideMark/>
          </w:tcPr>
          <w:p w14:paraId="2EC049B5" w14:textId="77777777" w:rsidR="00443CA0" w:rsidRPr="00443CA0" w:rsidRDefault="00443CA0" w:rsidP="00EF08FA">
            <w:pPr>
              <w:rPr>
                <w:rFonts w:cs="Arial"/>
                <w:sz w:val="16"/>
                <w:szCs w:val="16"/>
                <w:lang w:val="es-BO"/>
              </w:rPr>
            </w:pPr>
          </w:p>
        </w:tc>
        <w:tc>
          <w:tcPr>
            <w:tcW w:w="157" w:type="pct"/>
            <w:gridSpan w:val="4"/>
            <w:tcBorders>
              <w:top w:val="nil"/>
              <w:left w:val="nil"/>
              <w:bottom w:val="nil"/>
              <w:right w:val="nil"/>
            </w:tcBorders>
            <w:shd w:val="clear" w:color="auto" w:fill="auto"/>
            <w:noWrap/>
            <w:vAlign w:val="bottom"/>
            <w:hideMark/>
          </w:tcPr>
          <w:p w14:paraId="21D861BF" w14:textId="77777777" w:rsidR="00443CA0" w:rsidRPr="00443CA0" w:rsidRDefault="00443CA0" w:rsidP="00EF08FA">
            <w:pPr>
              <w:rPr>
                <w:rFonts w:cs="Arial"/>
                <w:sz w:val="16"/>
                <w:szCs w:val="16"/>
                <w:lang w:val="es-BO"/>
              </w:rPr>
            </w:pPr>
          </w:p>
        </w:tc>
        <w:tc>
          <w:tcPr>
            <w:tcW w:w="264" w:type="pct"/>
            <w:gridSpan w:val="4"/>
            <w:tcBorders>
              <w:top w:val="nil"/>
              <w:left w:val="nil"/>
              <w:bottom w:val="nil"/>
              <w:right w:val="single" w:sz="12" w:space="0" w:color="auto"/>
            </w:tcBorders>
            <w:shd w:val="clear" w:color="auto" w:fill="auto"/>
            <w:noWrap/>
            <w:vAlign w:val="bottom"/>
            <w:hideMark/>
          </w:tcPr>
          <w:p w14:paraId="052AB0AF" w14:textId="77777777" w:rsidR="00443CA0" w:rsidRPr="00443CA0" w:rsidRDefault="00443CA0" w:rsidP="00EF08FA">
            <w:pPr>
              <w:rPr>
                <w:rFonts w:cs="Arial"/>
                <w:sz w:val="16"/>
                <w:szCs w:val="16"/>
                <w:lang w:val="es-BO"/>
              </w:rPr>
            </w:pPr>
            <w:r w:rsidRPr="00443CA0">
              <w:rPr>
                <w:rFonts w:cs="Arial"/>
                <w:sz w:val="16"/>
                <w:szCs w:val="16"/>
                <w:lang w:val="es-BO"/>
              </w:rPr>
              <w:t> </w:t>
            </w:r>
          </w:p>
        </w:tc>
      </w:tr>
      <w:tr w:rsidR="00443CA0" w:rsidRPr="00443CA0" w14:paraId="441EEBBA" w14:textId="77777777" w:rsidTr="00443CA0">
        <w:trPr>
          <w:trHeight w:val="672"/>
        </w:trPr>
        <w:tc>
          <w:tcPr>
            <w:tcW w:w="5000" w:type="pct"/>
            <w:gridSpan w:val="148"/>
            <w:tcBorders>
              <w:top w:val="nil"/>
              <w:left w:val="single" w:sz="12" w:space="0" w:color="auto"/>
              <w:right w:val="single" w:sz="12" w:space="0" w:color="auto"/>
            </w:tcBorders>
            <w:shd w:val="clear" w:color="000000" w:fill="0F253F"/>
            <w:vAlign w:val="center"/>
            <w:hideMark/>
          </w:tcPr>
          <w:p w14:paraId="23D1D682" w14:textId="77777777" w:rsidR="00443CA0" w:rsidRPr="00443CA0" w:rsidRDefault="00443CA0" w:rsidP="00443CA0">
            <w:pPr>
              <w:pStyle w:val="Prrafodelista"/>
              <w:numPr>
                <w:ilvl w:val="0"/>
                <w:numId w:val="22"/>
              </w:numPr>
              <w:ind w:left="444" w:hanging="283"/>
              <w:rPr>
                <w:rFonts w:ascii="Arial" w:hAnsi="Arial" w:cs="Arial"/>
                <w:b/>
                <w:bCs/>
                <w:sz w:val="16"/>
                <w:szCs w:val="16"/>
                <w:lang w:val="es-BO"/>
              </w:rPr>
            </w:pPr>
            <w:r w:rsidRPr="00443CA0">
              <w:rPr>
                <w:rFonts w:ascii="Arial" w:hAnsi="Arial" w:cs="Arial"/>
                <w:b/>
                <w:bCs/>
                <w:sz w:val="16"/>
                <w:szCs w:val="16"/>
                <w:lang w:val="es-BO"/>
              </w:rPr>
              <w:t xml:space="preserve">INFORMACIÓN DEL REPRESENTANTE LEGAL </w:t>
            </w:r>
            <w:r w:rsidRPr="00443CA0">
              <w:rPr>
                <w:rFonts w:ascii="Arial" w:hAnsi="Arial" w:cs="Arial"/>
                <w:b/>
                <w:i/>
                <w:sz w:val="16"/>
                <w:szCs w:val="16"/>
                <w:lang w:val="es-BO"/>
              </w:rPr>
              <w:t>(Cuando el proponente sea una empresa unipersonal y éste no acredite a un Representante Legal no será necesario el llenado de la información del numeral 2 del presente formulario).</w:t>
            </w:r>
          </w:p>
        </w:tc>
      </w:tr>
      <w:tr w:rsidR="006467EA" w:rsidRPr="00443CA0" w14:paraId="5ED3ADEC" w14:textId="77777777" w:rsidTr="00443CA0">
        <w:trPr>
          <w:trHeight w:val="92"/>
        </w:trPr>
        <w:tc>
          <w:tcPr>
            <w:tcW w:w="122" w:type="pct"/>
            <w:tcBorders>
              <w:top w:val="nil"/>
              <w:left w:val="single" w:sz="12" w:space="0" w:color="auto"/>
              <w:bottom w:val="nil"/>
            </w:tcBorders>
            <w:shd w:val="clear" w:color="auto" w:fill="auto"/>
            <w:vAlign w:val="center"/>
          </w:tcPr>
          <w:p w14:paraId="714628BE" w14:textId="77777777" w:rsidR="00443CA0" w:rsidRPr="00443CA0" w:rsidRDefault="00443CA0" w:rsidP="00EF08FA">
            <w:pPr>
              <w:rPr>
                <w:rFonts w:cs="Arial"/>
                <w:b/>
                <w:bCs/>
                <w:sz w:val="16"/>
                <w:szCs w:val="16"/>
                <w:lang w:val="es-BO"/>
              </w:rPr>
            </w:pPr>
          </w:p>
        </w:tc>
        <w:tc>
          <w:tcPr>
            <w:tcW w:w="122" w:type="pct"/>
            <w:gridSpan w:val="3"/>
            <w:tcBorders>
              <w:top w:val="nil"/>
              <w:bottom w:val="nil"/>
            </w:tcBorders>
            <w:shd w:val="clear" w:color="auto" w:fill="auto"/>
            <w:vAlign w:val="center"/>
          </w:tcPr>
          <w:p w14:paraId="2B95E9A0" w14:textId="77777777" w:rsidR="00443CA0" w:rsidRPr="00443CA0" w:rsidRDefault="00443CA0" w:rsidP="00EF08FA">
            <w:pPr>
              <w:rPr>
                <w:rFonts w:cs="Arial"/>
                <w:b/>
                <w:bCs/>
                <w:sz w:val="16"/>
                <w:szCs w:val="16"/>
                <w:lang w:val="es-BO"/>
              </w:rPr>
            </w:pPr>
          </w:p>
        </w:tc>
        <w:tc>
          <w:tcPr>
            <w:tcW w:w="122" w:type="pct"/>
            <w:gridSpan w:val="3"/>
            <w:tcBorders>
              <w:top w:val="nil"/>
              <w:bottom w:val="nil"/>
            </w:tcBorders>
            <w:shd w:val="clear" w:color="auto" w:fill="auto"/>
            <w:vAlign w:val="center"/>
          </w:tcPr>
          <w:p w14:paraId="3130687B" w14:textId="77777777" w:rsidR="00443CA0" w:rsidRPr="00443CA0" w:rsidRDefault="00443CA0" w:rsidP="00EF08FA">
            <w:pPr>
              <w:rPr>
                <w:rFonts w:cs="Arial"/>
                <w:b/>
                <w:bCs/>
                <w:sz w:val="16"/>
                <w:szCs w:val="16"/>
                <w:lang w:val="es-BO"/>
              </w:rPr>
            </w:pPr>
          </w:p>
        </w:tc>
        <w:tc>
          <w:tcPr>
            <w:tcW w:w="122" w:type="pct"/>
            <w:gridSpan w:val="4"/>
            <w:tcBorders>
              <w:top w:val="nil"/>
              <w:bottom w:val="nil"/>
            </w:tcBorders>
            <w:shd w:val="clear" w:color="auto" w:fill="auto"/>
            <w:vAlign w:val="center"/>
          </w:tcPr>
          <w:p w14:paraId="292509DB" w14:textId="77777777" w:rsidR="00443CA0" w:rsidRPr="00443CA0" w:rsidRDefault="00443CA0" w:rsidP="00EF08FA">
            <w:pPr>
              <w:rPr>
                <w:rFonts w:cs="Arial"/>
                <w:b/>
                <w:bCs/>
                <w:sz w:val="16"/>
                <w:szCs w:val="16"/>
                <w:lang w:val="es-BO"/>
              </w:rPr>
            </w:pPr>
          </w:p>
        </w:tc>
        <w:tc>
          <w:tcPr>
            <w:tcW w:w="122" w:type="pct"/>
            <w:gridSpan w:val="4"/>
            <w:tcBorders>
              <w:top w:val="nil"/>
              <w:bottom w:val="nil"/>
            </w:tcBorders>
            <w:shd w:val="clear" w:color="auto" w:fill="auto"/>
            <w:vAlign w:val="center"/>
          </w:tcPr>
          <w:p w14:paraId="0CF7E1DD" w14:textId="77777777" w:rsidR="00443CA0" w:rsidRPr="00443CA0" w:rsidRDefault="00443CA0" w:rsidP="00EF08FA">
            <w:pPr>
              <w:rPr>
                <w:rFonts w:cs="Arial"/>
                <w:b/>
                <w:bCs/>
                <w:sz w:val="16"/>
                <w:szCs w:val="16"/>
                <w:lang w:val="es-BO"/>
              </w:rPr>
            </w:pPr>
          </w:p>
        </w:tc>
        <w:tc>
          <w:tcPr>
            <w:tcW w:w="122" w:type="pct"/>
            <w:gridSpan w:val="5"/>
            <w:tcBorders>
              <w:top w:val="nil"/>
              <w:bottom w:val="nil"/>
            </w:tcBorders>
            <w:shd w:val="clear" w:color="auto" w:fill="auto"/>
            <w:vAlign w:val="center"/>
          </w:tcPr>
          <w:p w14:paraId="1CA0A3D1" w14:textId="77777777" w:rsidR="00443CA0" w:rsidRPr="00443CA0" w:rsidRDefault="00443CA0" w:rsidP="00EF08FA">
            <w:pPr>
              <w:rPr>
                <w:rFonts w:cs="Arial"/>
                <w:b/>
                <w:bCs/>
                <w:sz w:val="16"/>
                <w:szCs w:val="16"/>
                <w:lang w:val="es-BO"/>
              </w:rPr>
            </w:pPr>
          </w:p>
        </w:tc>
        <w:tc>
          <w:tcPr>
            <w:tcW w:w="122" w:type="pct"/>
            <w:gridSpan w:val="3"/>
            <w:tcBorders>
              <w:top w:val="nil"/>
              <w:bottom w:val="nil"/>
            </w:tcBorders>
            <w:shd w:val="clear" w:color="auto" w:fill="auto"/>
            <w:vAlign w:val="center"/>
          </w:tcPr>
          <w:p w14:paraId="59B95C2B" w14:textId="77777777" w:rsidR="00443CA0" w:rsidRPr="00443CA0" w:rsidRDefault="00443CA0" w:rsidP="00EF08FA">
            <w:pPr>
              <w:rPr>
                <w:rFonts w:cs="Arial"/>
                <w:b/>
                <w:bCs/>
                <w:sz w:val="16"/>
                <w:szCs w:val="16"/>
                <w:lang w:val="es-BO"/>
              </w:rPr>
            </w:pPr>
          </w:p>
        </w:tc>
        <w:tc>
          <w:tcPr>
            <w:tcW w:w="122" w:type="pct"/>
            <w:gridSpan w:val="4"/>
            <w:tcBorders>
              <w:top w:val="nil"/>
              <w:bottom w:val="nil"/>
            </w:tcBorders>
            <w:shd w:val="clear" w:color="auto" w:fill="auto"/>
            <w:vAlign w:val="center"/>
          </w:tcPr>
          <w:p w14:paraId="3711D642" w14:textId="77777777" w:rsidR="00443CA0" w:rsidRPr="00443CA0" w:rsidRDefault="00443CA0" w:rsidP="00EF08FA">
            <w:pPr>
              <w:rPr>
                <w:rFonts w:cs="Arial"/>
                <w:b/>
                <w:bCs/>
                <w:sz w:val="16"/>
                <w:szCs w:val="16"/>
                <w:lang w:val="es-BO"/>
              </w:rPr>
            </w:pPr>
          </w:p>
        </w:tc>
        <w:tc>
          <w:tcPr>
            <w:tcW w:w="122" w:type="pct"/>
            <w:gridSpan w:val="4"/>
            <w:tcBorders>
              <w:top w:val="nil"/>
              <w:bottom w:val="nil"/>
            </w:tcBorders>
            <w:shd w:val="clear" w:color="auto" w:fill="auto"/>
            <w:vAlign w:val="center"/>
          </w:tcPr>
          <w:p w14:paraId="42556663" w14:textId="77777777" w:rsidR="00443CA0" w:rsidRPr="00443CA0" w:rsidRDefault="00443CA0" w:rsidP="00EF08FA">
            <w:pPr>
              <w:rPr>
                <w:rFonts w:cs="Arial"/>
                <w:b/>
                <w:bCs/>
                <w:sz w:val="16"/>
                <w:szCs w:val="16"/>
                <w:lang w:val="es-BO"/>
              </w:rPr>
            </w:pPr>
          </w:p>
        </w:tc>
        <w:tc>
          <w:tcPr>
            <w:tcW w:w="123" w:type="pct"/>
            <w:gridSpan w:val="4"/>
            <w:tcBorders>
              <w:top w:val="nil"/>
              <w:bottom w:val="nil"/>
            </w:tcBorders>
            <w:shd w:val="clear" w:color="auto" w:fill="auto"/>
            <w:vAlign w:val="center"/>
          </w:tcPr>
          <w:p w14:paraId="6145B795" w14:textId="77777777" w:rsidR="00443CA0" w:rsidRPr="00443CA0" w:rsidRDefault="00443CA0" w:rsidP="00EF08FA">
            <w:pPr>
              <w:rPr>
                <w:rFonts w:cs="Arial"/>
                <w:b/>
                <w:bCs/>
                <w:sz w:val="16"/>
                <w:szCs w:val="16"/>
                <w:lang w:val="es-BO"/>
              </w:rPr>
            </w:pPr>
          </w:p>
        </w:tc>
        <w:tc>
          <w:tcPr>
            <w:tcW w:w="123" w:type="pct"/>
            <w:gridSpan w:val="3"/>
            <w:tcBorders>
              <w:top w:val="nil"/>
              <w:bottom w:val="nil"/>
            </w:tcBorders>
            <w:shd w:val="clear" w:color="auto" w:fill="auto"/>
            <w:vAlign w:val="center"/>
          </w:tcPr>
          <w:p w14:paraId="4AA0C43E" w14:textId="77777777" w:rsidR="00443CA0" w:rsidRPr="00443CA0" w:rsidRDefault="00443CA0" w:rsidP="00EF08FA">
            <w:pPr>
              <w:rPr>
                <w:rFonts w:cs="Arial"/>
                <w:b/>
                <w:bCs/>
                <w:sz w:val="16"/>
                <w:szCs w:val="16"/>
                <w:lang w:val="es-BO"/>
              </w:rPr>
            </w:pPr>
          </w:p>
        </w:tc>
        <w:tc>
          <w:tcPr>
            <w:tcW w:w="127" w:type="pct"/>
            <w:gridSpan w:val="3"/>
            <w:tcBorders>
              <w:top w:val="nil"/>
              <w:bottom w:val="nil"/>
            </w:tcBorders>
            <w:shd w:val="clear" w:color="auto" w:fill="auto"/>
            <w:vAlign w:val="center"/>
          </w:tcPr>
          <w:p w14:paraId="149554B2" w14:textId="77777777" w:rsidR="00443CA0" w:rsidRPr="00443CA0" w:rsidRDefault="00443CA0" w:rsidP="00EF08FA">
            <w:pPr>
              <w:rPr>
                <w:rFonts w:cs="Arial"/>
                <w:b/>
                <w:bCs/>
                <w:sz w:val="16"/>
                <w:szCs w:val="16"/>
                <w:lang w:val="es-BO"/>
              </w:rPr>
            </w:pPr>
          </w:p>
        </w:tc>
        <w:tc>
          <w:tcPr>
            <w:tcW w:w="123" w:type="pct"/>
            <w:gridSpan w:val="2"/>
            <w:tcBorders>
              <w:top w:val="nil"/>
              <w:bottom w:val="nil"/>
            </w:tcBorders>
            <w:shd w:val="clear" w:color="auto" w:fill="auto"/>
            <w:vAlign w:val="center"/>
          </w:tcPr>
          <w:p w14:paraId="3FDEDFCB" w14:textId="77777777" w:rsidR="00443CA0" w:rsidRPr="00443CA0" w:rsidRDefault="00443CA0" w:rsidP="00EF08FA">
            <w:pPr>
              <w:rPr>
                <w:rFonts w:cs="Arial"/>
                <w:b/>
                <w:bCs/>
                <w:sz w:val="16"/>
                <w:szCs w:val="16"/>
                <w:lang w:val="es-BO"/>
              </w:rPr>
            </w:pPr>
          </w:p>
        </w:tc>
        <w:tc>
          <w:tcPr>
            <w:tcW w:w="123" w:type="pct"/>
            <w:gridSpan w:val="5"/>
            <w:tcBorders>
              <w:top w:val="nil"/>
              <w:bottom w:val="nil"/>
            </w:tcBorders>
            <w:shd w:val="clear" w:color="auto" w:fill="auto"/>
            <w:vAlign w:val="center"/>
          </w:tcPr>
          <w:p w14:paraId="643C5240" w14:textId="77777777" w:rsidR="00443CA0" w:rsidRPr="00443CA0" w:rsidRDefault="00443CA0" w:rsidP="00EF08FA">
            <w:pPr>
              <w:rPr>
                <w:rFonts w:cs="Arial"/>
                <w:b/>
                <w:bCs/>
                <w:sz w:val="16"/>
                <w:szCs w:val="16"/>
                <w:lang w:val="es-BO"/>
              </w:rPr>
            </w:pPr>
          </w:p>
        </w:tc>
        <w:tc>
          <w:tcPr>
            <w:tcW w:w="123" w:type="pct"/>
            <w:gridSpan w:val="4"/>
            <w:tcBorders>
              <w:top w:val="nil"/>
              <w:bottom w:val="nil"/>
            </w:tcBorders>
            <w:shd w:val="clear" w:color="auto" w:fill="auto"/>
            <w:vAlign w:val="center"/>
          </w:tcPr>
          <w:p w14:paraId="792C437A" w14:textId="77777777" w:rsidR="00443CA0" w:rsidRPr="00443CA0" w:rsidRDefault="00443CA0" w:rsidP="00EF08FA">
            <w:pPr>
              <w:rPr>
                <w:rFonts w:cs="Arial"/>
                <w:b/>
                <w:bCs/>
                <w:sz w:val="16"/>
                <w:szCs w:val="16"/>
                <w:lang w:val="es-BO"/>
              </w:rPr>
            </w:pPr>
          </w:p>
        </w:tc>
        <w:tc>
          <w:tcPr>
            <w:tcW w:w="123" w:type="pct"/>
            <w:gridSpan w:val="4"/>
            <w:tcBorders>
              <w:top w:val="nil"/>
              <w:bottom w:val="nil"/>
            </w:tcBorders>
            <w:shd w:val="clear" w:color="auto" w:fill="auto"/>
            <w:vAlign w:val="center"/>
          </w:tcPr>
          <w:p w14:paraId="3225A48B" w14:textId="77777777" w:rsidR="00443CA0" w:rsidRPr="00443CA0" w:rsidRDefault="00443CA0" w:rsidP="00EF08FA">
            <w:pPr>
              <w:rPr>
                <w:rFonts w:cs="Arial"/>
                <w:b/>
                <w:bCs/>
                <w:sz w:val="16"/>
                <w:szCs w:val="16"/>
                <w:lang w:val="es-BO"/>
              </w:rPr>
            </w:pPr>
          </w:p>
        </w:tc>
        <w:tc>
          <w:tcPr>
            <w:tcW w:w="123" w:type="pct"/>
            <w:gridSpan w:val="4"/>
            <w:tcBorders>
              <w:top w:val="nil"/>
              <w:bottom w:val="nil"/>
            </w:tcBorders>
            <w:shd w:val="clear" w:color="auto" w:fill="auto"/>
            <w:vAlign w:val="center"/>
          </w:tcPr>
          <w:p w14:paraId="692640D6" w14:textId="77777777" w:rsidR="00443CA0" w:rsidRPr="00443CA0" w:rsidRDefault="00443CA0" w:rsidP="00EF08FA">
            <w:pPr>
              <w:rPr>
                <w:rFonts w:cs="Arial"/>
                <w:b/>
                <w:bCs/>
                <w:sz w:val="16"/>
                <w:szCs w:val="16"/>
                <w:lang w:val="es-BO"/>
              </w:rPr>
            </w:pPr>
          </w:p>
        </w:tc>
        <w:tc>
          <w:tcPr>
            <w:tcW w:w="123" w:type="pct"/>
            <w:gridSpan w:val="4"/>
            <w:tcBorders>
              <w:top w:val="nil"/>
              <w:bottom w:val="nil"/>
            </w:tcBorders>
            <w:shd w:val="clear" w:color="auto" w:fill="auto"/>
            <w:vAlign w:val="center"/>
          </w:tcPr>
          <w:p w14:paraId="7B92317F" w14:textId="77777777" w:rsidR="00443CA0" w:rsidRPr="00443CA0" w:rsidRDefault="00443CA0" w:rsidP="00EF08FA">
            <w:pPr>
              <w:rPr>
                <w:rFonts w:cs="Arial"/>
                <w:b/>
                <w:bCs/>
                <w:sz w:val="16"/>
                <w:szCs w:val="16"/>
                <w:lang w:val="es-BO"/>
              </w:rPr>
            </w:pPr>
          </w:p>
        </w:tc>
        <w:tc>
          <w:tcPr>
            <w:tcW w:w="126" w:type="pct"/>
            <w:gridSpan w:val="5"/>
            <w:tcBorders>
              <w:top w:val="nil"/>
              <w:bottom w:val="nil"/>
            </w:tcBorders>
            <w:shd w:val="clear" w:color="auto" w:fill="auto"/>
            <w:vAlign w:val="center"/>
          </w:tcPr>
          <w:p w14:paraId="3281DA96" w14:textId="77777777" w:rsidR="00443CA0" w:rsidRPr="00443CA0" w:rsidRDefault="00443CA0" w:rsidP="00EF08FA">
            <w:pPr>
              <w:rPr>
                <w:rFonts w:cs="Arial"/>
                <w:b/>
                <w:bCs/>
                <w:sz w:val="16"/>
                <w:szCs w:val="16"/>
                <w:lang w:val="es-BO"/>
              </w:rPr>
            </w:pPr>
          </w:p>
        </w:tc>
        <w:tc>
          <w:tcPr>
            <w:tcW w:w="123" w:type="pct"/>
            <w:gridSpan w:val="4"/>
            <w:tcBorders>
              <w:top w:val="nil"/>
              <w:bottom w:val="nil"/>
            </w:tcBorders>
            <w:shd w:val="clear" w:color="auto" w:fill="auto"/>
            <w:vAlign w:val="center"/>
          </w:tcPr>
          <w:p w14:paraId="3AAB734D" w14:textId="77777777" w:rsidR="00443CA0" w:rsidRPr="00443CA0" w:rsidRDefault="00443CA0" w:rsidP="00EF08FA">
            <w:pPr>
              <w:rPr>
                <w:rFonts w:cs="Arial"/>
                <w:b/>
                <w:bCs/>
                <w:sz w:val="16"/>
                <w:szCs w:val="16"/>
                <w:lang w:val="es-BO"/>
              </w:rPr>
            </w:pPr>
          </w:p>
        </w:tc>
        <w:tc>
          <w:tcPr>
            <w:tcW w:w="124" w:type="pct"/>
            <w:gridSpan w:val="4"/>
            <w:tcBorders>
              <w:top w:val="nil"/>
              <w:bottom w:val="nil"/>
            </w:tcBorders>
            <w:shd w:val="clear" w:color="auto" w:fill="auto"/>
            <w:vAlign w:val="center"/>
          </w:tcPr>
          <w:p w14:paraId="5E731D66" w14:textId="77777777" w:rsidR="00443CA0" w:rsidRPr="00443CA0" w:rsidRDefault="00443CA0" w:rsidP="00EF08FA">
            <w:pPr>
              <w:rPr>
                <w:rFonts w:cs="Arial"/>
                <w:b/>
                <w:bCs/>
                <w:sz w:val="16"/>
                <w:szCs w:val="16"/>
                <w:lang w:val="es-BO"/>
              </w:rPr>
            </w:pPr>
          </w:p>
        </w:tc>
        <w:tc>
          <w:tcPr>
            <w:tcW w:w="123" w:type="pct"/>
            <w:gridSpan w:val="4"/>
            <w:tcBorders>
              <w:top w:val="nil"/>
              <w:bottom w:val="nil"/>
            </w:tcBorders>
            <w:shd w:val="clear" w:color="auto" w:fill="auto"/>
            <w:vAlign w:val="center"/>
          </w:tcPr>
          <w:p w14:paraId="013BB663" w14:textId="77777777" w:rsidR="00443CA0" w:rsidRPr="00443CA0" w:rsidRDefault="00443CA0" w:rsidP="00EF08FA">
            <w:pPr>
              <w:rPr>
                <w:rFonts w:cs="Arial"/>
                <w:b/>
                <w:bCs/>
                <w:sz w:val="16"/>
                <w:szCs w:val="16"/>
                <w:lang w:val="es-BO"/>
              </w:rPr>
            </w:pPr>
          </w:p>
        </w:tc>
        <w:tc>
          <w:tcPr>
            <w:tcW w:w="123" w:type="pct"/>
            <w:gridSpan w:val="4"/>
            <w:tcBorders>
              <w:top w:val="nil"/>
              <w:bottom w:val="nil"/>
            </w:tcBorders>
            <w:shd w:val="clear" w:color="auto" w:fill="auto"/>
            <w:vAlign w:val="center"/>
          </w:tcPr>
          <w:p w14:paraId="6AD0AFC1" w14:textId="77777777" w:rsidR="00443CA0" w:rsidRPr="00443CA0" w:rsidRDefault="00443CA0" w:rsidP="00EF08FA">
            <w:pPr>
              <w:rPr>
                <w:rFonts w:cs="Arial"/>
                <w:b/>
                <w:bCs/>
                <w:sz w:val="16"/>
                <w:szCs w:val="16"/>
                <w:lang w:val="es-BO"/>
              </w:rPr>
            </w:pPr>
          </w:p>
        </w:tc>
        <w:tc>
          <w:tcPr>
            <w:tcW w:w="123" w:type="pct"/>
            <w:gridSpan w:val="3"/>
            <w:tcBorders>
              <w:top w:val="nil"/>
              <w:bottom w:val="nil"/>
            </w:tcBorders>
            <w:shd w:val="clear" w:color="auto" w:fill="auto"/>
            <w:vAlign w:val="center"/>
          </w:tcPr>
          <w:p w14:paraId="62F37D5E" w14:textId="77777777" w:rsidR="00443CA0" w:rsidRPr="00443CA0" w:rsidRDefault="00443CA0" w:rsidP="00EF08FA">
            <w:pPr>
              <w:rPr>
                <w:rFonts w:cs="Arial"/>
                <w:b/>
                <w:bCs/>
                <w:sz w:val="16"/>
                <w:szCs w:val="16"/>
                <w:lang w:val="es-BO"/>
              </w:rPr>
            </w:pPr>
          </w:p>
        </w:tc>
        <w:tc>
          <w:tcPr>
            <w:tcW w:w="123" w:type="pct"/>
            <w:gridSpan w:val="2"/>
            <w:tcBorders>
              <w:top w:val="nil"/>
              <w:bottom w:val="nil"/>
            </w:tcBorders>
            <w:shd w:val="clear" w:color="auto" w:fill="auto"/>
            <w:vAlign w:val="center"/>
          </w:tcPr>
          <w:p w14:paraId="321D6713" w14:textId="77777777" w:rsidR="00443CA0" w:rsidRPr="00443CA0" w:rsidRDefault="00443CA0" w:rsidP="00EF08FA">
            <w:pPr>
              <w:rPr>
                <w:rFonts w:cs="Arial"/>
                <w:b/>
                <w:bCs/>
                <w:sz w:val="16"/>
                <w:szCs w:val="16"/>
                <w:lang w:val="es-BO"/>
              </w:rPr>
            </w:pPr>
          </w:p>
        </w:tc>
        <w:tc>
          <w:tcPr>
            <w:tcW w:w="123" w:type="pct"/>
            <w:gridSpan w:val="2"/>
            <w:tcBorders>
              <w:top w:val="nil"/>
              <w:bottom w:val="nil"/>
            </w:tcBorders>
            <w:shd w:val="clear" w:color="auto" w:fill="auto"/>
            <w:vAlign w:val="center"/>
          </w:tcPr>
          <w:p w14:paraId="2D081B45" w14:textId="77777777" w:rsidR="00443CA0" w:rsidRPr="00443CA0" w:rsidRDefault="00443CA0" w:rsidP="00EF08FA">
            <w:pPr>
              <w:rPr>
                <w:rFonts w:cs="Arial"/>
                <w:b/>
                <w:bCs/>
                <w:sz w:val="16"/>
                <w:szCs w:val="16"/>
                <w:lang w:val="es-BO"/>
              </w:rPr>
            </w:pPr>
          </w:p>
        </w:tc>
        <w:tc>
          <w:tcPr>
            <w:tcW w:w="123" w:type="pct"/>
            <w:gridSpan w:val="2"/>
            <w:tcBorders>
              <w:top w:val="nil"/>
              <w:bottom w:val="nil"/>
            </w:tcBorders>
            <w:shd w:val="clear" w:color="auto" w:fill="auto"/>
            <w:vAlign w:val="center"/>
          </w:tcPr>
          <w:p w14:paraId="2B0AF7F7" w14:textId="77777777" w:rsidR="00443CA0" w:rsidRPr="00443CA0" w:rsidRDefault="00443CA0" w:rsidP="00EF08FA">
            <w:pPr>
              <w:rPr>
                <w:rFonts w:cs="Arial"/>
                <w:b/>
                <w:bCs/>
                <w:sz w:val="16"/>
                <w:szCs w:val="16"/>
                <w:lang w:val="es-BO"/>
              </w:rPr>
            </w:pPr>
          </w:p>
        </w:tc>
        <w:tc>
          <w:tcPr>
            <w:tcW w:w="123" w:type="pct"/>
            <w:gridSpan w:val="4"/>
            <w:tcBorders>
              <w:top w:val="nil"/>
              <w:bottom w:val="nil"/>
            </w:tcBorders>
            <w:shd w:val="clear" w:color="auto" w:fill="auto"/>
            <w:vAlign w:val="center"/>
          </w:tcPr>
          <w:p w14:paraId="5ED786A9" w14:textId="77777777" w:rsidR="00443CA0" w:rsidRPr="00443CA0" w:rsidRDefault="00443CA0" w:rsidP="00EF08FA">
            <w:pPr>
              <w:rPr>
                <w:rFonts w:cs="Arial"/>
                <w:b/>
                <w:bCs/>
                <w:sz w:val="16"/>
                <w:szCs w:val="16"/>
                <w:lang w:val="es-BO"/>
              </w:rPr>
            </w:pPr>
          </w:p>
        </w:tc>
        <w:tc>
          <w:tcPr>
            <w:tcW w:w="123" w:type="pct"/>
            <w:gridSpan w:val="5"/>
            <w:tcBorders>
              <w:top w:val="nil"/>
              <w:bottom w:val="nil"/>
            </w:tcBorders>
            <w:shd w:val="clear" w:color="auto" w:fill="auto"/>
            <w:vAlign w:val="center"/>
          </w:tcPr>
          <w:p w14:paraId="0D55E9A0" w14:textId="77777777" w:rsidR="00443CA0" w:rsidRPr="00443CA0" w:rsidRDefault="00443CA0" w:rsidP="00EF08FA">
            <w:pPr>
              <w:rPr>
                <w:rFonts w:cs="Arial"/>
                <w:b/>
                <w:bCs/>
                <w:sz w:val="16"/>
                <w:szCs w:val="16"/>
                <w:lang w:val="es-BO"/>
              </w:rPr>
            </w:pPr>
          </w:p>
        </w:tc>
        <w:tc>
          <w:tcPr>
            <w:tcW w:w="122" w:type="pct"/>
            <w:gridSpan w:val="4"/>
            <w:tcBorders>
              <w:top w:val="nil"/>
              <w:bottom w:val="nil"/>
            </w:tcBorders>
            <w:shd w:val="clear" w:color="auto" w:fill="auto"/>
            <w:vAlign w:val="center"/>
          </w:tcPr>
          <w:p w14:paraId="33F045A4" w14:textId="77777777" w:rsidR="00443CA0" w:rsidRPr="00443CA0" w:rsidRDefault="00443CA0" w:rsidP="00EF08FA">
            <w:pPr>
              <w:rPr>
                <w:rFonts w:cs="Arial"/>
                <w:b/>
                <w:bCs/>
                <w:sz w:val="16"/>
                <w:szCs w:val="16"/>
                <w:lang w:val="es-BO"/>
              </w:rPr>
            </w:pPr>
          </w:p>
        </w:tc>
        <w:tc>
          <w:tcPr>
            <w:tcW w:w="122" w:type="pct"/>
            <w:gridSpan w:val="5"/>
            <w:tcBorders>
              <w:top w:val="nil"/>
              <w:bottom w:val="nil"/>
            </w:tcBorders>
            <w:shd w:val="clear" w:color="auto" w:fill="auto"/>
            <w:vAlign w:val="center"/>
          </w:tcPr>
          <w:p w14:paraId="23AC65FE" w14:textId="77777777" w:rsidR="00443CA0" w:rsidRPr="00443CA0" w:rsidRDefault="00443CA0" w:rsidP="00EF08FA">
            <w:pPr>
              <w:rPr>
                <w:rFonts w:cs="Arial"/>
                <w:b/>
                <w:bCs/>
                <w:sz w:val="16"/>
                <w:szCs w:val="16"/>
                <w:lang w:val="es-BO"/>
              </w:rPr>
            </w:pPr>
          </w:p>
        </w:tc>
        <w:tc>
          <w:tcPr>
            <w:tcW w:w="122" w:type="pct"/>
            <w:gridSpan w:val="3"/>
            <w:tcBorders>
              <w:top w:val="nil"/>
              <w:bottom w:val="nil"/>
            </w:tcBorders>
            <w:shd w:val="clear" w:color="auto" w:fill="auto"/>
            <w:vAlign w:val="center"/>
          </w:tcPr>
          <w:p w14:paraId="27D18AB4" w14:textId="77777777" w:rsidR="00443CA0" w:rsidRPr="00443CA0" w:rsidRDefault="00443CA0" w:rsidP="00EF08FA">
            <w:pPr>
              <w:rPr>
                <w:rFonts w:cs="Arial"/>
                <w:b/>
                <w:bCs/>
                <w:sz w:val="16"/>
                <w:szCs w:val="16"/>
                <w:lang w:val="es-BO"/>
              </w:rPr>
            </w:pPr>
          </w:p>
        </w:tc>
        <w:tc>
          <w:tcPr>
            <w:tcW w:w="123" w:type="pct"/>
            <w:gridSpan w:val="3"/>
            <w:tcBorders>
              <w:top w:val="nil"/>
              <w:bottom w:val="nil"/>
            </w:tcBorders>
            <w:shd w:val="clear" w:color="auto" w:fill="auto"/>
            <w:vAlign w:val="center"/>
          </w:tcPr>
          <w:p w14:paraId="2CC2F588" w14:textId="77777777" w:rsidR="00443CA0" w:rsidRPr="00443CA0" w:rsidRDefault="00443CA0" w:rsidP="00EF08FA">
            <w:pPr>
              <w:rPr>
                <w:rFonts w:cs="Arial"/>
                <w:b/>
                <w:bCs/>
                <w:sz w:val="16"/>
                <w:szCs w:val="16"/>
                <w:lang w:val="es-BO"/>
              </w:rPr>
            </w:pPr>
          </w:p>
        </w:tc>
        <w:tc>
          <w:tcPr>
            <w:tcW w:w="123" w:type="pct"/>
            <w:gridSpan w:val="5"/>
            <w:tcBorders>
              <w:top w:val="nil"/>
              <w:bottom w:val="nil"/>
            </w:tcBorders>
            <w:shd w:val="clear" w:color="auto" w:fill="auto"/>
            <w:vAlign w:val="center"/>
          </w:tcPr>
          <w:p w14:paraId="4E522996" w14:textId="77777777" w:rsidR="00443CA0" w:rsidRPr="00443CA0" w:rsidRDefault="00443CA0" w:rsidP="00EF08FA">
            <w:pPr>
              <w:rPr>
                <w:rFonts w:cs="Arial"/>
                <w:b/>
                <w:bCs/>
                <w:sz w:val="16"/>
                <w:szCs w:val="16"/>
                <w:lang w:val="es-BO"/>
              </w:rPr>
            </w:pPr>
          </w:p>
        </w:tc>
        <w:tc>
          <w:tcPr>
            <w:tcW w:w="123" w:type="pct"/>
            <w:gridSpan w:val="5"/>
            <w:tcBorders>
              <w:top w:val="nil"/>
              <w:bottom w:val="nil"/>
            </w:tcBorders>
            <w:shd w:val="clear" w:color="auto" w:fill="auto"/>
            <w:vAlign w:val="center"/>
          </w:tcPr>
          <w:p w14:paraId="41124EC3" w14:textId="77777777" w:rsidR="00443CA0" w:rsidRPr="00443CA0" w:rsidRDefault="00443CA0" w:rsidP="00EF08FA">
            <w:pPr>
              <w:rPr>
                <w:rFonts w:cs="Arial"/>
                <w:b/>
                <w:bCs/>
                <w:sz w:val="16"/>
                <w:szCs w:val="16"/>
                <w:lang w:val="es-BO"/>
              </w:rPr>
            </w:pPr>
          </w:p>
        </w:tc>
        <w:tc>
          <w:tcPr>
            <w:tcW w:w="123" w:type="pct"/>
            <w:gridSpan w:val="5"/>
            <w:tcBorders>
              <w:top w:val="nil"/>
              <w:bottom w:val="nil"/>
            </w:tcBorders>
            <w:shd w:val="clear" w:color="auto" w:fill="auto"/>
            <w:vAlign w:val="center"/>
          </w:tcPr>
          <w:p w14:paraId="76645E90" w14:textId="77777777" w:rsidR="00443CA0" w:rsidRPr="00443CA0" w:rsidRDefault="00443CA0" w:rsidP="00EF08FA">
            <w:pPr>
              <w:rPr>
                <w:rFonts w:cs="Arial"/>
                <w:b/>
                <w:bCs/>
                <w:sz w:val="16"/>
                <w:szCs w:val="16"/>
                <w:lang w:val="es-BO"/>
              </w:rPr>
            </w:pPr>
          </w:p>
        </w:tc>
        <w:tc>
          <w:tcPr>
            <w:tcW w:w="123" w:type="pct"/>
            <w:gridSpan w:val="4"/>
            <w:tcBorders>
              <w:top w:val="nil"/>
              <w:bottom w:val="nil"/>
            </w:tcBorders>
            <w:shd w:val="clear" w:color="auto" w:fill="auto"/>
            <w:vAlign w:val="center"/>
          </w:tcPr>
          <w:p w14:paraId="038C9E59" w14:textId="77777777" w:rsidR="00443CA0" w:rsidRPr="00443CA0" w:rsidRDefault="00443CA0" w:rsidP="00EF08FA">
            <w:pPr>
              <w:rPr>
                <w:rFonts w:cs="Arial"/>
                <w:b/>
                <w:bCs/>
                <w:sz w:val="16"/>
                <w:szCs w:val="16"/>
                <w:lang w:val="es-BO"/>
              </w:rPr>
            </w:pPr>
          </w:p>
        </w:tc>
        <w:tc>
          <w:tcPr>
            <w:tcW w:w="123" w:type="pct"/>
            <w:gridSpan w:val="5"/>
            <w:tcBorders>
              <w:top w:val="nil"/>
              <w:bottom w:val="nil"/>
            </w:tcBorders>
            <w:shd w:val="clear" w:color="auto" w:fill="auto"/>
            <w:vAlign w:val="center"/>
          </w:tcPr>
          <w:p w14:paraId="44A35C54" w14:textId="77777777" w:rsidR="00443CA0" w:rsidRPr="00443CA0" w:rsidRDefault="00443CA0" w:rsidP="00EF08FA">
            <w:pPr>
              <w:rPr>
                <w:rFonts w:cs="Arial"/>
                <w:b/>
                <w:bCs/>
                <w:sz w:val="16"/>
                <w:szCs w:val="16"/>
                <w:lang w:val="es-BO"/>
              </w:rPr>
            </w:pPr>
          </w:p>
        </w:tc>
        <w:tc>
          <w:tcPr>
            <w:tcW w:w="124" w:type="pct"/>
            <w:gridSpan w:val="4"/>
            <w:tcBorders>
              <w:top w:val="nil"/>
              <w:bottom w:val="nil"/>
            </w:tcBorders>
            <w:shd w:val="clear" w:color="auto" w:fill="auto"/>
            <w:vAlign w:val="center"/>
          </w:tcPr>
          <w:p w14:paraId="4A19CB7F" w14:textId="77777777" w:rsidR="00443CA0" w:rsidRPr="00443CA0" w:rsidRDefault="00443CA0" w:rsidP="00EF08FA">
            <w:pPr>
              <w:rPr>
                <w:rFonts w:cs="Arial"/>
                <w:b/>
                <w:bCs/>
                <w:sz w:val="16"/>
                <w:szCs w:val="16"/>
                <w:lang w:val="es-BO"/>
              </w:rPr>
            </w:pPr>
          </w:p>
        </w:tc>
        <w:tc>
          <w:tcPr>
            <w:tcW w:w="212" w:type="pct"/>
            <w:gridSpan w:val="2"/>
            <w:tcBorders>
              <w:top w:val="nil"/>
              <w:bottom w:val="nil"/>
              <w:right w:val="single" w:sz="12" w:space="0" w:color="auto"/>
            </w:tcBorders>
            <w:shd w:val="clear" w:color="auto" w:fill="auto"/>
            <w:vAlign w:val="center"/>
          </w:tcPr>
          <w:p w14:paraId="5AA09DD4" w14:textId="77777777" w:rsidR="00443CA0" w:rsidRPr="00443CA0" w:rsidRDefault="00443CA0" w:rsidP="00EF08FA">
            <w:pPr>
              <w:rPr>
                <w:rFonts w:cs="Arial"/>
                <w:b/>
                <w:bCs/>
                <w:sz w:val="16"/>
                <w:szCs w:val="16"/>
                <w:lang w:val="es-BO"/>
              </w:rPr>
            </w:pPr>
          </w:p>
        </w:tc>
      </w:tr>
      <w:tr w:rsidR="00443CA0" w:rsidRPr="00443CA0" w14:paraId="0B47D86D" w14:textId="77777777" w:rsidTr="00443CA0">
        <w:trPr>
          <w:trHeight w:val="92"/>
        </w:trPr>
        <w:tc>
          <w:tcPr>
            <w:tcW w:w="122" w:type="pct"/>
            <w:tcBorders>
              <w:top w:val="nil"/>
              <w:left w:val="single" w:sz="12" w:space="0" w:color="auto"/>
              <w:bottom w:val="nil"/>
            </w:tcBorders>
            <w:shd w:val="clear" w:color="auto" w:fill="auto"/>
            <w:vAlign w:val="center"/>
          </w:tcPr>
          <w:p w14:paraId="79C423C0" w14:textId="77777777" w:rsidR="00443CA0" w:rsidRPr="00443CA0" w:rsidRDefault="00443CA0" w:rsidP="00EF08FA">
            <w:pPr>
              <w:rPr>
                <w:rFonts w:cs="Arial"/>
                <w:b/>
                <w:bCs/>
                <w:sz w:val="16"/>
                <w:szCs w:val="16"/>
                <w:lang w:val="es-BO"/>
              </w:rPr>
            </w:pPr>
          </w:p>
        </w:tc>
        <w:tc>
          <w:tcPr>
            <w:tcW w:w="122" w:type="pct"/>
            <w:gridSpan w:val="3"/>
            <w:tcBorders>
              <w:top w:val="nil"/>
              <w:bottom w:val="nil"/>
            </w:tcBorders>
            <w:shd w:val="clear" w:color="auto" w:fill="auto"/>
            <w:vAlign w:val="center"/>
          </w:tcPr>
          <w:p w14:paraId="749C87F7" w14:textId="77777777" w:rsidR="00443CA0" w:rsidRPr="00443CA0" w:rsidRDefault="00443CA0" w:rsidP="00EF08FA">
            <w:pPr>
              <w:rPr>
                <w:rFonts w:cs="Arial"/>
                <w:b/>
                <w:bCs/>
                <w:sz w:val="16"/>
                <w:szCs w:val="16"/>
                <w:lang w:val="es-BO"/>
              </w:rPr>
            </w:pPr>
          </w:p>
        </w:tc>
        <w:tc>
          <w:tcPr>
            <w:tcW w:w="122" w:type="pct"/>
            <w:gridSpan w:val="3"/>
            <w:tcBorders>
              <w:top w:val="nil"/>
              <w:bottom w:val="nil"/>
            </w:tcBorders>
            <w:shd w:val="clear" w:color="auto" w:fill="auto"/>
            <w:vAlign w:val="center"/>
          </w:tcPr>
          <w:p w14:paraId="3418FB74" w14:textId="77777777" w:rsidR="00443CA0" w:rsidRPr="00443CA0" w:rsidRDefault="00443CA0" w:rsidP="00EF08FA">
            <w:pPr>
              <w:rPr>
                <w:rFonts w:cs="Arial"/>
                <w:b/>
                <w:bCs/>
                <w:sz w:val="16"/>
                <w:szCs w:val="16"/>
                <w:lang w:val="es-BO"/>
              </w:rPr>
            </w:pPr>
          </w:p>
        </w:tc>
        <w:tc>
          <w:tcPr>
            <w:tcW w:w="122" w:type="pct"/>
            <w:gridSpan w:val="4"/>
            <w:tcBorders>
              <w:top w:val="nil"/>
              <w:bottom w:val="nil"/>
            </w:tcBorders>
            <w:shd w:val="clear" w:color="auto" w:fill="auto"/>
            <w:vAlign w:val="center"/>
          </w:tcPr>
          <w:p w14:paraId="3D735A32" w14:textId="77777777" w:rsidR="00443CA0" w:rsidRPr="00443CA0" w:rsidRDefault="00443CA0" w:rsidP="00EF08FA">
            <w:pPr>
              <w:rPr>
                <w:rFonts w:cs="Arial"/>
                <w:b/>
                <w:bCs/>
                <w:sz w:val="16"/>
                <w:szCs w:val="16"/>
                <w:lang w:val="es-BO"/>
              </w:rPr>
            </w:pPr>
          </w:p>
        </w:tc>
        <w:tc>
          <w:tcPr>
            <w:tcW w:w="122" w:type="pct"/>
            <w:gridSpan w:val="4"/>
            <w:tcBorders>
              <w:top w:val="nil"/>
              <w:bottom w:val="nil"/>
            </w:tcBorders>
            <w:shd w:val="clear" w:color="auto" w:fill="auto"/>
            <w:vAlign w:val="center"/>
          </w:tcPr>
          <w:p w14:paraId="0D580DD4" w14:textId="77777777" w:rsidR="00443CA0" w:rsidRPr="00443CA0" w:rsidRDefault="00443CA0" w:rsidP="00EF08FA">
            <w:pPr>
              <w:rPr>
                <w:rFonts w:cs="Arial"/>
                <w:b/>
                <w:bCs/>
                <w:sz w:val="16"/>
                <w:szCs w:val="16"/>
                <w:lang w:val="es-BO"/>
              </w:rPr>
            </w:pPr>
          </w:p>
        </w:tc>
        <w:tc>
          <w:tcPr>
            <w:tcW w:w="122" w:type="pct"/>
            <w:gridSpan w:val="5"/>
            <w:tcBorders>
              <w:top w:val="nil"/>
              <w:bottom w:val="nil"/>
            </w:tcBorders>
            <w:shd w:val="clear" w:color="auto" w:fill="auto"/>
            <w:vAlign w:val="center"/>
          </w:tcPr>
          <w:p w14:paraId="06173372" w14:textId="77777777" w:rsidR="00443CA0" w:rsidRPr="00443CA0" w:rsidRDefault="00443CA0" w:rsidP="00EF08FA">
            <w:pPr>
              <w:rPr>
                <w:rFonts w:cs="Arial"/>
                <w:b/>
                <w:bCs/>
                <w:sz w:val="16"/>
                <w:szCs w:val="16"/>
                <w:lang w:val="es-BO"/>
              </w:rPr>
            </w:pPr>
          </w:p>
        </w:tc>
        <w:tc>
          <w:tcPr>
            <w:tcW w:w="122" w:type="pct"/>
            <w:gridSpan w:val="3"/>
            <w:tcBorders>
              <w:top w:val="nil"/>
              <w:bottom w:val="nil"/>
            </w:tcBorders>
            <w:shd w:val="clear" w:color="auto" w:fill="auto"/>
            <w:vAlign w:val="center"/>
          </w:tcPr>
          <w:p w14:paraId="431D3D15" w14:textId="77777777" w:rsidR="00443CA0" w:rsidRPr="00443CA0" w:rsidRDefault="00443CA0" w:rsidP="00EF08FA">
            <w:pPr>
              <w:rPr>
                <w:rFonts w:cs="Arial"/>
                <w:b/>
                <w:bCs/>
                <w:sz w:val="16"/>
                <w:szCs w:val="16"/>
                <w:lang w:val="es-BO"/>
              </w:rPr>
            </w:pPr>
          </w:p>
        </w:tc>
        <w:tc>
          <w:tcPr>
            <w:tcW w:w="122" w:type="pct"/>
            <w:gridSpan w:val="4"/>
            <w:tcBorders>
              <w:top w:val="nil"/>
              <w:bottom w:val="nil"/>
            </w:tcBorders>
            <w:shd w:val="clear" w:color="auto" w:fill="auto"/>
            <w:vAlign w:val="center"/>
          </w:tcPr>
          <w:p w14:paraId="53BD2FF6" w14:textId="77777777" w:rsidR="00443CA0" w:rsidRPr="00443CA0" w:rsidRDefault="00443CA0" w:rsidP="00EF08FA">
            <w:pPr>
              <w:rPr>
                <w:rFonts w:cs="Arial"/>
                <w:b/>
                <w:bCs/>
                <w:sz w:val="16"/>
                <w:szCs w:val="16"/>
                <w:lang w:val="es-BO"/>
              </w:rPr>
            </w:pPr>
          </w:p>
        </w:tc>
        <w:tc>
          <w:tcPr>
            <w:tcW w:w="122" w:type="pct"/>
            <w:gridSpan w:val="4"/>
            <w:tcBorders>
              <w:top w:val="nil"/>
              <w:bottom w:val="nil"/>
            </w:tcBorders>
            <w:shd w:val="clear" w:color="auto" w:fill="auto"/>
            <w:vAlign w:val="center"/>
          </w:tcPr>
          <w:p w14:paraId="1BE5C856" w14:textId="77777777" w:rsidR="00443CA0" w:rsidRPr="00443CA0" w:rsidRDefault="00443CA0" w:rsidP="00EF08FA">
            <w:pPr>
              <w:rPr>
                <w:rFonts w:cs="Arial"/>
                <w:b/>
                <w:bCs/>
                <w:sz w:val="16"/>
                <w:szCs w:val="16"/>
                <w:lang w:val="es-BO"/>
              </w:rPr>
            </w:pPr>
          </w:p>
        </w:tc>
        <w:tc>
          <w:tcPr>
            <w:tcW w:w="123" w:type="pct"/>
            <w:gridSpan w:val="4"/>
            <w:tcBorders>
              <w:top w:val="nil"/>
              <w:bottom w:val="nil"/>
            </w:tcBorders>
            <w:shd w:val="clear" w:color="auto" w:fill="auto"/>
            <w:vAlign w:val="center"/>
          </w:tcPr>
          <w:p w14:paraId="59434828" w14:textId="77777777" w:rsidR="00443CA0" w:rsidRPr="00443CA0" w:rsidRDefault="00443CA0" w:rsidP="00EF08FA">
            <w:pPr>
              <w:rPr>
                <w:rFonts w:cs="Arial"/>
                <w:b/>
                <w:bCs/>
                <w:sz w:val="16"/>
                <w:szCs w:val="16"/>
                <w:lang w:val="es-BO"/>
              </w:rPr>
            </w:pPr>
          </w:p>
        </w:tc>
        <w:tc>
          <w:tcPr>
            <w:tcW w:w="123" w:type="pct"/>
            <w:gridSpan w:val="3"/>
            <w:tcBorders>
              <w:top w:val="nil"/>
              <w:bottom w:val="nil"/>
            </w:tcBorders>
            <w:shd w:val="clear" w:color="auto" w:fill="auto"/>
            <w:vAlign w:val="center"/>
          </w:tcPr>
          <w:p w14:paraId="05341A39" w14:textId="77777777" w:rsidR="00443CA0" w:rsidRPr="00443CA0" w:rsidRDefault="00443CA0" w:rsidP="00EF08FA">
            <w:pPr>
              <w:rPr>
                <w:rFonts w:cs="Arial"/>
                <w:b/>
                <w:bCs/>
                <w:sz w:val="16"/>
                <w:szCs w:val="16"/>
                <w:lang w:val="es-BO"/>
              </w:rPr>
            </w:pPr>
          </w:p>
        </w:tc>
        <w:tc>
          <w:tcPr>
            <w:tcW w:w="127" w:type="pct"/>
            <w:gridSpan w:val="3"/>
            <w:tcBorders>
              <w:top w:val="nil"/>
              <w:bottom w:val="nil"/>
            </w:tcBorders>
            <w:shd w:val="clear" w:color="auto" w:fill="auto"/>
            <w:vAlign w:val="center"/>
          </w:tcPr>
          <w:p w14:paraId="3ADEC191" w14:textId="77777777" w:rsidR="00443CA0" w:rsidRPr="00443CA0" w:rsidRDefault="00443CA0" w:rsidP="00EF08FA">
            <w:pPr>
              <w:rPr>
                <w:rFonts w:cs="Arial"/>
                <w:b/>
                <w:bCs/>
                <w:sz w:val="16"/>
                <w:szCs w:val="16"/>
                <w:lang w:val="es-BO"/>
              </w:rPr>
            </w:pPr>
          </w:p>
        </w:tc>
        <w:tc>
          <w:tcPr>
            <w:tcW w:w="862" w:type="pct"/>
            <w:gridSpan w:val="28"/>
            <w:tcBorders>
              <w:top w:val="nil"/>
              <w:bottom w:val="single" w:sz="4" w:space="0" w:color="auto"/>
            </w:tcBorders>
            <w:shd w:val="clear" w:color="auto" w:fill="auto"/>
            <w:vAlign w:val="center"/>
          </w:tcPr>
          <w:p w14:paraId="0EB4AEBF" w14:textId="77777777" w:rsidR="00443CA0" w:rsidRPr="00443CA0" w:rsidRDefault="00443CA0" w:rsidP="00EF08FA">
            <w:pPr>
              <w:jc w:val="center"/>
              <w:rPr>
                <w:rFonts w:cs="Arial"/>
                <w:b/>
                <w:bCs/>
                <w:sz w:val="16"/>
                <w:szCs w:val="16"/>
                <w:lang w:val="es-BO"/>
              </w:rPr>
            </w:pPr>
            <w:r w:rsidRPr="00443CA0">
              <w:rPr>
                <w:rFonts w:cs="Arial"/>
                <w:i/>
                <w:sz w:val="16"/>
                <w:szCs w:val="16"/>
                <w:lang w:val="es-BO"/>
              </w:rPr>
              <w:t>Apellido Paterno</w:t>
            </w:r>
          </w:p>
        </w:tc>
        <w:tc>
          <w:tcPr>
            <w:tcW w:w="123" w:type="pct"/>
            <w:gridSpan w:val="4"/>
            <w:tcBorders>
              <w:top w:val="nil"/>
              <w:bottom w:val="nil"/>
            </w:tcBorders>
            <w:shd w:val="clear" w:color="auto" w:fill="auto"/>
            <w:vAlign w:val="center"/>
          </w:tcPr>
          <w:p w14:paraId="44A08B69" w14:textId="77777777" w:rsidR="00443CA0" w:rsidRPr="00443CA0" w:rsidRDefault="00443CA0" w:rsidP="00EF08FA">
            <w:pPr>
              <w:rPr>
                <w:rFonts w:cs="Arial"/>
                <w:b/>
                <w:bCs/>
                <w:sz w:val="16"/>
                <w:szCs w:val="16"/>
                <w:lang w:val="es-BO"/>
              </w:rPr>
            </w:pPr>
          </w:p>
        </w:tc>
        <w:tc>
          <w:tcPr>
            <w:tcW w:w="869" w:type="pct"/>
            <w:gridSpan w:val="22"/>
            <w:tcBorders>
              <w:top w:val="nil"/>
              <w:bottom w:val="single" w:sz="2" w:space="0" w:color="auto"/>
            </w:tcBorders>
            <w:shd w:val="clear" w:color="auto" w:fill="auto"/>
            <w:vAlign w:val="center"/>
          </w:tcPr>
          <w:p w14:paraId="5E11138F" w14:textId="77777777" w:rsidR="00443CA0" w:rsidRPr="00443CA0" w:rsidRDefault="00443CA0" w:rsidP="00EF08FA">
            <w:pPr>
              <w:jc w:val="center"/>
              <w:rPr>
                <w:rFonts w:cs="Arial"/>
                <w:b/>
                <w:bCs/>
                <w:sz w:val="16"/>
                <w:szCs w:val="16"/>
                <w:lang w:val="es-BO"/>
              </w:rPr>
            </w:pPr>
            <w:r w:rsidRPr="00443CA0">
              <w:rPr>
                <w:rFonts w:cs="Arial"/>
                <w:i/>
                <w:sz w:val="16"/>
                <w:szCs w:val="16"/>
                <w:lang w:val="es-BO"/>
              </w:rPr>
              <w:t>Apellido Materno</w:t>
            </w:r>
          </w:p>
        </w:tc>
        <w:tc>
          <w:tcPr>
            <w:tcW w:w="123" w:type="pct"/>
            <w:gridSpan w:val="4"/>
            <w:tcBorders>
              <w:top w:val="nil"/>
              <w:bottom w:val="nil"/>
            </w:tcBorders>
            <w:shd w:val="clear" w:color="auto" w:fill="auto"/>
            <w:vAlign w:val="center"/>
          </w:tcPr>
          <w:p w14:paraId="50283BAD" w14:textId="77777777" w:rsidR="00443CA0" w:rsidRPr="00443CA0" w:rsidRDefault="00443CA0" w:rsidP="00EF08FA">
            <w:pPr>
              <w:rPr>
                <w:rFonts w:cs="Arial"/>
                <w:b/>
                <w:bCs/>
                <w:sz w:val="16"/>
                <w:szCs w:val="16"/>
                <w:lang w:val="es-BO"/>
              </w:rPr>
            </w:pPr>
          </w:p>
        </w:tc>
        <w:tc>
          <w:tcPr>
            <w:tcW w:w="1365" w:type="pct"/>
            <w:gridSpan w:val="48"/>
            <w:tcBorders>
              <w:top w:val="nil"/>
              <w:bottom w:val="single" w:sz="2" w:space="0" w:color="auto"/>
            </w:tcBorders>
            <w:shd w:val="clear" w:color="auto" w:fill="auto"/>
            <w:vAlign w:val="center"/>
          </w:tcPr>
          <w:p w14:paraId="328636D0" w14:textId="77777777" w:rsidR="00443CA0" w:rsidRPr="00443CA0" w:rsidRDefault="00443CA0" w:rsidP="00EF08FA">
            <w:pPr>
              <w:jc w:val="center"/>
              <w:rPr>
                <w:rFonts w:cs="Arial"/>
                <w:b/>
                <w:bCs/>
                <w:sz w:val="16"/>
                <w:szCs w:val="16"/>
                <w:lang w:val="es-BO"/>
              </w:rPr>
            </w:pPr>
            <w:r w:rsidRPr="00443CA0">
              <w:rPr>
                <w:rFonts w:cs="Arial"/>
                <w:i/>
                <w:iCs/>
                <w:sz w:val="16"/>
                <w:szCs w:val="16"/>
                <w:lang w:val="es-BO"/>
              </w:rPr>
              <w:t>Nombre(s)</w:t>
            </w:r>
          </w:p>
        </w:tc>
        <w:tc>
          <w:tcPr>
            <w:tcW w:w="187" w:type="pct"/>
            <w:tcBorders>
              <w:top w:val="nil"/>
              <w:bottom w:val="nil"/>
              <w:right w:val="single" w:sz="12" w:space="0" w:color="auto"/>
            </w:tcBorders>
            <w:shd w:val="clear" w:color="auto" w:fill="auto"/>
            <w:vAlign w:val="center"/>
          </w:tcPr>
          <w:p w14:paraId="61F190AB" w14:textId="77777777" w:rsidR="00443CA0" w:rsidRPr="00443CA0" w:rsidRDefault="00443CA0" w:rsidP="00EF08FA">
            <w:pPr>
              <w:rPr>
                <w:rFonts w:cs="Arial"/>
                <w:b/>
                <w:bCs/>
                <w:sz w:val="16"/>
                <w:szCs w:val="16"/>
                <w:lang w:val="es-BO"/>
              </w:rPr>
            </w:pPr>
          </w:p>
        </w:tc>
      </w:tr>
      <w:tr w:rsidR="00443CA0" w:rsidRPr="00443CA0" w14:paraId="2CF272D2" w14:textId="77777777" w:rsidTr="00443CA0">
        <w:trPr>
          <w:trHeight w:val="92"/>
        </w:trPr>
        <w:tc>
          <w:tcPr>
            <w:tcW w:w="122" w:type="pct"/>
            <w:tcBorders>
              <w:top w:val="nil"/>
              <w:left w:val="single" w:sz="12" w:space="0" w:color="auto"/>
              <w:bottom w:val="nil"/>
            </w:tcBorders>
            <w:shd w:val="clear" w:color="auto" w:fill="auto"/>
            <w:vAlign w:val="center"/>
          </w:tcPr>
          <w:p w14:paraId="5E467B14" w14:textId="77777777" w:rsidR="00443CA0" w:rsidRPr="00443CA0" w:rsidRDefault="00443CA0" w:rsidP="00EF08FA">
            <w:pPr>
              <w:rPr>
                <w:rFonts w:cs="Arial"/>
                <w:b/>
                <w:bCs/>
                <w:sz w:val="16"/>
                <w:szCs w:val="16"/>
                <w:lang w:val="es-BO"/>
              </w:rPr>
            </w:pPr>
          </w:p>
        </w:tc>
        <w:tc>
          <w:tcPr>
            <w:tcW w:w="1350" w:type="pct"/>
            <w:gridSpan w:val="40"/>
            <w:tcBorders>
              <w:top w:val="nil"/>
              <w:bottom w:val="nil"/>
              <w:right w:val="single" w:sz="4" w:space="0" w:color="auto"/>
            </w:tcBorders>
            <w:shd w:val="clear" w:color="auto" w:fill="auto"/>
            <w:vAlign w:val="center"/>
          </w:tcPr>
          <w:p w14:paraId="50EC91EB" w14:textId="77777777" w:rsidR="00443CA0" w:rsidRPr="00443CA0" w:rsidRDefault="00443CA0" w:rsidP="00EF08FA">
            <w:pPr>
              <w:jc w:val="right"/>
              <w:rPr>
                <w:rFonts w:cs="Arial"/>
                <w:b/>
                <w:bCs/>
                <w:sz w:val="16"/>
                <w:szCs w:val="16"/>
                <w:lang w:val="es-BO"/>
              </w:rPr>
            </w:pPr>
            <w:r w:rsidRPr="00443CA0">
              <w:rPr>
                <w:rFonts w:cs="Arial"/>
                <w:bCs/>
                <w:sz w:val="16"/>
                <w:szCs w:val="16"/>
                <w:lang w:val="es-BO"/>
              </w:rPr>
              <w:t>Nombre del Representante Legal</w:t>
            </w:r>
          </w:p>
        </w:tc>
        <w:tc>
          <w:tcPr>
            <w:tcW w:w="862" w:type="pct"/>
            <w:gridSpan w:val="2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EA6D48B" w14:textId="77777777" w:rsidR="00443CA0" w:rsidRPr="00443CA0" w:rsidRDefault="00443CA0" w:rsidP="00EF08FA">
            <w:pPr>
              <w:rPr>
                <w:rFonts w:cs="Arial"/>
                <w:b/>
                <w:bCs/>
                <w:sz w:val="16"/>
                <w:szCs w:val="16"/>
                <w:lang w:val="es-BO"/>
              </w:rPr>
            </w:pPr>
          </w:p>
        </w:tc>
        <w:tc>
          <w:tcPr>
            <w:tcW w:w="123" w:type="pct"/>
            <w:gridSpan w:val="4"/>
            <w:tcBorders>
              <w:top w:val="nil"/>
              <w:left w:val="single" w:sz="4" w:space="0" w:color="auto"/>
              <w:bottom w:val="nil"/>
              <w:right w:val="single" w:sz="2" w:space="0" w:color="auto"/>
            </w:tcBorders>
            <w:shd w:val="clear" w:color="auto" w:fill="auto"/>
            <w:vAlign w:val="center"/>
          </w:tcPr>
          <w:p w14:paraId="013488C1" w14:textId="77777777" w:rsidR="00443CA0" w:rsidRPr="00443CA0" w:rsidRDefault="00443CA0" w:rsidP="00EF08FA">
            <w:pPr>
              <w:rPr>
                <w:rFonts w:cs="Arial"/>
                <w:b/>
                <w:bCs/>
                <w:sz w:val="16"/>
                <w:szCs w:val="16"/>
                <w:lang w:val="es-BO"/>
              </w:rPr>
            </w:pPr>
          </w:p>
        </w:tc>
        <w:tc>
          <w:tcPr>
            <w:tcW w:w="869" w:type="pct"/>
            <w:gridSpan w:val="22"/>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576F06B0" w14:textId="77777777" w:rsidR="00443CA0" w:rsidRPr="00443CA0" w:rsidRDefault="00443CA0" w:rsidP="00EF08FA">
            <w:pPr>
              <w:rPr>
                <w:rFonts w:cs="Arial"/>
                <w:b/>
                <w:bCs/>
                <w:sz w:val="16"/>
                <w:szCs w:val="16"/>
                <w:lang w:val="es-BO"/>
              </w:rPr>
            </w:pPr>
          </w:p>
        </w:tc>
        <w:tc>
          <w:tcPr>
            <w:tcW w:w="123" w:type="pct"/>
            <w:gridSpan w:val="4"/>
            <w:tcBorders>
              <w:top w:val="nil"/>
              <w:left w:val="single" w:sz="2" w:space="0" w:color="auto"/>
              <w:bottom w:val="nil"/>
              <w:right w:val="single" w:sz="2" w:space="0" w:color="auto"/>
            </w:tcBorders>
            <w:shd w:val="clear" w:color="auto" w:fill="auto"/>
            <w:vAlign w:val="center"/>
          </w:tcPr>
          <w:p w14:paraId="59607F14" w14:textId="77777777" w:rsidR="00443CA0" w:rsidRPr="00443CA0" w:rsidRDefault="00443CA0" w:rsidP="00EF08FA">
            <w:pPr>
              <w:rPr>
                <w:rFonts w:cs="Arial"/>
                <w:b/>
                <w:bCs/>
                <w:sz w:val="16"/>
                <w:szCs w:val="16"/>
                <w:lang w:val="es-BO"/>
              </w:rPr>
            </w:pPr>
          </w:p>
        </w:tc>
        <w:tc>
          <w:tcPr>
            <w:tcW w:w="1365" w:type="pct"/>
            <w:gridSpan w:val="48"/>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65F81235" w14:textId="77777777" w:rsidR="00443CA0" w:rsidRPr="00443CA0" w:rsidRDefault="00443CA0" w:rsidP="00EF08FA">
            <w:pPr>
              <w:rPr>
                <w:rFonts w:cs="Arial"/>
                <w:b/>
                <w:bCs/>
                <w:sz w:val="16"/>
                <w:szCs w:val="16"/>
                <w:lang w:val="es-BO"/>
              </w:rPr>
            </w:pPr>
          </w:p>
        </w:tc>
        <w:tc>
          <w:tcPr>
            <w:tcW w:w="187" w:type="pct"/>
            <w:tcBorders>
              <w:top w:val="nil"/>
              <w:left w:val="single" w:sz="2" w:space="0" w:color="auto"/>
              <w:bottom w:val="nil"/>
              <w:right w:val="single" w:sz="12" w:space="0" w:color="auto"/>
            </w:tcBorders>
            <w:shd w:val="clear" w:color="auto" w:fill="auto"/>
            <w:vAlign w:val="center"/>
          </w:tcPr>
          <w:p w14:paraId="78DF6353" w14:textId="77777777" w:rsidR="00443CA0" w:rsidRPr="00443CA0" w:rsidRDefault="00443CA0" w:rsidP="00EF08FA">
            <w:pPr>
              <w:rPr>
                <w:rFonts w:cs="Arial"/>
                <w:b/>
                <w:bCs/>
                <w:sz w:val="16"/>
                <w:szCs w:val="16"/>
                <w:lang w:val="es-BO"/>
              </w:rPr>
            </w:pPr>
          </w:p>
        </w:tc>
      </w:tr>
      <w:tr w:rsidR="006467EA" w:rsidRPr="00443CA0" w14:paraId="4C4E1E2A" w14:textId="77777777" w:rsidTr="00443CA0">
        <w:trPr>
          <w:trHeight w:val="92"/>
        </w:trPr>
        <w:tc>
          <w:tcPr>
            <w:tcW w:w="122" w:type="pct"/>
            <w:tcBorders>
              <w:top w:val="nil"/>
              <w:left w:val="single" w:sz="12" w:space="0" w:color="auto"/>
              <w:bottom w:val="nil"/>
            </w:tcBorders>
            <w:shd w:val="clear" w:color="auto" w:fill="auto"/>
            <w:vAlign w:val="center"/>
          </w:tcPr>
          <w:p w14:paraId="6C2BABF1" w14:textId="77777777" w:rsidR="00443CA0" w:rsidRPr="00443CA0" w:rsidRDefault="00443CA0" w:rsidP="00EF08FA">
            <w:pPr>
              <w:rPr>
                <w:rFonts w:cs="Arial"/>
                <w:b/>
                <w:bCs/>
                <w:sz w:val="16"/>
                <w:szCs w:val="16"/>
                <w:lang w:val="es-BO"/>
              </w:rPr>
            </w:pPr>
          </w:p>
        </w:tc>
        <w:tc>
          <w:tcPr>
            <w:tcW w:w="122" w:type="pct"/>
            <w:gridSpan w:val="3"/>
            <w:tcBorders>
              <w:top w:val="nil"/>
              <w:bottom w:val="nil"/>
            </w:tcBorders>
            <w:shd w:val="clear" w:color="auto" w:fill="auto"/>
            <w:vAlign w:val="center"/>
          </w:tcPr>
          <w:p w14:paraId="62702B98" w14:textId="77777777" w:rsidR="00443CA0" w:rsidRPr="00443CA0" w:rsidRDefault="00443CA0" w:rsidP="00EF08FA">
            <w:pPr>
              <w:rPr>
                <w:rFonts w:cs="Arial"/>
                <w:b/>
                <w:bCs/>
                <w:sz w:val="16"/>
                <w:szCs w:val="16"/>
                <w:lang w:val="es-BO"/>
              </w:rPr>
            </w:pPr>
          </w:p>
        </w:tc>
        <w:tc>
          <w:tcPr>
            <w:tcW w:w="122" w:type="pct"/>
            <w:gridSpan w:val="3"/>
            <w:tcBorders>
              <w:top w:val="nil"/>
              <w:bottom w:val="nil"/>
            </w:tcBorders>
            <w:shd w:val="clear" w:color="auto" w:fill="auto"/>
            <w:vAlign w:val="center"/>
          </w:tcPr>
          <w:p w14:paraId="0445478E" w14:textId="77777777" w:rsidR="00443CA0" w:rsidRPr="00443CA0" w:rsidRDefault="00443CA0" w:rsidP="00EF08FA">
            <w:pPr>
              <w:rPr>
                <w:rFonts w:cs="Arial"/>
                <w:b/>
                <w:bCs/>
                <w:sz w:val="16"/>
                <w:szCs w:val="16"/>
                <w:lang w:val="es-BO"/>
              </w:rPr>
            </w:pPr>
          </w:p>
        </w:tc>
        <w:tc>
          <w:tcPr>
            <w:tcW w:w="122" w:type="pct"/>
            <w:gridSpan w:val="4"/>
            <w:tcBorders>
              <w:top w:val="nil"/>
              <w:bottom w:val="nil"/>
            </w:tcBorders>
            <w:shd w:val="clear" w:color="auto" w:fill="auto"/>
            <w:vAlign w:val="center"/>
          </w:tcPr>
          <w:p w14:paraId="70D6C430" w14:textId="77777777" w:rsidR="00443CA0" w:rsidRPr="00443CA0" w:rsidRDefault="00443CA0" w:rsidP="00EF08FA">
            <w:pPr>
              <w:rPr>
                <w:rFonts w:cs="Arial"/>
                <w:b/>
                <w:bCs/>
                <w:sz w:val="16"/>
                <w:szCs w:val="16"/>
                <w:lang w:val="es-BO"/>
              </w:rPr>
            </w:pPr>
          </w:p>
        </w:tc>
        <w:tc>
          <w:tcPr>
            <w:tcW w:w="122" w:type="pct"/>
            <w:gridSpan w:val="4"/>
            <w:tcBorders>
              <w:top w:val="nil"/>
              <w:bottom w:val="nil"/>
            </w:tcBorders>
            <w:shd w:val="clear" w:color="auto" w:fill="auto"/>
            <w:vAlign w:val="center"/>
          </w:tcPr>
          <w:p w14:paraId="7A3148B7" w14:textId="77777777" w:rsidR="00443CA0" w:rsidRPr="00443CA0" w:rsidRDefault="00443CA0" w:rsidP="00EF08FA">
            <w:pPr>
              <w:rPr>
                <w:rFonts w:cs="Arial"/>
                <w:b/>
                <w:bCs/>
                <w:sz w:val="16"/>
                <w:szCs w:val="16"/>
                <w:lang w:val="es-BO"/>
              </w:rPr>
            </w:pPr>
          </w:p>
        </w:tc>
        <w:tc>
          <w:tcPr>
            <w:tcW w:w="122" w:type="pct"/>
            <w:gridSpan w:val="5"/>
            <w:tcBorders>
              <w:top w:val="nil"/>
              <w:bottom w:val="nil"/>
            </w:tcBorders>
            <w:shd w:val="clear" w:color="auto" w:fill="auto"/>
            <w:vAlign w:val="center"/>
          </w:tcPr>
          <w:p w14:paraId="4FBF883E" w14:textId="77777777" w:rsidR="00443CA0" w:rsidRPr="00443CA0" w:rsidRDefault="00443CA0" w:rsidP="00EF08FA">
            <w:pPr>
              <w:rPr>
                <w:rFonts w:cs="Arial"/>
                <w:b/>
                <w:bCs/>
                <w:sz w:val="16"/>
                <w:szCs w:val="16"/>
                <w:lang w:val="es-BO"/>
              </w:rPr>
            </w:pPr>
          </w:p>
        </w:tc>
        <w:tc>
          <w:tcPr>
            <w:tcW w:w="122" w:type="pct"/>
            <w:gridSpan w:val="3"/>
            <w:tcBorders>
              <w:top w:val="nil"/>
              <w:bottom w:val="nil"/>
            </w:tcBorders>
            <w:shd w:val="clear" w:color="auto" w:fill="auto"/>
            <w:vAlign w:val="center"/>
          </w:tcPr>
          <w:p w14:paraId="01DAA4CB" w14:textId="77777777" w:rsidR="00443CA0" w:rsidRPr="00443CA0" w:rsidRDefault="00443CA0" w:rsidP="00EF08FA">
            <w:pPr>
              <w:rPr>
                <w:rFonts w:cs="Arial"/>
                <w:b/>
                <w:bCs/>
                <w:sz w:val="16"/>
                <w:szCs w:val="16"/>
                <w:lang w:val="es-BO"/>
              </w:rPr>
            </w:pPr>
          </w:p>
        </w:tc>
        <w:tc>
          <w:tcPr>
            <w:tcW w:w="122" w:type="pct"/>
            <w:gridSpan w:val="4"/>
            <w:tcBorders>
              <w:top w:val="nil"/>
              <w:bottom w:val="nil"/>
            </w:tcBorders>
            <w:shd w:val="clear" w:color="auto" w:fill="auto"/>
            <w:vAlign w:val="center"/>
          </w:tcPr>
          <w:p w14:paraId="3BF0B34C" w14:textId="77777777" w:rsidR="00443CA0" w:rsidRPr="00443CA0" w:rsidRDefault="00443CA0" w:rsidP="00EF08FA">
            <w:pPr>
              <w:rPr>
                <w:rFonts w:cs="Arial"/>
                <w:b/>
                <w:bCs/>
                <w:sz w:val="16"/>
                <w:szCs w:val="16"/>
                <w:lang w:val="es-BO"/>
              </w:rPr>
            </w:pPr>
          </w:p>
        </w:tc>
        <w:tc>
          <w:tcPr>
            <w:tcW w:w="122" w:type="pct"/>
            <w:gridSpan w:val="4"/>
            <w:tcBorders>
              <w:top w:val="nil"/>
              <w:bottom w:val="nil"/>
            </w:tcBorders>
            <w:shd w:val="clear" w:color="auto" w:fill="auto"/>
            <w:vAlign w:val="center"/>
          </w:tcPr>
          <w:p w14:paraId="1C1B4341" w14:textId="77777777" w:rsidR="00443CA0" w:rsidRPr="00443CA0" w:rsidRDefault="00443CA0" w:rsidP="00EF08FA">
            <w:pPr>
              <w:rPr>
                <w:rFonts w:cs="Arial"/>
                <w:b/>
                <w:bCs/>
                <w:sz w:val="16"/>
                <w:szCs w:val="16"/>
                <w:lang w:val="es-BO"/>
              </w:rPr>
            </w:pPr>
          </w:p>
        </w:tc>
        <w:tc>
          <w:tcPr>
            <w:tcW w:w="123" w:type="pct"/>
            <w:gridSpan w:val="4"/>
            <w:tcBorders>
              <w:top w:val="nil"/>
              <w:bottom w:val="nil"/>
            </w:tcBorders>
            <w:shd w:val="clear" w:color="auto" w:fill="auto"/>
            <w:vAlign w:val="center"/>
          </w:tcPr>
          <w:p w14:paraId="5CEFDA85" w14:textId="77777777" w:rsidR="00443CA0" w:rsidRPr="00443CA0" w:rsidRDefault="00443CA0" w:rsidP="00EF08FA">
            <w:pPr>
              <w:rPr>
                <w:rFonts w:cs="Arial"/>
                <w:b/>
                <w:bCs/>
                <w:sz w:val="16"/>
                <w:szCs w:val="16"/>
                <w:lang w:val="es-BO"/>
              </w:rPr>
            </w:pPr>
          </w:p>
        </w:tc>
        <w:tc>
          <w:tcPr>
            <w:tcW w:w="123" w:type="pct"/>
            <w:gridSpan w:val="3"/>
            <w:tcBorders>
              <w:top w:val="nil"/>
              <w:bottom w:val="nil"/>
            </w:tcBorders>
            <w:shd w:val="clear" w:color="auto" w:fill="auto"/>
            <w:vAlign w:val="center"/>
          </w:tcPr>
          <w:p w14:paraId="789F0C36" w14:textId="77777777" w:rsidR="00443CA0" w:rsidRPr="00443CA0" w:rsidRDefault="00443CA0" w:rsidP="00EF08FA">
            <w:pPr>
              <w:rPr>
                <w:rFonts w:cs="Arial"/>
                <w:b/>
                <w:bCs/>
                <w:sz w:val="16"/>
                <w:szCs w:val="16"/>
                <w:lang w:val="es-BO"/>
              </w:rPr>
            </w:pPr>
          </w:p>
        </w:tc>
        <w:tc>
          <w:tcPr>
            <w:tcW w:w="127" w:type="pct"/>
            <w:gridSpan w:val="3"/>
            <w:tcBorders>
              <w:top w:val="nil"/>
              <w:bottom w:val="nil"/>
            </w:tcBorders>
            <w:shd w:val="clear" w:color="auto" w:fill="auto"/>
            <w:vAlign w:val="center"/>
          </w:tcPr>
          <w:p w14:paraId="08A4630A" w14:textId="77777777" w:rsidR="00443CA0" w:rsidRPr="00443CA0" w:rsidRDefault="00443CA0" w:rsidP="00EF08FA">
            <w:pPr>
              <w:rPr>
                <w:rFonts w:cs="Arial"/>
                <w:b/>
                <w:bCs/>
                <w:sz w:val="16"/>
                <w:szCs w:val="16"/>
                <w:lang w:val="es-BO"/>
              </w:rPr>
            </w:pPr>
          </w:p>
        </w:tc>
        <w:tc>
          <w:tcPr>
            <w:tcW w:w="123" w:type="pct"/>
            <w:gridSpan w:val="2"/>
            <w:tcBorders>
              <w:top w:val="nil"/>
              <w:bottom w:val="nil"/>
            </w:tcBorders>
            <w:shd w:val="clear" w:color="auto" w:fill="auto"/>
            <w:vAlign w:val="center"/>
          </w:tcPr>
          <w:p w14:paraId="25782E02" w14:textId="77777777" w:rsidR="00443CA0" w:rsidRPr="00443CA0" w:rsidRDefault="00443CA0" w:rsidP="00EF08FA">
            <w:pPr>
              <w:rPr>
                <w:rFonts w:cs="Arial"/>
                <w:b/>
                <w:bCs/>
                <w:sz w:val="16"/>
                <w:szCs w:val="16"/>
                <w:lang w:val="es-BO"/>
              </w:rPr>
            </w:pPr>
          </w:p>
        </w:tc>
        <w:tc>
          <w:tcPr>
            <w:tcW w:w="123" w:type="pct"/>
            <w:gridSpan w:val="5"/>
            <w:tcBorders>
              <w:top w:val="nil"/>
              <w:bottom w:val="nil"/>
            </w:tcBorders>
            <w:shd w:val="clear" w:color="auto" w:fill="auto"/>
            <w:vAlign w:val="center"/>
          </w:tcPr>
          <w:p w14:paraId="0E89BF1F" w14:textId="77777777" w:rsidR="00443CA0" w:rsidRPr="00443CA0" w:rsidRDefault="00443CA0" w:rsidP="00EF08FA">
            <w:pPr>
              <w:rPr>
                <w:rFonts w:cs="Arial"/>
                <w:b/>
                <w:bCs/>
                <w:sz w:val="16"/>
                <w:szCs w:val="16"/>
                <w:lang w:val="es-BO"/>
              </w:rPr>
            </w:pPr>
          </w:p>
        </w:tc>
        <w:tc>
          <w:tcPr>
            <w:tcW w:w="123" w:type="pct"/>
            <w:gridSpan w:val="4"/>
            <w:tcBorders>
              <w:top w:val="nil"/>
              <w:bottom w:val="nil"/>
            </w:tcBorders>
            <w:shd w:val="clear" w:color="auto" w:fill="auto"/>
            <w:vAlign w:val="center"/>
          </w:tcPr>
          <w:p w14:paraId="5575CB2C" w14:textId="77777777" w:rsidR="00443CA0" w:rsidRPr="00443CA0" w:rsidRDefault="00443CA0" w:rsidP="00EF08FA">
            <w:pPr>
              <w:rPr>
                <w:rFonts w:cs="Arial"/>
                <w:b/>
                <w:bCs/>
                <w:sz w:val="16"/>
                <w:szCs w:val="16"/>
                <w:lang w:val="es-BO"/>
              </w:rPr>
            </w:pPr>
          </w:p>
        </w:tc>
        <w:tc>
          <w:tcPr>
            <w:tcW w:w="123" w:type="pct"/>
            <w:gridSpan w:val="4"/>
            <w:tcBorders>
              <w:top w:val="nil"/>
              <w:bottom w:val="nil"/>
            </w:tcBorders>
            <w:shd w:val="clear" w:color="auto" w:fill="auto"/>
            <w:vAlign w:val="center"/>
          </w:tcPr>
          <w:p w14:paraId="230038B1" w14:textId="77777777" w:rsidR="00443CA0" w:rsidRPr="00443CA0" w:rsidRDefault="00443CA0" w:rsidP="00EF08FA">
            <w:pPr>
              <w:rPr>
                <w:rFonts w:cs="Arial"/>
                <w:b/>
                <w:bCs/>
                <w:sz w:val="16"/>
                <w:szCs w:val="16"/>
                <w:lang w:val="es-BO"/>
              </w:rPr>
            </w:pPr>
          </w:p>
        </w:tc>
        <w:tc>
          <w:tcPr>
            <w:tcW w:w="123" w:type="pct"/>
            <w:gridSpan w:val="4"/>
            <w:tcBorders>
              <w:top w:val="nil"/>
              <w:bottom w:val="nil"/>
            </w:tcBorders>
            <w:shd w:val="clear" w:color="auto" w:fill="auto"/>
            <w:vAlign w:val="center"/>
          </w:tcPr>
          <w:p w14:paraId="5A8BB2BE" w14:textId="77777777" w:rsidR="00443CA0" w:rsidRPr="00443CA0" w:rsidRDefault="00443CA0" w:rsidP="00EF08FA">
            <w:pPr>
              <w:rPr>
                <w:rFonts w:cs="Arial"/>
                <w:b/>
                <w:bCs/>
                <w:sz w:val="16"/>
                <w:szCs w:val="16"/>
                <w:lang w:val="es-BO"/>
              </w:rPr>
            </w:pPr>
          </w:p>
        </w:tc>
        <w:tc>
          <w:tcPr>
            <w:tcW w:w="123" w:type="pct"/>
            <w:gridSpan w:val="4"/>
            <w:tcBorders>
              <w:top w:val="nil"/>
              <w:bottom w:val="nil"/>
            </w:tcBorders>
            <w:shd w:val="clear" w:color="auto" w:fill="auto"/>
            <w:vAlign w:val="center"/>
          </w:tcPr>
          <w:p w14:paraId="3C551810" w14:textId="77777777" w:rsidR="00443CA0" w:rsidRPr="00443CA0" w:rsidRDefault="00443CA0" w:rsidP="00EF08FA">
            <w:pPr>
              <w:rPr>
                <w:rFonts w:cs="Arial"/>
                <w:b/>
                <w:bCs/>
                <w:sz w:val="16"/>
                <w:szCs w:val="16"/>
                <w:lang w:val="es-BO"/>
              </w:rPr>
            </w:pPr>
          </w:p>
        </w:tc>
        <w:tc>
          <w:tcPr>
            <w:tcW w:w="126" w:type="pct"/>
            <w:gridSpan w:val="5"/>
            <w:tcBorders>
              <w:top w:val="nil"/>
              <w:bottom w:val="nil"/>
            </w:tcBorders>
            <w:shd w:val="clear" w:color="auto" w:fill="auto"/>
            <w:vAlign w:val="center"/>
          </w:tcPr>
          <w:p w14:paraId="2788ED03" w14:textId="77777777" w:rsidR="00443CA0" w:rsidRPr="00443CA0" w:rsidRDefault="00443CA0" w:rsidP="00EF08FA">
            <w:pPr>
              <w:rPr>
                <w:rFonts w:cs="Arial"/>
                <w:b/>
                <w:bCs/>
                <w:sz w:val="16"/>
                <w:szCs w:val="16"/>
                <w:lang w:val="es-BO"/>
              </w:rPr>
            </w:pPr>
          </w:p>
        </w:tc>
        <w:tc>
          <w:tcPr>
            <w:tcW w:w="123" w:type="pct"/>
            <w:gridSpan w:val="4"/>
            <w:tcBorders>
              <w:top w:val="nil"/>
              <w:bottom w:val="single" w:sz="4" w:space="0" w:color="auto"/>
            </w:tcBorders>
            <w:shd w:val="clear" w:color="auto" w:fill="auto"/>
            <w:vAlign w:val="center"/>
          </w:tcPr>
          <w:p w14:paraId="4AF965B4" w14:textId="77777777" w:rsidR="00443CA0" w:rsidRPr="00443CA0" w:rsidRDefault="00443CA0" w:rsidP="00EF08FA">
            <w:pPr>
              <w:rPr>
                <w:rFonts w:cs="Arial"/>
                <w:b/>
                <w:bCs/>
                <w:sz w:val="16"/>
                <w:szCs w:val="16"/>
                <w:lang w:val="es-BO"/>
              </w:rPr>
            </w:pPr>
          </w:p>
        </w:tc>
        <w:tc>
          <w:tcPr>
            <w:tcW w:w="124" w:type="pct"/>
            <w:gridSpan w:val="4"/>
            <w:tcBorders>
              <w:top w:val="nil"/>
              <w:bottom w:val="single" w:sz="4" w:space="0" w:color="auto"/>
            </w:tcBorders>
            <w:shd w:val="clear" w:color="auto" w:fill="auto"/>
            <w:vAlign w:val="center"/>
          </w:tcPr>
          <w:p w14:paraId="5CBF8D85" w14:textId="77777777" w:rsidR="00443CA0" w:rsidRPr="00443CA0" w:rsidRDefault="00443CA0" w:rsidP="00EF08FA">
            <w:pPr>
              <w:rPr>
                <w:rFonts w:cs="Arial"/>
                <w:b/>
                <w:bCs/>
                <w:sz w:val="16"/>
                <w:szCs w:val="16"/>
                <w:lang w:val="es-BO"/>
              </w:rPr>
            </w:pPr>
          </w:p>
        </w:tc>
        <w:tc>
          <w:tcPr>
            <w:tcW w:w="123" w:type="pct"/>
            <w:gridSpan w:val="4"/>
            <w:tcBorders>
              <w:top w:val="nil"/>
              <w:bottom w:val="single" w:sz="4" w:space="0" w:color="auto"/>
            </w:tcBorders>
            <w:shd w:val="clear" w:color="auto" w:fill="auto"/>
            <w:vAlign w:val="center"/>
          </w:tcPr>
          <w:p w14:paraId="3BA50D12" w14:textId="77777777" w:rsidR="00443CA0" w:rsidRPr="00443CA0" w:rsidRDefault="00443CA0" w:rsidP="00EF08FA">
            <w:pPr>
              <w:rPr>
                <w:rFonts w:cs="Arial"/>
                <w:b/>
                <w:bCs/>
                <w:sz w:val="16"/>
                <w:szCs w:val="16"/>
                <w:lang w:val="es-BO"/>
              </w:rPr>
            </w:pPr>
          </w:p>
        </w:tc>
        <w:tc>
          <w:tcPr>
            <w:tcW w:w="123" w:type="pct"/>
            <w:gridSpan w:val="4"/>
            <w:tcBorders>
              <w:top w:val="nil"/>
              <w:bottom w:val="single" w:sz="4" w:space="0" w:color="auto"/>
            </w:tcBorders>
            <w:shd w:val="clear" w:color="auto" w:fill="auto"/>
            <w:vAlign w:val="center"/>
          </w:tcPr>
          <w:p w14:paraId="45F338A4" w14:textId="77777777" w:rsidR="00443CA0" w:rsidRPr="00443CA0" w:rsidRDefault="00443CA0" w:rsidP="00EF08FA">
            <w:pPr>
              <w:rPr>
                <w:rFonts w:cs="Arial"/>
                <w:b/>
                <w:bCs/>
                <w:sz w:val="16"/>
                <w:szCs w:val="16"/>
                <w:lang w:val="es-BO"/>
              </w:rPr>
            </w:pPr>
          </w:p>
        </w:tc>
        <w:tc>
          <w:tcPr>
            <w:tcW w:w="123" w:type="pct"/>
            <w:gridSpan w:val="3"/>
            <w:tcBorders>
              <w:top w:val="nil"/>
              <w:bottom w:val="single" w:sz="4" w:space="0" w:color="auto"/>
            </w:tcBorders>
            <w:shd w:val="clear" w:color="auto" w:fill="auto"/>
            <w:vAlign w:val="center"/>
          </w:tcPr>
          <w:p w14:paraId="1ED0C1E6" w14:textId="77777777" w:rsidR="00443CA0" w:rsidRPr="00443CA0" w:rsidRDefault="00443CA0" w:rsidP="00EF08FA">
            <w:pPr>
              <w:rPr>
                <w:rFonts w:cs="Arial"/>
                <w:b/>
                <w:bCs/>
                <w:sz w:val="16"/>
                <w:szCs w:val="16"/>
                <w:lang w:val="es-BO"/>
              </w:rPr>
            </w:pPr>
          </w:p>
        </w:tc>
        <w:tc>
          <w:tcPr>
            <w:tcW w:w="123" w:type="pct"/>
            <w:gridSpan w:val="2"/>
            <w:tcBorders>
              <w:top w:val="nil"/>
              <w:bottom w:val="single" w:sz="4" w:space="0" w:color="auto"/>
            </w:tcBorders>
            <w:shd w:val="clear" w:color="auto" w:fill="auto"/>
            <w:vAlign w:val="center"/>
          </w:tcPr>
          <w:p w14:paraId="49AB519F" w14:textId="77777777" w:rsidR="00443CA0" w:rsidRPr="00443CA0" w:rsidRDefault="00443CA0" w:rsidP="00EF08FA">
            <w:pPr>
              <w:rPr>
                <w:rFonts w:cs="Arial"/>
                <w:b/>
                <w:bCs/>
                <w:sz w:val="16"/>
                <w:szCs w:val="16"/>
                <w:lang w:val="es-BO"/>
              </w:rPr>
            </w:pPr>
          </w:p>
        </w:tc>
        <w:tc>
          <w:tcPr>
            <w:tcW w:w="123" w:type="pct"/>
            <w:gridSpan w:val="2"/>
            <w:tcBorders>
              <w:top w:val="nil"/>
              <w:bottom w:val="single" w:sz="4" w:space="0" w:color="auto"/>
            </w:tcBorders>
            <w:shd w:val="clear" w:color="auto" w:fill="auto"/>
            <w:vAlign w:val="center"/>
          </w:tcPr>
          <w:p w14:paraId="4C671C06" w14:textId="77777777" w:rsidR="00443CA0" w:rsidRPr="00443CA0" w:rsidRDefault="00443CA0" w:rsidP="00EF08FA">
            <w:pPr>
              <w:rPr>
                <w:rFonts w:cs="Arial"/>
                <w:b/>
                <w:bCs/>
                <w:sz w:val="16"/>
                <w:szCs w:val="16"/>
                <w:lang w:val="es-BO"/>
              </w:rPr>
            </w:pPr>
          </w:p>
        </w:tc>
        <w:tc>
          <w:tcPr>
            <w:tcW w:w="123" w:type="pct"/>
            <w:gridSpan w:val="2"/>
            <w:tcBorders>
              <w:top w:val="nil"/>
              <w:bottom w:val="single" w:sz="4" w:space="0" w:color="auto"/>
            </w:tcBorders>
            <w:shd w:val="clear" w:color="auto" w:fill="auto"/>
            <w:vAlign w:val="center"/>
          </w:tcPr>
          <w:p w14:paraId="2AAAF529" w14:textId="77777777" w:rsidR="00443CA0" w:rsidRPr="00443CA0" w:rsidRDefault="00443CA0" w:rsidP="00EF08FA">
            <w:pPr>
              <w:rPr>
                <w:rFonts w:cs="Arial"/>
                <w:b/>
                <w:bCs/>
                <w:sz w:val="16"/>
                <w:szCs w:val="16"/>
                <w:lang w:val="es-BO"/>
              </w:rPr>
            </w:pPr>
          </w:p>
        </w:tc>
        <w:tc>
          <w:tcPr>
            <w:tcW w:w="123" w:type="pct"/>
            <w:gridSpan w:val="4"/>
            <w:tcBorders>
              <w:top w:val="nil"/>
              <w:bottom w:val="single" w:sz="4" w:space="0" w:color="auto"/>
            </w:tcBorders>
            <w:shd w:val="clear" w:color="auto" w:fill="auto"/>
            <w:vAlign w:val="center"/>
          </w:tcPr>
          <w:p w14:paraId="7B8BFDB5" w14:textId="77777777" w:rsidR="00443CA0" w:rsidRPr="00443CA0" w:rsidRDefault="00443CA0" w:rsidP="00EF08FA">
            <w:pPr>
              <w:rPr>
                <w:rFonts w:cs="Arial"/>
                <w:b/>
                <w:bCs/>
                <w:sz w:val="16"/>
                <w:szCs w:val="16"/>
                <w:lang w:val="es-BO"/>
              </w:rPr>
            </w:pPr>
          </w:p>
        </w:tc>
        <w:tc>
          <w:tcPr>
            <w:tcW w:w="123" w:type="pct"/>
            <w:gridSpan w:val="5"/>
            <w:tcBorders>
              <w:top w:val="nil"/>
              <w:bottom w:val="single" w:sz="4" w:space="0" w:color="auto"/>
            </w:tcBorders>
            <w:shd w:val="clear" w:color="auto" w:fill="auto"/>
            <w:vAlign w:val="center"/>
          </w:tcPr>
          <w:p w14:paraId="44910476" w14:textId="77777777" w:rsidR="00443CA0" w:rsidRPr="00443CA0" w:rsidRDefault="00443CA0" w:rsidP="00EF08FA">
            <w:pPr>
              <w:rPr>
                <w:rFonts w:cs="Arial"/>
                <w:b/>
                <w:bCs/>
                <w:sz w:val="16"/>
                <w:szCs w:val="16"/>
                <w:lang w:val="es-BO"/>
              </w:rPr>
            </w:pPr>
          </w:p>
        </w:tc>
        <w:tc>
          <w:tcPr>
            <w:tcW w:w="122" w:type="pct"/>
            <w:gridSpan w:val="4"/>
            <w:tcBorders>
              <w:top w:val="nil"/>
              <w:bottom w:val="nil"/>
            </w:tcBorders>
            <w:shd w:val="clear" w:color="auto" w:fill="auto"/>
            <w:vAlign w:val="center"/>
          </w:tcPr>
          <w:p w14:paraId="0A64F884" w14:textId="77777777" w:rsidR="00443CA0" w:rsidRPr="00443CA0" w:rsidRDefault="00443CA0" w:rsidP="00EF08FA">
            <w:pPr>
              <w:rPr>
                <w:rFonts w:cs="Arial"/>
                <w:b/>
                <w:bCs/>
                <w:sz w:val="16"/>
                <w:szCs w:val="16"/>
                <w:lang w:val="es-BO"/>
              </w:rPr>
            </w:pPr>
          </w:p>
        </w:tc>
        <w:tc>
          <w:tcPr>
            <w:tcW w:w="122" w:type="pct"/>
            <w:gridSpan w:val="5"/>
            <w:tcBorders>
              <w:top w:val="nil"/>
              <w:bottom w:val="nil"/>
            </w:tcBorders>
            <w:shd w:val="clear" w:color="auto" w:fill="auto"/>
            <w:vAlign w:val="center"/>
          </w:tcPr>
          <w:p w14:paraId="5E9E84AB" w14:textId="77777777" w:rsidR="00443CA0" w:rsidRPr="00443CA0" w:rsidRDefault="00443CA0" w:rsidP="00EF08FA">
            <w:pPr>
              <w:rPr>
                <w:rFonts w:cs="Arial"/>
                <w:b/>
                <w:bCs/>
                <w:sz w:val="16"/>
                <w:szCs w:val="16"/>
                <w:lang w:val="es-BO"/>
              </w:rPr>
            </w:pPr>
          </w:p>
        </w:tc>
        <w:tc>
          <w:tcPr>
            <w:tcW w:w="122" w:type="pct"/>
            <w:gridSpan w:val="3"/>
            <w:tcBorders>
              <w:top w:val="nil"/>
              <w:bottom w:val="nil"/>
            </w:tcBorders>
            <w:shd w:val="clear" w:color="auto" w:fill="auto"/>
            <w:vAlign w:val="center"/>
          </w:tcPr>
          <w:p w14:paraId="02546E1D" w14:textId="77777777" w:rsidR="00443CA0" w:rsidRPr="00443CA0" w:rsidRDefault="00443CA0" w:rsidP="00EF08FA">
            <w:pPr>
              <w:rPr>
                <w:rFonts w:cs="Arial"/>
                <w:b/>
                <w:bCs/>
                <w:sz w:val="16"/>
                <w:szCs w:val="16"/>
                <w:lang w:val="es-BO"/>
              </w:rPr>
            </w:pPr>
          </w:p>
        </w:tc>
        <w:tc>
          <w:tcPr>
            <w:tcW w:w="123" w:type="pct"/>
            <w:gridSpan w:val="3"/>
            <w:tcBorders>
              <w:top w:val="nil"/>
              <w:bottom w:val="nil"/>
            </w:tcBorders>
            <w:shd w:val="clear" w:color="auto" w:fill="auto"/>
            <w:vAlign w:val="center"/>
          </w:tcPr>
          <w:p w14:paraId="7C1107C7" w14:textId="77777777" w:rsidR="00443CA0" w:rsidRPr="00443CA0" w:rsidRDefault="00443CA0" w:rsidP="00EF08FA">
            <w:pPr>
              <w:rPr>
                <w:rFonts w:cs="Arial"/>
                <w:b/>
                <w:bCs/>
                <w:sz w:val="16"/>
                <w:szCs w:val="16"/>
                <w:lang w:val="es-BO"/>
              </w:rPr>
            </w:pPr>
          </w:p>
        </w:tc>
        <w:tc>
          <w:tcPr>
            <w:tcW w:w="123" w:type="pct"/>
            <w:gridSpan w:val="5"/>
            <w:tcBorders>
              <w:top w:val="nil"/>
              <w:bottom w:val="nil"/>
            </w:tcBorders>
            <w:shd w:val="clear" w:color="auto" w:fill="auto"/>
            <w:vAlign w:val="center"/>
          </w:tcPr>
          <w:p w14:paraId="346454CF" w14:textId="77777777" w:rsidR="00443CA0" w:rsidRPr="00443CA0" w:rsidRDefault="00443CA0" w:rsidP="00EF08FA">
            <w:pPr>
              <w:rPr>
                <w:rFonts w:cs="Arial"/>
                <w:b/>
                <w:bCs/>
                <w:sz w:val="16"/>
                <w:szCs w:val="16"/>
                <w:lang w:val="es-BO"/>
              </w:rPr>
            </w:pPr>
          </w:p>
        </w:tc>
        <w:tc>
          <w:tcPr>
            <w:tcW w:w="123" w:type="pct"/>
            <w:gridSpan w:val="5"/>
            <w:tcBorders>
              <w:top w:val="nil"/>
              <w:bottom w:val="nil"/>
            </w:tcBorders>
            <w:shd w:val="clear" w:color="auto" w:fill="auto"/>
            <w:vAlign w:val="center"/>
          </w:tcPr>
          <w:p w14:paraId="081648D1" w14:textId="77777777" w:rsidR="00443CA0" w:rsidRPr="00443CA0" w:rsidRDefault="00443CA0" w:rsidP="00EF08FA">
            <w:pPr>
              <w:rPr>
                <w:rFonts w:cs="Arial"/>
                <w:b/>
                <w:bCs/>
                <w:sz w:val="16"/>
                <w:szCs w:val="16"/>
                <w:lang w:val="es-BO"/>
              </w:rPr>
            </w:pPr>
          </w:p>
        </w:tc>
        <w:tc>
          <w:tcPr>
            <w:tcW w:w="123" w:type="pct"/>
            <w:gridSpan w:val="5"/>
            <w:tcBorders>
              <w:top w:val="nil"/>
              <w:bottom w:val="nil"/>
            </w:tcBorders>
            <w:shd w:val="clear" w:color="auto" w:fill="auto"/>
            <w:vAlign w:val="center"/>
          </w:tcPr>
          <w:p w14:paraId="59F43591" w14:textId="77777777" w:rsidR="00443CA0" w:rsidRPr="00443CA0" w:rsidRDefault="00443CA0" w:rsidP="00EF08FA">
            <w:pPr>
              <w:rPr>
                <w:rFonts w:cs="Arial"/>
                <w:b/>
                <w:bCs/>
                <w:sz w:val="16"/>
                <w:szCs w:val="16"/>
                <w:lang w:val="es-BO"/>
              </w:rPr>
            </w:pPr>
          </w:p>
        </w:tc>
        <w:tc>
          <w:tcPr>
            <w:tcW w:w="123" w:type="pct"/>
            <w:gridSpan w:val="4"/>
            <w:tcBorders>
              <w:top w:val="nil"/>
              <w:bottom w:val="nil"/>
            </w:tcBorders>
            <w:shd w:val="clear" w:color="auto" w:fill="auto"/>
            <w:vAlign w:val="center"/>
          </w:tcPr>
          <w:p w14:paraId="08B7EBFF" w14:textId="77777777" w:rsidR="00443CA0" w:rsidRPr="00443CA0" w:rsidRDefault="00443CA0" w:rsidP="00EF08FA">
            <w:pPr>
              <w:rPr>
                <w:rFonts w:cs="Arial"/>
                <w:b/>
                <w:bCs/>
                <w:sz w:val="16"/>
                <w:szCs w:val="16"/>
                <w:lang w:val="es-BO"/>
              </w:rPr>
            </w:pPr>
          </w:p>
        </w:tc>
        <w:tc>
          <w:tcPr>
            <w:tcW w:w="123" w:type="pct"/>
            <w:gridSpan w:val="5"/>
            <w:tcBorders>
              <w:top w:val="nil"/>
              <w:bottom w:val="nil"/>
            </w:tcBorders>
            <w:shd w:val="clear" w:color="auto" w:fill="auto"/>
            <w:vAlign w:val="center"/>
          </w:tcPr>
          <w:p w14:paraId="12E553D5" w14:textId="77777777" w:rsidR="00443CA0" w:rsidRPr="00443CA0" w:rsidRDefault="00443CA0" w:rsidP="00EF08FA">
            <w:pPr>
              <w:rPr>
                <w:rFonts w:cs="Arial"/>
                <w:b/>
                <w:bCs/>
                <w:sz w:val="16"/>
                <w:szCs w:val="16"/>
                <w:lang w:val="es-BO"/>
              </w:rPr>
            </w:pPr>
          </w:p>
        </w:tc>
        <w:tc>
          <w:tcPr>
            <w:tcW w:w="124" w:type="pct"/>
            <w:gridSpan w:val="4"/>
            <w:tcBorders>
              <w:top w:val="nil"/>
              <w:bottom w:val="nil"/>
            </w:tcBorders>
            <w:shd w:val="clear" w:color="auto" w:fill="auto"/>
            <w:vAlign w:val="center"/>
          </w:tcPr>
          <w:p w14:paraId="02CDBCB8" w14:textId="77777777" w:rsidR="00443CA0" w:rsidRPr="00443CA0" w:rsidRDefault="00443CA0" w:rsidP="00EF08FA">
            <w:pPr>
              <w:rPr>
                <w:rFonts w:cs="Arial"/>
                <w:b/>
                <w:bCs/>
                <w:sz w:val="16"/>
                <w:szCs w:val="16"/>
                <w:lang w:val="es-BO"/>
              </w:rPr>
            </w:pPr>
          </w:p>
        </w:tc>
        <w:tc>
          <w:tcPr>
            <w:tcW w:w="212" w:type="pct"/>
            <w:gridSpan w:val="2"/>
            <w:tcBorders>
              <w:top w:val="nil"/>
              <w:bottom w:val="nil"/>
              <w:right w:val="single" w:sz="12" w:space="0" w:color="auto"/>
            </w:tcBorders>
            <w:shd w:val="clear" w:color="auto" w:fill="auto"/>
            <w:vAlign w:val="center"/>
          </w:tcPr>
          <w:p w14:paraId="29CD8403" w14:textId="77777777" w:rsidR="00443CA0" w:rsidRPr="00443CA0" w:rsidRDefault="00443CA0" w:rsidP="00EF08FA">
            <w:pPr>
              <w:rPr>
                <w:rFonts w:cs="Arial"/>
                <w:b/>
                <w:bCs/>
                <w:sz w:val="16"/>
                <w:szCs w:val="16"/>
                <w:lang w:val="es-BO"/>
              </w:rPr>
            </w:pPr>
          </w:p>
        </w:tc>
      </w:tr>
      <w:tr w:rsidR="00443CA0" w:rsidRPr="00443CA0" w14:paraId="6BB75F72" w14:textId="77777777" w:rsidTr="00443CA0">
        <w:trPr>
          <w:trHeight w:val="92"/>
        </w:trPr>
        <w:tc>
          <w:tcPr>
            <w:tcW w:w="122" w:type="pct"/>
            <w:tcBorders>
              <w:top w:val="nil"/>
              <w:left w:val="single" w:sz="12" w:space="0" w:color="auto"/>
              <w:bottom w:val="nil"/>
            </w:tcBorders>
            <w:shd w:val="clear" w:color="auto" w:fill="auto"/>
            <w:vAlign w:val="center"/>
          </w:tcPr>
          <w:p w14:paraId="6BE80F24" w14:textId="77777777" w:rsidR="00443CA0" w:rsidRPr="00443CA0" w:rsidRDefault="00443CA0" w:rsidP="00EF08FA">
            <w:pPr>
              <w:rPr>
                <w:rFonts w:cs="Arial"/>
                <w:bCs/>
                <w:sz w:val="16"/>
                <w:szCs w:val="16"/>
                <w:lang w:val="es-BO"/>
              </w:rPr>
            </w:pPr>
          </w:p>
        </w:tc>
        <w:tc>
          <w:tcPr>
            <w:tcW w:w="1350" w:type="pct"/>
            <w:gridSpan w:val="40"/>
            <w:tcBorders>
              <w:top w:val="nil"/>
              <w:bottom w:val="nil"/>
              <w:right w:val="single" w:sz="4" w:space="0" w:color="auto"/>
            </w:tcBorders>
            <w:shd w:val="clear" w:color="auto" w:fill="auto"/>
            <w:vAlign w:val="center"/>
          </w:tcPr>
          <w:p w14:paraId="4099C8C5" w14:textId="77777777" w:rsidR="00443CA0" w:rsidRPr="00443CA0" w:rsidRDefault="00443CA0" w:rsidP="00EF08FA">
            <w:pPr>
              <w:jc w:val="right"/>
              <w:rPr>
                <w:rFonts w:cs="Arial"/>
                <w:b/>
                <w:bCs/>
                <w:sz w:val="16"/>
                <w:szCs w:val="16"/>
                <w:lang w:val="es-BO"/>
              </w:rPr>
            </w:pPr>
            <w:r w:rsidRPr="00443CA0">
              <w:rPr>
                <w:rFonts w:cs="Arial"/>
                <w:bCs/>
                <w:sz w:val="16"/>
                <w:szCs w:val="16"/>
                <w:lang w:val="es-BO"/>
              </w:rPr>
              <w:t>Número de Cédula de Identidad del Representante Legal</w:t>
            </w:r>
          </w:p>
        </w:tc>
        <w:tc>
          <w:tcPr>
            <w:tcW w:w="2096" w:type="pct"/>
            <w:gridSpan w:val="6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6B80E99" w14:textId="77777777" w:rsidR="00443CA0" w:rsidRPr="00443CA0" w:rsidRDefault="00443CA0" w:rsidP="00EF08FA">
            <w:pPr>
              <w:rPr>
                <w:rFonts w:cs="Arial"/>
                <w:b/>
                <w:bCs/>
                <w:sz w:val="16"/>
                <w:szCs w:val="16"/>
                <w:lang w:val="es-BO"/>
              </w:rPr>
            </w:pPr>
          </w:p>
        </w:tc>
        <w:tc>
          <w:tcPr>
            <w:tcW w:w="122" w:type="pct"/>
            <w:gridSpan w:val="4"/>
            <w:tcBorders>
              <w:top w:val="nil"/>
              <w:left w:val="single" w:sz="4" w:space="0" w:color="auto"/>
              <w:bottom w:val="nil"/>
            </w:tcBorders>
            <w:shd w:val="clear" w:color="auto" w:fill="auto"/>
            <w:vAlign w:val="center"/>
          </w:tcPr>
          <w:p w14:paraId="3E14E60A" w14:textId="77777777" w:rsidR="00443CA0" w:rsidRPr="00443CA0" w:rsidRDefault="00443CA0" w:rsidP="00EF08FA">
            <w:pPr>
              <w:rPr>
                <w:rFonts w:cs="Arial"/>
                <w:b/>
                <w:bCs/>
                <w:sz w:val="16"/>
                <w:szCs w:val="16"/>
                <w:lang w:val="es-BO"/>
              </w:rPr>
            </w:pPr>
          </w:p>
        </w:tc>
        <w:tc>
          <w:tcPr>
            <w:tcW w:w="122" w:type="pct"/>
            <w:gridSpan w:val="6"/>
            <w:tcBorders>
              <w:top w:val="nil"/>
              <w:bottom w:val="nil"/>
            </w:tcBorders>
            <w:shd w:val="clear" w:color="auto" w:fill="auto"/>
            <w:vAlign w:val="center"/>
          </w:tcPr>
          <w:p w14:paraId="42C9DB09" w14:textId="77777777" w:rsidR="00443CA0" w:rsidRPr="00443CA0" w:rsidRDefault="00443CA0" w:rsidP="00EF08FA">
            <w:pPr>
              <w:rPr>
                <w:rFonts w:cs="Arial"/>
                <w:b/>
                <w:bCs/>
                <w:sz w:val="16"/>
                <w:szCs w:val="16"/>
                <w:lang w:val="es-BO"/>
              </w:rPr>
            </w:pPr>
          </w:p>
        </w:tc>
        <w:tc>
          <w:tcPr>
            <w:tcW w:w="124" w:type="pct"/>
            <w:gridSpan w:val="2"/>
            <w:tcBorders>
              <w:top w:val="nil"/>
              <w:bottom w:val="nil"/>
            </w:tcBorders>
            <w:shd w:val="clear" w:color="auto" w:fill="auto"/>
            <w:vAlign w:val="center"/>
          </w:tcPr>
          <w:p w14:paraId="54E4B419" w14:textId="77777777" w:rsidR="00443CA0" w:rsidRPr="00443CA0" w:rsidRDefault="00443CA0" w:rsidP="00EF08FA">
            <w:pPr>
              <w:rPr>
                <w:rFonts w:cs="Arial"/>
                <w:b/>
                <w:bCs/>
                <w:sz w:val="16"/>
                <w:szCs w:val="16"/>
                <w:lang w:val="es-BO"/>
              </w:rPr>
            </w:pPr>
          </w:p>
        </w:tc>
        <w:tc>
          <w:tcPr>
            <w:tcW w:w="123" w:type="pct"/>
            <w:gridSpan w:val="3"/>
            <w:tcBorders>
              <w:top w:val="nil"/>
              <w:bottom w:val="nil"/>
            </w:tcBorders>
            <w:shd w:val="clear" w:color="auto" w:fill="auto"/>
            <w:vAlign w:val="center"/>
          </w:tcPr>
          <w:p w14:paraId="64DDF607" w14:textId="77777777" w:rsidR="00443CA0" w:rsidRPr="00443CA0" w:rsidRDefault="00443CA0" w:rsidP="00EF08FA">
            <w:pPr>
              <w:rPr>
                <w:rFonts w:cs="Arial"/>
                <w:b/>
                <w:bCs/>
                <w:sz w:val="16"/>
                <w:szCs w:val="16"/>
                <w:lang w:val="es-BO"/>
              </w:rPr>
            </w:pPr>
          </w:p>
        </w:tc>
        <w:tc>
          <w:tcPr>
            <w:tcW w:w="123" w:type="pct"/>
            <w:gridSpan w:val="5"/>
            <w:tcBorders>
              <w:top w:val="nil"/>
              <w:bottom w:val="nil"/>
            </w:tcBorders>
            <w:shd w:val="clear" w:color="auto" w:fill="auto"/>
            <w:vAlign w:val="center"/>
          </w:tcPr>
          <w:p w14:paraId="3234474E" w14:textId="77777777" w:rsidR="00443CA0" w:rsidRPr="00443CA0" w:rsidRDefault="00443CA0" w:rsidP="00EF08FA">
            <w:pPr>
              <w:rPr>
                <w:rFonts w:cs="Arial"/>
                <w:b/>
                <w:bCs/>
                <w:sz w:val="16"/>
                <w:szCs w:val="16"/>
                <w:lang w:val="es-BO"/>
              </w:rPr>
            </w:pPr>
          </w:p>
        </w:tc>
        <w:tc>
          <w:tcPr>
            <w:tcW w:w="124" w:type="pct"/>
            <w:gridSpan w:val="5"/>
            <w:tcBorders>
              <w:top w:val="nil"/>
              <w:bottom w:val="nil"/>
            </w:tcBorders>
            <w:shd w:val="clear" w:color="auto" w:fill="auto"/>
            <w:vAlign w:val="center"/>
          </w:tcPr>
          <w:p w14:paraId="1AA0503B" w14:textId="77777777" w:rsidR="00443CA0" w:rsidRPr="00443CA0" w:rsidRDefault="00443CA0" w:rsidP="00EF08FA">
            <w:pPr>
              <w:rPr>
                <w:rFonts w:cs="Arial"/>
                <w:b/>
                <w:bCs/>
                <w:sz w:val="16"/>
                <w:szCs w:val="16"/>
                <w:lang w:val="es-BO"/>
              </w:rPr>
            </w:pPr>
          </w:p>
        </w:tc>
        <w:tc>
          <w:tcPr>
            <w:tcW w:w="123" w:type="pct"/>
            <w:gridSpan w:val="5"/>
            <w:tcBorders>
              <w:top w:val="nil"/>
              <w:bottom w:val="nil"/>
            </w:tcBorders>
            <w:shd w:val="clear" w:color="auto" w:fill="auto"/>
            <w:vAlign w:val="center"/>
          </w:tcPr>
          <w:p w14:paraId="1332B98F" w14:textId="77777777" w:rsidR="00443CA0" w:rsidRPr="00443CA0" w:rsidRDefault="00443CA0" w:rsidP="00EF08FA">
            <w:pPr>
              <w:rPr>
                <w:rFonts w:cs="Arial"/>
                <w:b/>
                <w:bCs/>
                <w:sz w:val="16"/>
                <w:szCs w:val="16"/>
                <w:lang w:val="es-BO"/>
              </w:rPr>
            </w:pPr>
          </w:p>
        </w:tc>
        <w:tc>
          <w:tcPr>
            <w:tcW w:w="123" w:type="pct"/>
            <w:gridSpan w:val="4"/>
            <w:tcBorders>
              <w:top w:val="nil"/>
              <w:bottom w:val="nil"/>
            </w:tcBorders>
            <w:shd w:val="clear" w:color="auto" w:fill="auto"/>
            <w:vAlign w:val="center"/>
          </w:tcPr>
          <w:p w14:paraId="1C05596D" w14:textId="77777777" w:rsidR="00443CA0" w:rsidRPr="00443CA0" w:rsidRDefault="00443CA0" w:rsidP="00EF08FA">
            <w:pPr>
              <w:rPr>
                <w:rFonts w:cs="Arial"/>
                <w:b/>
                <w:bCs/>
                <w:sz w:val="16"/>
                <w:szCs w:val="16"/>
                <w:lang w:val="es-BO"/>
              </w:rPr>
            </w:pPr>
          </w:p>
        </w:tc>
        <w:tc>
          <w:tcPr>
            <w:tcW w:w="123" w:type="pct"/>
            <w:gridSpan w:val="5"/>
            <w:tcBorders>
              <w:top w:val="nil"/>
              <w:bottom w:val="nil"/>
            </w:tcBorders>
            <w:shd w:val="clear" w:color="auto" w:fill="auto"/>
            <w:vAlign w:val="center"/>
          </w:tcPr>
          <w:p w14:paraId="14446019" w14:textId="77777777" w:rsidR="00443CA0" w:rsidRPr="00443CA0" w:rsidRDefault="00443CA0" w:rsidP="00EF08FA">
            <w:pPr>
              <w:rPr>
                <w:rFonts w:cs="Arial"/>
                <w:b/>
                <w:bCs/>
                <w:sz w:val="16"/>
                <w:szCs w:val="16"/>
                <w:lang w:val="es-BO"/>
              </w:rPr>
            </w:pPr>
          </w:p>
        </w:tc>
        <w:tc>
          <w:tcPr>
            <w:tcW w:w="139" w:type="pct"/>
            <w:gridSpan w:val="4"/>
            <w:tcBorders>
              <w:top w:val="nil"/>
              <w:bottom w:val="nil"/>
            </w:tcBorders>
            <w:shd w:val="clear" w:color="auto" w:fill="auto"/>
            <w:vAlign w:val="center"/>
          </w:tcPr>
          <w:p w14:paraId="1E276D16" w14:textId="77777777" w:rsidR="00443CA0" w:rsidRPr="00443CA0" w:rsidRDefault="00443CA0" w:rsidP="00EF08FA">
            <w:pPr>
              <w:rPr>
                <w:rFonts w:cs="Arial"/>
                <w:b/>
                <w:bCs/>
                <w:sz w:val="16"/>
                <w:szCs w:val="16"/>
                <w:lang w:val="es-BO"/>
              </w:rPr>
            </w:pPr>
          </w:p>
        </w:tc>
        <w:tc>
          <w:tcPr>
            <w:tcW w:w="187" w:type="pct"/>
            <w:tcBorders>
              <w:top w:val="nil"/>
              <w:bottom w:val="nil"/>
              <w:right w:val="single" w:sz="12" w:space="0" w:color="auto"/>
            </w:tcBorders>
            <w:shd w:val="clear" w:color="auto" w:fill="auto"/>
            <w:vAlign w:val="center"/>
          </w:tcPr>
          <w:p w14:paraId="69909BD6" w14:textId="77777777" w:rsidR="00443CA0" w:rsidRPr="00443CA0" w:rsidRDefault="00443CA0" w:rsidP="00EF08FA">
            <w:pPr>
              <w:rPr>
                <w:rFonts w:cs="Arial"/>
                <w:b/>
                <w:bCs/>
                <w:sz w:val="16"/>
                <w:szCs w:val="16"/>
                <w:lang w:val="es-BO"/>
              </w:rPr>
            </w:pPr>
          </w:p>
        </w:tc>
      </w:tr>
      <w:tr w:rsidR="006467EA" w:rsidRPr="00443CA0" w14:paraId="0021B286" w14:textId="77777777" w:rsidTr="00443CA0">
        <w:trPr>
          <w:trHeight w:val="92"/>
        </w:trPr>
        <w:tc>
          <w:tcPr>
            <w:tcW w:w="122" w:type="pct"/>
            <w:tcBorders>
              <w:top w:val="nil"/>
              <w:left w:val="single" w:sz="12" w:space="0" w:color="auto"/>
              <w:bottom w:val="nil"/>
            </w:tcBorders>
            <w:shd w:val="clear" w:color="auto" w:fill="auto"/>
            <w:vAlign w:val="center"/>
          </w:tcPr>
          <w:p w14:paraId="74D5782B" w14:textId="77777777" w:rsidR="00443CA0" w:rsidRPr="00443CA0" w:rsidRDefault="00443CA0" w:rsidP="00EF08FA">
            <w:pPr>
              <w:rPr>
                <w:rFonts w:cs="Arial"/>
                <w:b/>
                <w:bCs/>
                <w:sz w:val="16"/>
                <w:szCs w:val="16"/>
                <w:lang w:val="es-BO"/>
              </w:rPr>
            </w:pPr>
          </w:p>
        </w:tc>
        <w:tc>
          <w:tcPr>
            <w:tcW w:w="122" w:type="pct"/>
            <w:gridSpan w:val="3"/>
            <w:tcBorders>
              <w:top w:val="nil"/>
              <w:bottom w:val="nil"/>
            </w:tcBorders>
            <w:shd w:val="clear" w:color="auto" w:fill="auto"/>
            <w:vAlign w:val="center"/>
          </w:tcPr>
          <w:p w14:paraId="3C700F38" w14:textId="77777777" w:rsidR="00443CA0" w:rsidRPr="00443CA0" w:rsidRDefault="00443CA0" w:rsidP="00EF08FA">
            <w:pPr>
              <w:rPr>
                <w:rFonts w:cs="Arial"/>
                <w:b/>
                <w:bCs/>
                <w:sz w:val="16"/>
                <w:szCs w:val="16"/>
                <w:lang w:val="es-BO"/>
              </w:rPr>
            </w:pPr>
          </w:p>
        </w:tc>
        <w:tc>
          <w:tcPr>
            <w:tcW w:w="122" w:type="pct"/>
            <w:gridSpan w:val="3"/>
            <w:tcBorders>
              <w:top w:val="nil"/>
              <w:bottom w:val="nil"/>
            </w:tcBorders>
            <w:shd w:val="clear" w:color="auto" w:fill="auto"/>
            <w:vAlign w:val="center"/>
          </w:tcPr>
          <w:p w14:paraId="3204AC17" w14:textId="77777777" w:rsidR="00443CA0" w:rsidRPr="00443CA0" w:rsidRDefault="00443CA0" w:rsidP="00EF08FA">
            <w:pPr>
              <w:rPr>
                <w:rFonts w:cs="Arial"/>
                <w:b/>
                <w:bCs/>
                <w:sz w:val="16"/>
                <w:szCs w:val="16"/>
                <w:lang w:val="es-BO"/>
              </w:rPr>
            </w:pPr>
          </w:p>
        </w:tc>
        <w:tc>
          <w:tcPr>
            <w:tcW w:w="122" w:type="pct"/>
            <w:gridSpan w:val="4"/>
            <w:tcBorders>
              <w:top w:val="nil"/>
              <w:bottom w:val="nil"/>
            </w:tcBorders>
            <w:shd w:val="clear" w:color="auto" w:fill="auto"/>
            <w:vAlign w:val="center"/>
          </w:tcPr>
          <w:p w14:paraId="784AB289" w14:textId="77777777" w:rsidR="00443CA0" w:rsidRPr="00443CA0" w:rsidRDefault="00443CA0" w:rsidP="00EF08FA">
            <w:pPr>
              <w:rPr>
                <w:rFonts w:cs="Arial"/>
                <w:b/>
                <w:bCs/>
                <w:sz w:val="16"/>
                <w:szCs w:val="16"/>
                <w:lang w:val="es-BO"/>
              </w:rPr>
            </w:pPr>
          </w:p>
        </w:tc>
        <w:tc>
          <w:tcPr>
            <w:tcW w:w="122" w:type="pct"/>
            <w:gridSpan w:val="4"/>
            <w:tcBorders>
              <w:top w:val="nil"/>
              <w:bottom w:val="nil"/>
            </w:tcBorders>
            <w:shd w:val="clear" w:color="auto" w:fill="auto"/>
            <w:vAlign w:val="center"/>
          </w:tcPr>
          <w:p w14:paraId="64B03D36" w14:textId="77777777" w:rsidR="00443CA0" w:rsidRPr="00443CA0" w:rsidRDefault="00443CA0" w:rsidP="00EF08FA">
            <w:pPr>
              <w:rPr>
                <w:rFonts w:cs="Arial"/>
                <w:b/>
                <w:bCs/>
                <w:sz w:val="16"/>
                <w:szCs w:val="16"/>
                <w:lang w:val="es-BO"/>
              </w:rPr>
            </w:pPr>
          </w:p>
        </w:tc>
        <w:tc>
          <w:tcPr>
            <w:tcW w:w="122" w:type="pct"/>
            <w:gridSpan w:val="5"/>
            <w:tcBorders>
              <w:top w:val="nil"/>
              <w:bottom w:val="nil"/>
            </w:tcBorders>
            <w:shd w:val="clear" w:color="auto" w:fill="auto"/>
            <w:vAlign w:val="center"/>
          </w:tcPr>
          <w:p w14:paraId="58291BCE" w14:textId="77777777" w:rsidR="00443CA0" w:rsidRPr="00443CA0" w:rsidRDefault="00443CA0" w:rsidP="00EF08FA">
            <w:pPr>
              <w:rPr>
                <w:rFonts w:cs="Arial"/>
                <w:b/>
                <w:bCs/>
                <w:sz w:val="16"/>
                <w:szCs w:val="16"/>
                <w:lang w:val="es-BO"/>
              </w:rPr>
            </w:pPr>
          </w:p>
        </w:tc>
        <w:tc>
          <w:tcPr>
            <w:tcW w:w="122" w:type="pct"/>
            <w:gridSpan w:val="3"/>
            <w:tcBorders>
              <w:top w:val="nil"/>
              <w:bottom w:val="nil"/>
            </w:tcBorders>
            <w:shd w:val="clear" w:color="auto" w:fill="auto"/>
            <w:vAlign w:val="center"/>
          </w:tcPr>
          <w:p w14:paraId="3C1C89D9" w14:textId="77777777" w:rsidR="00443CA0" w:rsidRPr="00443CA0" w:rsidRDefault="00443CA0" w:rsidP="00EF08FA">
            <w:pPr>
              <w:rPr>
                <w:rFonts w:cs="Arial"/>
                <w:b/>
                <w:bCs/>
                <w:sz w:val="16"/>
                <w:szCs w:val="16"/>
                <w:lang w:val="es-BO"/>
              </w:rPr>
            </w:pPr>
          </w:p>
        </w:tc>
        <w:tc>
          <w:tcPr>
            <w:tcW w:w="122" w:type="pct"/>
            <w:gridSpan w:val="4"/>
            <w:tcBorders>
              <w:top w:val="nil"/>
              <w:bottom w:val="nil"/>
            </w:tcBorders>
            <w:shd w:val="clear" w:color="auto" w:fill="auto"/>
            <w:vAlign w:val="center"/>
          </w:tcPr>
          <w:p w14:paraId="2DE125C5" w14:textId="77777777" w:rsidR="00443CA0" w:rsidRPr="00443CA0" w:rsidRDefault="00443CA0" w:rsidP="00EF08FA">
            <w:pPr>
              <w:rPr>
                <w:rFonts w:cs="Arial"/>
                <w:b/>
                <w:bCs/>
                <w:sz w:val="16"/>
                <w:szCs w:val="16"/>
                <w:lang w:val="es-BO"/>
              </w:rPr>
            </w:pPr>
          </w:p>
        </w:tc>
        <w:tc>
          <w:tcPr>
            <w:tcW w:w="122" w:type="pct"/>
            <w:gridSpan w:val="4"/>
            <w:tcBorders>
              <w:top w:val="nil"/>
              <w:bottom w:val="nil"/>
            </w:tcBorders>
            <w:shd w:val="clear" w:color="auto" w:fill="auto"/>
            <w:vAlign w:val="center"/>
          </w:tcPr>
          <w:p w14:paraId="3172CB89" w14:textId="77777777" w:rsidR="00443CA0" w:rsidRPr="00443CA0" w:rsidRDefault="00443CA0" w:rsidP="00EF08FA">
            <w:pPr>
              <w:rPr>
                <w:rFonts w:cs="Arial"/>
                <w:b/>
                <w:bCs/>
                <w:sz w:val="16"/>
                <w:szCs w:val="16"/>
                <w:lang w:val="es-BO"/>
              </w:rPr>
            </w:pPr>
          </w:p>
        </w:tc>
        <w:tc>
          <w:tcPr>
            <w:tcW w:w="123" w:type="pct"/>
            <w:gridSpan w:val="4"/>
            <w:tcBorders>
              <w:top w:val="nil"/>
              <w:bottom w:val="nil"/>
            </w:tcBorders>
            <w:shd w:val="clear" w:color="auto" w:fill="auto"/>
            <w:vAlign w:val="center"/>
          </w:tcPr>
          <w:p w14:paraId="1BF71FDD" w14:textId="77777777" w:rsidR="00443CA0" w:rsidRPr="00443CA0" w:rsidRDefault="00443CA0" w:rsidP="00EF08FA">
            <w:pPr>
              <w:rPr>
                <w:rFonts w:cs="Arial"/>
                <w:b/>
                <w:bCs/>
                <w:sz w:val="16"/>
                <w:szCs w:val="16"/>
                <w:lang w:val="es-BO"/>
              </w:rPr>
            </w:pPr>
          </w:p>
        </w:tc>
        <w:tc>
          <w:tcPr>
            <w:tcW w:w="123" w:type="pct"/>
            <w:gridSpan w:val="3"/>
            <w:tcBorders>
              <w:top w:val="nil"/>
              <w:bottom w:val="nil"/>
            </w:tcBorders>
            <w:shd w:val="clear" w:color="auto" w:fill="auto"/>
            <w:vAlign w:val="center"/>
          </w:tcPr>
          <w:p w14:paraId="728E13A2" w14:textId="77777777" w:rsidR="00443CA0" w:rsidRPr="00443CA0" w:rsidRDefault="00443CA0" w:rsidP="00EF08FA">
            <w:pPr>
              <w:rPr>
                <w:rFonts w:cs="Arial"/>
                <w:b/>
                <w:bCs/>
                <w:sz w:val="16"/>
                <w:szCs w:val="16"/>
                <w:lang w:val="es-BO"/>
              </w:rPr>
            </w:pPr>
          </w:p>
        </w:tc>
        <w:tc>
          <w:tcPr>
            <w:tcW w:w="127" w:type="pct"/>
            <w:gridSpan w:val="3"/>
            <w:tcBorders>
              <w:top w:val="nil"/>
              <w:bottom w:val="nil"/>
            </w:tcBorders>
            <w:shd w:val="clear" w:color="auto" w:fill="auto"/>
            <w:vAlign w:val="center"/>
          </w:tcPr>
          <w:p w14:paraId="4F943073" w14:textId="77777777" w:rsidR="00443CA0" w:rsidRPr="00443CA0" w:rsidRDefault="00443CA0" w:rsidP="00EF08FA">
            <w:pPr>
              <w:rPr>
                <w:rFonts w:cs="Arial"/>
                <w:b/>
                <w:bCs/>
                <w:sz w:val="16"/>
                <w:szCs w:val="16"/>
                <w:lang w:val="es-BO"/>
              </w:rPr>
            </w:pPr>
          </w:p>
        </w:tc>
        <w:tc>
          <w:tcPr>
            <w:tcW w:w="123" w:type="pct"/>
            <w:gridSpan w:val="2"/>
            <w:tcBorders>
              <w:top w:val="nil"/>
              <w:bottom w:val="nil"/>
            </w:tcBorders>
            <w:shd w:val="clear" w:color="auto" w:fill="auto"/>
            <w:vAlign w:val="center"/>
          </w:tcPr>
          <w:p w14:paraId="03139CB3" w14:textId="77777777" w:rsidR="00443CA0" w:rsidRPr="00443CA0" w:rsidRDefault="00443CA0" w:rsidP="00EF08FA">
            <w:pPr>
              <w:rPr>
                <w:rFonts w:cs="Arial"/>
                <w:b/>
                <w:bCs/>
                <w:sz w:val="16"/>
                <w:szCs w:val="16"/>
                <w:lang w:val="es-BO"/>
              </w:rPr>
            </w:pPr>
          </w:p>
        </w:tc>
        <w:tc>
          <w:tcPr>
            <w:tcW w:w="123" w:type="pct"/>
            <w:gridSpan w:val="5"/>
            <w:tcBorders>
              <w:top w:val="nil"/>
              <w:bottom w:val="nil"/>
            </w:tcBorders>
            <w:shd w:val="clear" w:color="auto" w:fill="auto"/>
            <w:vAlign w:val="center"/>
          </w:tcPr>
          <w:p w14:paraId="226F283D" w14:textId="77777777" w:rsidR="00443CA0" w:rsidRPr="00443CA0" w:rsidRDefault="00443CA0" w:rsidP="00EF08FA">
            <w:pPr>
              <w:rPr>
                <w:rFonts w:cs="Arial"/>
                <w:b/>
                <w:bCs/>
                <w:sz w:val="16"/>
                <w:szCs w:val="16"/>
                <w:lang w:val="es-BO"/>
              </w:rPr>
            </w:pPr>
          </w:p>
        </w:tc>
        <w:tc>
          <w:tcPr>
            <w:tcW w:w="123" w:type="pct"/>
            <w:gridSpan w:val="4"/>
            <w:tcBorders>
              <w:top w:val="nil"/>
              <w:bottom w:val="nil"/>
            </w:tcBorders>
            <w:shd w:val="clear" w:color="auto" w:fill="auto"/>
            <w:vAlign w:val="center"/>
          </w:tcPr>
          <w:p w14:paraId="1D678242" w14:textId="77777777" w:rsidR="00443CA0" w:rsidRPr="00443CA0" w:rsidRDefault="00443CA0" w:rsidP="00EF08FA">
            <w:pPr>
              <w:rPr>
                <w:rFonts w:cs="Arial"/>
                <w:b/>
                <w:bCs/>
                <w:sz w:val="16"/>
                <w:szCs w:val="16"/>
                <w:lang w:val="es-BO"/>
              </w:rPr>
            </w:pPr>
          </w:p>
        </w:tc>
        <w:tc>
          <w:tcPr>
            <w:tcW w:w="123" w:type="pct"/>
            <w:gridSpan w:val="4"/>
            <w:tcBorders>
              <w:top w:val="nil"/>
              <w:bottom w:val="nil"/>
            </w:tcBorders>
            <w:shd w:val="clear" w:color="auto" w:fill="auto"/>
            <w:vAlign w:val="center"/>
          </w:tcPr>
          <w:p w14:paraId="26FCDD25" w14:textId="77777777" w:rsidR="00443CA0" w:rsidRPr="00443CA0" w:rsidRDefault="00443CA0" w:rsidP="00EF08FA">
            <w:pPr>
              <w:rPr>
                <w:rFonts w:cs="Arial"/>
                <w:b/>
                <w:bCs/>
                <w:sz w:val="16"/>
                <w:szCs w:val="16"/>
                <w:lang w:val="es-BO"/>
              </w:rPr>
            </w:pPr>
          </w:p>
        </w:tc>
        <w:tc>
          <w:tcPr>
            <w:tcW w:w="123" w:type="pct"/>
            <w:gridSpan w:val="4"/>
            <w:tcBorders>
              <w:top w:val="nil"/>
              <w:bottom w:val="nil"/>
            </w:tcBorders>
            <w:shd w:val="clear" w:color="auto" w:fill="auto"/>
            <w:vAlign w:val="center"/>
          </w:tcPr>
          <w:p w14:paraId="4DBC8CA3" w14:textId="77777777" w:rsidR="00443CA0" w:rsidRPr="00443CA0" w:rsidRDefault="00443CA0" w:rsidP="00EF08FA">
            <w:pPr>
              <w:rPr>
                <w:rFonts w:cs="Arial"/>
                <w:b/>
                <w:bCs/>
                <w:sz w:val="16"/>
                <w:szCs w:val="16"/>
                <w:lang w:val="es-BO"/>
              </w:rPr>
            </w:pPr>
          </w:p>
        </w:tc>
        <w:tc>
          <w:tcPr>
            <w:tcW w:w="123" w:type="pct"/>
            <w:gridSpan w:val="4"/>
            <w:tcBorders>
              <w:top w:val="nil"/>
              <w:bottom w:val="nil"/>
            </w:tcBorders>
            <w:shd w:val="clear" w:color="auto" w:fill="auto"/>
            <w:vAlign w:val="center"/>
          </w:tcPr>
          <w:p w14:paraId="556C2BE5" w14:textId="77777777" w:rsidR="00443CA0" w:rsidRPr="00443CA0" w:rsidRDefault="00443CA0" w:rsidP="00EF08FA">
            <w:pPr>
              <w:rPr>
                <w:rFonts w:cs="Arial"/>
                <w:b/>
                <w:bCs/>
                <w:sz w:val="16"/>
                <w:szCs w:val="16"/>
                <w:lang w:val="es-BO"/>
              </w:rPr>
            </w:pPr>
          </w:p>
        </w:tc>
        <w:tc>
          <w:tcPr>
            <w:tcW w:w="126" w:type="pct"/>
            <w:gridSpan w:val="5"/>
            <w:tcBorders>
              <w:top w:val="nil"/>
              <w:bottom w:val="nil"/>
            </w:tcBorders>
            <w:shd w:val="clear" w:color="auto" w:fill="auto"/>
            <w:vAlign w:val="center"/>
          </w:tcPr>
          <w:p w14:paraId="31DCD280" w14:textId="77777777" w:rsidR="00443CA0" w:rsidRPr="00443CA0" w:rsidRDefault="00443CA0" w:rsidP="00EF08FA">
            <w:pPr>
              <w:rPr>
                <w:rFonts w:cs="Arial"/>
                <w:b/>
                <w:bCs/>
                <w:sz w:val="16"/>
                <w:szCs w:val="16"/>
                <w:lang w:val="es-BO"/>
              </w:rPr>
            </w:pPr>
          </w:p>
        </w:tc>
        <w:tc>
          <w:tcPr>
            <w:tcW w:w="123" w:type="pct"/>
            <w:gridSpan w:val="4"/>
            <w:tcBorders>
              <w:top w:val="nil"/>
              <w:bottom w:val="nil"/>
            </w:tcBorders>
            <w:shd w:val="clear" w:color="auto" w:fill="auto"/>
            <w:vAlign w:val="center"/>
          </w:tcPr>
          <w:p w14:paraId="7F8437F6" w14:textId="77777777" w:rsidR="00443CA0" w:rsidRPr="00443CA0" w:rsidRDefault="00443CA0" w:rsidP="00EF08FA">
            <w:pPr>
              <w:rPr>
                <w:rFonts w:cs="Arial"/>
                <w:b/>
                <w:bCs/>
                <w:sz w:val="16"/>
                <w:szCs w:val="16"/>
                <w:lang w:val="es-BO"/>
              </w:rPr>
            </w:pPr>
          </w:p>
        </w:tc>
        <w:tc>
          <w:tcPr>
            <w:tcW w:w="124" w:type="pct"/>
            <w:gridSpan w:val="4"/>
            <w:tcBorders>
              <w:top w:val="nil"/>
              <w:bottom w:val="nil"/>
            </w:tcBorders>
            <w:shd w:val="clear" w:color="auto" w:fill="auto"/>
            <w:vAlign w:val="center"/>
          </w:tcPr>
          <w:p w14:paraId="0E63D2CE" w14:textId="77777777" w:rsidR="00443CA0" w:rsidRPr="00443CA0" w:rsidRDefault="00443CA0" w:rsidP="00EF08FA">
            <w:pPr>
              <w:rPr>
                <w:rFonts w:cs="Arial"/>
                <w:b/>
                <w:bCs/>
                <w:sz w:val="16"/>
                <w:szCs w:val="16"/>
                <w:lang w:val="es-BO"/>
              </w:rPr>
            </w:pPr>
          </w:p>
        </w:tc>
        <w:tc>
          <w:tcPr>
            <w:tcW w:w="123" w:type="pct"/>
            <w:gridSpan w:val="4"/>
            <w:tcBorders>
              <w:top w:val="nil"/>
              <w:bottom w:val="nil"/>
            </w:tcBorders>
            <w:shd w:val="clear" w:color="auto" w:fill="auto"/>
            <w:vAlign w:val="center"/>
          </w:tcPr>
          <w:p w14:paraId="269AD4D2" w14:textId="77777777" w:rsidR="00443CA0" w:rsidRPr="00443CA0" w:rsidRDefault="00443CA0" w:rsidP="00EF08FA">
            <w:pPr>
              <w:rPr>
                <w:rFonts w:cs="Arial"/>
                <w:b/>
                <w:bCs/>
                <w:sz w:val="16"/>
                <w:szCs w:val="16"/>
                <w:lang w:val="es-BO"/>
              </w:rPr>
            </w:pPr>
          </w:p>
        </w:tc>
        <w:tc>
          <w:tcPr>
            <w:tcW w:w="123" w:type="pct"/>
            <w:gridSpan w:val="4"/>
            <w:tcBorders>
              <w:top w:val="nil"/>
              <w:bottom w:val="nil"/>
            </w:tcBorders>
            <w:shd w:val="clear" w:color="auto" w:fill="auto"/>
            <w:vAlign w:val="center"/>
          </w:tcPr>
          <w:p w14:paraId="1CE347AB" w14:textId="77777777" w:rsidR="00443CA0" w:rsidRPr="00443CA0" w:rsidRDefault="00443CA0" w:rsidP="00EF08FA">
            <w:pPr>
              <w:rPr>
                <w:rFonts w:cs="Arial"/>
                <w:b/>
                <w:bCs/>
                <w:sz w:val="16"/>
                <w:szCs w:val="16"/>
                <w:lang w:val="es-BO"/>
              </w:rPr>
            </w:pPr>
          </w:p>
        </w:tc>
        <w:tc>
          <w:tcPr>
            <w:tcW w:w="123" w:type="pct"/>
            <w:gridSpan w:val="3"/>
            <w:tcBorders>
              <w:top w:val="nil"/>
              <w:bottom w:val="nil"/>
            </w:tcBorders>
            <w:shd w:val="clear" w:color="auto" w:fill="auto"/>
            <w:vAlign w:val="center"/>
          </w:tcPr>
          <w:p w14:paraId="56413A9E" w14:textId="77777777" w:rsidR="00443CA0" w:rsidRPr="00443CA0" w:rsidRDefault="00443CA0" w:rsidP="00EF08FA">
            <w:pPr>
              <w:rPr>
                <w:rFonts w:cs="Arial"/>
                <w:b/>
                <w:bCs/>
                <w:sz w:val="16"/>
                <w:szCs w:val="16"/>
                <w:lang w:val="es-BO"/>
              </w:rPr>
            </w:pPr>
          </w:p>
        </w:tc>
        <w:tc>
          <w:tcPr>
            <w:tcW w:w="123" w:type="pct"/>
            <w:gridSpan w:val="2"/>
            <w:tcBorders>
              <w:top w:val="nil"/>
              <w:bottom w:val="nil"/>
            </w:tcBorders>
            <w:shd w:val="clear" w:color="auto" w:fill="auto"/>
            <w:vAlign w:val="center"/>
          </w:tcPr>
          <w:p w14:paraId="1F72B4E3" w14:textId="77777777" w:rsidR="00443CA0" w:rsidRPr="00443CA0" w:rsidRDefault="00443CA0" w:rsidP="00EF08FA">
            <w:pPr>
              <w:rPr>
                <w:rFonts w:cs="Arial"/>
                <w:b/>
                <w:bCs/>
                <w:sz w:val="16"/>
                <w:szCs w:val="16"/>
                <w:lang w:val="es-BO"/>
              </w:rPr>
            </w:pPr>
          </w:p>
        </w:tc>
        <w:tc>
          <w:tcPr>
            <w:tcW w:w="123" w:type="pct"/>
            <w:gridSpan w:val="2"/>
            <w:tcBorders>
              <w:top w:val="nil"/>
              <w:bottom w:val="nil"/>
            </w:tcBorders>
            <w:shd w:val="clear" w:color="auto" w:fill="auto"/>
            <w:vAlign w:val="center"/>
          </w:tcPr>
          <w:p w14:paraId="0E923B1D" w14:textId="77777777" w:rsidR="00443CA0" w:rsidRPr="00443CA0" w:rsidRDefault="00443CA0" w:rsidP="00EF08FA">
            <w:pPr>
              <w:rPr>
                <w:rFonts w:cs="Arial"/>
                <w:b/>
                <w:bCs/>
                <w:sz w:val="16"/>
                <w:szCs w:val="16"/>
                <w:lang w:val="es-BO"/>
              </w:rPr>
            </w:pPr>
          </w:p>
        </w:tc>
        <w:tc>
          <w:tcPr>
            <w:tcW w:w="123" w:type="pct"/>
            <w:gridSpan w:val="2"/>
            <w:tcBorders>
              <w:top w:val="nil"/>
              <w:bottom w:val="nil"/>
            </w:tcBorders>
            <w:shd w:val="clear" w:color="auto" w:fill="auto"/>
            <w:vAlign w:val="center"/>
          </w:tcPr>
          <w:p w14:paraId="1AF2886D" w14:textId="77777777" w:rsidR="00443CA0" w:rsidRPr="00443CA0" w:rsidRDefault="00443CA0" w:rsidP="00EF08FA">
            <w:pPr>
              <w:rPr>
                <w:rFonts w:cs="Arial"/>
                <w:b/>
                <w:bCs/>
                <w:sz w:val="16"/>
                <w:szCs w:val="16"/>
                <w:lang w:val="es-BO"/>
              </w:rPr>
            </w:pPr>
          </w:p>
        </w:tc>
        <w:tc>
          <w:tcPr>
            <w:tcW w:w="123" w:type="pct"/>
            <w:gridSpan w:val="4"/>
            <w:tcBorders>
              <w:top w:val="nil"/>
              <w:bottom w:val="nil"/>
            </w:tcBorders>
            <w:shd w:val="clear" w:color="auto" w:fill="auto"/>
            <w:vAlign w:val="center"/>
          </w:tcPr>
          <w:p w14:paraId="65687C9C" w14:textId="77777777" w:rsidR="00443CA0" w:rsidRPr="00443CA0" w:rsidRDefault="00443CA0" w:rsidP="00EF08FA">
            <w:pPr>
              <w:rPr>
                <w:rFonts w:cs="Arial"/>
                <w:b/>
                <w:bCs/>
                <w:sz w:val="16"/>
                <w:szCs w:val="16"/>
                <w:lang w:val="es-BO"/>
              </w:rPr>
            </w:pPr>
          </w:p>
        </w:tc>
        <w:tc>
          <w:tcPr>
            <w:tcW w:w="123" w:type="pct"/>
            <w:gridSpan w:val="5"/>
            <w:tcBorders>
              <w:top w:val="nil"/>
              <w:bottom w:val="nil"/>
            </w:tcBorders>
            <w:shd w:val="clear" w:color="auto" w:fill="auto"/>
            <w:vAlign w:val="center"/>
          </w:tcPr>
          <w:p w14:paraId="748163A8" w14:textId="77777777" w:rsidR="00443CA0" w:rsidRPr="00443CA0" w:rsidRDefault="00443CA0" w:rsidP="00EF08FA">
            <w:pPr>
              <w:rPr>
                <w:rFonts w:cs="Arial"/>
                <w:b/>
                <w:bCs/>
                <w:sz w:val="16"/>
                <w:szCs w:val="16"/>
                <w:lang w:val="es-BO"/>
              </w:rPr>
            </w:pPr>
          </w:p>
        </w:tc>
        <w:tc>
          <w:tcPr>
            <w:tcW w:w="122" w:type="pct"/>
            <w:gridSpan w:val="4"/>
            <w:tcBorders>
              <w:top w:val="nil"/>
              <w:bottom w:val="nil"/>
            </w:tcBorders>
            <w:shd w:val="clear" w:color="auto" w:fill="auto"/>
            <w:vAlign w:val="center"/>
          </w:tcPr>
          <w:p w14:paraId="22D90EF5" w14:textId="77777777" w:rsidR="00443CA0" w:rsidRPr="00443CA0" w:rsidRDefault="00443CA0" w:rsidP="00EF08FA">
            <w:pPr>
              <w:rPr>
                <w:rFonts w:cs="Arial"/>
                <w:b/>
                <w:bCs/>
                <w:sz w:val="16"/>
                <w:szCs w:val="16"/>
                <w:lang w:val="es-BO"/>
              </w:rPr>
            </w:pPr>
          </w:p>
        </w:tc>
        <w:tc>
          <w:tcPr>
            <w:tcW w:w="122" w:type="pct"/>
            <w:gridSpan w:val="5"/>
            <w:tcBorders>
              <w:top w:val="nil"/>
              <w:bottom w:val="nil"/>
            </w:tcBorders>
            <w:shd w:val="clear" w:color="auto" w:fill="auto"/>
            <w:vAlign w:val="center"/>
          </w:tcPr>
          <w:p w14:paraId="7C1F8845" w14:textId="77777777" w:rsidR="00443CA0" w:rsidRPr="00443CA0" w:rsidRDefault="00443CA0" w:rsidP="00EF08FA">
            <w:pPr>
              <w:rPr>
                <w:rFonts w:cs="Arial"/>
                <w:b/>
                <w:bCs/>
                <w:sz w:val="16"/>
                <w:szCs w:val="16"/>
                <w:lang w:val="es-BO"/>
              </w:rPr>
            </w:pPr>
          </w:p>
        </w:tc>
        <w:tc>
          <w:tcPr>
            <w:tcW w:w="122" w:type="pct"/>
            <w:gridSpan w:val="3"/>
            <w:tcBorders>
              <w:top w:val="nil"/>
              <w:bottom w:val="nil"/>
            </w:tcBorders>
            <w:shd w:val="clear" w:color="auto" w:fill="auto"/>
            <w:vAlign w:val="center"/>
          </w:tcPr>
          <w:p w14:paraId="60BBB2E7" w14:textId="77777777" w:rsidR="00443CA0" w:rsidRPr="00443CA0" w:rsidRDefault="00443CA0" w:rsidP="00EF08FA">
            <w:pPr>
              <w:rPr>
                <w:rFonts w:cs="Arial"/>
                <w:b/>
                <w:bCs/>
                <w:sz w:val="16"/>
                <w:szCs w:val="16"/>
                <w:lang w:val="es-BO"/>
              </w:rPr>
            </w:pPr>
          </w:p>
        </w:tc>
        <w:tc>
          <w:tcPr>
            <w:tcW w:w="123" w:type="pct"/>
            <w:gridSpan w:val="3"/>
            <w:tcBorders>
              <w:top w:val="nil"/>
              <w:bottom w:val="nil"/>
            </w:tcBorders>
            <w:shd w:val="clear" w:color="auto" w:fill="auto"/>
            <w:vAlign w:val="center"/>
          </w:tcPr>
          <w:p w14:paraId="1BCB413B" w14:textId="77777777" w:rsidR="00443CA0" w:rsidRPr="00443CA0" w:rsidRDefault="00443CA0" w:rsidP="00EF08FA">
            <w:pPr>
              <w:rPr>
                <w:rFonts w:cs="Arial"/>
                <w:b/>
                <w:bCs/>
                <w:sz w:val="16"/>
                <w:szCs w:val="16"/>
                <w:lang w:val="es-BO"/>
              </w:rPr>
            </w:pPr>
          </w:p>
        </w:tc>
        <w:tc>
          <w:tcPr>
            <w:tcW w:w="123" w:type="pct"/>
            <w:gridSpan w:val="5"/>
            <w:tcBorders>
              <w:top w:val="nil"/>
              <w:bottom w:val="nil"/>
            </w:tcBorders>
            <w:shd w:val="clear" w:color="auto" w:fill="auto"/>
            <w:vAlign w:val="center"/>
          </w:tcPr>
          <w:p w14:paraId="5F922AD4" w14:textId="77777777" w:rsidR="00443CA0" w:rsidRPr="00443CA0" w:rsidRDefault="00443CA0" w:rsidP="00EF08FA">
            <w:pPr>
              <w:rPr>
                <w:rFonts w:cs="Arial"/>
                <w:b/>
                <w:bCs/>
                <w:sz w:val="16"/>
                <w:szCs w:val="16"/>
                <w:lang w:val="es-BO"/>
              </w:rPr>
            </w:pPr>
          </w:p>
        </w:tc>
        <w:tc>
          <w:tcPr>
            <w:tcW w:w="123" w:type="pct"/>
            <w:gridSpan w:val="5"/>
            <w:tcBorders>
              <w:top w:val="nil"/>
              <w:bottom w:val="nil"/>
            </w:tcBorders>
            <w:shd w:val="clear" w:color="auto" w:fill="auto"/>
            <w:vAlign w:val="center"/>
          </w:tcPr>
          <w:p w14:paraId="05820247" w14:textId="77777777" w:rsidR="00443CA0" w:rsidRPr="00443CA0" w:rsidRDefault="00443CA0" w:rsidP="00EF08FA">
            <w:pPr>
              <w:rPr>
                <w:rFonts w:cs="Arial"/>
                <w:b/>
                <w:bCs/>
                <w:sz w:val="16"/>
                <w:szCs w:val="16"/>
                <w:lang w:val="es-BO"/>
              </w:rPr>
            </w:pPr>
          </w:p>
        </w:tc>
        <w:tc>
          <w:tcPr>
            <w:tcW w:w="123" w:type="pct"/>
            <w:gridSpan w:val="5"/>
            <w:tcBorders>
              <w:top w:val="nil"/>
              <w:bottom w:val="nil"/>
            </w:tcBorders>
            <w:shd w:val="clear" w:color="auto" w:fill="auto"/>
            <w:vAlign w:val="center"/>
          </w:tcPr>
          <w:p w14:paraId="679E098D" w14:textId="77777777" w:rsidR="00443CA0" w:rsidRPr="00443CA0" w:rsidRDefault="00443CA0" w:rsidP="00EF08FA">
            <w:pPr>
              <w:rPr>
                <w:rFonts w:cs="Arial"/>
                <w:b/>
                <w:bCs/>
                <w:sz w:val="16"/>
                <w:szCs w:val="16"/>
                <w:lang w:val="es-BO"/>
              </w:rPr>
            </w:pPr>
          </w:p>
        </w:tc>
        <w:tc>
          <w:tcPr>
            <w:tcW w:w="123" w:type="pct"/>
            <w:gridSpan w:val="4"/>
            <w:tcBorders>
              <w:top w:val="nil"/>
              <w:bottom w:val="nil"/>
            </w:tcBorders>
            <w:shd w:val="clear" w:color="auto" w:fill="auto"/>
            <w:vAlign w:val="center"/>
          </w:tcPr>
          <w:p w14:paraId="34E1430F" w14:textId="77777777" w:rsidR="00443CA0" w:rsidRPr="00443CA0" w:rsidRDefault="00443CA0" w:rsidP="00EF08FA">
            <w:pPr>
              <w:rPr>
                <w:rFonts w:cs="Arial"/>
                <w:b/>
                <w:bCs/>
                <w:sz w:val="16"/>
                <w:szCs w:val="16"/>
                <w:lang w:val="es-BO"/>
              </w:rPr>
            </w:pPr>
          </w:p>
        </w:tc>
        <w:tc>
          <w:tcPr>
            <w:tcW w:w="123" w:type="pct"/>
            <w:gridSpan w:val="5"/>
            <w:tcBorders>
              <w:top w:val="nil"/>
              <w:bottom w:val="nil"/>
            </w:tcBorders>
            <w:shd w:val="clear" w:color="auto" w:fill="auto"/>
            <w:vAlign w:val="center"/>
          </w:tcPr>
          <w:p w14:paraId="40D67250" w14:textId="77777777" w:rsidR="00443CA0" w:rsidRPr="00443CA0" w:rsidRDefault="00443CA0" w:rsidP="00EF08FA">
            <w:pPr>
              <w:rPr>
                <w:rFonts w:cs="Arial"/>
                <w:b/>
                <w:bCs/>
                <w:sz w:val="16"/>
                <w:szCs w:val="16"/>
                <w:lang w:val="es-BO"/>
              </w:rPr>
            </w:pPr>
          </w:p>
        </w:tc>
        <w:tc>
          <w:tcPr>
            <w:tcW w:w="124" w:type="pct"/>
            <w:gridSpan w:val="4"/>
            <w:tcBorders>
              <w:top w:val="nil"/>
              <w:bottom w:val="nil"/>
            </w:tcBorders>
            <w:shd w:val="clear" w:color="auto" w:fill="auto"/>
            <w:vAlign w:val="center"/>
          </w:tcPr>
          <w:p w14:paraId="7DEC350F" w14:textId="77777777" w:rsidR="00443CA0" w:rsidRPr="00443CA0" w:rsidRDefault="00443CA0" w:rsidP="00EF08FA">
            <w:pPr>
              <w:rPr>
                <w:rFonts w:cs="Arial"/>
                <w:b/>
                <w:bCs/>
                <w:sz w:val="16"/>
                <w:szCs w:val="16"/>
                <w:lang w:val="es-BO"/>
              </w:rPr>
            </w:pPr>
          </w:p>
        </w:tc>
        <w:tc>
          <w:tcPr>
            <w:tcW w:w="212" w:type="pct"/>
            <w:gridSpan w:val="2"/>
            <w:tcBorders>
              <w:top w:val="nil"/>
              <w:bottom w:val="nil"/>
              <w:right w:val="single" w:sz="12" w:space="0" w:color="auto"/>
            </w:tcBorders>
            <w:shd w:val="clear" w:color="auto" w:fill="auto"/>
            <w:vAlign w:val="center"/>
          </w:tcPr>
          <w:p w14:paraId="69BC8405" w14:textId="77777777" w:rsidR="00443CA0" w:rsidRPr="00443CA0" w:rsidRDefault="00443CA0" w:rsidP="00EF08FA">
            <w:pPr>
              <w:rPr>
                <w:rFonts w:cs="Arial"/>
                <w:b/>
                <w:bCs/>
                <w:sz w:val="16"/>
                <w:szCs w:val="16"/>
                <w:lang w:val="es-BO"/>
              </w:rPr>
            </w:pPr>
          </w:p>
        </w:tc>
      </w:tr>
      <w:tr w:rsidR="00443CA0" w:rsidRPr="00443CA0" w14:paraId="5C2450BC" w14:textId="77777777" w:rsidTr="00443CA0">
        <w:trPr>
          <w:trHeight w:val="92"/>
        </w:trPr>
        <w:tc>
          <w:tcPr>
            <w:tcW w:w="122" w:type="pct"/>
            <w:tcBorders>
              <w:top w:val="nil"/>
              <w:left w:val="single" w:sz="12" w:space="0" w:color="auto"/>
              <w:bottom w:val="nil"/>
            </w:tcBorders>
            <w:shd w:val="clear" w:color="auto" w:fill="auto"/>
            <w:vAlign w:val="center"/>
          </w:tcPr>
          <w:p w14:paraId="27CA7814" w14:textId="77777777" w:rsidR="00443CA0" w:rsidRPr="00443CA0" w:rsidRDefault="00443CA0" w:rsidP="00EF08FA">
            <w:pPr>
              <w:rPr>
                <w:rFonts w:cs="Arial"/>
                <w:b/>
                <w:bCs/>
                <w:sz w:val="16"/>
                <w:szCs w:val="16"/>
                <w:lang w:val="es-BO"/>
              </w:rPr>
            </w:pPr>
          </w:p>
        </w:tc>
        <w:tc>
          <w:tcPr>
            <w:tcW w:w="122" w:type="pct"/>
            <w:gridSpan w:val="3"/>
            <w:tcBorders>
              <w:top w:val="nil"/>
              <w:bottom w:val="nil"/>
            </w:tcBorders>
            <w:shd w:val="clear" w:color="auto" w:fill="auto"/>
            <w:vAlign w:val="center"/>
          </w:tcPr>
          <w:p w14:paraId="1D6D4FFE" w14:textId="77777777" w:rsidR="00443CA0" w:rsidRPr="00443CA0" w:rsidRDefault="00443CA0" w:rsidP="00EF08FA">
            <w:pPr>
              <w:rPr>
                <w:rFonts w:cs="Arial"/>
                <w:b/>
                <w:bCs/>
                <w:sz w:val="16"/>
                <w:szCs w:val="16"/>
                <w:lang w:val="es-BO"/>
              </w:rPr>
            </w:pPr>
          </w:p>
        </w:tc>
        <w:tc>
          <w:tcPr>
            <w:tcW w:w="122" w:type="pct"/>
            <w:gridSpan w:val="3"/>
            <w:tcBorders>
              <w:top w:val="nil"/>
              <w:bottom w:val="nil"/>
            </w:tcBorders>
            <w:shd w:val="clear" w:color="auto" w:fill="auto"/>
            <w:vAlign w:val="center"/>
          </w:tcPr>
          <w:p w14:paraId="05A27208" w14:textId="77777777" w:rsidR="00443CA0" w:rsidRPr="00443CA0" w:rsidRDefault="00443CA0" w:rsidP="00EF08FA">
            <w:pPr>
              <w:rPr>
                <w:rFonts w:cs="Arial"/>
                <w:b/>
                <w:bCs/>
                <w:sz w:val="16"/>
                <w:szCs w:val="16"/>
                <w:lang w:val="es-BO"/>
              </w:rPr>
            </w:pPr>
          </w:p>
        </w:tc>
        <w:tc>
          <w:tcPr>
            <w:tcW w:w="122" w:type="pct"/>
            <w:gridSpan w:val="4"/>
            <w:tcBorders>
              <w:top w:val="nil"/>
              <w:bottom w:val="nil"/>
            </w:tcBorders>
            <w:shd w:val="clear" w:color="auto" w:fill="auto"/>
            <w:vAlign w:val="center"/>
          </w:tcPr>
          <w:p w14:paraId="43FD5D92" w14:textId="77777777" w:rsidR="00443CA0" w:rsidRPr="00443CA0" w:rsidRDefault="00443CA0" w:rsidP="00EF08FA">
            <w:pPr>
              <w:rPr>
                <w:rFonts w:cs="Arial"/>
                <w:b/>
                <w:bCs/>
                <w:sz w:val="16"/>
                <w:szCs w:val="16"/>
                <w:lang w:val="es-BO"/>
              </w:rPr>
            </w:pPr>
          </w:p>
        </w:tc>
        <w:tc>
          <w:tcPr>
            <w:tcW w:w="122" w:type="pct"/>
            <w:gridSpan w:val="4"/>
            <w:tcBorders>
              <w:top w:val="nil"/>
              <w:bottom w:val="nil"/>
            </w:tcBorders>
            <w:shd w:val="clear" w:color="auto" w:fill="auto"/>
            <w:vAlign w:val="center"/>
          </w:tcPr>
          <w:p w14:paraId="69FB7A83" w14:textId="77777777" w:rsidR="00443CA0" w:rsidRPr="00443CA0" w:rsidRDefault="00443CA0" w:rsidP="00EF08FA">
            <w:pPr>
              <w:rPr>
                <w:rFonts w:cs="Arial"/>
                <w:b/>
                <w:bCs/>
                <w:sz w:val="16"/>
                <w:szCs w:val="16"/>
                <w:lang w:val="es-BO"/>
              </w:rPr>
            </w:pPr>
          </w:p>
        </w:tc>
        <w:tc>
          <w:tcPr>
            <w:tcW w:w="122" w:type="pct"/>
            <w:gridSpan w:val="5"/>
            <w:tcBorders>
              <w:top w:val="nil"/>
              <w:bottom w:val="nil"/>
            </w:tcBorders>
            <w:shd w:val="clear" w:color="auto" w:fill="auto"/>
            <w:vAlign w:val="center"/>
          </w:tcPr>
          <w:p w14:paraId="6F97D093" w14:textId="77777777" w:rsidR="00443CA0" w:rsidRPr="00443CA0" w:rsidRDefault="00443CA0" w:rsidP="00EF08FA">
            <w:pPr>
              <w:rPr>
                <w:rFonts w:cs="Arial"/>
                <w:b/>
                <w:bCs/>
                <w:sz w:val="16"/>
                <w:szCs w:val="16"/>
                <w:lang w:val="es-BO"/>
              </w:rPr>
            </w:pPr>
          </w:p>
        </w:tc>
        <w:tc>
          <w:tcPr>
            <w:tcW w:w="122" w:type="pct"/>
            <w:gridSpan w:val="3"/>
            <w:tcBorders>
              <w:top w:val="nil"/>
              <w:bottom w:val="nil"/>
            </w:tcBorders>
            <w:shd w:val="clear" w:color="auto" w:fill="auto"/>
            <w:vAlign w:val="center"/>
          </w:tcPr>
          <w:p w14:paraId="2E298134" w14:textId="77777777" w:rsidR="00443CA0" w:rsidRPr="00443CA0" w:rsidRDefault="00443CA0" w:rsidP="00EF08FA">
            <w:pPr>
              <w:rPr>
                <w:rFonts w:cs="Arial"/>
                <w:b/>
                <w:bCs/>
                <w:sz w:val="16"/>
                <w:szCs w:val="16"/>
                <w:lang w:val="es-BO"/>
              </w:rPr>
            </w:pPr>
          </w:p>
        </w:tc>
        <w:tc>
          <w:tcPr>
            <w:tcW w:w="122" w:type="pct"/>
            <w:gridSpan w:val="4"/>
            <w:tcBorders>
              <w:top w:val="nil"/>
              <w:bottom w:val="nil"/>
            </w:tcBorders>
            <w:shd w:val="clear" w:color="auto" w:fill="auto"/>
            <w:vAlign w:val="center"/>
          </w:tcPr>
          <w:p w14:paraId="094E6DA7" w14:textId="77777777" w:rsidR="00443CA0" w:rsidRPr="00443CA0" w:rsidRDefault="00443CA0" w:rsidP="00EF08FA">
            <w:pPr>
              <w:rPr>
                <w:rFonts w:cs="Arial"/>
                <w:b/>
                <w:bCs/>
                <w:sz w:val="16"/>
                <w:szCs w:val="16"/>
                <w:lang w:val="es-BO"/>
              </w:rPr>
            </w:pPr>
          </w:p>
        </w:tc>
        <w:tc>
          <w:tcPr>
            <w:tcW w:w="122" w:type="pct"/>
            <w:gridSpan w:val="4"/>
            <w:tcBorders>
              <w:top w:val="nil"/>
              <w:bottom w:val="nil"/>
            </w:tcBorders>
            <w:shd w:val="clear" w:color="auto" w:fill="auto"/>
            <w:vAlign w:val="center"/>
          </w:tcPr>
          <w:p w14:paraId="20D15744" w14:textId="77777777" w:rsidR="00443CA0" w:rsidRPr="00443CA0" w:rsidRDefault="00443CA0" w:rsidP="00EF08FA">
            <w:pPr>
              <w:rPr>
                <w:rFonts w:cs="Arial"/>
                <w:b/>
                <w:bCs/>
                <w:sz w:val="16"/>
                <w:szCs w:val="16"/>
                <w:lang w:val="es-BO"/>
              </w:rPr>
            </w:pPr>
          </w:p>
        </w:tc>
        <w:tc>
          <w:tcPr>
            <w:tcW w:w="123" w:type="pct"/>
            <w:gridSpan w:val="4"/>
            <w:tcBorders>
              <w:top w:val="nil"/>
              <w:bottom w:val="nil"/>
            </w:tcBorders>
            <w:shd w:val="clear" w:color="auto" w:fill="auto"/>
            <w:vAlign w:val="center"/>
          </w:tcPr>
          <w:p w14:paraId="1A0D9D01" w14:textId="77777777" w:rsidR="00443CA0" w:rsidRPr="00443CA0" w:rsidRDefault="00443CA0" w:rsidP="00EF08FA">
            <w:pPr>
              <w:rPr>
                <w:rFonts w:cs="Arial"/>
                <w:b/>
                <w:bCs/>
                <w:sz w:val="16"/>
                <w:szCs w:val="16"/>
                <w:lang w:val="es-BO"/>
              </w:rPr>
            </w:pPr>
          </w:p>
        </w:tc>
        <w:tc>
          <w:tcPr>
            <w:tcW w:w="123" w:type="pct"/>
            <w:gridSpan w:val="3"/>
            <w:tcBorders>
              <w:top w:val="nil"/>
              <w:bottom w:val="nil"/>
            </w:tcBorders>
            <w:shd w:val="clear" w:color="auto" w:fill="auto"/>
            <w:vAlign w:val="center"/>
          </w:tcPr>
          <w:p w14:paraId="174CE5EA" w14:textId="77777777" w:rsidR="00443CA0" w:rsidRPr="00443CA0" w:rsidRDefault="00443CA0" w:rsidP="00EF08FA">
            <w:pPr>
              <w:rPr>
                <w:rFonts w:cs="Arial"/>
                <w:b/>
                <w:bCs/>
                <w:sz w:val="16"/>
                <w:szCs w:val="16"/>
                <w:lang w:val="es-BO"/>
              </w:rPr>
            </w:pPr>
          </w:p>
        </w:tc>
        <w:tc>
          <w:tcPr>
            <w:tcW w:w="127" w:type="pct"/>
            <w:gridSpan w:val="3"/>
            <w:tcBorders>
              <w:top w:val="nil"/>
              <w:bottom w:val="nil"/>
            </w:tcBorders>
            <w:shd w:val="clear" w:color="auto" w:fill="auto"/>
            <w:vAlign w:val="center"/>
          </w:tcPr>
          <w:p w14:paraId="7C1CFE79" w14:textId="77777777" w:rsidR="00443CA0" w:rsidRPr="00443CA0" w:rsidRDefault="00443CA0" w:rsidP="00EF08FA">
            <w:pPr>
              <w:rPr>
                <w:rFonts w:cs="Arial"/>
                <w:b/>
                <w:bCs/>
                <w:sz w:val="16"/>
                <w:szCs w:val="16"/>
                <w:lang w:val="es-BO"/>
              </w:rPr>
            </w:pPr>
          </w:p>
        </w:tc>
        <w:tc>
          <w:tcPr>
            <w:tcW w:w="1108" w:type="pct"/>
            <w:gridSpan w:val="36"/>
            <w:vMerge w:val="restart"/>
            <w:tcBorders>
              <w:top w:val="nil"/>
            </w:tcBorders>
            <w:shd w:val="clear" w:color="auto" w:fill="auto"/>
            <w:vAlign w:val="center"/>
          </w:tcPr>
          <w:p w14:paraId="7F5B5832" w14:textId="77777777" w:rsidR="00443CA0" w:rsidRPr="00443CA0" w:rsidRDefault="00443CA0" w:rsidP="00EF08FA">
            <w:pPr>
              <w:jc w:val="center"/>
              <w:rPr>
                <w:rFonts w:cs="Arial"/>
                <w:b/>
                <w:bCs/>
                <w:sz w:val="16"/>
                <w:szCs w:val="16"/>
                <w:lang w:val="es-BO"/>
              </w:rPr>
            </w:pPr>
            <w:r w:rsidRPr="00443CA0">
              <w:rPr>
                <w:rFonts w:cs="Arial"/>
                <w:i/>
                <w:iCs/>
                <w:sz w:val="16"/>
                <w:szCs w:val="16"/>
                <w:lang w:val="es-BO"/>
              </w:rPr>
              <w:t>Número de Testimonio</w:t>
            </w:r>
          </w:p>
        </w:tc>
        <w:tc>
          <w:tcPr>
            <w:tcW w:w="123" w:type="pct"/>
            <w:gridSpan w:val="4"/>
            <w:tcBorders>
              <w:top w:val="nil"/>
              <w:bottom w:val="nil"/>
            </w:tcBorders>
            <w:shd w:val="clear" w:color="auto" w:fill="auto"/>
            <w:vAlign w:val="center"/>
          </w:tcPr>
          <w:p w14:paraId="6E537A43" w14:textId="77777777" w:rsidR="00443CA0" w:rsidRPr="00443CA0" w:rsidRDefault="00443CA0" w:rsidP="00EF08FA">
            <w:pPr>
              <w:rPr>
                <w:rFonts w:cs="Arial"/>
                <w:b/>
                <w:bCs/>
                <w:sz w:val="16"/>
                <w:szCs w:val="16"/>
                <w:lang w:val="es-BO"/>
              </w:rPr>
            </w:pPr>
          </w:p>
        </w:tc>
        <w:tc>
          <w:tcPr>
            <w:tcW w:w="865" w:type="pct"/>
            <w:gridSpan w:val="23"/>
            <w:vMerge w:val="restart"/>
            <w:tcBorders>
              <w:top w:val="nil"/>
            </w:tcBorders>
            <w:shd w:val="clear" w:color="auto" w:fill="auto"/>
            <w:vAlign w:val="center"/>
          </w:tcPr>
          <w:p w14:paraId="13863F2C" w14:textId="77777777" w:rsidR="00443CA0" w:rsidRPr="00443CA0" w:rsidRDefault="00443CA0" w:rsidP="00EF08FA">
            <w:pPr>
              <w:rPr>
                <w:rFonts w:cs="Arial"/>
                <w:b/>
                <w:bCs/>
                <w:sz w:val="16"/>
                <w:szCs w:val="16"/>
                <w:lang w:val="es-BO"/>
              </w:rPr>
            </w:pPr>
            <w:r w:rsidRPr="00443CA0">
              <w:rPr>
                <w:rFonts w:cs="Arial"/>
                <w:i/>
                <w:iCs/>
                <w:sz w:val="16"/>
                <w:szCs w:val="16"/>
                <w:lang w:val="es-BO"/>
              </w:rPr>
              <w:t>Lugar de Emisión</w:t>
            </w:r>
          </w:p>
        </w:tc>
        <w:tc>
          <w:tcPr>
            <w:tcW w:w="122" w:type="pct"/>
            <w:gridSpan w:val="4"/>
            <w:tcBorders>
              <w:top w:val="nil"/>
              <w:bottom w:val="nil"/>
            </w:tcBorders>
            <w:shd w:val="clear" w:color="auto" w:fill="auto"/>
            <w:vAlign w:val="center"/>
          </w:tcPr>
          <w:p w14:paraId="203244F1" w14:textId="77777777" w:rsidR="00443CA0" w:rsidRPr="00443CA0" w:rsidRDefault="00443CA0" w:rsidP="00EF08FA">
            <w:pPr>
              <w:rPr>
                <w:rFonts w:cs="Arial"/>
                <w:b/>
                <w:bCs/>
                <w:sz w:val="16"/>
                <w:szCs w:val="16"/>
                <w:lang w:val="es-BO"/>
              </w:rPr>
            </w:pPr>
          </w:p>
        </w:tc>
        <w:tc>
          <w:tcPr>
            <w:tcW w:w="1122" w:type="pct"/>
            <w:gridSpan w:val="39"/>
            <w:tcBorders>
              <w:top w:val="nil"/>
              <w:bottom w:val="nil"/>
            </w:tcBorders>
            <w:shd w:val="clear" w:color="auto" w:fill="auto"/>
            <w:vAlign w:val="center"/>
          </w:tcPr>
          <w:p w14:paraId="438B8FBE" w14:textId="77777777" w:rsidR="00443CA0" w:rsidRPr="00443CA0" w:rsidRDefault="00443CA0" w:rsidP="00EF08FA">
            <w:pPr>
              <w:jc w:val="center"/>
              <w:rPr>
                <w:rFonts w:cs="Arial"/>
                <w:b/>
                <w:bCs/>
                <w:sz w:val="16"/>
                <w:szCs w:val="16"/>
                <w:lang w:val="es-BO"/>
              </w:rPr>
            </w:pPr>
            <w:r w:rsidRPr="00443CA0">
              <w:rPr>
                <w:rFonts w:cs="Arial"/>
                <w:i/>
                <w:iCs/>
                <w:sz w:val="16"/>
                <w:szCs w:val="16"/>
                <w:lang w:val="es-BO"/>
              </w:rPr>
              <w:t>Fecha de Inscripción</w:t>
            </w:r>
          </w:p>
        </w:tc>
        <w:tc>
          <w:tcPr>
            <w:tcW w:w="187" w:type="pct"/>
            <w:vMerge w:val="restart"/>
            <w:tcBorders>
              <w:top w:val="nil"/>
              <w:right w:val="single" w:sz="12" w:space="0" w:color="auto"/>
            </w:tcBorders>
            <w:shd w:val="clear" w:color="auto" w:fill="auto"/>
            <w:vAlign w:val="center"/>
          </w:tcPr>
          <w:p w14:paraId="5C163CB8" w14:textId="77777777" w:rsidR="00443CA0" w:rsidRPr="00443CA0" w:rsidRDefault="00443CA0" w:rsidP="00EF08FA">
            <w:pPr>
              <w:rPr>
                <w:rFonts w:cs="Arial"/>
                <w:b/>
                <w:bCs/>
                <w:sz w:val="16"/>
                <w:szCs w:val="16"/>
                <w:lang w:val="es-BO"/>
              </w:rPr>
            </w:pPr>
          </w:p>
        </w:tc>
      </w:tr>
      <w:tr w:rsidR="006467EA" w:rsidRPr="00443CA0" w14:paraId="73E1ED15" w14:textId="77777777" w:rsidTr="00443CA0">
        <w:trPr>
          <w:trHeight w:val="92"/>
        </w:trPr>
        <w:tc>
          <w:tcPr>
            <w:tcW w:w="122" w:type="pct"/>
            <w:tcBorders>
              <w:top w:val="nil"/>
              <w:left w:val="single" w:sz="12" w:space="0" w:color="auto"/>
              <w:bottom w:val="nil"/>
            </w:tcBorders>
            <w:shd w:val="clear" w:color="auto" w:fill="auto"/>
            <w:vAlign w:val="center"/>
          </w:tcPr>
          <w:p w14:paraId="783A19BB" w14:textId="77777777" w:rsidR="00443CA0" w:rsidRPr="00443CA0" w:rsidRDefault="00443CA0" w:rsidP="00EF08FA">
            <w:pPr>
              <w:rPr>
                <w:rFonts w:cs="Arial"/>
                <w:b/>
                <w:bCs/>
                <w:sz w:val="16"/>
                <w:szCs w:val="16"/>
                <w:lang w:val="es-BO"/>
              </w:rPr>
            </w:pPr>
          </w:p>
        </w:tc>
        <w:tc>
          <w:tcPr>
            <w:tcW w:w="122" w:type="pct"/>
            <w:gridSpan w:val="3"/>
            <w:tcBorders>
              <w:top w:val="nil"/>
              <w:bottom w:val="nil"/>
            </w:tcBorders>
            <w:shd w:val="clear" w:color="auto" w:fill="auto"/>
            <w:vAlign w:val="center"/>
          </w:tcPr>
          <w:p w14:paraId="67FA082D" w14:textId="77777777" w:rsidR="00443CA0" w:rsidRPr="00443CA0" w:rsidRDefault="00443CA0" w:rsidP="00EF08FA">
            <w:pPr>
              <w:rPr>
                <w:rFonts w:cs="Arial"/>
                <w:b/>
                <w:bCs/>
                <w:sz w:val="16"/>
                <w:szCs w:val="16"/>
                <w:lang w:val="es-BO"/>
              </w:rPr>
            </w:pPr>
          </w:p>
        </w:tc>
        <w:tc>
          <w:tcPr>
            <w:tcW w:w="122" w:type="pct"/>
            <w:gridSpan w:val="3"/>
            <w:tcBorders>
              <w:top w:val="nil"/>
              <w:bottom w:val="nil"/>
            </w:tcBorders>
            <w:shd w:val="clear" w:color="auto" w:fill="auto"/>
            <w:vAlign w:val="center"/>
          </w:tcPr>
          <w:p w14:paraId="7E18A041" w14:textId="77777777" w:rsidR="00443CA0" w:rsidRPr="00443CA0" w:rsidRDefault="00443CA0" w:rsidP="00EF08FA">
            <w:pPr>
              <w:rPr>
                <w:rFonts w:cs="Arial"/>
                <w:b/>
                <w:bCs/>
                <w:sz w:val="16"/>
                <w:szCs w:val="16"/>
                <w:lang w:val="es-BO"/>
              </w:rPr>
            </w:pPr>
          </w:p>
        </w:tc>
        <w:tc>
          <w:tcPr>
            <w:tcW w:w="122" w:type="pct"/>
            <w:gridSpan w:val="4"/>
            <w:tcBorders>
              <w:top w:val="nil"/>
              <w:bottom w:val="nil"/>
            </w:tcBorders>
            <w:shd w:val="clear" w:color="auto" w:fill="auto"/>
            <w:vAlign w:val="center"/>
          </w:tcPr>
          <w:p w14:paraId="11C8CBC3" w14:textId="77777777" w:rsidR="00443CA0" w:rsidRPr="00443CA0" w:rsidRDefault="00443CA0" w:rsidP="00EF08FA">
            <w:pPr>
              <w:rPr>
                <w:rFonts w:cs="Arial"/>
                <w:b/>
                <w:bCs/>
                <w:sz w:val="16"/>
                <w:szCs w:val="16"/>
                <w:lang w:val="es-BO"/>
              </w:rPr>
            </w:pPr>
          </w:p>
        </w:tc>
        <w:tc>
          <w:tcPr>
            <w:tcW w:w="122" w:type="pct"/>
            <w:gridSpan w:val="4"/>
            <w:tcBorders>
              <w:top w:val="nil"/>
              <w:bottom w:val="nil"/>
            </w:tcBorders>
            <w:shd w:val="clear" w:color="auto" w:fill="auto"/>
            <w:vAlign w:val="center"/>
          </w:tcPr>
          <w:p w14:paraId="5F3DABEA" w14:textId="77777777" w:rsidR="00443CA0" w:rsidRPr="00443CA0" w:rsidRDefault="00443CA0" w:rsidP="00EF08FA">
            <w:pPr>
              <w:rPr>
                <w:rFonts w:cs="Arial"/>
                <w:b/>
                <w:bCs/>
                <w:sz w:val="16"/>
                <w:szCs w:val="16"/>
                <w:lang w:val="es-BO"/>
              </w:rPr>
            </w:pPr>
          </w:p>
        </w:tc>
        <w:tc>
          <w:tcPr>
            <w:tcW w:w="122" w:type="pct"/>
            <w:gridSpan w:val="5"/>
            <w:tcBorders>
              <w:top w:val="nil"/>
              <w:bottom w:val="nil"/>
            </w:tcBorders>
            <w:shd w:val="clear" w:color="auto" w:fill="auto"/>
            <w:vAlign w:val="center"/>
          </w:tcPr>
          <w:p w14:paraId="5BF91310" w14:textId="77777777" w:rsidR="00443CA0" w:rsidRPr="00443CA0" w:rsidRDefault="00443CA0" w:rsidP="00EF08FA">
            <w:pPr>
              <w:rPr>
                <w:rFonts w:cs="Arial"/>
                <w:b/>
                <w:bCs/>
                <w:sz w:val="16"/>
                <w:szCs w:val="16"/>
                <w:lang w:val="es-BO"/>
              </w:rPr>
            </w:pPr>
          </w:p>
        </w:tc>
        <w:tc>
          <w:tcPr>
            <w:tcW w:w="122" w:type="pct"/>
            <w:gridSpan w:val="3"/>
            <w:tcBorders>
              <w:top w:val="nil"/>
              <w:bottom w:val="nil"/>
            </w:tcBorders>
            <w:shd w:val="clear" w:color="auto" w:fill="auto"/>
            <w:vAlign w:val="center"/>
          </w:tcPr>
          <w:p w14:paraId="7D5D2B98" w14:textId="77777777" w:rsidR="00443CA0" w:rsidRPr="00443CA0" w:rsidRDefault="00443CA0" w:rsidP="00EF08FA">
            <w:pPr>
              <w:rPr>
                <w:rFonts w:cs="Arial"/>
                <w:b/>
                <w:bCs/>
                <w:sz w:val="16"/>
                <w:szCs w:val="16"/>
                <w:lang w:val="es-BO"/>
              </w:rPr>
            </w:pPr>
          </w:p>
        </w:tc>
        <w:tc>
          <w:tcPr>
            <w:tcW w:w="122" w:type="pct"/>
            <w:gridSpan w:val="4"/>
            <w:tcBorders>
              <w:top w:val="nil"/>
              <w:bottom w:val="nil"/>
            </w:tcBorders>
            <w:shd w:val="clear" w:color="auto" w:fill="auto"/>
            <w:vAlign w:val="center"/>
          </w:tcPr>
          <w:p w14:paraId="7A5E5DCD" w14:textId="77777777" w:rsidR="00443CA0" w:rsidRPr="00443CA0" w:rsidRDefault="00443CA0" w:rsidP="00EF08FA">
            <w:pPr>
              <w:rPr>
                <w:rFonts w:cs="Arial"/>
                <w:b/>
                <w:bCs/>
                <w:sz w:val="16"/>
                <w:szCs w:val="16"/>
                <w:lang w:val="es-BO"/>
              </w:rPr>
            </w:pPr>
          </w:p>
        </w:tc>
        <w:tc>
          <w:tcPr>
            <w:tcW w:w="122" w:type="pct"/>
            <w:gridSpan w:val="4"/>
            <w:tcBorders>
              <w:top w:val="nil"/>
              <w:bottom w:val="nil"/>
            </w:tcBorders>
            <w:shd w:val="clear" w:color="auto" w:fill="auto"/>
            <w:vAlign w:val="center"/>
          </w:tcPr>
          <w:p w14:paraId="11417DC8" w14:textId="77777777" w:rsidR="00443CA0" w:rsidRPr="00443CA0" w:rsidRDefault="00443CA0" w:rsidP="00EF08FA">
            <w:pPr>
              <w:rPr>
                <w:rFonts w:cs="Arial"/>
                <w:b/>
                <w:bCs/>
                <w:sz w:val="16"/>
                <w:szCs w:val="16"/>
                <w:lang w:val="es-BO"/>
              </w:rPr>
            </w:pPr>
          </w:p>
        </w:tc>
        <w:tc>
          <w:tcPr>
            <w:tcW w:w="123" w:type="pct"/>
            <w:gridSpan w:val="4"/>
            <w:tcBorders>
              <w:top w:val="nil"/>
              <w:bottom w:val="nil"/>
            </w:tcBorders>
            <w:shd w:val="clear" w:color="auto" w:fill="auto"/>
            <w:vAlign w:val="center"/>
          </w:tcPr>
          <w:p w14:paraId="18832252" w14:textId="77777777" w:rsidR="00443CA0" w:rsidRPr="00443CA0" w:rsidRDefault="00443CA0" w:rsidP="00EF08FA">
            <w:pPr>
              <w:rPr>
                <w:rFonts w:cs="Arial"/>
                <w:b/>
                <w:bCs/>
                <w:sz w:val="16"/>
                <w:szCs w:val="16"/>
                <w:lang w:val="es-BO"/>
              </w:rPr>
            </w:pPr>
          </w:p>
        </w:tc>
        <w:tc>
          <w:tcPr>
            <w:tcW w:w="123" w:type="pct"/>
            <w:gridSpan w:val="3"/>
            <w:tcBorders>
              <w:top w:val="nil"/>
              <w:bottom w:val="nil"/>
            </w:tcBorders>
            <w:shd w:val="clear" w:color="auto" w:fill="auto"/>
            <w:vAlign w:val="center"/>
          </w:tcPr>
          <w:p w14:paraId="79C87442" w14:textId="77777777" w:rsidR="00443CA0" w:rsidRPr="00443CA0" w:rsidRDefault="00443CA0" w:rsidP="00EF08FA">
            <w:pPr>
              <w:rPr>
                <w:rFonts w:cs="Arial"/>
                <w:b/>
                <w:bCs/>
                <w:sz w:val="16"/>
                <w:szCs w:val="16"/>
                <w:lang w:val="es-BO"/>
              </w:rPr>
            </w:pPr>
          </w:p>
        </w:tc>
        <w:tc>
          <w:tcPr>
            <w:tcW w:w="127" w:type="pct"/>
            <w:gridSpan w:val="3"/>
            <w:tcBorders>
              <w:top w:val="nil"/>
              <w:bottom w:val="nil"/>
            </w:tcBorders>
            <w:shd w:val="clear" w:color="auto" w:fill="auto"/>
            <w:vAlign w:val="center"/>
          </w:tcPr>
          <w:p w14:paraId="1A210B54" w14:textId="77777777" w:rsidR="00443CA0" w:rsidRPr="00443CA0" w:rsidRDefault="00443CA0" w:rsidP="00EF08FA">
            <w:pPr>
              <w:rPr>
                <w:rFonts w:cs="Arial"/>
                <w:b/>
                <w:bCs/>
                <w:sz w:val="16"/>
                <w:szCs w:val="16"/>
                <w:lang w:val="es-BO"/>
              </w:rPr>
            </w:pPr>
          </w:p>
        </w:tc>
        <w:tc>
          <w:tcPr>
            <w:tcW w:w="1108" w:type="pct"/>
            <w:gridSpan w:val="36"/>
            <w:vMerge/>
            <w:tcBorders>
              <w:bottom w:val="single" w:sz="2" w:space="0" w:color="auto"/>
            </w:tcBorders>
            <w:shd w:val="clear" w:color="auto" w:fill="auto"/>
            <w:vAlign w:val="center"/>
          </w:tcPr>
          <w:p w14:paraId="00BC5908" w14:textId="77777777" w:rsidR="00443CA0" w:rsidRPr="00443CA0" w:rsidRDefault="00443CA0" w:rsidP="00EF08FA">
            <w:pPr>
              <w:rPr>
                <w:rFonts w:cs="Arial"/>
                <w:b/>
                <w:bCs/>
                <w:sz w:val="16"/>
                <w:szCs w:val="16"/>
                <w:lang w:val="es-BO"/>
              </w:rPr>
            </w:pPr>
          </w:p>
        </w:tc>
        <w:tc>
          <w:tcPr>
            <w:tcW w:w="123" w:type="pct"/>
            <w:gridSpan w:val="4"/>
            <w:tcBorders>
              <w:top w:val="nil"/>
              <w:bottom w:val="nil"/>
            </w:tcBorders>
            <w:shd w:val="clear" w:color="auto" w:fill="auto"/>
            <w:vAlign w:val="center"/>
          </w:tcPr>
          <w:p w14:paraId="54B02E45" w14:textId="77777777" w:rsidR="00443CA0" w:rsidRPr="00443CA0" w:rsidRDefault="00443CA0" w:rsidP="00EF08FA">
            <w:pPr>
              <w:rPr>
                <w:rFonts w:cs="Arial"/>
                <w:b/>
                <w:bCs/>
                <w:sz w:val="16"/>
                <w:szCs w:val="16"/>
                <w:lang w:val="es-BO"/>
              </w:rPr>
            </w:pPr>
          </w:p>
        </w:tc>
        <w:tc>
          <w:tcPr>
            <w:tcW w:w="865" w:type="pct"/>
            <w:gridSpan w:val="23"/>
            <w:vMerge/>
            <w:tcBorders>
              <w:bottom w:val="single" w:sz="2" w:space="0" w:color="auto"/>
            </w:tcBorders>
            <w:shd w:val="clear" w:color="auto" w:fill="auto"/>
            <w:vAlign w:val="center"/>
          </w:tcPr>
          <w:p w14:paraId="05EBE6E9" w14:textId="77777777" w:rsidR="00443CA0" w:rsidRPr="00443CA0" w:rsidRDefault="00443CA0" w:rsidP="00EF08FA">
            <w:pPr>
              <w:rPr>
                <w:rFonts w:cs="Arial"/>
                <w:b/>
                <w:bCs/>
                <w:sz w:val="16"/>
                <w:szCs w:val="16"/>
                <w:lang w:val="es-BO"/>
              </w:rPr>
            </w:pPr>
          </w:p>
        </w:tc>
        <w:tc>
          <w:tcPr>
            <w:tcW w:w="122" w:type="pct"/>
            <w:gridSpan w:val="4"/>
            <w:tcBorders>
              <w:top w:val="nil"/>
              <w:bottom w:val="nil"/>
            </w:tcBorders>
            <w:shd w:val="clear" w:color="auto" w:fill="auto"/>
            <w:vAlign w:val="center"/>
          </w:tcPr>
          <w:p w14:paraId="46062F6B" w14:textId="77777777" w:rsidR="00443CA0" w:rsidRPr="00443CA0" w:rsidRDefault="00443CA0" w:rsidP="00EF08FA">
            <w:pPr>
              <w:rPr>
                <w:rFonts w:cs="Arial"/>
                <w:b/>
                <w:bCs/>
                <w:sz w:val="16"/>
                <w:szCs w:val="16"/>
                <w:lang w:val="es-BO"/>
              </w:rPr>
            </w:pPr>
          </w:p>
        </w:tc>
        <w:tc>
          <w:tcPr>
            <w:tcW w:w="246" w:type="pct"/>
            <w:gridSpan w:val="8"/>
            <w:tcBorders>
              <w:top w:val="nil"/>
              <w:bottom w:val="single" w:sz="2" w:space="0" w:color="auto"/>
            </w:tcBorders>
            <w:shd w:val="clear" w:color="auto" w:fill="auto"/>
            <w:vAlign w:val="center"/>
          </w:tcPr>
          <w:p w14:paraId="7655ED3D" w14:textId="77777777" w:rsidR="00443CA0" w:rsidRPr="00443CA0" w:rsidRDefault="00443CA0" w:rsidP="00EF08FA">
            <w:pPr>
              <w:rPr>
                <w:rFonts w:cs="Arial"/>
                <w:b/>
                <w:bCs/>
                <w:sz w:val="16"/>
                <w:szCs w:val="16"/>
                <w:lang w:val="es-BO"/>
              </w:rPr>
            </w:pPr>
            <w:r w:rsidRPr="00443CA0">
              <w:rPr>
                <w:rFonts w:cs="Arial"/>
                <w:i/>
                <w:iCs/>
                <w:sz w:val="16"/>
                <w:szCs w:val="16"/>
                <w:lang w:val="es-BO"/>
              </w:rPr>
              <w:t>Día</w:t>
            </w:r>
          </w:p>
        </w:tc>
        <w:tc>
          <w:tcPr>
            <w:tcW w:w="123" w:type="pct"/>
            <w:gridSpan w:val="3"/>
            <w:tcBorders>
              <w:top w:val="nil"/>
              <w:bottom w:val="nil"/>
            </w:tcBorders>
            <w:shd w:val="clear" w:color="auto" w:fill="auto"/>
            <w:vAlign w:val="center"/>
          </w:tcPr>
          <w:p w14:paraId="597B4767" w14:textId="77777777" w:rsidR="00443CA0" w:rsidRPr="00443CA0" w:rsidRDefault="00443CA0" w:rsidP="00EF08FA">
            <w:pPr>
              <w:rPr>
                <w:rFonts w:cs="Arial"/>
                <w:b/>
                <w:bCs/>
                <w:sz w:val="16"/>
                <w:szCs w:val="16"/>
                <w:lang w:val="es-BO"/>
              </w:rPr>
            </w:pPr>
          </w:p>
        </w:tc>
        <w:tc>
          <w:tcPr>
            <w:tcW w:w="246" w:type="pct"/>
            <w:gridSpan w:val="10"/>
            <w:tcBorders>
              <w:top w:val="nil"/>
              <w:bottom w:val="single" w:sz="2" w:space="0" w:color="auto"/>
            </w:tcBorders>
            <w:shd w:val="clear" w:color="auto" w:fill="auto"/>
            <w:vAlign w:val="center"/>
          </w:tcPr>
          <w:p w14:paraId="696F1933" w14:textId="77777777" w:rsidR="00443CA0" w:rsidRPr="00443CA0" w:rsidRDefault="00443CA0" w:rsidP="00EF08FA">
            <w:pPr>
              <w:rPr>
                <w:rFonts w:cs="Arial"/>
                <w:b/>
                <w:bCs/>
                <w:sz w:val="16"/>
                <w:szCs w:val="16"/>
                <w:lang w:val="es-BO"/>
              </w:rPr>
            </w:pPr>
            <w:r w:rsidRPr="00443CA0">
              <w:rPr>
                <w:rFonts w:cs="Arial"/>
                <w:i/>
                <w:iCs/>
                <w:sz w:val="16"/>
                <w:szCs w:val="16"/>
                <w:lang w:val="es-BO"/>
              </w:rPr>
              <w:t>Mes</w:t>
            </w:r>
          </w:p>
        </w:tc>
        <w:tc>
          <w:tcPr>
            <w:tcW w:w="123" w:type="pct"/>
            <w:gridSpan w:val="5"/>
            <w:tcBorders>
              <w:top w:val="nil"/>
              <w:bottom w:val="nil"/>
            </w:tcBorders>
            <w:shd w:val="clear" w:color="auto" w:fill="auto"/>
            <w:vAlign w:val="center"/>
          </w:tcPr>
          <w:p w14:paraId="6626B11C" w14:textId="77777777" w:rsidR="00443CA0" w:rsidRPr="00443CA0" w:rsidRDefault="00443CA0" w:rsidP="00EF08FA">
            <w:pPr>
              <w:rPr>
                <w:rFonts w:cs="Arial"/>
                <w:b/>
                <w:bCs/>
                <w:sz w:val="16"/>
                <w:szCs w:val="16"/>
                <w:lang w:val="es-BO"/>
              </w:rPr>
            </w:pPr>
          </w:p>
        </w:tc>
        <w:tc>
          <w:tcPr>
            <w:tcW w:w="385" w:type="pct"/>
            <w:gridSpan w:val="13"/>
            <w:tcBorders>
              <w:top w:val="nil"/>
              <w:bottom w:val="single" w:sz="2" w:space="0" w:color="auto"/>
            </w:tcBorders>
            <w:shd w:val="clear" w:color="auto" w:fill="auto"/>
            <w:vAlign w:val="center"/>
          </w:tcPr>
          <w:p w14:paraId="75657B7A" w14:textId="77777777" w:rsidR="00443CA0" w:rsidRPr="00443CA0" w:rsidRDefault="00443CA0" w:rsidP="00EF08FA">
            <w:pPr>
              <w:jc w:val="center"/>
              <w:rPr>
                <w:rFonts w:cs="Arial"/>
                <w:b/>
                <w:bCs/>
                <w:sz w:val="16"/>
                <w:szCs w:val="16"/>
                <w:lang w:val="es-BO"/>
              </w:rPr>
            </w:pPr>
            <w:r w:rsidRPr="00443CA0">
              <w:rPr>
                <w:rFonts w:cs="Arial"/>
                <w:i/>
                <w:iCs/>
                <w:sz w:val="16"/>
                <w:szCs w:val="16"/>
                <w:lang w:val="es-BO"/>
              </w:rPr>
              <w:t>Año</w:t>
            </w:r>
          </w:p>
        </w:tc>
        <w:tc>
          <w:tcPr>
            <w:tcW w:w="187" w:type="pct"/>
            <w:vMerge/>
            <w:tcBorders>
              <w:right w:val="single" w:sz="12" w:space="0" w:color="auto"/>
            </w:tcBorders>
            <w:shd w:val="clear" w:color="auto" w:fill="auto"/>
            <w:vAlign w:val="center"/>
          </w:tcPr>
          <w:p w14:paraId="513EDE45" w14:textId="77777777" w:rsidR="00443CA0" w:rsidRPr="00443CA0" w:rsidRDefault="00443CA0" w:rsidP="00EF08FA">
            <w:pPr>
              <w:rPr>
                <w:rFonts w:cs="Arial"/>
                <w:b/>
                <w:bCs/>
                <w:sz w:val="16"/>
                <w:szCs w:val="16"/>
                <w:lang w:val="es-BO"/>
              </w:rPr>
            </w:pPr>
          </w:p>
        </w:tc>
      </w:tr>
      <w:tr w:rsidR="006467EA" w:rsidRPr="00443CA0" w14:paraId="633A3219" w14:textId="77777777" w:rsidTr="00443CA0">
        <w:trPr>
          <w:trHeight w:val="92"/>
        </w:trPr>
        <w:tc>
          <w:tcPr>
            <w:tcW w:w="122" w:type="pct"/>
            <w:tcBorders>
              <w:top w:val="nil"/>
              <w:left w:val="single" w:sz="12" w:space="0" w:color="auto"/>
              <w:bottom w:val="nil"/>
            </w:tcBorders>
            <w:shd w:val="clear" w:color="auto" w:fill="auto"/>
            <w:vAlign w:val="center"/>
          </w:tcPr>
          <w:p w14:paraId="3D512DAC" w14:textId="77777777" w:rsidR="00443CA0" w:rsidRPr="00443CA0" w:rsidRDefault="00443CA0" w:rsidP="00EF08FA">
            <w:pPr>
              <w:rPr>
                <w:rFonts w:cs="Arial"/>
                <w:b/>
                <w:bCs/>
                <w:sz w:val="16"/>
                <w:szCs w:val="16"/>
                <w:lang w:val="es-BO"/>
              </w:rPr>
            </w:pPr>
          </w:p>
        </w:tc>
        <w:tc>
          <w:tcPr>
            <w:tcW w:w="1350" w:type="pct"/>
            <w:gridSpan w:val="40"/>
            <w:tcBorders>
              <w:top w:val="nil"/>
              <w:bottom w:val="nil"/>
              <w:right w:val="single" w:sz="2" w:space="0" w:color="auto"/>
            </w:tcBorders>
            <w:shd w:val="clear" w:color="auto" w:fill="auto"/>
            <w:vAlign w:val="center"/>
          </w:tcPr>
          <w:p w14:paraId="6E5200D0" w14:textId="77777777" w:rsidR="00443CA0" w:rsidRPr="00443CA0" w:rsidRDefault="00443CA0" w:rsidP="00EF08FA">
            <w:pPr>
              <w:jc w:val="right"/>
              <w:rPr>
                <w:rFonts w:cs="Arial"/>
                <w:bCs/>
                <w:sz w:val="16"/>
                <w:szCs w:val="16"/>
                <w:lang w:val="es-BO"/>
              </w:rPr>
            </w:pPr>
            <w:r w:rsidRPr="00443CA0">
              <w:rPr>
                <w:rFonts w:cs="Arial"/>
                <w:bCs/>
                <w:sz w:val="16"/>
                <w:szCs w:val="16"/>
                <w:lang w:val="es-BO"/>
              </w:rPr>
              <w:t>Poder del Representante Legal</w:t>
            </w:r>
          </w:p>
        </w:tc>
        <w:tc>
          <w:tcPr>
            <w:tcW w:w="1108" w:type="pct"/>
            <w:gridSpan w:val="36"/>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5AF629E4" w14:textId="77777777" w:rsidR="00443CA0" w:rsidRPr="00443CA0" w:rsidRDefault="00443CA0" w:rsidP="00EF08FA">
            <w:pPr>
              <w:rPr>
                <w:rFonts w:cs="Arial"/>
                <w:b/>
                <w:bCs/>
                <w:sz w:val="16"/>
                <w:szCs w:val="16"/>
                <w:lang w:val="es-BO"/>
              </w:rPr>
            </w:pPr>
          </w:p>
        </w:tc>
        <w:tc>
          <w:tcPr>
            <w:tcW w:w="123" w:type="pct"/>
            <w:gridSpan w:val="4"/>
            <w:tcBorders>
              <w:top w:val="nil"/>
              <w:left w:val="single" w:sz="2" w:space="0" w:color="auto"/>
              <w:bottom w:val="nil"/>
              <w:right w:val="single" w:sz="2" w:space="0" w:color="auto"/>
            </w:tcBorders>
            <w:shd w:val="clear" w:color="auto" w:fill="auto"/>
            <w:vAlign w:val="center"/>
          </w:tcPr>
          <w:p w14:paraId="30B1F342" w14:textId="77777777" w:rsidR="00443CA0" w:rsidRPr="00443CA0" w:rsidRDefault="00443CA0" w:rsidP="00EF08FA">
            <w:pPr>
              <w:rPr>
                <w:rFonts w:cs="Arial"/>
                <w:b/>
                <w:bCs/>
                <w:sz w:val="16"/>
                <w:szCs w:val="16"/>
                <w:lang w:val="es-BO"/>
              </w:rPr>
            </w:pPr>
          </w:p>
        </w:tc>
        <w:tc>
          <w:tcPr>
            <w:tcW w:w="865" w:type="pct"/>
            <w:gridSpan w:val="23"/>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5CE063D" w14:textId="77777777" w:rsidR="00443CA0" w:rsidRPr="00443CA0" w:rsidRDefault="00443CA0" w:rsidP="00EF08FA">
            <w:pPr>
              <w:rPr>
                <w:rFonts w:cs="Arial"/>
                <w:b/>
                <w:bCs/>
                <w:sz w:val="16"/>
                <w:szCs w:val="16"/>
                <w:lang w:val="es-BO"/>
              </w:rPr>
            </w:pPr>
          </w:p>
        </w:tc>
        <w:tc>
          <w:tcPr>
            <w:tcW w:w="122" w:type="pct"/>
            <w:gridSpan w:val="4"/>
            <w:tcBorders>
              <w:top w:val="nil"/>
              <w:left w:val="single" w:sz="2" w:space="0" w:color="auto"/>
              <w:bottom w:val="nil"/>
              <w:right w:val="single" w:sz="2" w:space="0" w:color="auto"/>
            </w:tcBorders>
            <w:shd w:val="clear" w:color="auto" w:fill="auto"/>
            <w:vAlign w:val="center"/>
          </w:tcPr>
          <w:p w14:paraId="3BD23524" w14:textId="77777777" w:rsidR="00443CA0" w:rsidRPr="00443CA0" w:rsidRDefault="00443CA0" w:rsidP="00EF08FA">
            <w:pPr>
              <w:rPr>
                <w:rFonts w:cs="Arial"/>
                <w:b/>
                <w:bCs/>
                <w:sz w:val="16"/>
                <w:szCs w:val="16"/>
                <w:lang w:val="es-BO"/>
              </w:rPr>
            </w:pPr>
          </w:p>
        </w:tc>
        <w:tc>
          <w:tcPr>
            <w:tcW w:w="246" w:type="pct"/>
            <w:gridSpan w:val="8"/>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0A4D7DE6" w14:textId="77777777" w:rsidR="00443CA0" w:rsidRPr="00443CA0" w:rsidRDefault="00443CA0" w:rsidP="00EF08FA">
            <w:pPr>
              <w:rPr>
                <w:rFonts w:cs="Arial"/>
                <w:b/>
                <w:bCs/>
                <w:sz w:val="16"/>
                <w:szCs w:val="16"/>
                <w:lang w:val="es-BO"/>
              </w:rPr>
            </w:pPr>
          </w:p>
        </w:tc>
        <w:tc>
          <w:tcPr>
            <w:tcW w:w="123" w:type="pct"/>
            <w:gridSpan w:val="3"/>
            <w:tcBorders>
              <w:top w:val="nil"/>
              <w:left w:val="single" w:sz="2" w:space="0" w:color="auto"/>
              <w:bottom w:val="nil"/>
              <w:right w:val="single" w:sz="2" w:space="0" w:color="auto"/>
            </w:tcBorders>
            <w:shd w:val="clear" w:color="auto" w:fill="auto"/>
            <w:vAlign w:val="center"/>
          </w:tcPr>
          <w:p w14:paraId="59E38F89" w14:textId="77777777" w:rsidR="00443CA0" w:rsidRPr="00443CA0" w:rsidRDefault="00443CA0" w:rsidP="00EF08FA">
            <w:pPr>
              <w:rPr>
                <w:rFonts w:cs="Arial"/>
                <w:b/>
                <w:bCs/>
                <w:sz w:val="16"/>
                <w:szCs w:val="16"/>
                <w:lang w:val="es-BO"/>
              </w:rPr>
            </w:pPr>
          </w:p>
        </w:tc>
        <w:tc>
          <w:tcPr>
            <w:tcW w:w="246" w:type="pct"/>
            <w:gridSpan w:val="1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0A065057" w14:textId="77777777" w:rsidR="00443CA0" w:rsidRPr="00443CA0" w:rsidRDefault="00443CA0" w:rsidP="00EF08FA">
            <w:pPr>
              <w:rPr>
                <w:rFonts w:cs="Arial"/>
                <w:b/>
                <w:bCs/>
                <w:sz w:val="16"/>
                <w:szCs w:val="16"/>
                <w:lang w:val="es-BO"/>
              </w:rPr>
            </w:pPr>
          </w:p>
        </w:tc>
        <w:tc>
          <w:tcPr>
            <w:tcW w:w="123" w:type="pct"/>
            <w:gridSpan w:val="5"/>
            <w:tcBorders>
              <w:top w:val="nil"/>
              <w:left w:val="single" w:sz="2" w:space="0" w:color="auto"/>
              <w:bottom w:val="nil"/>
              <w:right w:val="single" w:sz="2" w:space="0" w:color="auto"/>
            </w:tcBorders>
            <w:shd w:val="clear" w:color="auto" w:fill="auto"/>
            <w:vAlign w:val="center"/>
          </w:tcPr>
          <w:p w14:paraId="2F44DDB7" w14:textId="77777777" w:rsidR="00443CA0" w:rsidRPr="00443CA0" w:rsidRDefault="00443CA0" w:rsidP="00EF08FA">
            <w:pPr>
              <w:rPr>
                <w:rFonts w:cs="Arial"/>
                <w:b/>
                <w:bCs/>
                <w:sz w:val="16"/>
                <w:szCs w:val="16"/>
                <w:lang w:val="es-BO"/>
              </w:rPr>
            </w:pPr>
          </w:p>
        </w:tc>
        <w:tc>
          <w:tcPr>
            <w:tcW w:w="385" w:type="pct"/>
            <w:gridSpan w:val="13"/>
            <w:tcBorders>
              <w:top w:val="single" w:sz="2" w:space="0" w:color="auto"/>
              <w:left w:val="single" w:sz="2" w:space="0" w:color="auto"/>
              <w:bottom w:val="single" w:sz="2" w:space="0" w:color="auto"/>
            </w:tcBorders>
            <w:shd w:val="clear" w:color="auto" w:fill="DBE5F1" w:themeFill="accent1" w:themeFillTint="33"/>
            <w:vAlign w:val="center"/>
          </w:tcPr>
          <w:p w14:paraId="7FFA9396" w14:textId="77777777" w:rsidR="00443CA0" w:rsidRPr="00443CA0" w:rsidRDefault="00443CA0" w:rsidP="00EF08FA">
            <w:pPr>
              <w:rPr>
                <w:rFonts w:cs="Arial"/>
                <w:b/>
                <w:bCs/>
                <w:sz w:val="16"/>
                <w:szCs w:val="16"/>
                <w:lang w:val="es-BO"/>
              </w:rPr>
            </w:pPr>
          </w:p>
        </w:tc>
        <w:tc>
          <w:tcPr>
            <w:tcW w:w="187" w:type="pct"/>
            <w:vMerge/>
            <w:tcBorders>
              <w:bottom w:val="nil"/>
              <w:right w:val="single" w:sz="12" w:space="0" w:color="auto"/>
            </w:tcBorders>
            <w:shd w:val="clear" w:color="auto" w:fill="auto"/>
            <w:vAlign w:val="center"/>
          </w:tcPr>
          <w:p w14:paraId="4AFCE717" w14:textId="77777777" w:rsidR="00443CA0" w:rsidRPr="00443CA0" w:rsidRDefault="00443CA0" w:rsidP="00EF08FA">
            <w:pPr>
              <w:rPr>
                <w:rFonts w:cs="Arial"/>
                <w:b/>
                <w:bCs/>
                <w:sz w:val="16"/>
                <w:szCs w:val="16"/>
                <w:lang w:val="es-BO"/>
              </w:rPr>
            </w:pPr>
          </w:p>
        </w:tc>
      </w:tr>
      <w:tr w:rsidR="006467EA" w:rsidRPr="00443CA0" w14:paraId="12CAA229" w14:textId="77777777" w:rsidTr="00443CA0">
        <w:trPr>
          <w:trHeight w:val="92"/>
        </w:trPr>
        <w:tc>
          <w:tcPr>
            <w:tcW w:w="122" w:type="pct"/>
            <w:tcBorders>
              <w:top w:val="nil"/>
              <w:left w:val="single" w:sz="12" w:space="0" w:color="auto"/>
              <w:bottom w:val="nil"/>
            </w:tcBorders>
            <w:shd w:val="clear" w:color="auto" w:fill="auto"/>
            <w:vAlign w:val="center"/>
          </w:tcPr>
          <w:p w14:paraId="4AA0D3A1" w14:textId="77777777" w:rsidR="00443CA0" w:rsidRPr="00443CA0" w:rsidRDefault="00443CA0" w:rsidP="00EF08FA">
            <w:pPr>
              <w:rPr>
                <w:rFonts w:cs="Arial"/>
                <w:b/>
                <w:bCs/>
                <w:sz w:val="16"/>
                <w:szCs w:val="16"/>
                <w:lang w:val="es-BO"/>
              </w:rPr>
            </w:pPr>
          </w:p>
        </w:tc>
        <w:tc>
          <w:tcPr>
            <w:tcW w:w="122" w:type="pct"/>
            <w:gridSpan w:val="3"/>
            <w:tcBorders>
              <w:top w:val="nil"/>
              <w:bottom w:val="nil"/>
            </w:tcBorders>
            <w:shd w:val="clear" w:color="auto" w:fill="auto"/>
            <w:vAlign w:val="center"/>
          </w:tcPr>
          <w:p w14:paraId="16E3AC92" w14:textId="77777777" w:rsidR="00443CA0" w:rsidRPr="00443CA0" w:rsidRDefault="00443CA0" w:rsidP="00EF08FA">
            <w:pPr>
              <w:rPr>
                <w:rFonts w:cs="Arial"/>
                <w:b/>
                <w:bCs/>
                <w:sz w:val="16"/>
                <w:szCs w:val="16"/>
                <w:lang w:val="es-BO"/>
              </w:rPr>
            </w:pPr>
          </w:p>
        </w:tc>
        <w:tc>
          <w:tcPr>
            <w:tcW w:w="122" w:type="pct"/>
            <w:gridSpan w:val="3"/>
            <w:tcBorders>
              <w:top w:val="nil"/>
              <w:bottom w:val="nil"/>
            </w:tcBorders>
            <w:shd w:val="clear" w:color="auto" w:fill="auto"/>
            <w:vAlign w:val="center"/>
          </w:tcPr>
          <w:p w14:paraId="376011CA" w14:textId="77777777" w:rsidR="00443CA0" w:rsidRPr="00443CA0" w:rsidRDefault="00443CA0" w:rsidP="00EF08FA">
            <w:pPr>
              <w:rPr>
                <w:rFonts w:cs="Arial"/>
                <w:b/>
                <w:bCs/>
                <w:sz w:val="16"/>
                <w:szCs w:val="16"/>
                <w:lang w:val="es-BO"/>
              </w:rPr>
            </w:pPr>
          </w:p>
        </w:tc>
        <w:tc>
          <w:tcPr>
            <w:tcW w:w="122" w:type="pct"/>
            <w:gridSpan w:val="4"/>
            <w:tcBorders>
              <w:top w:val="nil"/>
              <w:bottom w:val="nil"/>
            </w:tcBorders>
            <w:shd w:val="clear" w:color="auto" w:fill="auto"/>
            <w:vAlign w:val="center"/>
          </w:tcPr>
          <w:p w14:paraId="7B97476C" w14:textId="77777777" w:rsidR="00443CA0" w:rsidRPr="00443CA0" w:rsidRDefault="00443CA0" w:rsidP="00EF08FA">
            <w:pPr>
              <w:rPr>
                <w:rFonts w:cs="Arial"/>
                <w:b/>
                <w:bCs/>
                <w:sz w:val="16"/>
                <w:szCs w:val="16"/>
                <w:lang w:val="es-BO"/>
              </w:rPr>
            </w:pPr>
          </w:p>
        </w:tc>
        <w:tc>
          <w:tcPr>
            <w:tcW w:w="122" w:type="pct"/>
            <w:gridSpan w:val="4"/>
            <w:tcBorders>
              <w:top w:val="nil"/>
              <w:bottom w:val="nil"/>
            </w:tcBorders>
            <w:shd w:val="clear" w:color="auto" w:fill="auto"/>
            <w:vAlign w:val="center"/>
          </w:tcPr>
          <w:p w14:paraId="759C00A7" w14:textId="77777777" w:rsidR="00443CA0" w:rsidRPr="00443CA0" w:rsidRDefault="00443CA0" w:rsidP="00EF08FA">
            <w:pPr>
              <w:rPr>
                <w:rFonts w:cs="Arial"/>
                <w:b/>
                <w:bCs/>
                <w:sz w:val="16"/>
                <w:szCs w:val="16"/>
                <w:lang w:val="es-BO"/>
              </w:rPr>
            </w:pPr>
          </w:p>
        </w:tc>
        <w:tc>
          <w:tcPr>
            <w:tcW w:w="122" w:type="pct"/>
            <w:gridSpan w:val="5"/>
            <w:tcBorders>
              <w:top w:val="nil"/>
              <w:bottom w:val="nil"/>
            </w:tcBorders>
            <w:shd w:val="clear" w:color="auto" w:fill="auto"/>
            <w:vAlign w:val="center"/>
          </w:tcPr>
          <w:p w14:paraId="7CD201C6" w14:textId="77777777" w:rsidR="00443CA0" w:rsidRPr="00443CA0" w:rsidRDefault="00443CA0" w:rsidP="00EF08FA">
            <w:pPr>
              <w:rPr>
                <w:rFonts w:cs="Arial"/>
                <w:b/>
                <w:bCs/>
                <w:sz w:val="16"/>
                <w:szCs w:val="16"/>
                <w:lang w:val="es-BO"/>
              </w:rPr>
            </w:pPr>
          </w:p>
        </w:tc>
        <w:tc>
          <w:tcPr>
            <w:tcW w:w="122" w:type="pct"/>
            <w:gridSpan w:val="3"/>
            <w:tcBorders>
              <w:top w:val="nil"/>
              <w:bottom w:val="nil"/>
            </w:tcBorders>
            <w:shd w:val="clear" w:color="auto" w:fill="auto"/>
            <w:vAlign w:val="center"/>
          </w:tcPr>
          <w:p w14:paraId="1F9AF38E" w14:textId="77777777" w:rsidR="00443CA0" w:rsidRPr="00443CA0" w:rsidRDefault="00443CA0" w:rsidP="00EF08FA">
            <w:pPr>
              <w:rPr>
                <w:rFonts w:cs="Arial"/>
                <w:b/>
                <w:bCs/>
                <w:sz w:val="16"/>
                <w:szCs w:val="16"/>
                <w:lang w:val="es-BO"/>
              </w:rPr>
            </w:pPr>
          </w:p>
        </w:tc>
        <w:tc>
          <w:tcPr>
            <w:tcW w:w="122" w:type="pct"/>
            <w:gridSpan w:val="4"/>
            <w:tcBorders>
              <w:top w:val="nil"/>
              <w:bottom w:val="nil"/>
            </w:tcBorders>
            <w:shd w:val="clear" w:color="auto" w:fill="auto"/>
            <w:vAlign w:val="center"/>
          </w:tcPr>
          <w:p w14:paraId="167E5459" w14:textId="77777777" w:rsidR="00443CA0" w:rsidRPr="00443CA0" w:rsidRDefault="00443CA0" w:rsidP="00EF08FA">
            <w:pPr>
              <w:rPr>
                <w:rFonts w:cs="Arial"/>
                <w:b/>
                <w:bCs/>
                <w:sz w:val="16"/>
                <w:szCs w:val="16"/>
                <w:lang w:val="es-BO"/>
              </w:rPr>
            </w:pPr>
          </w:p>
        </w:tc>
        <w:tc>
          <w:tcPr>
            <w:tcW w:w="122" w:type="pct"/>
            <w:gridSpan w:val="4"/>
            <w:tcBorders>
              <w:top w:val="nil"/>
              <w:bottom w:val="nil"/>
            </w:tcBorders>
            <w:shd w:val="clear" w:color="auto" w:fill="auto"/>
            <w:vAlign w:val="center"/>
          </w:tcPr>
          <w:p w14:paraId="077691EF" w14:textId="77777777" w:rsidR="00443CA0" w:rsidRPr="00443CA0" w:rsidRDefault="00443CA0" w:rsidP="00EF08FA">
            <w:pPr>
              <w:rPr>
                <w:rFonts w:cs="Arial"/>
                <w:b/>
                <w:bCs/>
                <w:sz w:val="16"/>
                <w:szCs w:val="16"/>
                <w:lang w:val="es-BO"/>
              </w:rPr>
            </w:pPr>
          </w:p>
        </w:tc>
        <w:tc>
          <w:tcPr>
            <w:tcW w:w="123" w:type="pct"/>
            <w:gridSpan w:val="4"/>
            <w:tcBorders>
              <w:top w:val="nil"/>
              <w:bottom w:val="nil"/>
            </w:tcBorders>
            <w:shd w:val="clear" w:color="auto" w:fill="auto"/>
            <w:vAlign w:val="center"/>
          </w:tcPr>
          <w:p w14:paraId="6AC928C1" w14:textId="77777777" w:rsidR="00443CA0" w:rsidRPr="00443CA0" w:rsidRDefault="00443CA0" w:rsidP="00EF08FA">
            <w:pPr>
              <w:rPr>
                <w:rFonts w:cs="Arial"/>
                <w:b/>
                <w:bCs/>
                <w:sz w:val="16"/>
                <w:szCs w:val="16"/>
                <w:lang w:val="es-BO"/>
              </w:rPr>
            </w:pPr>
          </w:p>
        </w:tc>
        <w:tc>
          <w:tcPr>
            <w:tcW w:w="123" w:type="pct"/>
            <w:gridSpan w:val="3"/>
            <w:tcBorders>
              <w:top w:val="nil"/>
              <w:bottom w:val="nil"/>
            </w:tcBorders>
            <w:shd w:val="clear" w:color="auto" w:fill="auto"/>
            <w:vAlign w:val="center"/>
          </w:tcPr>
          <w:p w14:paraId="422D7763" w14:textId="77777777" w:rsidR="00443CA0" w:rsidRPr="00443CA0" w:rsidRDefault="00443CA0" w:rsidP="00EF08FA">
            <w:pPr>
              <w:rPr>
                <w:rFonts w:cs="Arial"/>
                <w:b/>
                <w:bCs/>
                <w:sz w:val="16"/>
                <w:szCs w:val="16"/>
                <w:lang w:val="es-BO"/>
              </w:rPr>
            </w:pPr>
          </w:p>
        </w:tc>
        <w:tc>
          <w:tcPr>
            <w:tcW w:w="127" w:type="pct"/>
            <w:gridSpan w:val="3"/>
            <w:tcBorders>
              <w:top w:val="nil"/>
              <w:bottom w:val="nil"/>
            </w:tcBorders>
            <w:shd w:val="clear" w:color="auto" w:fill="auto"/>
            <w:vAlign w:val="center"/>
          </w:tcPr>
          <w:p w14:paraId="6549F3CB" w14:textId="77777777" w:rsidR="00443CA0" w:rsidRPr="00443CA0" w:rsidRDefault="00443CA0" w:rsidP="00EF08FA">
            <w:pPr>
              <w:rPr>
                <w:rFonts w:cs="Arial"/>
                <w:b/>
                <w:bCs/>
                <w:sz w:val="16"/>
                <w:szCs w:val="16"/>
                <w:lang w:val="es-BO"/>
              </w:rPr>
            </w:pPr>
          </w:p>
        </w:tc>
        <w:tc>
          <w:tcPr>
            <w:tcW w:w="123" w:type="pct"/>
            <w:gridSpan w:val="2"/>
            <w:tcBorders>
              <w:top w:val="single" w:sz="2" w:space="0" w:color="auto"/>
              <w:bottom w:val="nil"/>
            </w:tcBorders>
            <w:shd w:val="clear" w:color="auto" w:fill="auto"/>
            <w:vAlign w:val="center"/>
          </w:tcPr>
          <w:p w14:paraId="611AA2FD" w14:textId="77777777" w:rsidR="00443CA0" w:rsidRPr="00443CA0" w:rsidRDefault="00443CA0" w:rsidP="00EF08FA">
            <w:pPr>
              <w:rPr>
                <w:rFonts w:cs="Arial"/>
                <w:b/>
                <w:bCs/>
                <w:sz w:val="16"/>
                <w:szCs w:val="16"/>
                <w:lang w:val="es-BO"/>
              </w:rPr>
            </w:pPr>
          </w:p>
        </w:tc>
        <w:tc>
          <w:tcPr>
            <w:tcW w:w="123" w:type="pct"/>
            <w:gridSpan w:val="5"/>
            <w:tcBorders>
              <w:top w:val="single" w:sz="2" w:space="0" w:color="auto"/>
              <w:bottom w:val="nil"/>
            </w:tcBorders>
            <w:shd w:val="clear" w:color="auto" w:fill="auto"/>
            <w:vAlign w:val="center"/>
          </w:tcPr>
          <w:p w14:paraId="55EBA17F" w14:textId="77777777" w:rsidR="00443CA0" w:rsidRPr="00443CA0" w:rsidRDefault="00443CA0" w:rsidP="00EF08FA">
            <w:pPr>
              <w:rPr>
                <w:rFonts w:cs="Arial"/>
                <w:b/>
                <w:bCs/>
                <w:sz w:val="16"/>
                <w:szCs w:val="16"/>
                <w:lang w:val="es-BO"/>
              </w:rPr>
            </w:pPr>
          </w:p>
        </w:tc>
        <w:tc>
          <w:tcPr>
            <w:tcW w:w="123" w:type="pct"/>
            <w:gridSpan w:val="4"/>
            <w:tcBorders>
              <w:top w:val="single" w:sz="2" w:space="0" w:color="auto"/>
              <w:bottom w:val="nil"/>
            </w:tcBorders>
            <w:shd w:val="clear" w:color="auto" w:fill="auto"/>
            <w:vAlign w:val="center"/>
          </w:tcPr>
          <w:p w14:paraId="4B9F59F5" w14:textId="77777777" w:rsidR="00443CA0" w:rsidRPr="00443CA0" w:rsidRDefault="00443CA0" w:rsidP="00EF08FA">
            <w:pPr>
              <w:rPr>
                <w:rFonts w:cs="Arial"/>
                <w:b/>
                <w:bCs/>
                <w:sz w:val="16"/>
                <w:szCs w:val="16"/>
                <w:lang w:val="es-BO"/>
              </w:rPr>
            </w:pPr>
          </w:p>
        </w:tc>
        <w:tc>
          <w:tcPr>
            <w:tcW w:w="123" w:type="pct"/>
            <w:gridSpan w:val="4"/>
            <w:tcBorders>
              <w:top w:val="single" w:sz="2" w:space="0" w:color="auto"/>
              <w:bottom w:val="nil"/>
            </w:tcBorders>
            <w:shd w:val="clear" w:color="auto" w:fill="auto"/>
            <w:vAlign w:val="center"/>
          </w:tcPr>
          <w:p w14:paraId="3B4AD728" w14:textId="77777777" w:rsidR="00443CA0" w:rsidRPr="00443CA0" w:rsidRDefault="00443CA0" w:rsidP="00EF08FA">
            <w:pPr>
              <w:rPr>
                <w:rFonts w:cs="Arial"/>
                <w:b/>
                <w:bCs/>
                <w:sz w:val="16"/>
                <w:szCs w:val="16"/>
                <w:lang w:val="es-BO"/>
              </w:rPr>
            </w:pPr>
          </w:p>
        </w:tc>
        <w:tc>
          <w:tcPr>
            <w:tcW w:w="123" w:type="pct"/>
            <w:gridSpan w:val="4"/>
            <w:tcBorders>
              <w:top w:val="single" w:sz="2" w:space="0" w:color="auto"/>
              <w:bottom w:val="nil"/>
            </w:tcBorders>
            <w:shd w:val="clear" w:color="auto" w:fill="auto"/>
            <w:vAlign w:val="center"/>
          </w:tcPr>
          <w:p w14:paraId="412CFA7D" w14:textId="77777777" w:rsidR="00443CA0" w:rsidRPr="00443CA0" w:rsidRDefault="00443CA0" w:rsidP="00EF08FA">
            <w:pPr>
              <w:rPr>
                <w:rFonts w:cs="Arial"/>
                <w:b/>
                <w:bCs/>
                <w:sz w:val="16"/>
                <w:szCs w:val="16"/>
                <w:lang w:val="es-BO"/>
              </w:rPr>
            </w:pPr>
          </w:p>
        </w:tc>
        <w:tc>
          <w:tcPr>
            <w:tcW w:w="123" w:type="pct"/>
            <w:gridSpan w:val="4"/>
            <w:tcBorders>
              <w:top w:val="single" w:sz="2" w:space="0" w:color="auto"/>
              <w:bottom w:val="nil"/>
            </w:tcBorders>
            <w:shd w:val="clear" w:color="auto" w:fill="auto"/>
            <w:vAlign w:val="center"/>
          </w:tcPr>
          <w:p w14:paraId="759268E5" w14:textId="77777777" w:rsidR="00443CA0" w:rsidRPr="00443CA0" w:rsidRDefault="00443CA0" w:rsidP="00EF08FA">
            <w:pPr>
              <w:rPr>
                <w:rFonts w:cs="Arial"/>
                <w:b/>
                <w:bCs/>
                <w:sz w:val="16"/>
                <w:szCs w:val="16"/>
                <w:lang w:val="es-BO"/>
              </w:rPr>
            </w:pPr>
          </w:p>
        </w:tc>
        <w:tc>
          <w:tcPr>
            <w:tcW w:w="126" w:type="pct"/>
            <w:gridSpan w:val="5"/>
            <w:tcBorders>
              <w:top w:val="single" w:sz="2" w:space="0" w:color="auto"/>
              <w:bottom w:val="nil"/>
            </w:tcBorders>
            <w:shd w:val="clear" w:color="auto" w:fill="auto"/>
            <w:vAlign w:val="center"/>
          </w:tcPr>
          <w:p w14:paraId="0CCF1115" w14:textId="77777777" w:rsidR="00443CA0" w:rsidRPr="00443CA0" w:rsidRDefault="00443CA0" w:rsidP="00EF08FA">
            <w:pPr>
              <w:rPr>
                <w:rFonts w:cs="Arial"/>
                <w:b/>
                <w:bCs/>
                <w:sz w:val="16"/>
                <w:szCs w:val="16"/>
                <w:lang w:val="es-BO"/>
              </w:rPr>
            </w:pPr>
          </w:p>
        </w:tc>
        <w:tc>
          <w:tcPr>
            <w:tcW w:w="123" w:type="pct"/>
            <w:gridSpan w:val="4"/>
            <w:tcBorders>
              <w:top w:val="single" w:sz="2" w:space="0" w:color="auto"/>
              <w:bottom w:val="nil"/>
            </w:tcBorders>
            <w:shd w:val="clear" w:color="auto" w:fill="auto"/>
            <w:vAlign w:val="center"/>
          </w:tcPr>
          <w:p w14:paraId="7ECEF7B7" w14:textId="77777777" w:rsidR="00443CA0" w:rsidRPr="00443CA0" w:rsidRDefault="00443CA0" w:rsidP="00EF08FA">
            <w:pPr>
              <w:rPr>
                <w:rFonts w:cs="Arial"/>
                <w:b/>
                <w:bCs/>
                <w:sz w:val="16"/>
                <w:szCs w:val="16"/>
                <w:lang w:val="es-BO"/>
              </w:rPr>
            </w:pPr>
          </w:p>
        </w:tc>
        <w:tc>
          <w:tcPr>
            <w:tcW w:w="124" w:type="pct"/>
            <w:gridSpan w:val="4"/>
            <w:tcBorders>
              <w:top w:val="single" w:sz="2" w:space="0" w:color="auto"/>
              <w:bottom w:val="nil"/>
            </w:tcBorders>
            <w:shd w:val="clear" w:color="auto" w:fill="auto"/>
            <w:vAlign w:val="center"/>
          </w:tcPr>
          <w:p w14:paraId="6502244F" w14:textId="77777777" w:rsidR="00443CA0" w:rsidRPr="00443CA0" w:rsidRDefault="00443CA0" w:rsidP="00EF08FA">
            <w:pPr>
              <w:rPr>
                <w:rFonts w:cs="Arial"/>
                <w:b/>
                <w:bCs/>
                <w:sz w:val="16"/>
                <w:szCs w:val="16"/>
                <w:lang w:val="es-BO"/>
              </w:rPr>
            </w:pPr>
          </w:p>
        </w:tc>
        <w:tc>
          <w:tcPr>
            <w:tcW w:w="123" w:type="pct"/>
            <w:gridSpan w:val="4"/>
            <w:tcBorders>
              <w:top w:val="nil"/>
              <w:bottom w:val="nil"/>
            </w:tcBorders>
            <w:shd w:val="clear" w:color="auto" w:fill="auto"/>
            <w:vAlign w:val="center"/>
          </w:tcPr>
          <w:p w14:paraId="1E37DC38" w14:textId="77777777" w:rsidR="00443CA0" w:rsidRPr="00443CA0" w:rsidRDefault="00443CA0" w:rsidP="00EF08FA">
            <w:pPr>
              <w:rPr>
                <w:rFonts w:cs="Arial"/>
                <w:b/>
                <w:bCs/>
                <w:sz w:val="16"/>
                <w:szCs w:val="16"/>
                <w:lang w:val="es-BO"/>
              </w:rPr>
            </w:pPr>
          </w:p>
        </w:tc>
        <w:tc>
          <w:tcPr>
            <w:tcW w:w="123" w:type="pct"/>
            <w:gridSpan w:val="4"/>
            <w:tcBorders>
              <w:top w:val="single" w:sz="2" w:space="0" w:color="auto"/>
              <w:bottom w:val="nil"/>
            </w:tcBorders>
            <w:shd w:val="clear" w:color="auto" w:fill="auto"/>
            <w:vAlign w:val="center"/>
          </w:tcPr>
          <w:p w14:paraId="60080AF0" w14:textId="77777777" w:rsidR="00443CA0" w:rsidRPr="00443CA0" w:rsidRDefault="00443CA0" w:rsidP="00EF08FA">
            <w:pPr>
              <w:rPr>
                <w:rFonts w:cs="Arial"/>
                <w:b/>
                <w:bCs/>
                <w:sz w:val="16"/>
                <w:szCs w:val="16"/>
                <w:lang w:val="es-BO"/>
              </w:rPr>
            </w:pPr>
          </w:p>
        </w:tc>
        <w:tc>
          <w:tcPr>
            <w:tcW w:w="123" w:type="pct"/>
            <w:gridSpan w:val="3"/>
            <w:tcBorders>
              <w:top w:val="single" w:sz="2" w:space="0" w:color="auto"/>
              <w:bottom w:val="nil"/>
            </w:tcBorders>
            <w:shd w:val="clear" w:color="auto" w:fill="auto"/>
            <w:vAlign w:val="center"/>
          </w:tcPr>
          <w:p w14:paraId="2F9874AD" w14:textId="77777777" w:rsidR="00443CA0" w:rsidRPr="00443CA0" w:rsidRDefault="00443CA0" w:rsidP="00EF08FA">
            <w:pPr>
              <w:rPr>
                <w:rFonts w:cs="Arial"/>
                <w:b/>
                <w:bCs/>
                <w:sz w:val="16"/>
                <w:szCs w:val="16"/>
                <w:lang w:val="es-BO"/>
              </w:rPr>
            </w:pPr>
          </w:p>
        </w:tc>
        <w:tc>
          <w:tcPr>
            <w:tcW w:w="123" w:type="pct"/>
            <w:gridSpan w:val="2"/>
            <w:tcBorders>
              <w:top w:val="single" w:sz="2" w:space="0" w:color="auto"/>
              <w:bottom w:val="nil"/>
            </w:tcBorders>
            <w:shd w:val="clear" w:color="auto" w:fill="auto"/>
            <w:vAlign w:val="center"/>
          </w:tcPr>
          <w:p w14:paraId="06C0E260" w14:textId="77777777" w:rsidR="00443CA0" w:rsidRPr="00443CA0" w:rsidRDefault="00443CA0" w:rsidP="00EF08FA">
            <w:pPr>
              <w:rPr>
                <w:rFonts w:cs="Arial"/>
                <w:b/>
                <w:bCs/>
                <w:sz w:val="16"/>
                <w:szCs w:val="16"/>
                <w:lang w:val="es-BO"/>
              </w:rPr>
            </w:pPr>
          </w:p>
        </w:tc>
        <w:tc>
          <w:tcPr>
            <w:tcW w:w="123" w:type="pct"/>
            <w:gridSpan w:val="2"/>
            <w:tcBorders>
              <w:top w:val="single" w:sz="2" w:space="0" w:color="auto"/>
              <w:bottom w:val="nil"/>
            </w:tcBorders>
            <w:shd w:val="clear" w:color="auto" w:fill="auto"/>
            <w:vAlign w:val="center"/>
          </w:tcPr>
          <w:p w14:paraId="30B921F7" w14:textId="77777777" w:rsidR="00443CA0" w:rsidRPr="00443CA0" w:rsidRDefault="00443CA0" w:rsidP="00EF08FA">
            <w:pPr>
              <w:rPr>
                <w:rFonts w:cs="Arial"/>
                <w:b/>
                <w:bCs/>
                <w:sz w:val="16"/>
                <w:szCs w:val="16"/>
                <w:lang w:val="es-BO"/>
              </w:rPr>
            </w:pPr>
          </w:p>
        </w:tc>
        <w:tc>
          <w:tcPr>
            <w:tcW w:w="123" w:type="pct"/>
            <w:gridSpan w:val="2"/>
            <w:tcBorders>
              <w:top w:val="single" w:sz="2" w:space="0" w:color="auto"/>
              <w:bottom w:val="nil"/>
            </w:tcBorders>
            <w:shd w:val="clear" w:color="auto" w:fill="auto"/>
            <w:vAlign w:val="center"/>
          </w:tcPr>
          <w:p w14:paraId="4958D733" w14:textId="77777777" w:rsidR="00443CA0" w:rsidRPr="00443CA0" w:rsidRDefault="00443CA0" w:rsidP="00EF08FA">
            <w:pPr>
              <w:rPr>
                <w:rFonts w:cs="Arial"/>
                <w:b/>
                <w:bCs/>
                <w:sz w:val="16"/>
                <w:szCs w:val="16"/>
                <w:lang w:val="es-BO"/>
              </w:rPr>
            </w:pPr>
          </w:p>
        </w:tc>
        <w:tc>
          <w:tcPr>
            <w:tcW w:w="123" w:type="pct"/>
            <w:gridSpan w:val="4"/>
            <w:tcBorders>
              <w:top w:val="single" w:sz="2" w:space="0" w:color="auto"/>
              <w:bottom w:val="nil"/>
            </w:tcBorders>
            <w:shd w:val="clear" w:color="auto" w:fill="auto"/>
            <w:vAlign w:val="center"/>
          </w:tcPr>
          <w:p w14:paraId="70448A87" w14:textId="77777777" w:rsidR="00443CA0" w:rsidRPr="00443CA0" w:rsidRDefault="00443CA0" w:rsidP="00EF08FA">
            <w:pPr>
              <w:rPr>
                <w:rFonts w:cs="Arial"/>
                <w:b/>
                <w:bCs/>
                <w:sz w:val="16"/>
                <w:szCs w:val="16"/>
                <w:lang w:val="es-BO"/>
              </w:rPr>
            </w:pPr>
          </w:p>
        </w:tc>
        <w:tc>
          <w:tcPr>
            <w:tcW w:w="123" w:type="pct"/>
            <w:gridSpan w:val="5"/>
            <w:tcBorders>
              <w:top w:val="single" w:sz="2" w:space="0" w:color="auto"/>
              <w:bottom w:val="nil"/>
            </w:tcBorders>
            <w:shd w:val="clear" w:color="auto" w:fill="auto"/>
            <w:vAlign w:val="center"/>
          </w:tcPr>
          <w:p w14:paraId="1083566E" w14:textId="77777777" w:rsidR="00443CA0" w:rsidRPr="00443CA0" w:rsidRDefault="00443CA0" w:rsidP="00EF08FA">
            <w:pPr>
              <w:rPr>
                <w:rFonts w:cs="Arial"/>
                <w:b/>
                <w:bCs/>
                <w:sz w:val="16"/>
                <w:szCs w:val="16"/>
                <w:lang w:val="es-BO"/>
              </w:rPr>
            </w:pPr>
          </w:p>
        </w:tc>
        <w:tc>
          <w:tcPr>
            <w:tcW w:w="122" w:type="pct"/>
            <w:gridSpan w:val="4"/>
            <w:tcBorders>
              <w:top w:val="nil"/>
              <w:bottom w:val="nil"/>
            </w:tcBorders>
            <w:shd w:val="clear" w:color="auto" w:fill="auto"/>
            <w:vAlign w:val="center"/>
          </w:tcPr>
          <w:p w14:paraId="19977754" w14:textId="77777777" w:rsidR="00443CA0" w:rsidRPr="00443CA0" w:rsidRDefault="00443CA0" w:rsidP="00EF08FA">
            <w:pPr>
              <w:rPr>
                <w:rFonts w:cs="Arial"/>
                <w:b/>
                <w:bCs/>
                <w:sz w:val="16"/>
                <w:szCs w:val="16"/>
                <w:lang w:val="es-BO"/>
              </w:rPr>
            </w:pPr>
          </w:p>
        </w:tc>
        <w:tc>
          <w:tcPr>
            <w:tcW w:w="122" w:type="pct"/>
            <w:gridSpan w:val="5"/>
            <w:tcBorders>
              <w:top w:val="single" w:sz="2" w:space="0" w:color="auto"/>
              <w:bottom w:val="nil"/>
            </w:tcBorders>
            <w:shd w:val="clear" w:color="auto" w:fill="auto"/>
            <w:vAlign w:val="center"/>
          </w:tcPr>
          <w:p w14:paraId="62C9A249" w14:textId="77777777" w:rsidR="00443CA0" w:rsidRPr="00443CA0" w:rsidRDefault="00443CA0" w:rsidP="00EF08FA">
            <w:pPr>
              <w:rPr>
                <w:rFonts w:cs="Arial"/>
                <w:b/>
                <w:bCs/>
                <w:sz w:val="16"/>
                <w:szCs w:val="16"/>
                <w:lang w:val="es-BO"/>
              </w:rPr>
            </w:pPr>
          </w:p>
        </w:tc>
        <w:tc>
          <w:tcPr>
            <w:tcW w:w="122" w:type="pct"/>
            <w:gridSpan w:val="3"/>
            <w:tcBorders>
              <w:top w:val="single" w:sz="2" w:space="0" w:color="auto"/>
              <w:bottom w:val="nil"/>
            </w:tcBorders>
            <w:shd w:val="clear" w:color="auto" w:fill="auto"/>
            <w:vAlign w:val="center"/>
          </w:tcPr>
          <w:p w14:paraId="6C63C360" w14:textId="77777777" w:rsidR="00443CA0" w:rsidRPr="00443CA0" w:rsidRDefault="00443CA0" w:rsidP="00EF08FA">
            <w:pPr>
              <w:rPr>
                <w:rFonts w:cs="Arial"/>
                <w:b/>
                <w:bCs/>
                <w:sz w:val="16"/>
                <w:szCs w:val="16"/>
                <w:lang w:val="es-BO"/>
              </w:rPr>
            </w:pPr>
          </w:p>
        </w:tc>
        <w:tc>
          <w:tcPr>
            <w:tcW w:w="123" w:type="pct"/>
            <w:gridSpan w:val="3"/>
            <w:tcBorders>
              <w:top w:val="nil"/>
              <w:bottom w:val="nil"/>
            </w:tcBorders>
            <w:shd w:val="clear" w:color="auto" w:fill="auto"/>
            <w:vAlign w:val="center"/>
          </w:tcPr>
          <w:p w14:paraId="4A4B398D" w14:textId="77777777" w:rsidR="00443CA0" w:rsidRPr="00443CA0" w:rsidRDefault="00443CA0" w:rsidP="00EF08FA">
            <w:pPr>
              <w:rPr>
                <w:rFonts w:cs="Arial"/>
                <w:b/>
                <w:bCs/>
                <w:sz w:val="16"/>
                <w:szCs w:val="16"/>
                <w:lang w:val="es-BO"/>
              </w:rPr>
            </w:pPr>
          </w:p>
        </w:tc>
        <w:tc>
          <w:tcPr>
            <w:tcW w:w="123" w:type="pct"/>
            <w:gridSpan w:val="5"/>
            <w:tcBorders>
              <w:top w:val="single" w:sz="2" w:space="0" w:color="auto"/>
              <w:bottom w:val="nil"/>
            </w:tcBorders>
            <w:shd w:val="clear" w:color="auto" w:fill="auto"/>
            <w:vAlign w:val="center"/>
          </w:tcPr>
          <w:p w14:paraId="42EBC3D8" w14:textId="77777777" w:rsidR="00443CA0" w:rsidRPr="00443CA0" w:rsidRDefault="00443CA0" w:rsidP="00EF08FA">
            <w:pPr>
              <w:rPr>
                <w:rFonts w:cs="Arial"/>
                <w:b/>
                <w:bCs/>
                <w:sz w:val="16"/>
                <w:szCs w:val="16"/>
                <w:lang w:val="es-BO"/>
              </w:rPr>
            </w:pPr>
          </w:p>
        </w:tc>
        <w:tc>
          <w:tcPr>
            <w:tcW w:w="123" w:type="pct"/>
            <w:gridSpan w:val="5"/>
            <w:tcBorders>
              <w:top w:val="single" w:sz="2" w:space="0" w:color="auto"/>
              <w:bottom w:val="nil"/>
            </w:tcBorders>
            <w:shd w:val="clear" w:color="auto" w:fill="auto"/>
            <w:vAlign w:val="center"/>
          </w:tcPr>
          <w:p w14:paraId="69C50557" w14:textId="77777777" w:rsidR="00443CA0" w:rsidRPr="00443CA0" w:rsidRDefault="00443CA0" w:rsidP="00EF08FA">
            <w:pPr>
              <w:rPr>
                <w:rFonts w:cs="Arial"/>
                <w:b/>
                <w:bCs/>
                <w:sz w:val="16"/>
                <w:szCs w:val="16"/>
                <w:lang w:val="es-BO"/>
              </w:rPr>
            </w:pPr>
          </w:p>
        </w:tc>
        <w:tc>
          <w:tcPr>
            <w:tcW w:w="123" w:type="pct"/>
            <w:gridSpan w:val="5"/>
            <w:tcBorders>
              <w:top w:val="nil"/>
              <w:bottom w:val="nil"/>
            </w:tcBorders>
            <w:shd w:val="clear" w:color="auto" w:fill="auto"/>
            <w:vAlign w:val="center"/>
          </w:tcPr>
          <w:p w14:paraId="466ACC92" w14:textId="77777777" w:rsidR="00443CA0" w:rsidRPr="00443CA0" w:rsidRDefault="00443CA0" w:rsidP="00EF08FA">
            <w:pPr>
              <w:rPr>
                <w:rFonts w:cs="Arial"/>
                <w:b/>
                <w:bCs/>
                <w:sz w:val="16"/>
                <w:szCs w:val="16"/>
                <w:lang w:val="es-BO"/>
              </w:rPr>
            </w:pPr>
          </w:p>
        </w:tc>
        <w:tc>
          <w:tcPr>
            <w:tcW w:w="123" w:type="pct"/>
            <w:gridSpan w:val="4"/>
            <w:tcBorders>
              <w:top w:val="single" w:sz="2" w:space="0" w:color="auto"/>
              <w:bottom w:val="nil"/>
            </w:tcBorders>
            <w:shd w:val="clear" w:color="auto" w:fill="auto"/>
            <w:vAlign w:val="center"/>
          </w:tcPr>
          <w:p w14:paraId="0A36E172" w14:textId="77777777" w:rsidR="00443CA0" w:rsidRPr="00443CA0" w:rsidRDefault="00443CA0" w:rsidP="00EF08FA">
            <w:pPr>
              <w:rPr>
                <w:rFonts w:cs="Arial"/>
                <w:b/>
                <w:bCs/>
                <w:sz w:val="16"/>
                <w:szCs w:val="16"/>
                <w:lang w:val="es-BO"/>
              </w:rPr>
            </w:pPr>
          </w:p>
        </w:tc>
        <w:tc>
          <w:tcPr>
            <w:tcW w:w="123" w:type="pct"/>
            <w:gridSpan w:val="5"/>
            <w:tcBorders>
              <w:top w:val="single" w:sz="2" w:space="0" w:color="auto"/>
              <w:bottom w:val="nil"/>
            </w:tcBorders>
            <w:shd w:val="clear" w:color="auto" w:fill="auto"/>
            <w:vAlign w:val="center"/>
          </w:tcPr>
          <w:p w14:paraId="7673952C" w14:textId="77777777" w:rsidR="00443CA0" w:rsidRPr="00443CA0" w:rsidRDefault="00443CA0" w:rsidP="00EF08FA">
            <w:pPr>
              <w:rPr>
                <w:rFonts w:cs="Arial"/>
                <w:b/>
                <w:bCs/>
                <w:sz w:val="16"/>
                <w:szCs w:val="16"/>
                <w:lang w:val="es-BO"/>
              </w:rPr>
            </w:pPr>
          </w:p>
        </w:tc>
        <w:tc>
          <w:tcPr>
            <w:tcW w:w="124" w:type="pct"/>
            <w:gridSpan w:val="4"/>
            <w:tcBorders>
              <w:top w:val="single" w:sz="2" w:space="0" w:color="auto"/>
              <w:bottom w:val="nil"/>
            </w:tcBorders>
            <w:shd w:val="clear" w:color="auto" w:fill="auto"/>
            <w:vAlign w:val="center"/>
          </w:tcPr>
          <w:p w14:paraId="4B2EB31E" w14:textId="77777777" w:rsidR="00443CA0" w:rsidRPr="00443CA0" w:rsidRDefault="00443CA0" w:rsidP="00EF08FA">
            <w:pPr>
              <w:rPr>
                <w:rFonts w:cs="Arial"/>
                <w:b/>
                <w:bCs/>
                <w:sz w:val="16"/>
                <w:szCs w:val="16"/>
                <w:lang w:val="es-BO"/>
              </w:rPr>
            </w:pPr>
          </w:p>
        </w:tc>
        <w:tc>
          <w:tcPr>
            <w:tcW w:w="212" w:type="pct"/>
            <w:gridSpan w:val="2"/>
            <w:tcBorders>
              <w:top w:val="nil"/>
              <w:bottom w:val="nil"/>
              <w:right w:val="single" w:sz="12" w:space="0" w:color="auto"/>
            </w:tcBorders>
            <w:shd w:val="clear" w:color="auto" w:fill="auto"/>
            <w:vAlign w:val="center"/>
          </w:tcPr>
          <w:p w14:paraId="599A62BC" w14:textId="77777777" w:rsidR="00443CA0" w:rsidRPr="00443CA0" w:rsidRDefault="00443CA0" w:rsidP="00EF08FA">
            <w:pPr>
              <w:rPr>
                <w:rFonts w:cs="Arial"/>
                <w:b/>
                <w:bCs/>
                <w:sz w:val="16"/>
                <w:szCs w:val="16"/>
                <w:lang w:val="es-BO"/>
              </w:rPr>
            </w:pPr>
          </w:p>
        </w:tc>
      </w:tr>
      <w:tr w:rsidR="00443CA0" w:rsidRPr="00443CA0" w14:paraId="0F05EE3E" w14:textId="77777777" w:rsidTr="00443CA0">
        <w:trPr>
          <w:trHeight w:val="530"/>
        </w:trPr>
        <w:tc>
          <w:tcPr>
            <w:tcW w:w="5000" w:type="pct"/>
            <w:gridSpan w:val="148"/>
            <w:tcBorders>
              <w:top w:val="nil"/>
              <w:left w:val="single" w:sz="12" w:space="0" w:color="auto"/>
              <w:bottom w:val="nil"/>
              <w:right w:val="single" w:sz="12" w:space="0" w:color="auto"/>
            </w:tcBorders>
            <w:shd w:val="clear" w:color="auto" w:fill="auto"/>
            <w:vAlign w:val="center"/>
            <w:hideMark/>
          </w:tcPr>
          <w:p w14:paraId="02BBCCE6" w14:textId="77777777" w:rsidR="00443CA0" w:rsidRPr="00443CA0" w:rsidRDefault="00443CA0" w:rsidP="00443CA0">
            <w:pPr>
              <w:pStyle w:val="Prrafodelista"/>
              <w:numPr>
                <w:ilvl w:val="0"/>
                <w:numId w:val="21"/>
              </w:numPr>
              <w:ind w:left="303" w:hanging="284"/>
              <w:jc w:val="both"/>
              <w:rPr>
                <w:rFonts w:ascii="Arial" w:hAnsi="Arial" w:cs="Arial"/>
                <w:b/>
                <w:sz w:val="16"/>
                <w:szCs w:val="16"/>
                <w:lang w:val="es-BO"/>
              </w:rPr>
            </w:pPr>
            <w:r w:rsidRPr="00443CA0">
              <w:rPr>
                <w:rFonts w:ascii="Arial" w:hAnsi="Arial" w:cs="Arial"/>
                <w:sz w:val="16"/>
                <w:szCs w:val="16"/>
                <w:lang w:val="es-BO"/>
              </w:rPr>
              <w:t xml:space="preserve">Declaro en calidad de Representante Legal contar con un poder general amplio y suficiente con facultades para presentar propuestas y suscribir Contratos. </w:t>
            </w:r>
          </w:p>
          <w:p w14:paraId="79B04A66" w14:textId="77777777" w:rsidR="00443CA0" w:rsidRPr="00443CA0" w:rsidRDefault="00443CA0" w:rsidP="00443CA0">
            <w:pPr>
              <w:pStyle w:val="Prrafodelista"/>
              <w:numPr>
                <w:ilvl w:val="0"/>
                <w:numId w:val="21"/>
              </w:numPr>
              <w:ind w:left="303" w:hanging="284"/>
              <w:jc w:val="both"/>
              <w:rPr>
                <w:rFonts w:ascii="Arial" w:hAnsi="Arial" w:cs="Arial"/>
                <w:b/>
                <w:sz w:val="16"/>
                <w:szCs w:val="16"/>
                <w:lang w:val="es-BO"/>
              </w:rPr>
            </w:pPr>
            <w:r w:rsidRPr="00443CA0">
              <w:rPr>
                <w:rFonts w:ascii="Arial" w:hAnsi="Arial" w:cs="Arial"/>
                <w:sz w:val="16"/>
                <w:szCs w:val="16"/>
                <w:lang w:val="es-BO"/>
              </w:rPr>
              <w:t xml:space="preserve">Declaro que el poder del Representante Legal se encuentra inscrito en el Registro de Comercio. </w:t>
            </w:r>
            <w:r w:rsidRPr="00443CA0">
              <w:rPr>
                <w:rFonts w:ascii="Arial" w:hAnsi="Arial" w:cs="Arial"/>
                <w:b/>
                <w:sz w:val="16"/>
                <w:szCs w:val="16"/>
                <w:lang w:val="es-BO"/>
              </w:rPr>
              <w:t xml:space="preserve">(Suprimir este texto cuando por la naturaleza jurídica del proponente no se requiera la inscripción en el Registro de Comercio de Bolivia y cuando el proponente sea una empresa unipersonal y éste no acredite a un Representante Legal). </w:t>
            </w:r>
          </w:p>
          <w:p w14:paraId="7B2329C2" w14:textId="77777777" w:rsidR="00443CA0" w:rsidRPr="00443CA0" w:rsidRDefault="00443CA0" w:rsidP="00EF08FA">
            <w:pPr>
              <w:rPr>
                <w:rFonts w:cs="Arial"/>
                <w:sz w:val="16"/>
                <w:szCs w:val="16"/>
                <w:lang w:val="es-BO"/>
              </w:rPr>
            </w:pPr>
            <w:r w:rsidRPr="00443CA0">
              <w:rPr>
                <w:rFonts w:cs="Arial"/>
                <w:sz w:val="16"/>
                <w:szCs w:val="16"/>
                <w:lang w:val="es-BO"/>
              </w:rPr>
              <w:t> </w:t>
            </w:r>
          </w:p>
        </w:tc>
      </w:tr>
      <w:tr w:rsidR="00443CA0" w:rsidRPr="00443CA0" w14:paraId="738C3C23" w14:textId="77777777" w:rsidTr="00443CA0">
        <w:trPr>
          <w:trHeight w:val="672"/>
        </w:trPr>
        <w:tc>
          <w:tcPr>
            <w:tcW w:w="5000" w:type="pct"/>
            <w:gridSpan w:val="148"/>
            <w:tcBorders>
              <w:top w:val="single" w:sz="8" w:space="0" w:color="auto"/>
              <w:left w:val="single" w:sz="12" w:space="0" w:color="auto"/>
              <w:bottom w:val="single" w:sz="8" w:space="0" w:color="auto"/>
              <w:right w:val="single" w:sz="12" w:space="0" w:color="auto"/>
            </w:tcBorders>
            <w:shd w:val="clear" w:color="000000" w:fill="0F243E"/>
            <w:vAlign w:val="center"/>
            <w:hideMark/>
          </w:tcPr>
          <w:p w14:paraId="71917040" w14:textId="77777777" w:rsidR="00443CA0" w:rsidRPr="00443CA0" w:rsidRDefault="00443CA0" w:rsidP="00443CA0">
            <w:pPr>
              <w:pStyle w:val="Prrafodelista"/>
              <w:numPr>
                <w:ilvl w:val="0"/>
                <w:numId w:val="22"/>
              </w:numPr>
              <w:ind w:left="444" w:hanging="283"/>
              <w:rPr>
                <w:rFonts w:ascii="Arial" w:hAnsi="Arial" w:cs="Arial"/>
                <w:b/>
                <w:bCs/>
                <w:sz w:val="16"/>
                <w:szCs w:val="16"/>
                <w:lang w:val="es-BO"/>
              </w:rPr>
            </w:pPr>
            <w:r w:rsidRPr="00443CA0">
              <w:rPr>
                <w:rFonts w:ascii="Arial" w:hAnsi="Arial" w:cs="Arial"/>
                <w:b/>
                <w:bCs/>
                <w:sz w:val="16"/>
                <w:szCs w:val="16"/>
                <w:lang w:val="es-BO"/>
              </w:rPr>
              <w:t>INFORMACIÓN SOBRE NOTIFICACIONES</w:t>
            </w:r>
          </w:p>
        </w:tc>
      </w:tr>
      <w:tr w:rsidR="00443CA0" w:rsidRPr="00443CA0" w14:paraId="330CDF2D" w14:textId="77777777" w:rsidTr="00443CA0">
        <w:trPr>
          <w:trHeight w:val="133"/>
        </w:trPr>
        <w:tc>
          <w:tcPr>
            <w:tcW w:w="123" w:type="pct"/>
            <w:gridSpan w:val="2"/>
            <w:tcBorders>
              <w:top w:val="nil"/>
              <w:left w:val="single" w:sz="12" w:space="0" w:color="auto"/>
              <w:bottom w:val="nil"/>
              <w:right w:val="nil"/>
            </w:tcBorders>
            <w:shd w:val="clear" w:color="auto" w:fill="auto"/>
            <w:noWrap/>
            <w:vAlign w:val="center"/>
            <w:hideMark/>
          </w:tcPr>
          <w:p w14:paraId="65EBF257" w14:textId="77777777" w:rsidR="00443CA0" w:rsidRPr="00443CA0" w:rsidRDefault="00443CA0" w:rsidP="00EF08FA">
            <w:pPr>
              <w:rPr>
                <w:rFonts w:cs="Arial"/>
                <w:sz w:val="16"/>
                <w:szCs w:val="16"/>
                <w:lang w:val="es-BO"/>
              </w:rPr>
            </w:pPr>
            <w:r w:rsidRPr="00443CA0">
              <w:rPr>
                <w:rFonts w:cs="Arial"/>
                <w:sz w:val="16"/>
                <w:szCs w:val="16"/>
                <w:lang w:val="es-BO"/>
              </w:rPr>
              <w:t> </w:t>
            </w:r>
          </w:p>
        </w:tc>
        <w:tc>
          <w:tcPr>
            <w:tcW w:w="123" w:type="pct"/>
            <w:gridSpan w:val="3"/>
            <w:tcBorders>
              <w:top w:val="nil"/>
              <w:left w:val="nil"/>
              <w:bottom w:val="nil"/>
              <w:right w:val="nil"/>
            </w:tcBorders>
            <w:shd w:val="clear" w:color="auto" w:fill="auto"/>
            <w:noWrap/>
            <w:vAlign w:val="center"/>
            <w:hideMark/>
          </w:tcPr>
          <w:p w14:paraId="27BCD58A" w14:textId="77777777" w:rsidR="00443CA0" w:rsidRPr="00443CA0" w:rsidRDefault="00443CA0" w:rsidP="00EF08FA">
            <w:pPr>
              <w:rPr>
                <w:rFonts w:cs="Arial"/>
                <w:sz w:val="16"/>
                <w:szCs w:val="16"/>
                <w:lang w:val="es-BO"/>
              </w:rPr>
            </w:pPr>
          </w:p>
        </w:tc>
        <w:tc>
          <w:tcPr>
            <w:tcW w:w="123" w:type="pct"/>
            <w:gridSpan w:val="3"/>
            <w:tcBorders>
              <w:top w:val="nil"/>
              <w:left w:val="nil"/>
              <w:bottom w:val="nil"/>
              <w:right w:val="nil"/>
            </w:tcBorders>
            <w:shd w:val="clear" w:color="auto" w:fill="auto"/>
            <w:noWrap/>
            <w:vAlign w:val="center"/>
            <w:hideMark/>
          </w:tcPr>
          <w:p w14:paraId="1258D21F" w14:textId="77777777" w:rsidR="00443CA0" w:rsidRPr="00443CA0" w:rsidRDefault="00443CA0" w:rsidP="00EF08FA">
            <w:pPr>
              <w:rPr>
                <w:rFonts w:cs="Arial"/>
                <w:sz w:val="16"/>
                <w:szCs w:val="16"/>
                <w:lang w:val="es-BO"/>
              </w:rPr>
            </w:pPr>
          </w:p>
        </w:tc>
        <w:tc>
          <w:tcPr>
            <w:tcW w:w="124" w:type="pct"/>
            <w:gridSpan w:val="4"/>
            <w:tcBorders>
              <w:top w:val="nil"/>
              <w:left w:val="nil"/>
              <w:bottom w:val="nil"/>
              <w:right w:val="nil"/>
            </w:tcBorders>
            <w:shd w:val="clear" w:color="auto" w:fill="auto"/>
            <w:noWrap/>
            <w:vAlign w:val="center"/>
            <w:hideMark/>
          </w:tcPr>
          <w:p w14:paraId="7481B192" w14:textId="77777777" w:rsidR="00443CA0" w:rsidRPr="00443CA0" w:rsidRDefault="00443CA0" w:rsidP="00EF08FA">
            <w:pPr>
              <w:rPr>
                <w:rFonts w:cs="Arial"/>
                <w:sz w:val="16"/>
                <w:szCs w:val="16"/>
                <w:lang w:val="es-BO"/>
              </w:rPr>
            </w:pPr>
          </w:p>
        </w:tc>
        <w:tc>
          <w:tcPr>
            <w:tcW w:w="123" w:type="pct"/>
            <w:gridSpan w:val="4"/>
            <w:tcBorders>
              <w:top w:val="nil"/>
              <w:left w:val="nil"/>
              <w:bottom w:val="nil"/>
              <w:right w:val="nil"/>
            </w:tcBorders>
            <w:shd w:val="clear" w:color="auto" w:fill="auto"/>
            <w:vAlign w:val="center"/>
            <w:hideMark/>
          </w:tcPr>
          <w:p w14:paraId="2E8624BA" w14:textId="77777777" w:rsidR="00443CA0" w:rsidRPr="00443CA0" w:rsidRDefault="00443CA0" w:rsidP="00EF08FA">
            <w:pPr>
              <w:rPr>
                <w:rFonts w:cs="Arial"/>
                <w:b/>
                <w:bCs/>
                <w:sz w:val="16"/>
                <w:szCs w:val="16"/>
                <w:lang w:val="es-BO"/>
              </w:rPr>
            </w:pPr>
          </w:p>
        </w:tc>
        <w:tc>
          <w:tcPr>
            <w:tcW w:w="291" w:type="pct"/>
            <w:gridSpan w:val="9"/>
            <w:tcBorders>
              <w:top w:val="nil"/>
              <w:left w:val="nil"/>
              <w:bottom w:val="nil"/>
              <w:right w:val="nil"/>
            </w:tcBorders>
            <w:shd w:val="clear" w:color="auto" w:fill="auto"/>
            <w:vAlign w:val="center"/>
            <w:hideMark/>
          </w:tcPr>
          <w:p w14:paraId="6B3BC29E" w14:textId="77777777" w:rsidR="00443CA0" w:rsidRPr="00443CA0" w:rsidRDefault="00443CA0" w:rsidP="00EF08FA">
            <w:pPr>
              <w:rPr>
                <w:rFonts w:cs="Arial"/>
                <w:b/>
                <w:bCs/>
                <w:sz w:val="16"/>
                <w:szCs w:val="16"/>
                <w:lang w:val="es-BO"/>
              </w:rPr>
            </w:pPr>
          </w:p>
        </w:tc>
        <w:tc>
          <w:tcPr>
            <w:tcW w:w="123" w:type="pct"/>
            <w:gridSpan w:val="4"/>
            <w:tcBorders>
              <w:top w:val="nil"/>
              <w:left w:val="nil"/>
              <w:bottom w:val="nil"/>
              <w:right w:val="nil"/>
            </w:tcBorders>
            <w:shd w:val="clear" w:color="auto" w:fill="auto"/>
            <w:vAlign w:val="center"/>
            <w:hideMark/>
          </w:tcPr>
          <w:p w14:paraId="6EA61970" w14:textId="77777777" w:rsidR="00443CA0" w:rsidRPr="00443CA0" w:rsidRDefault="00443CA0" w:rsidP="00EF08FA">
            <w:pPr>
              <w:rPr>
                <w:rFonts w:cs="Arial"/>
                <w:b/>
                <w:bCs/>
                <w:sz w:val="16"/>
                <w:szCs w:val="16"/>
                <w:lang w:val="es-BO"/>
              </w:rPr>
            </w:pPr>
          </w:p>
        </w:tc>
        <w:tc>
          <w:tcPr>
            <w:tcW w:w="138" w:type="pct"/>
            <w:gridSpan w:val="4"/>
            <w:tcBorders>
              <w:top w:val="nil"/>
              <w:left w:val="nil"/>
              <w:bottom w:val="nil"/>
              <w:right w:val="nil"/>
            </w:tcBorders>
            <w:shd w:val="clear" w:color="auto" w:fill="auto"/>
            <w:vAlign w:val="center"/>
            <w:hideMark/>
          </w:tcPr>
          <w:p w14:paraId="752AC935" w14:textId="77777777" w:rsidR="00443CA0" w:rsidRPr="00443CA0" w:rsidRDefault="00443CA0" w:rsidP="00EF08FA">
            <w:pPr>
              <w:rPr>
                <w:rFonts w:cs="Arial"/>
                <w:b/>
                <w:bCs/>
                <w:sz w:val="16"/>
                <w:szCs w:val="16"/>
                <w:lang w:val="es-BO"/>
              </w:rPr>
            </w:pPr>
          </w:p>
        </w:tc>
        <w:tc>
          <w:tcPr>
            <w:tcW w:w="174" w:type="pct"/>
            <w:gridSpan w:val="4"/>
            <w:tcBorders>
              <w:top w:val="nil"/>
              <w:left w:val="nil"/>
              <w:bottom w:val="nil"/>
              <w:right w:val="nil"/>
            </w:tcBorders>
            <w:shd w:val="clear" w:color="auto" w:fill="auto"/>
            <w:vAlign w:val="center"/>
            <w:hideMark/>
          </w:tcPr>
          <w:p w14:paraId="0575E946" w14:textId="77777777" w:rsidR="00443CA0" w:rsidRPr="00443CA0" w:rsidRDefault="00443CA0" w:rsidP="00EF08FA">
            <w:pPr>
              <w:rPr>
                <w:rFonts w:cs="Arial"/>
                <w:b/>
                <w:bCs/>
                <w:sz w:val="16"/>
                <w:szCs w:val="16"/>
                <w:lang w:val="es-BO"/>
              </w:rPr>
            </w:pPr>
          </w:p>
        </w:tc>
        <w:tc>
          <w:tcPr>
            <w:tcW w:w="196" w:type="pct"/>
            <w:gridSpan w:val="5"/>
            <w:tcBorders>
              <w:top w:val="nil"/>
              <w:left w:val="nil"/>
              <w:bottom w:val="nil"/>
              <w:right w:val="nil"/>
            </w:tcBorders>
            <w:shd w:val="clear" w:color="auto" w:fill="auto"/>
            <w:vAlign w:val="center"/>
            <w:hideMark/>
          </w:tcPr>
          <w:p w14:paraId="1782CF04" w14:textId="77777777" w:rsidR="00443CA0" w:rsidRPr="00443CA0" w:rsidRDefault="00443CA0" w:rsidP="00EF08FA">
            <w:pPr>
              <w:rPr>
                <w:rFonts w:cs="Arial"/>
                <w:b/>
                <w:bCs/>
                <w:sz w:val="16"/>
                <w:szCs w:val="16"/>
                <w:lang w:val="es-BO"/>
              </w:rPr>
            </w:pPr>
          </w:p>
        </w:tc>
        <w:tc>
          <w:tcPr>
            <w:tcW w:w="145" w:type="pct"/>
            <w:gridSpan w:val="5"/>
            <w:tcBorders>
              <w:top w:val="nil"/>
              <w:left w:val="nil"/>
              <w:bottom w:val="nil"/>
              <w:right w:val="nil"/>
            </w:tcBorders>
            <w:shd w:val="clear" w:color="auto" w:fill="auto"/>
            <w:vAlign w:val="center"/>
            <w:hideMark/>
          </w:tcPr>
          <w:p w14:paraId="104C82DB" w14:textId="77777777" w:rsidR="00443CA0" w:rsidRPr="00443CA0" w:rsidRDefault="00443CA0" w:rsidP="00EF08FA">
            <w:pPr>
              <w:rPr>
                <w:rFonts w:cs="Arial"/>
                <w:b/>
                <w:bCs/>
                <w:sz w:val="16"/>
                <w:szCs w:val="16"/>
                <w:lang w:val="es-BO"/>
              </w:rPr>
            </w:pPr>
          </w:p>
        </w:tc>
        <w:tc>
          <w:tcPr>
            <w:tcW w:w="123" w:type="pct"/>
            <w:gridSpan w:val="3"/>
            <w:tcBorders>
              <w:top w:val="nil"/>
              <w:left w:val="nil"/>
              <w:bottom w:val="nil"/>
              <w:right w:val="nil"/>
            </w:tcBorders>
            <w:shd w:val="clear" w:color="auto" w:fill="auto"/>
            <w:vAlign w:val="center"/>
            <w:hideMark/>
          </w:tcPr>
          <w:p w14:paraId="6244BA16" w14:textId="77777777" w:rsidR="00443CA0" w:rsidRPr="00443CA0" w:rsidRDefault="00443CA0" w:rsidP="00EF08FA">
            <w:pPr>
              <w:rPr>
                <w:rFonts w:cs="Arial"/>
                <w:b/>
                <w:bCs/>
                <w:sz w:val="16"/>
                <w:szCs w:val="16"/>
                <w:lang w:val="es-BO"/>
              </w:rPr>
            </w:pPr>
          </w:p>
        </w:tc>
        <w:tc>
          <w:tcPr>
            <w:tcW w:w="124" w:type="pct"/>
            <w:gridSpan w:val="4"/>
            <w:tcBorders>
              <w:top w:val="nil"/>
              <w:left w:val="nil"/>
              <w:bottom w:val="nil"/>
              <w:right w:val="nil"/>
            </w:tcBorders>
            <w:shd w:val="clear" w:color="auto" w:fill="auto"/>
            <w:vAlign w:val="center"/>
            <w:hideMark/>
          </w:tcPr>
          <w:p w14:paraId="01A3D67B" w14:textId="77777777" w:rsidR="00443CA0" w:rsidRPr="00443CA0" w:rsidRDefault="00443CA0" w:rsidP="00EF08FA">
            <w:pPr>
              <w:rPr>
                <w:rFonts w:cs="Arial"/>
                <w:b/>
                <w:bCs/>
                <w:sz w:val="16"/>
                <w:szCs w:val="16"/>
                <w:lang w:val="es-BO"/>
              </w:rPr>
            </w:pPr>
          </w:p>
        </w:tc>
        <w:tc>
          <w:tcPr>
            <w:tcW w:w="142" w:type="pct"/>
            <w:gridSpan w:val="5"/>
            <w:tcBorders>
              <w:top w:val="nil"/>
              <w:left w:val="nil"/>
              <w:bottom w:val="nil"/>
              <w:right w:val="nil"/>
            </w:tcBorders>
            <w:shd w:val="clear" w:color="auto" w:fill="auto"/>
            <w:vAlign w:val="center"/>
            <w:hideMark/>
          </w:tcPr>
          <w:p w14:paraId="0567E329" w14:textId="77777777" w:rsidR="00443CA0" w:rsidRPr="00443CA0" w:rsidRDefault="00443CA0" w:rsidP="00EF08FA">
            <w:pPr>
              <w:rPr>
                <w:rFonts w:cs="Arial"/>
                <w:b/>
                <w:bCs/>
                <w:sz w:val="16"/>
                <w:szCs w:val="16"/>
                <w:lang w:val="es-BO"/>
              </w:rPr>
            </w:pPr>
          </w:p>
        </w:tc>
        <w:tc>
          <w:tcPr>
            <w:tcW w:w="153" w:type="pct"/>
            <w:gridSpan w:val="6"/>
            <w:tcBorders>
              <w:top w:val="nil"/>
              <w:left w:val="nil"/>
              <w:bottom w:val="nil"/>
              <w:right w:val="nil"/>
            </w:tcBorders>
            <w:shd w:val="clear" w:color="auto" w:fill="auto"/>
            <w:vAlign w:val="center"/>
            <w:hideMark/>
          </w:tcPr>
          <w:p w14:paraId="7D825164" w14:textId="77777777" w:rsidR="00443CA0" w:rsidRPr="00443CA0" w:rsidRDefault="00443CA0" w:rsidP="00EF08FA">
            <w:pPr>
              <w:rPr>
                <w:rFonts w:cs="Arial"/>
                <w:b/>
                <w:bCs/>
                <w:sz w:val="16"/>
                <w:szCs w:val="16"/>
                <w:lang w:val="es-BO"/>
              </w:rPr>
            </w:pPr>
          </w:p>
        </w:tc>
        <w:tc>
          <w:tcPr>
            <w:tcW w:w="123" w:type="pct"/>
            <w:gridSpan w:val="5"/>
            <w:tcBorders>
              <w:top w:val="nil"/>
              <w:left w:val="nil"/>
              <w:bottom w:val="nil"/>
              <w:right w:val="nil"/>
            </w:tcBorders>
            <w:shd w:val="clear" w:color="auto" w:fill="auto"/>
            <w:vAlign w:val="center"/>
            <w:hideMark/>
          </w:tcPr>
          <w:p w14:paraId="0B796931" w14:textId="77777777" w:rsidR="00443CA0" w:rsidRPr="00443CA0" w:rsidRDefault="00443CA0" w:rsidP="00EF08FA">
            <w:pPr>
              <w:rPr>
                <w:rFonts w:cs="Arial"/>
                <w:b/>
                <w:bCs/>
                <w:sz w:val="16"/>
                <w:szCs w:val="16"/>
                <w:lang w:val="es-BO"/>
              </w:rPr>
            </w:pPr>
          </w:p>
        </w:tc>
        <w:tc>
          <w:tcPr>
            <w:tcW w:w="137" w:type="pct"/>
            <w:gridSpan w:val="4"/>
            <w:tcBorders>
              <w:top w:val="nil"/>
              <w:left w:val="nil"/>
              <w:bottom w:val="nil"/>
              <w:right w:val="nil"/>
            </w:tcBorders>
            <w:shd w:val="clear" w:color="auto" w:fill="auto"/>
            <w:vAlign w:val="center"/>
            <w:hideMark/>
          </w:tcPr>
          <w:p w14:paraId="4BC53AC4" w14:textId="77777777" w:rsidR="00443CA0" w:rsidRPr="00443CA0" w:rsidRDefault="00443CA0" w:rsidP="00EF08FA">
            <w:pPr>
              <w:rPr>
                <w:rFonts w:cs="Arial"/>
                <w:b/>
                <w:bCs/>
                <w:sz w:val="16"/>
                <w:szCs w:val="16"/>
                <w:lang w:val="es-BO"/>
              </w:rPr>
            </w:pPr>
          </w:p>
        </w:tc>
        <w:tc>
          <w:tcPr>
            <w:tcW w:w="146" w:type="pct"/>
            <w:gridSpan w:val="5"/>
            <w:tcBorders>
              <w:top w:val="nil"/>
              <w:left w:val="nil"/>
              <w:bottom w:val="nil"/>
              <w:right w:val="nil"/>
            </w:tcBorders>
            <w:shd w:val="clear" w:color="auto" w:fill="auto"/>
            <w:vAlign w:val="center"/>
            <w:hideMark/>
          </w:tcPr>
          <w:p w14:paraId="686C535B" w14:textId="77777777" w:rsidR="00443CA0" w:rsidRPr="00443CA0" w:rsidRDefault="00443CA0" w:rsidP="00EF08FA">
            <w:pPr>
              <w:rPr>
                <w:rFonts w:cs="Arial"/>
                <w:b/>
                <w:bCs/>
                <w:sz w:val="16"/>
                <w:szCs w:val="16"/>
                <w:lang w:val="es-BO"/>
              </w:rPr>
            </w:pPr>
          </w:p>
        </w:tc>
        <w:tc>
          <w:tcPr>
            <w:tcW w:w="125" w:type="pct"/>
            <w:gridSpan w:val="4"/>
            <w:tcBorders>
              <w:top w:val="nil"/>
              <w:left w:val="nil"/>
              <w:bottom w:val="nil"/>
              <w:right w:val="nil"/>
            </w:tcBorders>
            <w:shd w:val="clear" w:color="auto" w:fill="auto"/>
            <w:vAlign w:val="center"/>
            <w:hideMark/>
          </w:tcPr>
          <w:p w14:paraId="1EC6C851" w14:textId="77777777" w:rsidR="00443CA0" w:rsidRPr="00443CA0" w:rsidRDefault="00443CA0" w:rsidP="00EF08FA">
            <w:pPr>
              <w:rPr>
                <w:rFonts w:cs="Arial"/>
                <w:b/>
                <w:bCs/>
                <w:sz w:val="16"/>
                <w:szCs w:val="16"/>
                <w:lang w:val="es-BO"/>
              </w:rPr>
            </w:pPr>
          </w:p>
        </w:tc>
        <w:tc>
          <w:tcPr>
            <w:tcW w:w="639" w:type="pct"/>
            <w:gridSpan w:val="14"/>
            <w:tcBorders>
              <w:top w:val="nil"/>
              <w:left w:val="nil"/>
              <w:bottom w:val="nil"/>
              <w:right w:val="nil"/>
            </w:tcBorders>
            <w:shd w:val="clear" w:color="auto" w:fill="auto"/>
            <w:vAlign w:val="center"/>
            <w:hideMark/>
          </w:tcPr>
          <w:p w14:paraId="4AFF8160" w14:textId="77777777" w:rsidR="00443CA0" w:rsidRPr="00443CA0" w:rsidRDefault="00443CA0" w:rsidP="00EF08FA">
            <w:pPr>
              <w:rPr>
                <w:rFonts w:cs="Arial"/>
                <w:b/>
                <w:bCs/>
                <w:sz w:val="16"/>
                <w:szCs w:val="16"/>
                <w:lang w:val="es-BO"/>
              </w:rPr>
            </w:pPr>
          </w:p>
        </w:tc>
        <w:tc>
          <w:tcPr>
            <w:tcW w:w="298" w:type="pct"/>
            <w:gridSpan w:val="12"/>
            <w:tcBorders>
              <w:top w:val="nil"/>
              <w:left w:val="nil"/>
              <w:bottom w:val="nil"/>
              <w:right w:val="nil"/>
            </w:tcBorders>
            <w:shd w:val="clear" w:color="auto" w:fill="auto"/>
            <w:vAlign w:val="center"/>
            <w:hideMark/>
          </w:tcPr>
          <w:p w14:paraId="47131152" w14:textId="77777777" w:rsidR="00443CA0" w:rsidRPr="00443CA0" w:rsidRDefault="00443CA0" w:rsidP="00EF08FA">
            <w:pPr>
              <w:rPr>
                <w:rFonts w:cs="Arial"/>
                <w:b/>
                <w:bCs/>
                <w:sz w:val="16"/>
                <w:szCs w:val="16"/>
                <w:lang w:val="es-BO"/>
              </w:rPr>
            </w:pPr>
          </w:p>
        </w:tc>
        <w:tc>
          <w:tcPr>
            <w:tcW w:w="298" w:type="pct"/>
            <w:gridSpan w:val="8"/>
            <w:tcBorders>
              <w:top w:val="nil"/>
              <w:left w:val="nil"/>
              <w:bottom w:val="nil"/>
              <w:right w:val="nil"/>
            </w:tcBorders>
            <w:shd w:val="clear" w:color="auto" w:fill="auto"/>
            <w:vAlign w:val="center"/>
            <w:hideMark/>
          </w:tcPr>
          <w:p w14:paraId="418C61A3" w14:textId="77777777" w:rsidR="00443CA0" w:rsidRPr="00443CA0" w:rsidRDefault="00443CA0" w:rsidP="00EF08FA">
            <w:pPr>
              <w:rPr>
                <w:rFonts w:cs="Arial"/>
                <w:b/>
                <w:bCs/>
                <w:sz w:val="16"/>
                <w:szCs w:val="16"/>
                <w:lang w:val="es-BO"/>
              </w:rPr>
            </w:pPr>
          </w:p>
        </w:tc>
        <w:tc>
          <w:tcPr>
            <w:tcW w:w="136" w:type="pct"/>
            <w:gridSpan w:val="5"/>
            <w:tcBorders>
              <w:top w:val="nil"/>
              <w:left w:val="nil"/>
              <w:bottom w:val="nil"/>
              <w:right w:val="nil"/>
            </w:tcBorders>
            <w:shd w:val="clear" w:color="auto" w:fill="auto"/>
            <w:vAlign w:val="center"/>
            <w:hideMark/>
          </w:tcPr>
          <w:p w14:paraId="418A84CE" w14:textId="77777777" w:rsidR="00443CA0" w:rsidRPr="00443CA0" w:rsidRDefault="00443CA0" w:rsidP="00EF08FA">
            <w:pPr>
              <w:rPr>
                <w:rFonts w:cs="Arial"/>
                <w:b/>
                <w:bCs/>
                <w:sz w:val="16"/>
                <w:szCs w:val="16"/>
                <w:lang w:val="es-BO"/>
              </w:rPr>
            </w:pPr>
          </w:p>
        </w:tc>
        <w:tc>
          <w:tcPr>
            <w:tcW w:w="126" w:type="pct"/>
            <w:gridSpan w:val="5"/>
            <w:tcBorders>
              <w:top w:val="nil"/>
              <w:left w:val="nil"/>
              <w:bottom w:val="nil"/>
              <w:right w:val="nil"/>
            </w:tcBorders>
            <w:shd w:val="clear" w:color="auto" w:fill="auto"/>
            <w:vAlign w:val="center"/>
            <w:hideMark/>
          </w:tcPr>
          <w:p w14:paraId="7A159D76" w14:textId="77777777" w:rsidR="00443CA0" w:rsidRPr="00443CA0" w:rsidRDefault="00443CA0" w:rsidP="00EF08FA">
            <w:pPr>
              <w:rPr>
                <w:rFonts w:cs="Arial"/>
                <w:b/>
                <w:bCs/>
                <w:sz w:val="16"/>
                <w:szCs w:val="16"/>
                <w:lang w:val="es-BO"/>
              </w:rPr>
            </w:pPr>
          </w:p>
        </w:tc>
        <w:tc>
          <w:tcPr>
            <w:tcW w:w="162" w:type="pct"/>
            <w:gridSpan w:val="5"/>
            <w:tcBorders>
              <w:top w:val="nil"/>
              <w:left w:val="nil"/>
              <w:bottom w:val="nil"/>
              <w:right w:val="nil"/>
            </w:tcBorders>
            <w:shd w:val="clear" w:color="auto" w:fill="auto"/>
            <w:vAlign w:val="center"/>
            <w:hideMark/>
          </w:tcPr>
          <w:p w14:paraId="2A46B4C6" w14:textId="77777777" w:rsidR="00443CA0" w:rsidRPr="00443CA0" w:rsidRDefault="00443CA0" w:rsidP="00EF08FA">
            <w:pPr>
              <w:rPr>
                <w:rFonts w:cs="Arial"/>
                <w:b/>
                <w:bCs/>
                <w:sz w:val="16"/>
                <w:szCs w:val="16"/>
                <w:lang w:val="es-BO"/>
              </w:rPr>
            </w:pPr>
          </w:p>
        </w:tc>
        <w:tc>
          <w:tcPr>
            <w:tcW w:w="143" w:type="pct"/>
            <w:gridSpan w:val="7"/>
            <w:tcBorders>
              <w:top w:val="nil"/>
              <w:left w:val="nil"/>
              <w:bottom w:val="nil"/>
              <w:right w:val="nil"/>
            </w:tcBorders>
            <w:shd w:val="clear" w:color="auto" w:fill="auto"/>
            <w:vAlign w:val="center"/>
            <w:hideMark/>
          </w:tcPr>
          <w:p w14:paraId="7591E1F9" w14:textId="77777777" w:rsidR="00443CA0" w:rsidRPr="00443CA0" w:rsidRDefault="00443CA0" w:rsidP="00EF08FA">
            <w:pPr>
              <w:rPr>
                <w:rFonts w:cs="Arial"/>
                <w:b/>
                <w:bCs/>
                <w:sz w:val="16"/>
                <w:szCs w:val="16"/>
                <w:lang w:val="es-BO"/>
              </w:rPr>
            </w:pPr>
          </w:p>
        </w:tc>
        <w:tc>
          <w:tcPr>
            <w:tcW w:w="189" w:type="pct"/>
            <w:gridSpan w:val="6"/>
            <w:tcBorders>
              <w:top w:val="nil"/>
              <w:left w:val="nil"/>
              <w:bottom w:val="nil"/>
              <w:right w:val="nil"/>
            </w:tcBorders>
            <w:shd w:val="clear" w:color="auto" w:fill="auto"/>
            <w:vAlign w:val="center"/>
            <w:hideMark/>
          </w:tcPr>
          <w:p w14:paraId="789709AF" w14:textId="77777777" w:rsidR="00443CA0" w:rsidRPr="00443CA0" w:rsidRDefault="00443CA0" w:rsidP="00EF08FA">
            <w:pPr>
              <w:rPr>
                <w:rFonts w:cs="Arial"/>
                <w:b/>
                <w:bCs/>
                <w:sz w:val="16"/>
                <w:szCs w:val="16"/>
                <w:lang w:val="es-BO"/>
              </w:rPr>
            </w:pPr>
          </w:p>
        </w:tc>
        <w:tc>
          <w:tcPr>
            <w:tcW w:w="255" w:type="pct"/>
            <w:gridSpan w:val="3"/>
            <w:tcBorders>
              <w:top w:val="nil"/>
              <w:left w:val="nil"/>
              <w:bottom w:val="nil"/>
              <w:right w:val="single" w:sz="12" w:space="0" w:color="auto"/>
            </w:tcBorders>
            <w:shd w:val="clear" w:color="auto" w:fill="auto"/>
            <w:vAlign w:val="center"/>
            <w:hideMark/>
          </w:tcPr>
          <w:p w14:paraId="555B8512" w14:textId="77777777" w:rsidR="00443CA0" w:rsidRPr="00443CA0" w:rsidRDefault="00443CA0" w:rsidP="00EF08FA">
            <w:pPr>
              <w:rPr>
                <w:rFonts w:cs="Arial"/>
                <w:b/>
                <w:bCs/>
                <w:sz w:val="16"/>
                <w:szCs w:val="16"/>
                <w:lang w:val="es-BO"/>
              </w:rPr>
            </w:pPr>
            <w:r w:rsidRPr="00443CA0">
              <w:rPr>
                <w:rFonts w:cs="Arial"/>
                <w:b/>
                <w:bCs/>
                <w:sz w:val="16"/>
                <w:szCs w:val="16"/>
                <w:lang w:val="es-BO"/>
              </w:rPr>
              <w:t> </w:t>
            </w:r>
          </w:p>
        </w:tc>
      </w:tr>
      <w:tr w:rsidR="00443CA0" w:rsidRPr="00443CA0" w14:paraId="755C698F" w14:textId="77777777" w:rsidTr="00443CA0">
        <w:trPr>
          <w:trHeight w:val="336"/>
        </w:trPr>
        <w:tc>
          <w:tcPr>
            <w:tcW w:w="1619" w:type="pct"/>
            <w:gridSpan w:val="44"/>
            <w:tcBorders>
              <w:top w:val="nil"/>
              <w:left w:val="single" w:sz="12" w:space="0" w:color="auto"/>
              <w:right w:val="nil"/>
            </w:tcBorders>
            <w:shd w:val="clear" w:color="auto" w:fill="auto"/>
            <w:vAlign w:val="center"/>
            <w:hideMark/>
          </w:tcPr>
          <w:p w14:paraId="0FDAA0CF" w14:textId="77777777" w:rsidR="00443CA0" w:rsidRPr="00443CA0" w:rsidRDefault="00443CA0" w:rsidP="00EF08FA">
            <w:pPr>
              <w:jc w:val="right"/>
              <w:rPr>
                <w:rFonts w:cs="Arial"/>
                <w:bCs/>
                <w:sz w:val="16"/>
                <w:szCs w:val="16"/>
                <w:lang w:val="es-BO"/>
              </w:rPr>
            </w:pPr>
            <w:r w:rsidRPr="00443CA0">
              <w:rPr>
                <w:rFonts w:cs="Arial"/>
                <w:bCs/>
                <w:sz w:val="16"/>
                <w:szCs w:val="16"/>
                <w:lang w:val="es-BO"/>
              </w:rPr>
              <w:t>Solicito que las notificaciones me sean remitidas vía:</w:t>
            </w:r>
          </w:p>
        </w:tc>
        <w:tc>
          <w:tcPr>
            <w:tcW w:w="946" w:type="pct"/>
            <w:gridSpan w:val="32"/>
            <w:tcBorders>
              <w:top w:val="nil"/>
              <w:left w:val="nil"/>
              <w:bottom w:val="nil"/>
              <w:right w:val="single" w:sz="2" w:space="0" w:color="auto"/>
            </w:tcBorders>
            <w:shd w:val="clear" w:color="auto" w:fill="auto"/>
            <w:vAlign w:val="center"/>
            <w:hideMark/>
          </w:tcPr>
          <w:p w14:paraId="5157E869" w14:textId="77777777" w:rsidR="00443CA0" w:rsidRPr="00443CA0" w:rsidRDefault="00443CA0" w:rsidP="00EF08FA">
            <w:pPr>
              <w:jc w:val="right"/>
              <w:rPr>
                <w:rFonts w:cs="Arial"/>
                <w:sz w:val="16"/>
                <w:szCs w:val="16"/>
                <w:lang w:val="es-BO"/>
              </w:rPr>
            </w:pPr>
            <w:r w:rsidRPr="00443CA0">
              <w:rPr>
                <w:rFonts w:cs="Arial"/>
                <w:bCs/>
                <w:sz w:val="16"/>
                <w:szCs w:val="16"/>
                <w:lang w:val="es-BO"/>
              </w:rPr>
              <w:t>Fax</w:t>
            </w:r>
          </w:p>
        </w:tc>
        <w:tc>
          <w:tcPr>
            <w:tcW w:w="2183" w:type="pct"/>
            <w:gridSpan w:val="69"/>
            <w:tcBorders>
              <w:top w:val="single" w:sz="2" w:space="0" w:color="auto"/>
              <w:left w:val="single" w:sz="2" w:space="0" w:color="auto"/>
              <w:bottom w:val="single" w:sz="2" w:space="0" w:color="auto"/>
              <w:right w:val="single" w:sz="2" w:space="0" w:color="auto"/>
            </w:tcBorders>
            <w:shd w:val="clear" w:color="000000" w:fill="DBE5F1"/>
            <w:vAlign w:val="center"/>
          </w:tcPr>
          <w:p w14:paraId="347BDB5D" w14:textId="77777777" w:rsidR="00443CA0" w:rsidRPr="00443CA0" w:rsidRDefault="00443CA0" w:rsidP="00EF08FA">
            <w:pPr>
              <w:jc w:val="center"/>
              <w:rPr>
                <w:rFonts w:cs="Arial"/>
                <w:sz w:val="16"/>
                <w:szCs w:val="16"/>
                <w:lang w:val="es-BO"/>
              </w:rPr>
            </w:pPr>
            <w:r w:rsidRPr="00443CA0">
              <w:rPr>
                <w:rFonts w:cs="Arial"/>
                <w:sz w:val="16"/>
                <w:szCs w:val="16"/>
                <w:lang w:val="es-BO"/>
              </w:rPr>
              <w:t> </w:t>
            </w:r>
          </w:p>
        </w:tc>
        <w:tc>
          <w:tcPr>
            <w:tcW w:w="253" w:type="pct"/>
            <w:gridSpan w:val="3"/>
            <w:tcBorders>
              <w:top w:val="nil"/>
              <w:left w:val="single" w:sz="2" w:space="0" w:color="auto"/>
              <w:bottom w:val="nil"/>
              <w:right w:val="single" w:sz="12" w:space="0" w:color="auto"/>
            </w:tcBorders>
            <w:shd w:val="clear" w:color="auto" w:fill="auto"/>
            <w:vAlign w:val="center"/>
            <w:hideMark/>
          </w:tcPr>
          <w:p w14:paraId="0E9B42C0" w14:textId="77777777" w:rsidR="00443CA0" w:rsidRPr="00443CA0" w:rsidRDefault="00443CA0" w:rsidP="00EF08FA">
            <w:pPr>
              <w:rPr>
                <w:rFonts w:cs="Arial"/>
                <w:sz w:val="16"/>
                <w:szCs w:val="16"/>
                <w:lang w:val="es-BO"/>
              </w:rPr>
            </w:pPr>
            <w:r w:rsidRPr="00443CA0">
              <w:rPr>
                <w:rFonts w:cs="Arial"/>
                <w:sz w:val="16"/>
                <w:szCs w:val="16"/>
                <w:lang w:val="es-BO"/>
              </w:rPr>
              <w:t> </w:t>
            </w:r>
          </w:p>
        </w:tc>
      </w:tr>
      <w:tr w:rsidR="00443CA0" w:rsidRPr="00443CA0" w14:paraId="40727130" w14:textId="77777777" w:rsidTr="00443CA0">
        <w:trPr>
          <w:trHeight w:val="65"/>
        </w:trPr>
        <w:tc>
          <w:tcPr>
            <w:tcW w:w="1631" w:type="pct"/>
            <w:gridSpan w:val="45"/>
            <w:vMerge w:val="restart"/>
            <w:tcBorders>
              <w:left w:val="single" w:sz="12" w:space="0" w:color="auto"/>
              <w:right w:val="nil"/>
            </w:tcBorders>
            <w:vAlign w:val="center"/>
            <w:hideMark/>
          </w:tcPr>
          <w:p w14:paraId="754A7A6C" w14:textId="77777777" w:rsidR="00443CA0" w:rsidRPr="00443CA0" w:rsidRDefault="00443CA0" w:rsidP="00EF08FA">
            <w:pPr>
              <w:rPr>
                <w:rFonts w:cs="Arial"/>
                <w:b/>
                <w:bCs/>
                <w:sz w:val="16"/>
                <w:szCs w:val="16"/>
                <w:lang w:val="es-BO"/>
              </w:rPr>
            </w:pPr>
          </w:p>
        </w:tc>
        <w:tc>
          <w:tcPr>
            <w:tcW w:w="183" w:type="pct"/>
            <w:gridSpan w:val="6"/>
            <w:tcBorders>
              <w:top w:val="nil"/>
              <w:left w:val="nil"/>
              <w:bottom w:val="nil"/>
              <w:right w:val="nil"/>
            </w:tcBorders>
            <w:shd w:val="clear" w:color="auto" w:fill="auto"/>
            <w:vAlign w:val="center"/>
            <w:hideMark/>
          </w:tcPr>
          <w:p w14:paraId="45477B98" w14:textId="77777777" w:rsidR="00443CA0" w:rsidRPr="00443CA0" w:rsidRDefault="00443CA0" w:rsidP="00EF08FA">
            <w:pPr>
              <w:rPr>
                <w:rFonts w:cs="Arial"/>
                <w:sz w:val="16"/>
                <w:szCs w:val="16"/>
                <w:lang w:val="es-BO"/>
              </w:rPr>
            </w:pPr>
          </w:p>
        </w:tc>
        <w:tc>
          <w:tcPr>
            <w:tcW w:w="134" w:type="pct"/>
            <w:gridSpan w:val="4"/>
            <w:tcBorders>
              <w:top w:val="nil"/>
              <w:left w:val="nil"/>
              <w:bottom w:val="nil"/>
              <w:right w:val="nil"/>
            </w:tcBorders>
            <w:shd w:val="clear" w:color="auto" w:fill="auto"/>
            <w:vAlign w:val="center"/>
            <w:hideMark/>
          </w:tcPr>
          <w:p w14:paraId="625D4185" w14:textId="77777777" w:rsidR="00443CA0" w:rsidRPr="00443CA0" w:rsidRDefault="00443CA0" w:rsidP="00EF08FA">
            <w:pPr>
              <w:rPr>
                <w:rFonts w:cs="Arial"/>
                <w:sz w:val="16"/>
                <w:szCs w:val="16"/>
                <w:lang w:val="es-BO"/>
              </w:rPr>
            </w:pPr>
          </w:p>
        </w:tc>
        <w:tc>
          <w:tcPr>
            <w:tcW w:w="123" w:type="pct"/>
            <w:gridSpan w:val="4"/>
            <w:tcBorders>
              <w:top w:val="nil"/>
              <w:left w:val="nil"/>
              <w:bottom w:val="nil"/>
              <w:right w:val="nil"/>
            </w:tcBorders>
            <w:shd w:val="clear" w:color="auto" w:fill="auto"/>
            <w:vAlign w:val="center"/>
            <w:hideMark/>
          </w:tcPr>
          <w:p w14:paraId="2EA77A36" w14:textId="77777777" w:rsidR="00443CA0" w:rsidRPr="00443CA0" w:rsidRDefault="00443CA0" w:rsidP="00EF08FA">
            <w:pPr>
              <w:jc w:val="right"/>
              <w:rPr>
                <w:rFonts w:cs="Arial"/>
                <w:sz w:val="16"/>
                <w:szCs w:val="16"/>
                <w:lang w:val="es-BO"/>
              </w:rPr>
            </w:pPr>
          </w:p>
        </w:tc>
        <w:tc>
          <w:tcPr>
            <w:tcW w:w="123" w:type="pct"/>
            <w:gridSpan w:val="4"/>
            <w:tcBorders>
              <w:top w:val="nil"/>
              <w:left w:val="nil"/>
              <w:bottom w:val="nil"/>
              <w:right w:val="nil"/>
            </w:tcBorders>
            <w:shd w:val="clear" w:color="auto" w:fill="auto"/>
            <w:vAlign w:val="center"/>
            <w:hideMark/>
          </w:tcPr>
          <w:p w14:paraId="6A083CDC" w14:textId="77777777" w:rsidR="00443CA0" w:rsidRPr="00443CA0" w:rsidRDefault="00443CA0" w:rsidP="00EF08FA">
            <w:pPr>
              <w:rPr>
                <w:rFonts w:cs="Arial"/>
                <w:sz w:val="16"/>
                <w:szCs w:val="16"/>
                <w:lang w:val="es-BO"/>
              </w:rPr>
            </w:pPr>
          </w:p>
        </w:tc>
        <w:tc>
          <w:tcPr>
            <w:tcW w:w="123" w:type="pct"/>
            <w:gridSpan w:val="4"/>
            <w:tcBorders>
              <w:top w:val="nil"/>
              <w:left w:val="nil"/>
              <w:bottom w:val="nil"/>
              <w:right w:val="nil"/>
            </w:tcBorders>
            <w:shd w:val="clear" w:color="auto" w:fill="auto"/>
            <w:vAlign w:val="center"/>
            <w:hideMark/>
          </w:tcPr>
          <w:p w14:paraId="5913BC8E" w14:textId="77777777" w:rsidR="00443CA0" w:rsidRPr="00443CA0" w:rsidRDefault="00443CA0" w:rsidP="00EF08FA">
            <w:pPr>
              <w:rPr>
                <w:rFonts w:cs="Arial"/>
                <w:sz w:val="16"/>
                <w:szCs w:val="16"/>
                <w:lang w:val="es-BO"/>
              </w:rPr>
            </w:pPr>
          </w:p>
        </w:tc>
        <w:tc>
          <w:tcPr>
            <w:tcW w:w="123" w:type="pct"/>
            <w:gridSpan w:val="5"/>
            <w:tcBorders>
              <w:top w:val="nil"/>
              <w:left w:val="nil"/>
              <w:bottom w:val="nil"/>
              <w:right w:val="nil"/>
            </w:tcBorders>
            <w:shd w:val="clear" w:color="auto" w:fill="auto"/>
            <w:vAlign w:val="center"/>
            <w:hideMark/>
          </w:tcPr>
          <w:p w14:paraId="65357E5B" w14:textId="77777777" w:rsidR="00443CA0" w:rsidRPr="00443CA0" w:rsidRDefault="00443CA0" w:rsidP="00EF08FA">
            <w:pPr>
              <w:rPr>
                <w:rFonts w:cs="Arial"/>
                <w:sz w:val="16"/>
                <w:szCs w:val="16"/>
                <w:lang w:val="es-BO"/>
              </w:rPr>
            </w:pPr>
          </w:p>
        </w:tc>
        <w:tc>
          <w:tcPr>
            <w:tcW w:w="126" w:type="pct"/>
            <w:gridSpan w:val="4"/>
            <w:tcBorders>
              <w:top w:val="nil"/>
              <w:left w:val="nil"/>
              <w:bottom w:val="nil"/>
              <w:right w:val="nil"/>
            </w:tcBorders>
            <w:shd w:val="clear" w:color="auto" w:fill="auto"/>
            <w:vAlign w:val="center"/>
            <w:hideMark/>
          </w:tcPr>
          <w:p w14:paraId="503D630B" w14:textId="77777777" w:rsidR="00443CA0" w:rsidRPr="00443CA0" w:rsidRDefault="00443CA0" w:rsidP="00EF08FA">
            <w:pPr>
              <w:rPr>
                <w:rFonts w:cs="Arial"/>
                <w:sz w:val="16"/>
                <w:szCs w:val="16"/>
                <w:lang w:val="es-BO"/>
              </w:rPr>
            </w:pPr>
          </w:p>
        </w:tc>
        <w:tc>
          <w:tcPr>
            <w:tcW w:w="123" w:type="pct"/>
            <w:gridSpan w:val="4"/>
            <w:tcBorders>
              <w:top w:val="nil"/>
              <w:left w:val="nil"/>
              <w:bottom w:val="single" w:sz="2" w:space="0" w:color="auto"/>
              <w:right w:val="nil"/>
            </w:tcBorders>
            <w:shd w:val="clear" w:color="auto" w:fill="auto"/>
            <w:vAlign w:val="center"/>
            <w:hideMark/>
          </w:tcPr>
          <w:p w14:paraId="5E0D6BBF" w14:textId="77777777" w:rsidR="00443CA0" w:rsidRPr="00443CA0" w:rsidRDefault="00443CA0" w:rsidP="00EF08FA">
            <w:pPr>
              <w:rPr>
                <w:rFonts w:cs="Arial"/>
                <w:sz w:val="16"/>
                <w:szCs w:val="16"/>
                <w:lang w:val="es-BO"/>
              </w:rPr>
            </w:pPr>
          </w:p>
        </w:tc>
        <w:tc>
          <w:tcPr>
            <w:tcW w:w="128" w:type="pct"/>
            <w:gridSpan w:val="4"/>
            <w:tcBorders>
              <w:top w:val="nil"/>
              <w:left w:val="nil"/>
              <w:bottom w:val="single" w:sz="2" w:space="0" w:color="auto"/>
              <w:right w:val="nil"/>
            </w:tcBorders>
            <w:shd w:val="clear" w:color="auto" w:fill="auto"/>
            <w:vAlign w:val="center"/>
            <w:hideMark/>
          </w:tcPr>
          <w:p w14:paraId="43EB548E" w14:textId="77777777" w:rsidR="00443CA0" w:rsidRPr="00443CA0" w:rsidRDefault="00443CA0" w:rsidP="00EF08FA">
            <w:pPr>
              <w:rPr>
                <w:rFonts w:cs="Arial"/>
                <w:sz w:val="16"/>
                <w:szCs w:val="16"/>
                <w:lang w:val="es-BO"/>
              </w:rPr>
            </w:pPr>
          </w:p>
        </w:tc>
        <w:tc>
          <w:tcPr>
            <w:tcW w:w="123" w:type="pct"/>
            <w:gridSpan w:val="3"/>
            <w:tcBorders>
              <w:top w:val="nil"/>
              <w:left w:val="nil"/>
              <w:bottom w:val="single" w:sz="2" w:space="0" w:color="auto"/>
              <w:right w:val="nil"/>
            </w:tcBorders>
            <w:shd w:val="clear" w:color="auto" w:fill="auto"/>
            <w:vAlign w:val="center"/>
            <w:hideMark/>
          </w:tcPr>
          <w:p w14:paraId="3617A114" w14:textId="77777777" w:rsidR="00443CA0" w:rsidRPr="00443CA0" w:rsidRDefault="00443CA0" w:rsidP="00EF08FA">
            <w:pPr>
              <w:rPr>
                <w:rFonts w:cs="Arial"/>
                <w:sz w:val="16"/>
                <w:szCs w:val="16"/>
                <w:lang w:val="es-BO"/>
              </w:rPr>
            </w:pPr>
          </w:p>
        </w:tc>
        <w:tc>
          <w:tcPr>
            <w:tcW w:w="596" w:type="pct"/>
            <w:gridSpan w:val="15"/>
            <w:tcBorders>
              <w:top w:val="nil"/>
              <w:left w:val="nil"/>
              <w:bottom w:val="single" w:sz="2" w:space="0" w:color="auto"/>
              <w:right w:val="nil"/>
            </w:tcBorders>
            <w:shd w:val="clear" w:color="auto" w:fill="auto"/>
            <w:vAlign w:val="center"/>
            <w:hideMark/>
          </w:tcPr>
          <w:p w14:paraId="438B5FC5" w14:textId="77777777" w:rsidR="00443CA0" w:rsidRPr="00443CA0" w:rsidRDefault="00443CA0" w:rsidP="00EF08FA">
            <w:pPr>
              <w:rPr>
                <w:rFonts w:cs="Arial"/>
                <w:sz w:val="16"/>
                <w:szCs w:val="16"/>
                <w:lang w:val="es-BO"/>
              </w:rPr>
            </w:pPr>
          </w:p>
        </w:tc>
        <w:tc>
          <w:tcPr>
            <w:tcW w:w="276" w:type="pct"/>
            <w:gridSpan w:val="11"/>
            <w:tcBorders>
              <w:top w:val="nil"/>
              <w:left w:val="nil"/>
              <w:bottom w:val="single" w:sz="2" w:space="0" w:color="auto"/>
              <w:right w:val="nil"/>
            </w:tcBorders>
            <w:shd w:val="clear" w:color="auto" w:fill="auto"/>
            <w:vAlign w:val="center"/>
            <w:hideMark/>
          </w:tcPr>
          <w:p w14:paraId="54E5EACC" w14:textId="77777777" w:rsidR="00443CA0" w:rsidRPr="00443CA0" w:rsidRDefault="00443CA0" w:rsidP="00EF08FA">
            <w:pPr>
              <w:rPr>
                <w:rFonts w:cs="Arial"/>
                <w:sz w:val="16"/>
                <w:szCs w:val="16"/>
                <w:lang w:val="es-BO"/>
              </w:rPr>
            </w:pPr>
          </w:p>
        </w:tc>
        <w:tc>
          <w:tcPr>
            <w:tcW w:w="278" w:type="pct"/>
            <w:gridSpan w:val="8"/>
            <w:tcBorders>
              <w:top w:val="nil"/>
              <w:left w:val="nil"/>
              <w:bottom w:val="single" w:sz="2" w:space="0" w:color="auto"/>
              <w:right w:val="nil"/>
            </w:tcBorders>
            <w:shd w:val="clear" w:color="auto" w:fill="auto"/>
            <w:vAlign w:val="center"/>
            <w:hideMark/>
          </w:tcPr>
          <w:p w14:paraId="136D72F9" w14:textId="77777777" w:rsidR="00443CA0" w:rsidRPr="00443CA0" w:rsidRDefault="00443CA0" w:rsidP="00EF08FA">
            <w:pPr>
              <w:rPr>
                <w:rFonts w:cs="Arial"/>
                <w:sz w:val="16"/>
                <w:szCs w:val="16"/>
                <w:lang w:val="es-BO"/>
              </w:rPr>
            </w:pPr>
          </w:p>
        </w:tc>
        <w:tc>
          <w:tcPr>
            <w:tcW w:w="123" w:type="pct"/>
            <w:gridSpan w:val="5"/>
            <w:tcBorders>
              <w:top w:val="nil"/>
              <w:left w:val="nil"/>
              <w:bottom w:val="single" w:sz="2" w:space="0" w:color="auto"/>
              <w:right w:val="nil"/>
            </w:tcBorders>
            <w:shd w:val="clear" w:color="auto" w:fill="auto"/>
            <w:vAlign w:val="center"/>
            <w:hideMark/>
          </w:tcPr>
          <w:p w14:paraId="68E06C48" w14:textId="77777777" w:rsidR="00443CA0" w:rsidRPr="00443CA0" w:rsidRDefault="00443CA0" w:rsidP="00EF08FA">
            <w:pPr>
              <w:rPr>
                <w:rFonts w:cs="Arial"/>
                <w:sz w:val="16"/>
                <w:szCs w:val="16"/>
                <w:lang w:val="es-BO"/>
              </w:rPr>
            </w:pPr>
          </w:p>
        </w:tc>
        <w:tc>
          <w:tcPr>
            <w:tcW w:w="123" w:type="pct"/>
            <w:gridSpan w:val="5"/>
            <w:tcBorders>
              <w:top w:val="nil"/>
              <w:left w:val="nil"/>
              <w:bottom w:val="single" w:sz="2" w:space="0" w:color="auto"/>
              <w:right w:val="nil"/>
            </w:tcBorders>
            <w:shd w:val="clear" w:color="auto" w:fill="auto"/>
            <w:vAlign w:val="center"/>
            <w:hideMark/>
          </w:tcPr>
          <w:p w14:paraId="04A6FE58" w14:textId="77777777" w:rsidR="00443CA0" w:rsidRPr="00443CA0" w:rsidRDefault="00443CA0" w:rsidP="00EF08FA">
            <w:pPr>
              <w:rPr>
                <w:rFonts w:cs="Arial"/>
                <w:sz w:val="16"/>
                <w:szCs w:val="16"/>
                <w:lang w:val="es-BO"/>
              </w:rPr>
            </w:pPr>
          </w:p>
        </w:tc>
        <w:tc>
          <w:tcPr>
            <w:tcW w:w="123" w:type="pct"/>
            <w:gridSpan w:val="5"/>
            <w:tcBorders>
              <w:top w:val="nil"/>
              <w:left w:val="nil"/>
              <w:bottom w:val="single" w:sz="2" w:space="0" w:color="auto"/>
              <w:right w:val="nil"/>
            </w:tcBorders>
            <w:shd w:val="clear" w:color="auto" w:fill="auto"/>
            <w:vAlign w:val="center"/>
            <w:hideMark/>
          </w:tcPr>
          <w:p w14:paraId="157836EF" w14:textId="77777777" w:rsidR="00443CA0" w:rsidRPr="00443CA0" w:rsidRDefault="00443CA0" w:rsidP="00EF08FA">
            <w:pPr>
              <w:rPr>
                <w:rFonts w:cs="Arial"/>
                <w:sz w:val="16"/>
                <w:szCs w:val="16"/>
                <w:lang w:val="es-BO"/>
              </w:rPr>
            </w:pPr>
          </w:p>
        </w:tc>
        <w:tc>
          <w:tcPr>
            <w:tcW w:w="123" w:type="pct"/>
            <w:gridSpan w:val="5"/>
            <w:tcBorders>
              <w:top w:val="nil"/>
              <w:left w:val="nil"/>
              <w:bottom w:val="single" w:sz="2" w:space="0" w:color="auto"/>
              <w:right w:val="nil"/>
            </w:tcBorders>
            <w:shd w:val="clear" w:color="auto" w:fill="auto"/>
            <w:vAlign w:val="center"/>
            <w:hideMark/>
          </w:tcPr>
          <w:p w14:paraId="3FE034CF" w14:textId="77777777" w:rsidR="00443CA0" w:rsidRPr="00443CA0" w:rsidRDefault="00443CA0" w:rsidP="00EF08FA">
            <w:pPr>
              <w:rPr>
                <w:rFonts w:cs="Arial"/>
                <w:sz w:val="16"/>
                <w:szCs w:val="16"/>
                <w:lang w:val="es-BO"/>
              </w:rPr>
            </w:pPr>
          </w:p>
        </w:tc>
        <w:tc>
          <w:tcPr>
            <w:tcW w:w="166" w:type="pct"/>
            <w:gridSpan w:val="4"/>
            <w:tcBorders>
              <w:top w:val="nil"/>
              <w:left w:val="nil"/>
              <w:bottom w:val="single" w:sz="2" w:space="0" w:color="auto"/>
              <w:right w:val="nil"/>
            </w:tcBorders>
            <w:shd w:val="clear" w:color="auto" w:fill="auto"/>
            <w:vAlign w:val="center"/>
            <w:hideMark/>
          </w:tcPr>
          <w:p w14:paraId="1756B5B4" w14:textId="77777777" w:rsidR="00443CA0" w:rsidRPr="00443CA0" w:rsidRDefault="00443CA0" w:rsidP="00EF08FA">
            <w:pPr>
              <w:rPr>
                <w:rFonts w:cs="Arial"/>
                <w:sz w:val="16"/>
                <w:szCs w:val="16"/>
                <w:lang w:val="es-BO"/>
              </w:rPr>
            </w:pPr>
          </w:p>
        </w:tc>
        <w:tc>
          <w:tcPr>
            <w:tcW w:w="255" w:type="pct"/>
            <w:gridSpan w:val="3"/>
            <w:tcBorders>
              <w:top w:val="nil"/>
              <w:left w:val="nil"/>
              <w:bottom w:val="nil"/>
              <w:right w:val="single" w:sz="12" w:space="0" w:color="auto"/>
            </w:tcBorders>
            <w:shd w:val="clear" w:color="auto" w:fill="auto"/>
            <w:vAlign w:val="center"/>
            <w:hideMark/>
          </w:tcPr>
          <w:p w14:paraId="74857F52" w14:textId="77777777" w:rsidR="00443CA0" w:rsidRPr="00443CA0" w:rsidRDefault="00443CA0" w:rsidP="00EF08FA">
            <w:pPr>
              <w:rPr>
                <w:rFonts w:cs="Arial"/>
                <w:sz w:val="16"/>
                <w:szCs w:val="16"/>
                <w:lang w:val="es-BO"/>
              </w:rPr>
            </w:pPr>
            <w:r w:rsidRPr="00443CA0">
              <w:rPr>
                <w:rFonts w:cs="Arial"/>
                <w:sz w:val="16"/>
                <w:szCs w:val="16"/>
                <w:lang w:val="es-BO"/>
              </w:rPr>
              <w:t> </w:t>
            </w:r>
          </w:p>
        </w:tc>
      </w:tr>
      <w:tr w:rsidR="00443CA0" w:rsidRPr="00443CA0" w14:paraId="00B0AA80" w14:textId="77777777" w:rsidTr="00443CA0">
        <w:trPr>
          <w:trHeight w:val="336"/>
        </w:trPr>
        <w:tc>
          <w:tcPr>
            <w:tcW w:w="1631" w:type="pct"/>
            <w:gridSpan w:val="45"/>
            <w:vMerge/>
            <w:tcBorders>
              <w:left w:val="single" w:sz="12" w:space="0" w:color="auto"/>
              <w:bottom w:val="nil"/>
              <w:right w:val="nil"/>
            </w:tcBorders>
            <w:vAlign w:val="center"/>
            <w:hideMark/>
          </w:tcPr>
          <w:p w14:paraId="016D16C8" w14:textId="77777777" w:rsidR="00443CA0" w:rsidRPr="00443CA0" w:rsidRDefault="00443CA0" w:rsidP="00EF08FA">
            <w:pPr>
              <w:rPr>
                <w:rFonts w:cs="Arial"/>
                <w:b/>
                <w:bCs/>
                <w:sz w:val="16"/>
                <w:szCs w:val="16"/>
                <w:lang w:val="es-BO"/>
              </w:rPr>
            </w:pPr>
          </w:p>
        </w:tc>
        <w:tc>
          <w:tcPr>
            <w:tcW w:w="934" w:type="pct"/>
            <w:gridSpan w:val="31"/>
            <w:tcBorders>
              <w:top w:val="nil"/>
              <w:left w:val="nil"/>
              <w:bottom w:val="nil"/>
              <w:right w:val="single" w:sz="2" w:space="0" w:color="auto"/>
            </w:tcBorders>
            <w:shd w:val="clear" w:color="auto" w:fill="auto"/>
            <w:vAlign w:val="center"/>
            <w:hideMark/>
          </w:tcPr>
          <w:p w14:paraId="510FB00D" w14:textId="77777777" w:rsidR="00443CA0" w:rsidRPr="00443CA0" w:rsidRDefault="00443CA0" w:rsidP="00EF08FA">
            <w:pPr>
              <w:jc w:val="right"/>
              <w:rPr>
                <w:rFonts w:cs="Arial"/>
                <w:sz w:val="16"/>
                <w:szCs w:val="16"/>
                <w:lang w:val="es-BO"/>
              </w:rPr>
            </w:pPr>
            <w:r w:rsidRPr="00443CA0">
              <w:rPr>
                <w:rFonts w:cs="Arial"/>
                <w:bCs/>
                <w:sz w:val="16"/>
                <w:szCs w:val="16"/>
                <w:lang w:val="es-BO"/>
              </w:rPr>
              <w:t>Correo Electrónico</w:t>
            </w:r>
          </w:p>
        </w:tc>
        <w:tc>
          <w:tcPr>
            <w:tcW w:w="2183" w:type="pct"/>
            <w:gridSpan w:val="69"/>
            <w:tcBorders>
              <w:top w:val="single" w:sz="2" w:space="0" w:color="auto"/>
              <w:left w:val="single" w:sz="2" w:space="0" w:color="auto"/>
              <w:bottom w:val="single" w:sz="2" w:space="0" w:color="auto"/>
              <w:right w:val="single" w:sz="2" w:space="0" w:color="auto"/>
            </w:tcBorders>
            <w:shd w:val="clear" w:color="000000" w:fill="DBE5F1"/>
            <w:vAlign w:val="center"/>
          </w:tcPr>
          <w:p w14:paraId="61E1C1CE" w14:textId="77777777" w:rsidR="00443CA0" w:rsidRPr="00443CA0" w:rsidRDefault="00443CA0" w:rsidP="00EF08FA">
            <w:pPr>
              <w:jc w:val="center"/>
              <w:rPr>
                <w:rFonts w:cs="Arial"/>
                <w:sz w:val="16"/>
                <w:szCs w:val="16"/>
                <w:lang w:val="es-BO"/>
              </w:rPr>
            </w:pPr>
            <w:r w:rsidRPr="00443CA0">
              <w:rPr>
                <w:rFonts w:cs="Arial"/>
                <w:sz w:val="16"/>
                <w:szCs w:val="16"/>
                <w:lang w:val="es-BO"/>
              </w:rPr>
              <w:t> </w:t>
            </w:r>
          </w:p>
        </w:tc>
        <w:tc>
          <w:tcPr>
            <w:tcW w:w="253" w:type="pct"/>
            <w:gridSpan w:val="3"/>
            <w:tcBorders>
              <w:top w:val="nil"/>
              <w:left w:val="single" w:sz="2" w:space="0" w:color="auto"/>
              <w:bottom w:val="nil"/>
              <w:right w:val="single" w:sz="12" w:space="0" w:color="auto"/>
            </w:tcBorders>
            <w:shd w:val="clear" w:color="auto" w:fill="auto"/>
            <w:vAlign w:val="center"/>
            <w:hideMark/>
          </w:tcPr>
          <w:p w14:paraId="2CD4F466" w14:textId="77777777" w:rsidR="00443CA0" w:rsidRPr="00443CA0" w:rsidRDefault="00443CA0" w:rsidP="00EF08FA">
            <w:pPr>
              <w:rPr>
                <w:rFonts w:cs="Arial"/>
                <w:sz w:val="16"/>
                <w:szCs w:val="16"/>
                <w:lang w:val="es-BO"/>
              </w:rPr>
            </w:pPr>
            <w:r w:rsidRPr="00443CA0">
              <w:rPr>
                <w:rFonts w:cs="Arial"/>
                <w:sz w:val="16"/>
                <w:szCs w:val="16"/>
                <w:lang w:val="es-BO"/>
              </w:rPr>
              <w:t> </w:t>
            </w:r>
          </w:p>
        </w:tc>
      </w:tr>
      <w:tr w:rsidR="00443CA0" w:rsidRPr="00443CA0" w14:paraId="33219CC9" w14:textId="77777777" w:rsidTr="00443CA0">
        <w:trPr>
          <w:trHeight w:val="133"/>
        </w:trPr>
        <w:tc>
          <w:tcPr>
            <w:tcW w:w="395" w:type="pct"/>
            <w:gridSpan w:val="9"/>
            <w:tcBorders>
              <w:top w:val="nil"/>
              <w:left w:val="single" w:sz="12" w:space="0" w:color="auto"/>
              <w:bottom w:val="single" w:sz="12" w:space="0" w:color="auto"/>
              <w:right w:val="nil"/>
            </w:tcBorders>
            <w:shd w:val="clear" w:color="auto" w:fill="auto"/>
            <w:noWrap/>
            <w:vAlign w:val="center"/>
            <w:hideMark/>
          </w:tcPr>
          <w:p w14:paraId="1489A1E1" w14:textId="77777777" w:rsidR="00443CA0" w:rsidRPr="00443CA0" w:rsidRDefault="00443CA0" w:rsidP="00EF08FA">
            <w:pPr>
              <w:rPr>
                <w:rFonts w:cs="Arial"/>
                <w:sz w:val="16"/>
                <w:szCs w:val="16"/>
                <w:lang w:val="es-BO"/>
              </w:rPr>
            </w:pPr>
            <w:r w:rsidRPr="00443CA0">
              <w:rPr>
                <w:rFonts w:cs="Arial"/>
                <w:sz w:val="16"/>
                <w:szCs w:val="16"/>
                <w:lang w:val="es-BO"/>
              </w:rPr>
              <w:t> </w:t>
            </w:r>
          </w:p>
        </w:tc>
        <w:tc>
          <w:tcPr>
            <w:tcW w:w="260" w:type="pct"/>
            <w:gridSpan w:val="8"/>
            <w:tcBorders>
              <w:top w:val="nil"/>
              <w:left w:val="nil"/>
              <w:bottom w:val="single" w:sz="12" w:space="0" w:color="auto"/>
              <w:right w:val="nil"/>
            </w:tcBorders>
            <w:shd w:val="clear" w:color="auto" w:fill="auto"/>
            <w:noWrap/>
            <w:vAlign w:val="center"/>
            <w:hideMark/>
          </w:tcPr>
          <w:p w14:paraId="7F14031C" w14:textId="77777777" w:rsidR="00443CA0" w:rsidRPr="00443CA0" w:rsidRDefault="00443CA0" w:rsidP="00EF08FA">
            <w:pPr>
              <w:rPr>
                <w:rFonts w:cs="Arial"/>
                <w:sz w:val="16"/>
                <w:szCs w:val="16"/>
                <w:lang w:val="es-BO"/>
              </w:rPr>
            </w:pPr>
            <w:r w:rsidRPr="00443CA0">
              <w:rPr>
                <w:rFonts w:cs="Arial"/>
                <w:sz w:val="16"/>
                <w:szCs w:val="16"/>
                <w:lang w:val="es-BO"/>
              </w:rPr>
              <w:t> </w:t>
            </w:r>
          </w:p>
        </w:tc>
        <w:tc>
          <w:tcPr>
            <w:tcW w:w="123" w:type="pct"/>
            <w:gridSpan w:val="4"/>
            <w:tcBorders>
              <w:top w:val="nil"/>
              <w:left w:val="nil"/>
              <w:bottom w:val="single" w:sz="12" w:space="0" w:color="auto"/>
              <w:right w:val="nil"/>
            </w:tcBorders>
            <w:shd w:val="clear" w:color="auto" w:fill="auto"/>
            <w:noWrap/>
            <w:vAlign w:val="center"/>
            <w:hideMark/>
          </w:tcPr>
          <w:p w14:paraId="3DC854BA" w14:textId="77777777" w:rsidR="00443CA0" w:rsidRPr="00443CA0" w:rsidRDefault="00443CA0" w:rsidP="00EF08FA">
            <w:pPr>
              <w:rPr>
                <w:rFonts w:cs="Arial"/>
                <w:sz w:val="16"/>
                <w:szCs w:val="16"/>
                <w:lang w:val="es-BO"/>
              </w:rPr>
            </w:pPr>
            <w:r w:rsidRPr="00443CA0">
              <w:rPr>
                <w:rFonts w:cs="Arial"/>
                <w:sz w:val="16"/>
                <w:szCs w:val="16"/>
                <w:lang w:val="es-BO"/>
              </w:rPr>
              <w:t> </w:t>
            </w:r>
          </w:p>
        </w:tc>
        <w:tc>
          <w:tcPr>
            <w:tcW w:w="123" w:type="pct"/>
            <w:gridSpan w:val="3"/>
            <w:tcBorders>
              <w:top w:val="nil"/>
              <w:left w:val="nil"/>
              <w:bottom w:val="single" w:sz="12" w:space="0" w:color="auto"/>
              <w:right w:val="nil"/>
            </w:tcBorders>
            <w:shd w:val="clear" w:color="auto" w:fill="auto"/>
            <w:noWrap/>
            <w:vAlign w:val="center"/>
            <w:hideMark/>
          </w:tcPr>
          <w:p w14:paraId="49673611" w14:textId="77777777" w:rsidR="00443CA0" w:rsidRPr="00443CA0" w:rsidRDefault="00443CA0" w:rsidP="00EF08FA">
            <w:pPr>
              <w:rPr>
                <w:rFonts w:cs="Arial"/>
                <w:sz w:val="16"/>
                <w:szCs w:val="16"/>
                <w:lang w:val="es-BO"/>
              </w:rPr>
            </w:pPr>
            <w:r w:rsidRPr="00443CA0">
              <w:rPr>
                <w:rFonts w:cs="Arial"/>
                <w:sz w:val="16"/>
                <w:szCs w:val="16"/>
                <w:lang w:val="es-BO"/>
              </w:rPr>
              <w:t> </w:t>
            </w:r>
          </w:p>
        </w:tc>
        <w:tc>
          <w:tcPr>
            <w:tcW w:w="730" w:type="pct"/>
            <w:gridSpan w:val="21"/>
            <w:tcBorders>
              <w:top w:val="nil"/>
              <w:left w:val="nil"/>
              <w:bottom w:val="single" w:sz="12" w:space="0" w:color="auto"/>
              <w:right w:val="nil"/>
            </w:tcBorders>
            <w:shd w:val="clear" w:color="auto" w:fill="auto"/>
            <w:vAlign w:val="center"/>
            <w:hideMark/>
          </w:tcPr>
          <w:p w14:paraId="1792037E" w14:textId="77777777" w:rsidR="00443CA0" w:rsidRPr="00443CA0" w:rsidRDefault="00443CA0" w:rsidP="00EF08FA">
            <w:pPr>
              <w:rPr>
                <w:rFonts w:cs="Arial"/>
                <w:sz w:val="16"/>
                <w:szCs w:val="16"/>
                <w:lang w:val="es-BO"/>
              </w:rPr>
            </w:pPr>
            <w:r w:rsidRPr="00443CA0">
              <w:rPr>
                <w:rFonts w:cs="Arial"/>
                <w:sz w:val="16"/>
                <w:szCs w:val="16"/>
                <w:lang w:val="es-BO"/>
              </w:rPr>
              <w:t> </w:t>
            </w:r>
          </w:p>
        </w:tc>
        <w:tc>
          <w:tcPr>
            <w:tcW w:w="317" w:type="pct"/>
            <w:gridSpan w:val="10"/>
            <w:tcBorders>
              <w:top w:val="nil"/>
              <w:left w:val="nil"/>
              <w:bottom w:val="single" w:sz="12" w:space="0" w:color="auto"/>
              <w:right w:val="nil"/>
            </w:tcBorders>
            <w:shd w:val="clear" w:color="auto" w:fill="auto"/>
            <w:vAlign w:val="center"/>
            <w:hideMark/>
          </w:tcPr>
          <w:p w14:paraId="579CC007" w14:textId="77777777" w:rsidR="00443CA0" w:rsidRPr="00443CA0" w:rsidRDefault="00443CA0" w:rsidP="00EF08FA">
            <w:pPr>
              <w:jc w:val="center"/>
              <w:rPr>
                <w:rFonts w:cs="Arial"/>
                <w:b/>
                <w:bCs/>
                <w:sz w:val="16"/>
                <w:szCs w:val="16"/>
                <w:lang w:val="es-BO"/>
              </w:rPr>
            </w:pPr>
            <w:r w:rsidRPr="00443CA0">
              <w:rPr>
                <w:rFonts w:cs="Arial"/>
                <w:b/>
                <w:bCs/>
                <w:sz w:val="16"/>
                <w:szCs w:val="16"/>
                <w:lang w:val="es-BO"/>
              </w:rPr>
              <w:t> </w:t>
            </w:r>
          </w:p>
        </w:tc>
        <w:tc>
          <w:tcPr>
            <w:tcW w:w="123" w:type="pct"/>
            <w:gridSpan w:val="4"/>
            <w:tcBorders>
              <w:top w:val="nil"/>
              <w:left w:val="nil"/>
              <w:bottom w:val="single" w:sz="12" w:space="0" w:color="auto"/>
              <w:right w:val="nil"/>
            </w:tcBorders>
            <w:shd w:val="clear" w:color="auto" w:fill="auto"/>
            <w:vAlign w:val="center"/>
            <w:hideMark/>
          </w:tcPr>
          <w:p w14:paraId="337FC2C8" w14:textId="77777777" w:rsidR="00443CA0" w:rsidRPr="00443CA0" w:rsidRDefault="00443CA0" w:rsidP="00EF08FA">
            <w:pPr>
              <w:rPr>
                <w:rFonts w:cs="Arial"/>
                <w:b/>
                <w:bCs/>
                <w:sz w:val="16"/>
                <w:szCs w:val="16"/>
                <w:lang w:val="es-BO"/>
              </w:rPr>
            </w:pPr>
            <w:r w:rsidRPr="00443CA0">
              <w:rPr>
                <w:rFonts w:cs="Arial"/>
                <w:b/>
                <w:bCs/>
                <w:sz w:val="16"/>
                <w:szCs w:val="16"/>
                <w:lang w:val="es-BO"/>
              </w:rPr>
              <w:t> </w:t>
            </w:r>
          </w:p>
        </w:tc>
        <w:tc>
          <w:tcPr>
            <w:tcW w:w="123" w:type="pct"/>
            <w:gridSpan w:val="4"/>
            <w:tcBorders>
              <w:top w:val="nil"/>
              <w:left w:val="nil"/>
              <w:bottom w:val="single" w:sz="12" w:space="0" w:color="auto"/>
              <w:right w:val="nil"/>
            </w:tcBorders>
            <w:shd w:val="clear" w:color="auto" w:fill="auto"/>
            <w:vAlign w:val="center"/>
            <w:hideMark/>
          </w:tcPr>
          <w:p w14:paraId="47603E42" w14:textId="77777777" w:rsidR="00443CA0" w:rsidRPr="00443CA0" w:rsidRDefault="00443CA0" w:rsidP="00EF08FA">
            <w:pPr>
              <w:rPr>
                <w:rFonts w:cs="Arial"/>
                <w:b/>
                <w:bCs/>
                <w:sz w:val="16"/>
                <w:szCs w:val="16"/>
                <w:lang w:val="es-BO"/>
              </w:rPr>
            </w:pPr>
            <w:r w:rsidRPr="00443CA0">
              <w:rPr>
                <w:rFonts w:cs="Arial"/>
                <w:b/>
                <w:bCs/>
                <w:sz w:val="16"/>
                <w:szCs w:val="16"/>
                <w:lang w:val="es-BO"/>
              </w:rPr>
              <w:t> </w:t>
            </w:r>
          </w:p>
        </w:tc>
        <w:tc>
          <w:tcPr>
            <w:tcW w:w="123" w:type="pct"/>
            <w:gridSpan w:val="4"/>
            <w:tcBorders>
              <w:top w:val="nil"/>
              <w:left w:val="nil"/>
              <w:bottom w:val="single" w:sz="12" w:space="0" w:color="auto"/>
              <w:right w:val="nil"/>
            </w:tcBorders>
            <w:shd w:val="clear" w:color="auto" w:fill="auto"/>
            <w:vAlign w:val="center"/>
            <w:hideMark/>
          </w:tcPr>
          <w:p w14:paraId="52414E61" w14:textId="77777777" w:rsidR="00443CA0" w:rsidRPr="00443CA0" w:rsidRDefault="00443CA0" w:rsidP="00EF08FA">
            <w:pPr>
              <w:rPr>
                <w:rFonts w:cs="Arial"/>
                <w:b/>
                <w:bCs/>
                <w:sz w:val="16"/>
                <w:szCs w:val="16"/>
                <w:lang w:val="es-BO"/>
              </w:rPr>
            </w:pPr>
            <w:r w:rsidRPr="00443CA0">
              <w:rPr>
                <w:rFonts w:cs="Arial"/>
                <w:b/>
                <w:bCs/>
                <w:sz w:val="16"/>
                <w:szCs w:val="16"/>
                <w:lang w:val="es-BO"/>
              </w:rPr>
              <w:t> </w:t>
            </w:r>
          </w:p>
        </w:tc>
        <w:tc>
          <w:tcPr>
            <w:tcW w:w="123" w:type="pct"/>
            <w:gridSpan w:val="5"/>
            <w:tcBorders>
              <w:top w:val="nil"/>
              <w:left w:val="nil"/>
              <w:bottom w:val="single" w:sz="12" w:space="0" w:color="auto"/>
              <w:right w:val="nil"/>
            </w:tcBorders>
            <w:shd w:val="clear" w:color="auto" w:fill="auto"/>
            <w:vAlign w:val="center"/>
            <w:hideMark/>
          </w:tcPr>
          <w:p w14:paraId="2E68C85D" w14:textId="77777777" w:rsidR="00443CA0" w:rsidRPr="00443CA0" w:rsidRDefault="00443CA0" w:rsidP="00EF08FA">
            <w:pPr>
              <w:rPr>
                <w:rFonts w:cs="Arial"/>
                <w:b/>
                <w:bCs/>
                <w:sz w:val="16"/>
                <w:szCs w:val="16"/>
                <w:lang w:val="es-BO"/>
              </w:rPr>
            </w:pPr>
            <w:r w:rsidRPr="00443CA0">
              <w:rPr>
                <w:rFonts w:cs="Arial"/>
                <w:b/>
                <w:bCs/>
                <w:sz w:val="16"/>
                <w:szCs w:val="16"/>
                <w:lang w:val="es-BO"/>
              </w:rPr>
              <w:t> </w:t>
            </w:r>
          </w:p>
        </w:tc>
        <w:tc>
          <w:tcPr>
            <w:tcW w:w="126" w:type="pct"/>
            <w:gridSpan w:val="4"/>
            <w:tcBorders>
              <w:top w:val="nil"/>
              <w:left w:val="nil"/>
              <w:bottom w:val="single" w:sz="12" w:space="0" w:color="auto"/>
              <w:right w:val="nil"/>
            </w:tcBorders>
            <w:shd w:val="clear" w:color="auto" w:fill="auto"/>
            <w:vAlign w:val="center"/>
            <w:hideMark/>
          </w:tcPr>
          <w:p w14:paraId="04DB6B8F" w14:textId="77777777" w:rsidR="00443CA0" w:rsidRPr="00443CA0" w:rsidRDefault="00443CA0" w:rsidP="00EF08FA">
            <w:pPr>
              <w:rPr>
                <w:rFonts w:cs="Arial"/>
                <w:b/>
                <w:bCs/>
                <w:sz w:val="16"/>
                <w:szCs w:val="16"/>
                <w:lang w:val="es-BO"/>
              </w:rPr>
            </w:pPr>
            <w:r w:rsidRPr="00443CA0">
              <w:rPr>
                <w:rFonts w:cs="Arial"/>
                <w:b/>
                <w:bCs/>
                <w:sz w:val="16"/>
                <w:szCs w:val="16"/>
                <w:lang w:val="es-BO"/>
              </w:rPr>
              <w:t> </w:t>
            </w:r>
          </w:p>
        </w:tc>
        <w:tc>
          <w:tcPr>
            <w:tcW w:w="123" w:type="pct"/>
            <w:gridSpan w:val="4"/>
            <w:tcBorders>
              <w:top w:val="nil"/>
              <w:left w:val="nil"/>
              <w:bottom w:val="single" w:sz="12" w:space="0" w:color="auto"/>
              <w:right w:val="nil"/>
            </w:tcBorders>
            <w:shd w:val="clear" w:color="auto" w:fill="auto"/>
            <w:vAlign w:val="center"/>
            <w:hideMark/>
          </w:tcPr>
          <w:p w14:paraId="70BA0345" w14:textId="77777777" w:rsidR="00443CA0" w:rsidRPr="00443CA0" w:rsidRDefault="00443CA0" w:rsidP="00EF08FA">
            <w:pPr>
              <w:rPr>
                <w:rFonts w:cs="Arial"/>
                <w:b/>
                <w:bCs/>
                <w:sz w:val="16"/>
                <w:szCs w:val="16"/>
                <w:lang w:val="es-BO"/>
              </w:rPr>
            </w:pPr>
            <w:r w:rsidRPr="00443CA0">
              <w:rPr>
                <w:rFonts w:cs="Arial"/>
                <w:b/>
                <w:bCs/>
                <w:sz w:val="16"/>
                <w:szCs w:val="16"/>
                <w:lang w:val="es-BO"/>
              </w:rPr>
              <w:t> </w:t>
            </w:r>
          </w:p>
        </w:tc>
        <w:tc>
          <w:tcPr>
            <w:tcW w:w="128" w:type="pct"/>
            <w:gridSpan w:val="4"/>
            <w:tcBorders>
              <w:top w:val="nil"/>
              <w:left w:val="nil"/>
              <w:bottom w:val="single" w:sz="12" w:space="0" w:color="auto"/>
              <w:right w:val="nil"/>
            </w:tcBorders>
            <w:shd w:val="clear" w:color="auto" w:fill="auto"/>
            <w:vAlign w:val="center"/>
            <w:hideMark/>
          </w:tcPr>
          <w:p w14:paraId="2B1C625B" w14:textId="77777777" w:rsidR="00443CA0" w:rsidRPr="00443CA0" w:rsidRDefault="00443CA0" w:rsidP="00EF08FA">
            <w:pPr>
              <w:rPr>
                <w:rFonts w:cs="Arial"/>
                <w:b/>
                <w:bCs/>
                <w:sz w:val="16"/>
                <w:szCs w:val="16"/>
                <w:lang w:val="es-BO"/>
              </w:rPr>
            </w:pPr>
            <w:r w:rsidRPr="00443CA0">
              <w:rPr>
                <w:rFonts w:cs="Arial"/>
                <w:b/>
                <w:bCs/>
                <w:sz w:val="16"/>
                <w:szCs w:val="16"/>
                <w:lang w:val="es-BO"/>
              </w:rPr>
              <w:t> </w:t>
            </w:r>
          </w:p>
        </w:tc>
        <w:tc>
          <w:tcPr>
            <w:tcW w:w="123" w:type="pct"/>
            <w:gridSpan w:val="3"/>
            <w:tcBorders>
              <w:top w:val="nil"/>
              <w:left w:val="nil"/>
              <w:bottom w:val="single" w:sz="12" w:space="0" w:color="auto"/>
              <w:right w:val="nil"/>
            </w:tcBorders>
            <w:shd w:val="clear" w:color="auto" w:fill="auto"/>
            <w:vAlign w:val="center"/>
            <w:hideMark/>
          </w:tcPr>
          <w:p w14:paraId="7AF6134C" w14:textId="77777777" w:rsidR="00443CA0" w:rsidRPr="00443CA0" w:rsidRDefault="00443CA0" w:rsidP="00EF08FA">
            <w:pPr>
              <w:rPr>
                <w:rFonts w:cs="Arial"/>
                <w:b/>
                <w:bCs/>
                <w:sz w:val="16"/>
                <w:szCs w:val="16"/>
                <w:lang w:val="es-BO"/>
              </w:rPr>
            </w:pPr>
            <w:r w:rsidRPr="00443CA0">
              <w:rPr>
                <w:rFonts w:cs="Arial"/>
                <w:b/>
                <w:bCs/>
                <w:sz w:val="16"/>
                <w:szCs w:val="16"/>
                <w:lang w:val="es-BO"/>
              </w:rPr>
              <w:t> </w:t>
            </w:r>
          </w:p>
        </w:tc>
        <w:tc>
          <w:tcPr>
            <w:tcW w:w="596" w:type="pct"/>
            <w:gridSpan w:val="15"/>
            <w:tcBorders>
              <w:top w:val="nil"/>
              <w:left w:val="nil"/>
              <w:bottom w:val="single" w:sz="12" w:space="0" w:color="auto"/>
              <w:right w:val="nil"/>
            </w:tcBorders>
            <w:shd w:val="clear" w:color="auto" w:fill="auto"/>
            <w:vAlign w:val="center"/>
            <w:hideMark/>
          </w:tcPr>
          <w:p w14:paraId="4D4F4D6F" w14:textId="77777777" w:rsidR="00443CA0" w:rsidRPr="00443CA0" w:rsidRDefault="00443CA0" w:rsidP="00EF08FA">
            <w:pPr>
              <w:rPr>
                <w:rFonts w:cs="Arial"/>
                <w:b/>
                <w:bCs/>
                <w:sz w:val="16"/>
                <w:szCs w:val="16"/>
                <w:lang w:val="es-BO"/>
              </w:rPr>
            </w:pPr>
            <w:r w:rsidRPr="00443CA0">
              <w:rPr>
                <w:rFonts w:cs="Arial"/>
                <w:b/>
                <w:bCs/>
                <w:sz w:val="16"/>
                <w:szCs w:val="16"/>
                <w:lang w:val="es-BO"/>
              </w:rPr>
              <w:t> </w:t>
            </w:r>
          </w:p>
        </w:tc>
        <w:tc>
          <w:tcPr>
            <w:tcW w:w="276" w:type="pct"/>
            <w:gridSpan w:val="11"/>
            <w:tcBorders>
              <w:top w:val="nil"/>
              <w:left w:val="nil"/>
              <w:bottom w:val="single" w:sz="12" w:space="0" w:color="auto"/>
              <w:right w:val="nil"/>
            </w:tcBorders>
            <w:shd w:val="clear" w:color="auto" w:fill="auto"/>
            <w:vAlign w:val="center"/>
            <w:hideMark/>
          </w:tcPr>
          <w:p w14:paraId="765A7ADB" w14:textId="77777777" w:rsidR="00443CA0" w:rsidRPr="00443CA0" w:rsidRDefault="00443CA0" w:rsidP="00EF08FA">
            <w:pPr>
              <w:rPr>
                <w:rFonts w:cs="Arial"/>
                <w:b/>
                <w:bCs/>
                <w:sz w:val="16"/>
                <w:szCs w:val="16"/>
                <w:lang w:val="es-BO"/>
              </w:rPr>
            </w:pPr>
            <w:r w:rsidRPr="00443CA0">
              <w:rPr>
                <w:rFonts w:cs="Arial"/>
                <w:b/>
                <w:bCs/>
                <w:sz w:val="16"/>
                <w:szCs w:val="16"/>
                <w:lang w:val="es-BO"/>
              </w:rPr>
              <w:t> </w:t>
            </w:r>
          </w:p>
        </w:tc>
        <w:tc>
          <w:tcPr>
            <w:tcW w:w="278" w:type="pct"/>
            <w:gridSpan w:val="8"/>
            <w:tcBorders>
              <w:top w:val="nil"/>
              <w:left w:val="nil"/>
              <w:bottom w:val="single" w:sz="12" w:space="0" w:color="auto"/>
              <w:right w:val="nil"/>
            </w:tcBorders>
            <w:shd w:val="clear" w:color="auto" w:fill="auto"/>
            <w:vAlign w:val="center"/>
            <w:hideMark/>
          </w:tcPr>
          <w:p w14:paraId="0828141B" w14:textId="77777777" w:rsidR="00443CA0" w:rsidRPr="00443CA0" w:rsidRDefault="00443CA0" w:rsidP="00EF08FA">
            <w:pPr>
              <w:rPr>
                <w:rFonts w:cs="Arial"/>
                <w:b/>
                <w:bCs/>
                <w:sz w:val="16"/>
                <w:szCs w:val="16"/>
                <w:lang w:val="es-BO"/>
              </w:rPr>
            </w:pPr>
            <w:r w:rsidRPr="00443CA0">
              <w:rPr>
                <w:rFonts w:cs="Arial"/>
                <w:b/>
                <w:bCs/>
                <w:sz w:val="16"/>
                <w:szCs w:val="16"/>
                <w:lang w:val="es-BO"/>
              </w:rPr>
              <w:t> </w:t>
            </w:r>
          </w:p>
        </w:tc>
        <w:tc>
          <w:tcPr>
            <w:tcW w:w="123" w:type="pct"/>
            <w:gridSpan w:val="5"/>
            <w:tcBorders>
              <w:top w:val="nil"/>
              <w:left w:val="nil"/>
              <w:bottom w:val="single" w:sz="12" w:space="0" w:color="auto"/>
              <w:right w:val="nil"/>
            </w:tcBorders>
            <w:shd w:val="clear" w:color="auto" w:fill="auto"/>
            <w:vAlign w:val="center"/>
            <w:hideMark/>
          </w:tcPr>
          <w:p w14:paraId="0497FCB2" w14:textId="77777777" w:rsidR="00443CA0" w:rsidRPr="00443CA0" w:rsidRDefault="00443CA0" w:rsidP="00EF08FA">
            <w:pPr>
              <w:rPr>
                <w:rFonts w:cs="Arial"/>
                <w:b/>
                <w:bCs/>
                <w:sz w:val="16"/>
                <w:szCs w:val="16"/>
                <w:lang w:val="es-BO"/>
              </w:rPr>
            </w:pPr>
            <w:r w:rsidRPr="00443CA0">
              <w:rPr>
                <w:rFonts w:cs="Arial"/>
                <w:b/>
                <w:bCs/>
                <w:sz w:val="16"/>
                <w:szCs w:val="16"/>
                <w:lang w:val="es-BO"/>
              </w:rPr>
              <w:t> </w:t>
            </w:r>
          </w:p>
        </w:tc>
        <w:tc>
          <w:tcPr>
            <w:tcW w:w="123" w:type="pct"/>
            <w:gridSpan w:val="5"/>
            <w:tcBorders>
              <w:top w:val="nil"/>
              <w:left w:val="nil"/>
              <w:bottom w:val="single" w:sz="12" w:space="0" w:color="auto"/>
              <w:right w:val="nil"/>
            </w:tcBorders>
            <w:shd w:val="clear" w:color="auto" w:fill="auto"/>
            <w:vAlign w:val="center"/>
            <w:hideMark/>
          </w:tcPr>
          <w:p w14:paraId="55C5E492" w14:textId="77777777" w:rsidR="00443CA0" w:rsidRPr="00443CA0" w:rsidRDefault="00443CA0" w:rsidP="00EF08FA">
            <w:pPr>
              <w:rPr>
                <w:rFonts w:cs="Arial"/>
                <w:b/>
                <w:bCs/>
                <w:sz w:val="16"/>
                <w:szCs w:val="16"/>
                <w:lang w:val="es-BO"/>
              </w:rPr>
            </w:pPr>
            <w:r w:rsidRPr="00443CA0">
              <w:rPr>
                <w:rFonts w:cs="Arial"/>
                <w:b/>
                <w:bCs/>
                <w:sz w:val="16"/>
                <w:szCs w:val="16"/>
                <w:lang w:val="es-BO"/>
              </w:rPr>
              <w:t> </w:t>
            </w:r>
          </w:p>
        </w:tc>
        <w:tc>
          <w:tcPr>
            <w:tcW w:w="123" w:type="pct"/>
            <w:gridSpan w:val="5"/>
            <w:tcBorders>
              <w:top w:val="nil"/>
              <w:left w:val="nil"/>
              <w:bottom w:val="single" w:sz="12" w:space="0" w:color="auto"/>
              <w:right w:val="nil"/>
            </w:tcBorders>
            <w:shd w:val="clear" w:color="auto" w:fill="auto"/>
            <w:vAlign w:val="center"/>
            <w:hideMark/>
          </w:tcPr>
          <w:p w14:paraId="23DE9FD0" w14:textId="77777777" w:rsidR="00443CA0" w:rsidRPr="00443CA0" w:rsidRDefault="00443CA0" w:rsidP="00EF08FA">
            <w:pPr>
              <w:rPr>
                <w:rFonts w:cs="Arial"/>
                <w:b/>
                <w:bCs/>
                <w:sz w:val="16"/>
                <w:szCs w:val="16"/>
                <w:lang w:val="es-BO"/>
              </w:rPr>
            </w:pPr>
            <w:r w:rsidRPr="00443CA0">
              <w:rPr>
                <w:rFonts w:cs="Arial"/>
                <w:b/>
                <w:bCs/>
                <w:sz w:val="16"/>
                <w:szCs w:val="16"/>
                <w:lang w:val="es-BO"/>
              </w:rPr>
              <w:t> </w:t>
            </w:r>
          </w:p>
        </w:tc>
        <w:tc>
          <w:tcPr>
            <w:tcW w:w="123" w:type="pct"/>
            <w:gridSpan w:val="5"/>
            <w:tcBorders>
              <w:top w:val="nil"/>
              <w:left w:val="nil"/>
              <w:bottom w:val="single" w:sz="12" w:space="0" w:color="auto"/>
              <w:right w:val="nil"/>
            </w:tcBorders>
            <w:shd w:val="clear" w:color="auto" w:fill="auto"/>
            <w:vAlign w:val="center"/>
            <w:hideMark/>
          </w:tcPr>
          <w:p w14:paraId="2EA5C22F" w14:textId="77777777" w:rsidR="00443CA0" w:rsidRPr="00443CA0" w:rsidRDefault="00443CA0" w:rsidP="00EF08FA">
            <w:pPr>
              <w:rPr>
                <w:rFonts w:cs="Arial"/>
                <w:b/>
                <w:bCs/>
                <w:sz w:val="16"/>
                <w:szCs w:val="16"/>
                <w:lang w:val="es-BO"/>
              </w:rPr>
            </w:pPr>
            <w:r w:rsidRPr="00443CA0">
              <w:rPr>
                <w:rFonts w:cs="Arial"/>
                <w:b/>
                <w:bCs/>
                <w:sz w:val="16"/>
                <w:szCs w:val="16"/>
                <w:lang w:val="es-BO"/>
              </w:rPr>
              <w:t> </w:t>
            </w:r>
          </w:p>
        </w:tc>
        <w:tc>
          <w:tcPr>
            <w:tcW w:w="166" w:type="pct"/>
            <w:gridSpan w:val="4"/>
            <w:tcBorders>
              <w:top w:val="nil"/>
              <w:left w:val="nil"/>
              <w:bottom w:val="single" w:sz="12" w:space="0" w:color="auto"/>
              <w:right w:val="nil"/>
            </w:tcBorders>
            <w:shd w:val="clear" w:color="auto" w:fill="auto"/>
            <w:vAlign w:val="center"/>
            <w:hideMark/>
          </w:tcPr>
          <w:p w14:paraId="281753D3" w14:textId="77777777" w:rsidR="00443CA0" w:rsidRPr="00443CA0" w:rsidRDefault="00443CA0" w:rsidP="00EF08FA">
            <w:pPr>
              <w:rPr>
                <w:rFonts w:cs="Arial"/>
                <w:b/>
                <w:bCs/>
                <w:sz w:val="16"/>
                <w:szCs w:val="16"/>
                <w:lang w:val="es-BO"/>
              </w:rPr>
            </w:pPr>
            <w:r w:rsidRPr="00443CA0">
              <w:rPr>
                <w:rFonts w:cs="Arial"/>
                <w:b/>
                <w:bCs/>
                <w:sz w:val="16"/>
                <w:szCs w:val="16"/>
                <w:lang w:val="es-BO"/>
              </w:rPr>
              <w:t> </w:t>
            </w:r>
          </w:p>
        </w:tc>
        <w:tc>
          <w:tcPr>
            <w:tcW w:w="255" w:type="pct"/>
            <w:gridSpan w:val="3"/>
            <w:tcBorders>
              <w:top w:val="nil"/>
              <w:left w:val="nil"/>
              <w:bottom w:val="single" w:sz="12" w:space="0" w:color="auto"/>
              <w:right w:val="single" w:sz="12" w:space="0" w:color="auto"/>
            </w:tcBorders>
            <w:shd w:val="clear" w:color="auto" w:fill="auto"/>
            <w:vAlign w:val="center"/>
            <w:hideMark/>
          </w:tcPr>
          <w:p w14:paraId="21F79BD2" w14:textId="77777777" w:rsidR="00443CA0" w:rsidRPr="00443CA0" w:rsidRDefault="00443CA0" w:rsidP="00EF08FA">
            <w:pPr>
              <w:rPr>
                <w:rFonts w:cs="Arial"/>
                <w:b/>
                <w:bCs/>
                <w:sz w:val="16"/>
                <w:szCs w:val="16"/>
                <w:lang w:val="es-BO"/>
              </w:rPr>
            </w:pPr>
            <w:r w:rsidRPr="00443CA0">
              <w:rPr>
                <w:rFonts w:cs="Arial"/>
                <w:b/>
                <w:bCs/>
                <w:sz w:val="16"/>
                <w:szCs w:val="16"/>
                <w:lang w:val="es-BO"/>
              </w:rPr>
              <w:t> </w:t>
            </w:r>
          </w:p>
        </w:tc>
      </w:tr>
    </w:tbl>
    <w:p w14:paraId="618B2DC5" w14:textId="6CF993B7" w:rsidR="009B24F4" w:rsidRPr="009B24F4" w:rsidRDefault="00443CA0" w:rsidP="009B24F4">
      <w:pPr>
        <w:jc w:val="both"/>
        <w:rPr>
          <w:rFonts w:cs="Arial"/>
          <w:bCs/>
          <w:i/>
          <w:sz w:val="18"/>
          <w:lang w:val="es-BO"/>
        </w:rPr>
      </w:pPr>
      <w:r w:rsidRPr="009B24F4">
        <w:rPr>
          <w:rFonts w:cs="Arial"/>
          <w:b/>
          <w:i/>
          <w:sz w:val="18"/>
          <w:lang w:val="es-BO"/>
        </w:rPr>
        <w:t xml:space="preserve"> </w:t>
      </w:r>
      <w:r w:rsidR="009B24F4" w:rsidRPr="009B24F4">
        <w:rPr>
          <w:rFonts w:cs="Arial"/>
          <w:b/>
          <w:i/>
          <w:sz w:val="18"/>
          <w:lang w:val="es-BO"/>
        </w:rPr>
        <w:t>(</w:t>
      </w:r>
      <w:r w:rsidR="009B24F4" w:rsidRPr="009B24F4">
        <w:rPr>
          <w:rFonts w:cs="Arial"/>
          <w:bCs/>
          <w:i/>
          <w:sz w:val="18"/>
          <w:lang w:val="es-BO"/>
        </w:rPr>
        <w:t>En caso de Cooperativas y Asociaciones Civiles sin Fines de Lucro deberá llenar los datos que corresponda según su naturaleza institucional. Las Cooperativas y Asociaciones Civiles sin Fines no requieren estar inscritas en el Registro de Comercio, ni que sus representantes estén inscritos en el referido registro).</w:t>
      </w:r>
    </w:p>
    <w:p w14:paraId="3367C9CA" w14:textId="77777777" w:rsidR="009B24F4" w:rsidRPr="00A40276" w:rsidRDefault="009B24F4" w:rsidP="009B24F4">
      <w:pPr>
        <w:ind w:left="360"/>
        <w:jc w:val="both"/>
        <w:rPr>
          <w:b/>
          <w:sz w:val="18"/>
          <w:szCs w:val="18"/>
          <w:lang w:val="es-BO"/>
        </w:rPr>
      </w:pPr>
    </w:p>
    <w:p w14:paraId="2FB52173" w14:textId="77777777" w:rsidR="009B24F4" w:rsidRDefault="009B24F4" w:rsidP="009B24F4">
      <w:pPr>
        <w:rPr>
          <w:rFonts w:cs="Arial"/>
          <w:b/>
          <w:sz w:val="18"/>
          <w:szCs w:val="18"/>
          <w:lang w:val="es-BO"/>
        </w:rPr>
      </w:pPr>
      <w:r>
        <w:rPr>
          <w:rFonts w:cs="Arial"/>
          <w:b/>
          <w:sz w:val="18"/>
          <w:szCs w:val="18"/>
          <w:lang w:val="es-BO"/>
        </w:rPr>
        <w:br w:type="page"/>
      </w:r>
    </w:p>
    <w:p w14:paraId="52D1152A" w14:textId="77777777" w:rsidR="009B24F4" w:rsidRPr="00A40276" w:rsidRDefault="009B24F4" w:rsidP="009B24F4">
      <w:pPr>
        <w:jc w:val="center"/>
        <w:rPr>
          <w:rFonts w:cs="Arial"/>
          <w:b/>
          <w:sz w:val="18"/>
          <w:szCs w:val="18"/>
          <w:lang w:val="es-BO"/>
        </w:rPr>
      </w:pPr>
      <w:r w:rsidRPr="00A40276">
        <w:rPr>
          <w:rFonts w:cs="Arial"/>
          <w:b/>
          <w:sz w:val="18"/>
          <w:szCs w:val="18"/>
          <w:lang w:val="es-BO"/>
        </w:rPr>
        <w:lastRenderedPageBreak/>
        <w:t>FORMULARIO A-2c</w:t>
      </w:r>
    </w:p>
    <w:p w14:paraId="3A25C4AD" w14:textId="77777777" w:rsidR="009B24F4" w:rsidRPr="00A40276" w:rsidRDefault="009B24F4" w:rsidP="009B24F4">
      <w:pPr>
        <w:jc w:val="center"/>
        <w:rPr>
          <w:b/>
          <w:sz w:val="18"/>
          <w:szCs w:val="18"/>
          <w:lang w:val="es-BO"/>
        </w:rPr>
      </w:pPr>
      <w:r w:rsidRPr="00A40276">
        <w:rPr>
          <w:b/>
          <w:sz w:val="18"/>
          <w:szCs w:val="18"/>
          <w:lang w:val="es-BO"/>
        </w:rPr>
        <w:t>IDENTIFICACIÓN DEL PROPONENTE</w:t>
      </w:r>
    </w:p>
    <w:p w14:paraId="7B2AAF94" w14:textId="154831A6" w:rsidR="009B24F4" w:rsidRPr="00A40276" w:rsidRDefault="009B24F4" w:rsidP="000F1CAE">
      <w:pPr>
        <w:jc w:val="center"/>
        <w:rPr>
          <w:rFonts w:cs="Arial"/>
          <w:b/>
          <w:sz w:val="18"/>
          <w:lang w:val="es-BO"/>
        </w:rPr>
      </w:pPr>
      <w:r w:rsidRPr="00A40276">
        <w:rPr>
          <w:rFonts w:cs="Arial"/>
          <w:b/>
          <w:sz w:val="18"/>
          <w:lang w:val="es-BO"/>
        </w:rPr>
        <w:t>(Para Asociaciones Accidentales)</w:t>
      </w:r>
    </w:p>
    <w:tbl>
      <w:tblPr>
        <w:tblpPr w:leftFromText="141" w:rightFromText="141" w:vertAnchor="text" w:tblpXSpec="center" w:tblpY="1"/>
        <w:tblOverlap w:val="never"/>
        <w:tblW w:w="5107" w:type="pct"/>
        <w:tblLook w:val="04A0" w:firstRow="1" w:lastRow="0" w:firstColumn="1" w:lastColumn="0" w:noHBand="0" w:noVBand="1"/>
      </w:tblPr>
      <w:tblGrid>
        <w:gridCol w:w="244"/>
        <w:gridCol w:w="5"/>
        <w:gridCol w:w="238"/>
        <w:gridCol w:w="11"/>
        <w:gridCol w:w="232"/>
        <w:gridCol w:w="17"/>
        <w:gridCol w:w="218"/>
        <w:gridCol w:w="7"/>
        <w:gridCol w:w="23"/>
        <w:gridCol w:w="219"/>
        <w:gridCol w:w="28"/>
        <w:gridCol w:w="215"/>
        <w:gridCol w:w="33"/>
        <w:gridCol w:w="114"/>
        <w:gridCol w:w="95"/>
        <w:gridCol w:w="38"/>
        <w:gridCol w:w="186"/>
        <w:gridCol w:w="18"/>
        <w:gridCol w:w="43"/>
        <w:gridCol w:w="203"/>
        <w:gridCol w:w="10"/>
        <w:gridCol w:w="41"/>
        <w:gridCol w:w="7"/>
        <w:gridCol w:w="185"/>
        <w:gridCol w:w="57"/>
        <w:gridCol w:w="186"/>
        <w:gridCol w:w="62"/>
        <w:gridCol w:w="181"/>
        <w:gridCol w:w="67"/>
        <w:gridCol w:w="175"/>
        <w:gridCol w:w="74"/>
        <w:gridCol w:w="169"/>
        <w:gridCol w:w="79"/>
        <w:gridCol w:w="45"/>
        <w:gridCol w:w="118"/>
        <w:gridCol w:w="87"/>
        <w:gridCol w:w="156"/>
        <w:gridCol w:w="93"/>
        <w:gridCol w:w="154"/>
        <w:gridCol w:w="94"/>
        <w:gridCol w:w="149"/>
        <w:gridCol w:w="99"/>
        <w:gridCol w:w="13"/>
        <w:gridCol w:w="131"/>
        <w:gridCol w:w="27"/>
        <w:gridCol w:w="83"/>
        <w:gridCol w:w="80"/>
        <w:gridCol w:w="52"/>
        <w:gridCol w:w="28"/>
        <w:gridCol w:w="93"/>
        <w:gridCol w:w="120"/>
        <w:gridCol w:w="26"/>
        <w:gridCol w:w="100"/>
        <w:gridCol w:w="115"/>
        <w:gridCol w:w="103"/>
        <w:gridCol w:w="27"/>
        <w:gridCol w:w="113"/>
        <w:gridCol w:w="135"/>
        <w:gridCol w:w="41"/>
        <w:gridCol w:w="66"/>
        <w:gridCol w:w="36"/>
        <w:gridCol w:w="109"/>
        <w:gridCol w:w="97"/>
        <w:gridCol w:w="10"/>
        <w:gridCol w:w="143"/>
        <w:gridCol w:w="87"/>
        <w:gridCol w:w="6"/>
        <w:gridCol w:w="82"/>
        <w:gridCol w:w="71"/>
        <w:gridCol w:w="84"/>
        <w:gridCol w:w="9"/>
        <w:gridCol w:w="158"/>
        <w:gridCol w:w="86"/>
        <w:gridCol w:w="9"/>
        <w:gridCol w:w="153"/>
        <w:gridCol w:w="71"/>
        <w:gridCol w:w="44"/>
        <w:gridCol w:w="12"/>
        <w:gridCol w:w="120"/>
        <w:gridCol w:w="133"/>
        <w:gridCol w:w="9"/>
        <w:gridCol w:w="2"/>
        <w:gridCol w:w="105"/>
        <w:gridCol w:w="181"/>
        <w:gridCol w:w="30"/>
        <w:gridCol w:w="37"/>
        <w:gridCol w:w="230"/>
        <w:gridCol w:w="14"/>
        <w:gridCol w:w="4"/>
        <w:gridCol w:w="34"/>
        <w:gridCol w:w="214"/>
        <w:gridCol w:w="1"/>
        <w:gridCol w:w="11"/>
        <w:gridCol w:w="94"/>
        <w:gridCol w:w="146"/>
        <w:gridCol w:w="15"/>
        <w:gridCol w:w="157"/>
        <w:gridCol w:w="73"/>
        <w:gridCol w:w="11"/>
        <w:gridCol w:w="237"/>
        <w:gridCol w:w="7"/>
        <w:gridCol w:w="241"/>
        <w:gridCol w:w="2"/>
        <w:gridCol w:w="7"/>
        <w:gridCol w:w="62"/>
        <w:gridCol w:w="173"/>
        <w:gridCol w:w="8"/>
        <w:gridCol w:w="3"/>
        <w:gridCol w:w="134"/>
        <w:gridCol w:w="96"/>
        <w:gridCol w:w="11"/>
        <w:gridCol w:w="1"/>
        <w:gridCol w:w="407"/>
      </w:tblGrid>
      <w:tr w:rsidR="009B24F4" w:rsidRPr="009B24F4" w14:paraId="758F1C2B" w14:textId="77777777" w:rsidTr="000F1CAE">
        <w:trPr>
          <w:trHeight w:val="127"/>
        </w:trPr>
        <w:tc>
          <w:tcPr>
            <w:tcW w:w="10105" w:type="dxa"/>
            <w:gridSpan w:val="113"/>
            <w:tcBorders>
              <w:top w:val="single" w:sz="8" w:space="0" w:color="auto"/>
              <w:left w:val="single" w:sz="12" w:space="0" w:color="auto"/>
              <w:bottom w:val="single" w:sz="8" w:space="0" w:color="auto"/>
              <w:right w:val="single" w:sz="12" w:space="0" w:color="auto"/>
            </w:tcBorders>
            <w:shd w:val="clear" w:color="000000" w:fill="0F253F"/>
            <w:vAlign w:val="center"/>
            <w:hideMark/>
          </w:tcPr>
          <w:p w14:paraId="2F9EAE3D" w14:textId="77777777" w:rsidR="009B24F4" w:rsidRPr="009B24F4" w:rsidRDefault="009B24F4" w:rsidP="001825A5">
            <w:pPr>
              <w:pStyle w:val="Prrafodelista"/>
              <w:numPr>
                <w:ilvl w:val="0"/>
                <w:numId w:val="23"/>
              </w:numPr>
              <w:ind w:left="586" w:hanging="425"/>
              <w:rPr>
                <w:rFonts w:ascii="Arial" w:hAnsi="Arial" w:cs="Arial"/>
                <w:b/>
                <w:bCs/>
                <w:sz w:val="18"/>
                <w:szCs w:val="18"/>
                <w:lang w:val="es-BO"/>
              </w:rPr>
            </w:pPr>
            <w:r w:rsidRPr="009B24F4">
              <w:rPr>
                <w:rFonts w:ascii="Arial" w:hAnsi="Arial" w:cs="Arial"/>
                <w:b/>
                <w:bCs/>
                <w:sz w:val="18"/>
                <w:szCs w:val="18"/>
                <w:lang w:val="es-BO" w:eastAsia="es-ES"/>
              </w:rPr>
              <w:t>DATOS GENERALES DE LA ASOCIACIÓN ACCIDENTAL</w:t>
            </w:r>
          </w:p>
        </w:tc>
      </w:tr>
      <w:tr w:rsidR="00901C81" w:rsidRPr="009B24F4" w14:paraId="5F783B4D" w14:textId="77777777" w:rsidTr="000F1CAE">
        <w:trPr>
          <w:trHeight w:val="112"/>
        </w:trPr>
        <w:tc>
          <w:tcPr>
            <w:tcW w:w="244" w:type="dxa"/>
            <w:tcBorders>
              <w:top w:val="nil"/>
              <w:left w:val="single" w:sz="12" w:space="0" w:color="auto"/>
              <w:bottom w:val="nil"/>
            </w:tcBorders>
            <w:shd w:val="clear" w:color="auto" w:fill="auto"/>
            <w:noWrap/>
            <w:vAlign w:val="center"/>
          </w:tcPr>
          <w:p w14:paraId="0E389ECD" w14:textId="77777777" w:rsidR="009B24F4" w:rsidRPr="009B24F4" w:rsidRDefault="009B24F4" w:rsidP="00F73F87">
            <w:pPr>
              <w:rPr>
                <w:rFonts w:cs="Arial"/>
                <w:sz w:val="18"/>
                <w:szCs w:val="18"/>
                <w:lang w:val="es-BO"/>
              </w:rPr>
            </w:pPr>
          </w:p>
        </w:tc>
        <w:tc>
          <w:tcPr>
            <w:tcW w:w="243" w:type="dxa"/>
            <w:gridSpan w:val="2"/>
            <w:tcBorders>
              <w:top w:val="nil"/>
              <w:bottom w:val="nil"/>
            </w:tcBorders>
            <w:shd w:val="clear" w:color="auto" w:fill="auto"/>
            <w:vAlign w:val="center"/>
          </w:tcPr>
          <w:p w14:paraId="2D30D7A5" w14:textId="77777777" w:rsidR="009B24F4" w:rsidRPr="009B24F4" w:rsidRDefault="009B24F4" w:rsidP="00F73F87">
            <w:pPr>
              <w:rPr>
                <w:rFonts w:cs="Arial"/>
                <w:sz w:val="18"/>
                <w:szCs w:val="18"/>
                <w:lang w:val="es-BO"/>
              </w:rPr>
            </w:pPr>
          </w:p>
        </w:tc>
        <w:tc>
          <w:tcPr>
            <w:tcW w:w="243" w:type="dxa"/>
            <w:gridSpan w:val="2"/>
            <w:tcBorders>
              <w:top w:val="nil"/>
              <w:bottom w:val="nil"/>
            </w:tcBorders>
            <w:shd w:val="clear" w:color="auto" w:fill="auto"/>
            <w:vAlign w:val="center"/>
          </w:tcPr>
          <w:p w14:paraId="45CD9F1F" w14:textId="77777777" w:rsidR="009B24F4" w:rsidRPr="009B24F4" w:rsidRDefault="009B24F4" w:rsidP="00F73F87">
            <w:pPr>
              <w:rPr>
                <w:rFonts w:cs="Arial"/>
                <w:sz w:val="18"/>
                <w:szCs w:val="18"/>
                <w:lang w:val="es-BO"/>
              </w:rPr>
            </w:pPr>
          </w:p>
        </w:tc>
        <w:tc>
          <w:tcPr>
            <w:tcW w:w="242" w:type="dxa"/>
            <w:gridSpan w:val="3"/>
            <w:tcBorders>
              <w:top w:val="nil"/>
              <w:bottom w:val="nil"/>
            </w:tcBorders>
            <w:shd w:val="clear" w:color="auto" w:fill="auto"/>
            <w:vAlign w:val="center"/>
          </w:tcPr>
          <w:p w14:paraId="7C5E3B5B" w14:textId="77777777" w:rsidR="009B24F4" w:rsidRPr="009B24F4" w:rsidRDefault="009B24F4" w:rsidP="00F73F87">
            <w:pPr>
              <w:rPr>
                <w:rFonts w:cs="Arial"/>
                <w:sz w:val="18"/>
                <w:szCs w:val="18"/>
                <w:lang w:val="es-BO"/>
              </w:rPr>
            </w:pPr>
          </w:p>
        </w:tc>
        <w:tc>
          <w:tcPr>
            <w:tcW w:w="242" w:type="dxa"/>
            <w:gridSpan w:val="2"/>
            <w:tcBorders>
              <w:top w:val="nil"/>
              <w:bottom w:val="nil"/>
            </w:tcBorders>
            <w:shd w:val="clear" w:color="auto" w:fill="auto"/>
            <w:vAlign w:val="center"/>
          </w:tcPr>
          <w:p w14:paraId="4617FCC2" w14:textId="77777777" w:rsidR="009B24F4" w:rsidRPr="009B24F4" w:rsidRDefault="009B24F4" w:rsidP="00F73F87">
            <w:pPr>
              <w:rPr>
                <w:rFonts w:cs="Arial"/>
                <w:sz w:val="18"/>
                <w:szCs w:val="18"/>
                <w:lang w:val="es-BO"/>
              </w:rPr>
            </w:pPr>
          </w:p>
        </w:tc>
        <w:tc>
          <w:tcPr>
            <w:tcW w:w="243" w:type="dxa"/>
            <w:gridSpan w:val="2"/>
            <w:tcBorders>
              <w:top w:val="nil"/>
              <w:bottom w:val="nil"/>
            </w:tcBorders>
            <w:shd w:val="clear" w:color="auto" w:fill="auto"/>
            <w:vAlign w:val="center"/>
          </w:tcPr>
          <w:p w14:paraId="21486B21" w14:textId="77777777" w:rsidR="009B24F4" w:rsidRPr="009B24F4" w:rsidRDefault="009B24F4" w:rsidP="00F73F87">
            <w:pPr>
              <w:rPr>
                <w:rFonts w:cs="Arial"/>
                <w:sz w:val="18"/>
                <w:szCs w:val="18"/>
                <w:lang w:val="es-BO"/>
              </w:rPr>
            </w:pPr>
          </w:p>
        </w:tc>
        <w:tc>
          <w:tcPr>
            <w:tcW w:w="242" w:type="dxa"/>
            <w:gridSpan w:val="3"/>
            <w:tcBorders>
              <w:top w:val="nil"/>
              <w:bottom w:val="nil"/>
            </w:tcBorders>
            <w:shd w:val="clear" w:color="auto" w:fill="auto"/>
            <w:vAlign w:val="center"/>
          </w:tcPr>
          <w:p w14:paraId="7242A3DB" w14:textId="77777777" w:rsidR="009B24F4" w:rsidRPr="009B24F4" w:rsidRDefault="009B24F4" w:rsidP="00F73F87">
            <w:pPr>
              <w:rPr>
                <w:rFonts w:cs="Arial"/>
                <w:sz w:val="18"/>
                <w:szCs w:val="18"/>
                <w:lang w:val="es-BO"/>
              </w:rPr>
            </w:pPr>
          </w:p>
        </w:tc>
        <w:tc>
          <w:tcPr>
            <w:tcW w:w="242" w:type="dxa"/>
            <w:gridSpan w:val="3"/>
            <w:tcBorders>
              <w:top w:val="nil"/>
              <w:bottom w:val="nil"/>
            </w:tcBorders>
            <w:shd w:val="clear" w:color="auto" w:fill="auto"/>
            <w:vAlign w:val="center"/>
          </w:tcPr>
          <w:p w14:paraId="019504B8" w14:textId="77777777" w:rsidR="009B24F4" w:rsidRPr="009B24F4" w:rsidRDefault="009B24F4" w:rsidP="00F73F87">
            <w:pPr>
              <w:rPr>
                <w:rFonts w:cs="Arial"/>
                <w:sz w:val="18"/>
                <w:szCs w:val="18"/>
                <w:lang w:val="es-BO"/>
              </w:rPr>
            </w:pPr>
          </w:p>
        </w:tc>
        <w:tc>
          <w:tcPr>
            <w:tcW w:w="246" w:type="dxa"/>
            <w:gridSpan w:val="2"/>
            <w:tcBorders>
              <w:bottom w:val="nil"/>
            </w:tcBorders>
            <w:shd w:val="clear" w:color="auto" w:fill="auto"/>
            <w:vAlign w:val="center"/>
          </w:tcPr>
          <w:p w14:paraId="4CE2B992" w14:textId="77777777" w:rsidR="009B24F4" w:rsidRPr="009B24F4" w:rsidRDefault="009B24F4" w:rsidP="00F73F87">
            <w:pPr>
              <w:rPr>
                <w:rFonts w:cs="Arial"/>
                <w:sz w:val="18"/>
                <w:szCs w:val="18"/>
                <w:lang w:val="es-BO"/>
              </w:rPr>
            </w:pPr>
          </w:p>
        </w:tc>
        <w:tc>
          <w:tcPr>
            <w:tcW w:w="243" w:type="dxa"/>
            <w:gridSpan w:val="4"/>
            <w:tcBorders>
              <w:bottom w:val="single" w:sz="2" w:space="0" w:color="auto"/>
            </w:tcBorders>
            <w:shd w:val="clear" w:color="auto" w:fill="auto"/>
            <w:vAlign w:val="center"/>
          </w:tcPr>
          <w:p w14:paraId="30F5EEC2" w14:textId="77777777" w:rsidR="009B24F4" w:rsidRPr="009B24F4" w:rsidRDefault="009B24F4" w:rsidP="00F73F87">
            <w:pPr>
              <w:rPr>
                <w:rFonts w:cs="Arial"/>
                <w:sz w:val="18"/>
                <w:szCs w:val="18"/>
                <w:lang w:val="es-BO"/>
              </w:rPr>
            </w:pPr>
          </w:p>
        </w:tc>
        <w:tc>
          <w:tcPr>
            <w:tcW w:w="243" w:type="dxa"/>
            <w:gridSpan w:val="2"/>
            <w:tcBorders>
              <w:bottom w:val="single" w:sz="2" w:space="0" w:color="auto"/>
            </w:tcBorders>
            <w:shd w:val="clear" w:color="auto" w:fill="auto"/>
            <w:vAlign w:val="center"/>
          </w:tcPr>
          <w:p w14:paraId="65D549D0" w14:textId="77777777" w:rsidR="009B24F4" w:rsidRPr="009B24F4" w:rsidRDefault="009B24F4" w:rsidP="00F73F87">
            <w:pPr>
              <w:rPr>
                <w:rFonts w:cs="Arial"/>
                <w:sz w:val="18"/>
                <w:szCs w:val="18"/>
                <w:lang w:val="es-BO"/>
              </w:rPr>
            </w:pPr>
          </w:p>
        </w:tc>
        <w:tc>
          <w:tcPr>
            <w:tcW w:w="243" w:type="dxa"/>
            <w:gridSpan w:val="2"/>
            <w:tcBorders>
              <w:bottom w:val="single" w:sz="2" w:space="0" w:color="auto"/>
            </w:tcBorders>
            <w:shd w:val="clear" w:color="auto" w:fill="auto"/>
            <w:vAlign w:val="center"/>
          </w:tcPr>
          <w:p w14:paraId="427D9963" w14:textId="77777777" w:rsidR="009B24F4" w:rsidRPr="009B24F4" w:rsidRDefault="009B24F4" w:rsidP="00F73F87">
            <w:pPr>
              <w:rPr>
                <w:rFonts w:cs="Arial"/>
                <w:sz w:val="18"/>
                <w:szCs w:val="18"/>
                <w:lang w:val="es-BO"/>
              </w:rPr>
            </w:pPr>
          </w:p>
        </w:tc>
        <w:tc>
          <w:tcPr>
            <w:tcW w:w="242" w:type="dxa"/>
            <w:gridSpan w:val="2"/>
            <w:tcBorders>
              <w:bottom w:val="single" w:sz="2" w:space="0" w:color="auto"/>
            </w:tcBorders>
            <w:shd w:val="clear" w:color="auto" w:fill="auto"/>
            <w:vAlign w:val="center"/>
          </w:tcPr>
          <w:p w14:paraId="67724939" w14:textId="77777777" w:rsidR="009B24F4" w:rsidRPr="009B24F4" w:rsidRDefault="009B24F4" w:rsidP="00F73F87">
            <w:pPr>
              <w:rPr>
                <w:rFonts w:cs="Arial"/>
                <w:sz w:val="18"/>
                <w:szCs w:val="18"/>
                <w:lang w:val="es-BO"/>
              </w:rPr>
            </w:pPr>
          </w:p>
        </w:tc>
        <w:tc>
          <w:tcPr>
            <w:tcW w:w="243" w:type="dxa"/>
            <w:gridSpan w:val="2"/>
            <w:tcBorders>
              <w:bottom w:val="single" w:sz="2" w:space="0" w:color="auto"/>
            </w:tcBorders>
            <w:shd w:val="clear" w:color="auto" w:fill="auto"/>
            <w:vAlign w:val="center"/>
          </w:tcPr>
          <w:p w14:paraId="266FFCE1" w14:textId="77777777" w:rsidR="009B24F4" w:rsidRPr="009B24F4" w:rsidRDefault="009B24F4" w:rsidP="00F73F87">
            <w:pPr>
              <w:rPr>
                <w:rFonts w:cs="Arial"/>
                <w:sz w:val="18"/>
                <w:szCs w:val="18"/>
                <w:lang w:val="es-BO"/>
              </w:rPr>
            </w:pPr>
          </w:p>
        </w:tc>
        <w:tc>
          <w:tcPr>
            <w:tcW w:w="242" w:type="dxa"/>
            <w:gridSpan w:val="3"/>
            <w:tcBorders>
              <w:bottom w:val="single" w:sz="2" w:space="0" w:color="auto"/>
            </w:tcBorders>
            <w:shd w:val="clear" w:color="auto" w:fill="auto"/>
            <w:vAlign w:val="center"/>
          </w:tcPr>
          <w:p w14:paraId="3145102B" w14:textId="77777777" w:rsidR="009B24F4" w:rsidRPr="009B24F4" w:rsidRDefault="009B24F4" w:rsidP="00F73F87">
            <w:pPr>
              <w:rPr>
                <w:rFonts w:cs="Arial"/>
                <w:sz w:val="18"/>
                <w:szCs w:val="18"/>
                <w:lang w:val="es-BO"/>
              </w:rPr>
            </w:pPr>
          </w:p>
        </w:tc>
        <w:tc>
          <w:tcPr>
            <w:tcW w:w="243" w:type="dxa"/>
            <w:gridSpan w:val="2"/>
            <w:tcBorders>
              <w:bottom w:val="single" w:sz="2" w:space="0" w:color="auto"/>
            </w:tcBorders>
            <w:shd w:val="clear" w:color="auto" w:fill="auto"/>
            <w:vAlign w:val="center"/>
          </w:tcPr>
          <w:p w14:paraId="4189FF96" w14:textId="77777777" w:rsidR="009B24F4" w:rsidRPr="009B24F4" w:rsidRDefault="009B24F4" w:rsidP="00F73F87">
            <w:pPr>
              <w:rPr>
                <w:rFonts w:cs="Arial"/>
                <w:sz w:val="18"/>
                <w:szCs w:val="18"/>
                <w:lang w:val="es-BO"/>
              </w:rPr>
            </w:pPr>
          </w:p>
        </w:tc>
        <w:tc>
          <w:tcPr>
            <w:tcW w:w="247" w:type="dxa"/>
            <w:gridSpan w:val="2"/>
            <w:tcBorders>
              <w:bottom w:val="single" w:sz="2" w:space="0" w:color="auto"/>
            </w:tcBorders>
            <w:shd w:val="clear" w:color="auto" w:fill="auto"/>
            <w:vAlign w:val="center"/>
          </w:tcPr>
          <w:p w14:paraId="661EFFA5" w14:textId="77777777" w:rsidR="009B24F4" w:rsidRPr="009B24F4" w:rsidRDefault="009B24F4" w:rsidP="00F73F87">
            <w:pPr>
              <w:rPr>
                <w:rFonts w:cs="Arial"/>
                <w:sz w:val="18"/>
                <w:szCs w:val="18"/>
                <w:lang w:val="es-BO"/>
              </w:rPr>
            </w:pPr>
          </w:p>
        </w:tc>
        <w:tc>
          <w:tcPr>
            <w:tcW w:w="243" w:type="dxa"/>
            <w:gridSpan w:val="2"/>
            <w:tcBorders>
              <w:bottom w:val="single" w:sz="2" w:space="0" w:color="auto"/>
            </w:tcBorders>
            <w:shd w:val="clear" w:color="auto" w:fill="auto"/>
            <w:vAlign w:val="center"/>
          </w:tcPr>
          <w:p w14:paraId="4E425B32" w14:textId="77777777" w:rsidR="009B24F4" w:rsidRPr="009B24F4" w:rsidRDefault="009B24F4" w:rsidP="00F73F87">
            <w:pPr>
              <w:rPr>
                <w:rFonts w:cs="Arial"/>
                <w:sz w:val="18"/>
                <w:szCs w:val="18"/>
                <w:lang w:val="es-BO"/>
              </w:rPr>
            </w:pPr>
          </w:p>
        </w:tc>
        <w:tc>
          <w:tcPr>
            <w:tcW w:w="243" w:type="dxa"/>
            <w:gridSpan w:val="3"/>
            <w:tcBorders>
              <w:bottom w:val="single" w:sz="2" w:space="0" w:color="auto"/>
            </w:tcBorders>
            <w:shd w:val="clear" w:color="auto" w:fill="auto"/>
            <w:vAlign w:val="center"/>
          </w:tcPr>
          <w:p w14:paraId="62B16979" w14:textId="77777777" w:rsidR="009B24F4" w:rsidRPr="009B24F4" w:rsidRDefault="009B24F4" w:rsidP="00F73F87">
            <w:pPr>
              <w:rPr>
                <w:rFonts w:cs="Arial"/>
                <w:sz w:val="18"/>
                <w:szCs w:val="18"/>
                <w:lang w:val="es-BO"/>
              </w:rPr>
            </w:pPr>
          </w:p>
        </w:tc>
        <w:tc>
          <w:tcPr>
            <w:tcW w:w="242" w:type="dxa"/>
            <w:gridSpan w:val="4"/>
            <w:tcBorders>
              <w:bottom w:val="single" w:sz="2" w:space="0" w:color="auto"/>
            </w:tcBorders>
            <w:shd w:val="clear" w:color="auto" w:fill="auto"/>
            <w:vAlign w:val="center"/>
          </w:tcPr>
          <w:p w14:paraId="4B283EC4" w14:textId="77777777" w:rsidR="009B24F4" w:rsidRPr="009B24F4" w:rsidRDefault="009B24F4" w:rsidP="00F73F87">
            <w:pPr>
              <w:rPr>
                <w:rFonts w:cs="Arial"/>
                <w:sz w:val="18"/>
                <w:szCs w:val="18"/>
                <w:lang w:val="es-BO"/>
              </w:rPr>
            </w:pPr>
          </w:p>
        </w:tc>
        <w:tc>
          <w:tcPr>
            <w:tcW w:w="241" w:type="dxa"/>
            <w:gridSpan w:val="3"/>
            <w:tcBorders>
              <w:bottom w:val="single" w:sz="2" w:space="0" w:color="auto"/>
            </w:tcBorders>
            <w:shd w:val="clear" w:color="auto" w:fill="auto"/>
            <w:vAlign w:val="center"/>
          </w:tcPr>
          <w:p w14:paraId="61FCD00D" w14:textId="77777777" w:rsidR="009B24F4" w:rsidRPr="009B24F4" w:rsidRDefault="009B24F4" w:rsidP="00F73F87">
            <w:pPr>
              <w:rPr>
                <w:rFonts w:cs="Arial"/>
                <w:sz w:val="18"/>
                <w:szCs w:val="18"/>
                <w:lang w:val="es-BO"/>
              </w:rPr>
            </w:pPr>
          </w:p>
        </w:tc>
        <w:tc>
          <w:tcPr>
            <w:tcW w:w="241" w:type="dxa"/>
            <w:gridSpan w:val="3"/>
            <w:tcBorders>
              <w:bottom w:val="single" w:sz="2" w:space="0" w:color="auto"/>
            </w:tcBorders>
            <w:shd w:val="clear" w:color="auto" w:fill="auto"/>
            <w:vAlign w:val="center"/>
          </w:tcPr>
          <w:p w14:paraId="3AC65D50" w14:textId="77777777" w:rsidR="009B24F4" w:rsidRPr="009B24F4" w:rsidRDefault="009B24F4" w:rsidP="00F73F87">
            <w:pPr>
              <w:rPr>
                <w:rFonts w:cs="Arial"/>
                <w:sz w:val="18"/>
                <w:szCs w:val="18"/>
                <w:lang w:val="es-BO"/>
              </w:rPr>
            </w:pPr>
          </w:p>
        </w:tc>
        <w:tc>
          <w:tcPr>
            <w:tcW w:w="243" w:type="dxa"/>
            <w:gridSpan w:val="3"/>
            <w:tcBorders>
              <w:bottom w:val="single" w:sz="2" w:space="0" w:color="auto"/>
            </w:tcBorders>
            <w:shd w:val="clear" w:color="auto" w:fill="auto"/>
            <w:vAlign w:val="center"/>
          </w:tcPr>
          <w:p w14:paraId="66F690B0" w14:textId="77777777" w:rsidR="009B24F4" w:rsidRPr="009B24F4" w:rsidRDefault="009B24F4" w:rsidP="00F73F87">
            <w:pPr>
              <w:rPr>
                <w:rFonts w:cs="Arial"/>
                <w:sz w:val="18"/>
                <w:szCs w:val="18"/>
                <w:lang w:val="es-BO"/>
              </w:rPr>
            </w:pPr>
          </w:p>
        </w:tc>
        <w:tc>
          <w:tcPr>
            <w:tcW w:w="242" w:type="dxa"/>
            <w:gridSpan w:val="3"/>
            <w:tcBorders>
              <w:bottom w:val="single" w:sz="2" w:space="0" w:color="auto"/>
            </w:tcBorders>
            <w:shd w:val="clear" w:color="auto" w:fill="auto"/>
            <w:vAlign w:val="center"/>
          </w:tcPr>
          <w:p w14:paraId="1C19ACD8" w14:textId="77777777" w:rsidR="009B24F4" w:rsidRPr="009B24F4" w:rsidRDefault="009B24F4" w:rsidP="00F73F87">
            <w:pPr>
              <w:rPr>
                <w:rFonts w:cs="Arial"/>
                <w:sz w:val="18"/>
                <w:szCs w:val="18"/>
                <w:lang w:val="es-BO"/>
              </w:rPr>
            </w:pPr>
          </w:p>
        </w:tc>
        <w:tc>
          <w:tcPr>
            <w:tcW w:w="242" w:type="dxa"/>
            <w:gridSpan w:val="3"/>
            <w:tcBorders>
              <w:bottom w:val="single" w:sz="2" w:space="0" w:color="auto"/>
            </w:tcBorders>
            <w:shd w:val="clear" w:color="auto" w:fill="auto"/>
            <w:vAlign w:val="center"/>
          </w:tcPr>
          <w:p w14:paraId="2008AC71" w14:textId="77777777" w:rsidR="009B24F4" w:rsidRPr="009B24F4" w:rsidRDefault="009B24F4" w:rsidP="00F73F87">
            <w:pPr>
              <w:rPr>
                <w:rFonts w:cs="Arial"/>
                <w:sz w:val="18"/>
                <w:szCs w:val="18"/>
                <w:lang w:val="es-BO"/>
              </w:rPr>
            </w:pPr>
          </w:p>
        </w:tc>
        <w:tc>
          <w:tcPr>
            <w:tcW w:w="240" w:type="dxa"/>
            <w:gridSpan w:val="3"/>
            <w:tcBorders>
              <w:bottom w:val="single" w:sz="2" w:space="0" w:color="auto"/>
            </w:tcBorders>
            <w:shd w:val="clear" w:color="auto" w:fill="auto"/>
            <w:vAlign w:val="center"/>
          </w:tcPr>
          <w:p w14:paraId="07CC39F4" w14:textId="77777777" w:rsidR="009B24F4" w:rsidRPr="009B24F4" w:rsidRDefault="009B24F4" w:rsidP="00F73F87">
            <w:pPr>
              <w:rPr>
                <w:rFonts w:cs="Arial"/>
                <w:sz w:val="18"/>
                <w:szCs w:val="18"/>
                <w:lang w:val="es-BO"/>
              </w:rPr>
            </w:pPr>
          </w:p>
        </w:tc>
        <w:tc>
          <w:tcPr>
            <w:tcW w:w="243" w:type="dxa"/>
            <w:gridSpan w:val="4"/>
            <w:tcBorders>
              <w:bottom w:val="single" w:sz="2" w:space="0" w:color="auto"/>
            </w:tcBorders>
            <w:shd w:val="clear" w:color="auto" w:fill="auto"/>
            <w:vAlign w:val="center"/>
          </w:tcPr>
          <w:p w14:paraId="40D80362" w14:textId="77777777" w:rsidR="009B24F4" w:rsidRPr="009B24F4" w:rsidRDefault="009B24F4" w:rsidP="00F73F87">
            <w:pPr>
              <w:rPr>
                <w:rFonts w:cs="Arial"/>
                <w:sz w:val="18"/>
                <w:szCs w:val="18"/>
                <w:lang w:val="es-BO"/>
              </w:rPr>
            </w:pPr>
          </w:p>
        </w:tc>
        <w:tc>
          <w:tcPr>
            <w:tcW w:w="253" w:type="dxa"/>
            <w:gridSpan w:val="3"/>
            <w:tcBorders>
              <w:bottom w:val="single" w:sz="2" w:space="0" w:color="auto"/>
            </w:tcBorders>
            <w:shd w:val="clear" w:color="auto" w:fill="auto"/>
            <w:vAlign w:val="center"/>
          </w:tcPr>
          <w:p w14:paraId="3A0693DA" w14:textId="77777777" w:rsidR="009B24F4" w:rsidRPr="009B24F4" w:rsidRDefault="009B24F4" w:rsidP="00F73F87">
            <w:pPr>
              <w:rPr>
                <w:rFonts w:cs="Arial"/>
                <w:sz w:val="18"/>
                <w:szCs w:val="18"/>
                <w:lang w:val="es-BO"/>
              </w:rPr>
            </w:pPr>
          </w:p>
        </w:tc>
        <w:tc>
          <w:tcPr>
            <w:tcW w:w="277" w:type="dxa"/>
            <w:gridSpan w:val="4"/>
            <w:tcBorders>
              <w:bottom w:val="single" w:sz="2" w:space="0" w:color="auto"/>
            </w:tcBorders>
            <w:shd w:val="clear" w:color="auto" w:fill="auto"/>
            <w:vAlign w:val="center"/>
          </w:tcPr>
          <w:p w14:paraId="2962F673" w14:textId="77777777" w:rsidR="009B24F4" w:rsidRPr="009B24F4" w:rsidRDefault="009B24F4" w:rsidP="00F73F87">
            <w:pPr>
              <w:rPr>
                <w:rFonts w:cs="Arial"/>
                <w:sz w:val="18"/>
                <w:szCs w:val="18"/>
                <w:lang w:val="es-BO"/>
              </w:rPr>
            </w:pPr>
          </w:p>
        </w:tc>
        <w:tc>
          <w:tcPr>
            <w:tcW w:w="265" w:type="dxa"/>
            <w:gridSpan w:val="3"/>
            <w:tcBorders>
              <w:bottom w:val="single" w:sz="2" w:space="0" w:color="auto"/>
            </w:tcBorders>
            <w:shd w:val="clear" w:color="auto" w:fill="auto"/>
            <w:vAlign w:val="center"/>
          </w:tcPr>
          <w:p w14:paraId="549574F7" w14:textId="77777777" w:rsidR="009B24F4" w:rsidRPr="009B24F4" w:rsidRDefault="009B24F4" w:rsidP="00F73F87">
            <w:pPr>
              <w:rPr>
                <w:rFonts w:cs="Arial"/>
                <w:sz w:val="18"/>
                <w:szCs w:val="18"/>
                <w:lang w:val="es-BO"/>
              </w:rPr>
            </w:pPr>
          </w:p>
        </w:tc>
        <w:tc>
          <w:tcPr>
            <w:tcW w:w="297" w:type="dxa"/>
            <w:gridSpan w:val="4"/>
            <w:tcBorders>
              <w:bottom w:val="single" w:sz="2" w:space="0" w:color="auto"/>
            </w:tcBorders>
            <w:shd w:val="clear" w:color="auto" w:fill="auto"/>
            <w:vAlign w:val="center"/>
          </w:tcPr>
          <w:p w14:paraId="04B503BF" w14:textId="77777777" w:rsidR="009B24F4" w:rsidRPr="009B24F4" w:rsidRDefault="009B24F4" w:rsidP="00F73F87">
            <w:pPr>
              <w:rPr>
                <w:rFonts w:cs="Arial"/>
                <w:sz w:val="18"/>
                <w:szCs w:val="18"/>
                <w:lang w:val="es-BO"/>
              </w:rPr>
            </w:pPr>
          </w:p>
        </w:tc>
        <w:tc>
          <w:tcPr>
            <w:tcW w:w="297" w:type="dxa"/>
            <w:gridSpan w:val="3"/>
            <w:tcBorders>
              <w:bottom w:val="single" w:sz="2" w:space="0" w:color="auto"/>
            </w:tcBorders>
            <w:shd w:val="clear" w:color="auto" w:fill="auto"/>
            <w:vAlign w:val="center"/>
          </w:tcPr>
          <w:p w14:paraId="2F5D6BF6" w14:textId="77777777" w:rsidR="009B24F4" w:rsidRPr="009B24F4" w:rsidRDefault="009B24F4" w:rsidP="00F73F87">
            <w:pPr>
              <w:rPr>
                <w:rFonts w:cs="Arial"/>
                <w:sz w:val="18"/>
                <w:szCs w:val="18"/>
                <w:lang w:val="es-BO"/>
              </w:rPr>
            </w:pPr>
          </w:p>
        </w:tc>
        <w:tc>
          <w:tcPr>
            <w:tcW w:w="266" w:type="dxa"/>
            <w:gridSpan w:val="4"/>
            <w:tcBorders>
              <w:bottom w:val="single" w:sz="2" w:space="0" w:color="auto"/>
            </w:tcBorders>
            <w:shd w:val="clear" w:color="auto" w:fill="auto"/>
            <w:vAlign w:val="center"/>
          </w:tcPr>
          <w:p w14:paraId="2E039156" w14:textId="77777777" w:rsidR="009B24F4" w:rsidRPr="009B24F4" w:rsidRDefault="009B24F4" w:rsidP="00F73F87">
            <w:pPr>
              <w:rPr>
                <w:rFonts w:cs="Arial"/>
                <w:sz w:val="18"/>
                <w:szCs w:val="18"/>
                <w:lang w:val="es-BO"/>
              </w:rPr>
            </w:pPr>
          </w:p>
        </w:tc>
        <w:tc>
          <w:tcPr>
            <w:tcW w:w="267" w:type="dxa"/>
            <w:gridSpan w:val="5"/>
            <w:tcBorders>
              <w:bottom w:val="single" w:sz="2" w:space="0" w:color="auto"/>
            </w:tcBorders>
            <w:shd w:val="clear" w:color="auto" w:fill="auto"/>
            <w:vAlign w:val="center"/>
          </w:tcPr>
          <w:p w14:paraId="59EB6955" w14:textId="77777777" w:rsidR="009B24F4" w:rsidRPr="009B24F4" w:rsidRDefault="009B24F4" w:rsidP="00F73F87">
            <w:pPr>
              <w:rPr>
                <w:rFonts w:cs="Arial"/>
                <w:sz w:val="18"/>
                <w:szCs w:val="18"/>
                <w:lang w:val="es-BO"/>
              </w:rPr>
            </w:pPr>
          </w:p>
        </w:tc>
        <w:tc>
          <w:tcPr>
            <w:tcW w:w="241" w:type="dxa"/>
            <w:gridSpan w:val="3"/>
            <w:tcBorders>
              <w:bottom w:val="single" w:sz="2" w:space="0" w:color="auto"/>
            </w:tcBorders>
            <w:shd w:val="clear" w:color="auto" w:fill="auto"/>
            <w:vAlign w:val="center"/>
          </w:tcPr>
          <w:p w14:paraId="3734BA98" w14:textId="77777777" w:rsidR="009B24F4" w:rsidRPr="009B24F4" w:rsidRDefault="009B24F4" w:rsidP="00F73F87">
            <w:pPr>
              <w:rPr>
                <w:rFonts w:cs="Arial"/>
                <w:sz w:val="18"/>
                <w:szCs w:val="18"/>
                <w:lang w:val="es-BO"/>
              </w:rPr>
            </w:pPr>
          </w:p>
        </w:tc>
        <w:tc>
          <w:tcPr>
            <w:tcW w:w="244" w:type="dxa"/>
            <w:gridSpan w:val="2"/>
            <w:tcBorders>
              <w:bottom w:val="single" w:sz="2" w:space="0" w:color="auto"/>
            </w:tcBorders>
            <w:shd w:val="clear" w:color="auto" w:fill="auto"/>
            <w:vAlign w:val="center"/>
          </w:tcPr>
          <w:p w14:paraId="7CE73574" w14:textId="77777777" w:rsidR="009B24F4" w:rsidRPr="009B24F4" w:rsidRDefault="009B24F4" w:rsidP="00F73F87">
            <w:pPr>
              <w:rPr>
                <w:rFonts w:cs="Arial"/>
                <w:sz w:val="18"/>
                <w:szCs w:val="18"/>
                <w:lang w:val="es-BO"/>
              </w:rPr>
            </w:pPr>
          </w:p>
        </w:tc>
        <w:tc>
          <w:tcPr>
            <w:tcW w:w="243" w:type="dxa"/>
            <w:gridSpan w:val="2"/>
            <w:tcBorders>
              <w:bottom w:val="single" w:sz="2" w:space="0" w:color="auto"/>
            </w:tcBorders>
            <w:shd w:val="clear" w:color="auto" w:fill="auto"/>
            <w:vAlign w:val="center"/>
          </w:tcPr>
          <w:p w14:paraId="4CFA93FB" w14:textId="77777777" w:rsidR="009B24F4" w:rsidRPr="009B24F4" w:rsidRDefault="009B24F4" w:rsidP="00F73F87">
            <w:pPr>
              <w:rPr>
                <w:rFonts w:cs="Arial"/>
                <w:sz w:val="18"/>
                <w:szCs w:val="18"/>
                <w:lang w:val="es-BO"/>
              </w:rPr>
            </w:pPr>
          </w:p>
        </w:tc>
        <w:tc>
          <w:tcPr>
            <w:tcW w:w="242" w:type="dxa"/>
            <w:gridSpan w:val="3"/>
            <w:tcBorders>
              <w:bottom w:val="single" w:sz="2" w:space="0" w:color="auto"/>
            </w:tcBorders>
            <w:shd w:val="clear" w:color="auto" w:fill="auto"/>
            <w:vAlign w:val="center"/>
          </w:tcPr>
          <w:p w14:paraId="440BF34D" w14:textId="77777777" w:rsidR="009B24F4" w:rsidRPr="009B24F4" w:rsidRDefault="009B24F4" w:rsidP="00F73F87">
            <w:pPr>
              <w:rPr>
                <w:rFonts w:cs="Arial"/>
                <w:sz w:val="18"/>
                <w:szCs w:val="18"/>
                <w:lang w:val="es-BO"/>
              </w:rPr>
            </w:pPr>
          </w:p>
        </w:tc>
        <w:tc>
          <w:tcPr>
            <w:tcW w:w="241" w:type="dxa"/>
            <w:gridSpan w:val="4"/>
            <w:tcBorders>
              <w:bottom w:val="single" w:sz="2" w:space="0" w:color="auto"/>
            </w:tcBorders>
            <w:shd w:val="clear" w:color="auto" w:fill="auto"/>
            <w:vAlign w:val="center"/>
          </w:tcPr>
          <w:p w14:paraId="1981B920" w14:textId="77777777" w:rsidR="009B24F4" w:rsidRPr="009B24F4" w:rsidRDefault="009B24F4" w:rsidP="00F73F87">
            <w:pPr>
              <w:rPr>
                <w:rFonts w:cs="Arial"/>
                <w:sz w:val="18"/>
                <w:szCs w:val="18"/>
                <w:lang w:val="es-BO"/>
              </w:rPr>
            </w:pPr>
          </w:p>
        </w:tc>
        <w:tc>
          <w:tcPr>
            <w:tcW w:w="419" w:type="dxa"/>
            <w:gridSpan w:val="3"/>
            <w:tcBorders>
              <w:top w:val="nil"/>
              <w:bottom w:val="nil"/>
              <w:right w:val="single" w:sz="12" w:space="0" w:color="auto"/>
            </w:tcBorders>
            <w:shd w:val="clear" w:color="auto" w:fill="auto"/>
            <w:vAlign w:val="center"/>
          </w:tcPr>
          <w:p w14:paraId="20A7C689" w14:textId="77777777" w:rsidR="009B24F4" w:rsidRPr="009B24F4" w:rsidRDefault="009B24F4" w:rsidP="00F73F87">
            <w:pPr>
              <w:rPr>
                <w:rFonts w:cs="Arial"/>
                <w:sz w:val="18"/>
                <w:szCs w:val="18"/>
                <w:lang w:val="es-BO"/>
              </w:rPr>
            </w:pPr>
          </w:p>
        </w:tc>
      </w:tr>
      <w:tr w:rsidR="009B24F4" w:rsidRPr="009B24F4" w14:paraId="2DFB64C8" w14:textId="77777777" w:rsidTr="000F1CAE">
        <w:trPr>
          <w:trHeight w:val="112"/>
        </w:trPr>
        <w:tc>
          <w:tcPr>
            <w:tcW w:w="244" w:type="dxa"/>
            <w:tcBorders>
              <w:top w:val="nil"/>
              <w:left w:val="single" w:sz="12" w:space="0" w:color="auto"/>
              <w:bottom w:val="nil"/>
            </w:tcBorders>
            <w:shd w:val="clear" w:color="auto" w:fill="auto"/>
            <w:noWrap/>
            <w:vAlign w:val="center"/>
          </w:tcPr>
          <w:p w14:paraId="2287E865" w14:textId="77777777" w:rsidR="009B24F4" w:rsidRPr="009B24F4" w:rsidRDefault="009B24F4" w:rsidP="00F73F87">
            <w:pPr>
              <w:rPr>
                <w:rFonts w:cs="Arial"/>
                <w:sz w:val="18"/>
                <w:szCs w:val="18"/>
                <w:lang w:val="es-BO"/>
              </w:rPr>
            </w:pPr>
          </w:p>
        </w:tc>
        <w:tc>
          <w:tcPr>
            <w:tcW w:w="1943" w:type="dxa"/>
            <w:gridSpan w:val="19"/>
            <w:vMerge w:val="restart"/>
            <w:tcBorders>
              <w:top w:val="nil"/>
              <w:right w:val="single" w:sz="2" w:space="0" w:color="auto"/>
            </w:tcBorders>
            <w:shd w:val="clear" w:color="auto" w:fill="auto"/>
            <w:vAlign w:val="center"/>
          </w:tcPr>
          <w:p w14:paraId="52EB21FD" w14:textId="77777777" w:rsidR="009B24F4" w:rsidRPr="009B24F4" w:rsidRDefault="009B24F4" w:rsidP="00F73F87">
            <w:pPr>
              <w:jc w:val="right"/>
              <w:rPr>
                <w:rFonts w:cs="Arial"/>
                <w:sz w:val="18"/>
                <w:szCs w:val="18"/>
                <w:lang w:val="es-BO"/>
              </w:rPr>
            </w:pPr>
            <w:r w:rsidRPr="009B24F4">
              <w:rPr>
                <w:rFonts w:cs="Arial"/>
                <w:bCs/>
                <w:sz w:val="18"/>
                <w:szCs w:val="18"/>
                <w:lang w:val="es-BO"/>
              </w:rPr>
              <w:t>Denominación de la Asociación Accidental</w:t>
            </w:r>
          </w:p>
        </w:tc>
        <w:tc>
          <w:tcPr>
            <w:tcW w:w="7510" w:type="dxa"/>
            <w:gridSpan w:val="91"/>
            <w:vMerge w:val="restar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2183C2B3" w14:textId="77777777" w:rsidR="009B24F4" w:rsidRPr="009B24F4" w:rsidRDefault="009B24F4" w:rsidP="00F73F87">
            <w:pPr>
              <w:rPr>
                <w:rFonts w:cs="Arial"/>
                <w:sz w:val="18"/>
                <w:szCs w:val="18"/>
                <w:lang w:val="es-BO"/>
              </w:rPr>
            </w:pPr>
          </w:p>
        </w:tc>
        <w:tc>
          <w:tcPr>
            <w:tcW w:w="408" w:type="dxa"/>
            <w:gridSpan w:val="2"/>
            <w:tcBorders>
              <w:top w:val="nil"/>
              <w:left w:val="single" w:sz="2" w:space="0" w:color="auto"/>
              <w:bottom w:val="nil"/>
              <w:right w:val="single" w:sz="12" w:space="0" w:color="auto"/>
            </w:tcBorders>
            <w:shd w:val="clear" w:color="auto" w:fill="auto"/>
            <w:vAlign w:val="center"/>
          </w:tcPr>
          <w:p w14:paraId="56D1140F" w14:textId="77777777" w:rsidR="009B24F4" w:rsidRPr="009B24F4" w:rsidRDefault="009B24F4" w:rsidP="00F73F87">
            <w:pPr>
              <w:rPr>
                <w:rFonts w:cs="Arial"/>
                <w:sz w:val="18"/>
                <w:szCs w:val="18"/>
                <w:lang w:val="es-BO"/>
              </w:rPr>
            </w:pPr>
          </w:p>
        </w:tc>
      </w:tr>
      <w:tr w:rsidR="009B24F4" w:rsidRPr="009B24F4" w14:paraId="01D1CD29" w14:textId="77777777" w:rsidTr="000F1CAE">
        <w:trPr>
          <w:trHeight w:val="112"/>
        </w:trPr>
        <w:tc>
          <w:tcPr>
            <w:tcW w:w="244" w:type="dxa"/>
            <w:tcBorders>
              <w:top w:val="nil"/>
              <w:left w:val="single" w:sz="12" w:space="0" w:color="auto"/>
              <w:bottom w:val="nil"/>
            </w:tcBorders>
            <w:shd w:val="clear" w:color="auto" w:fill="auto"/>
            <w:noWrap/>
            <w:vAlign w:val="center"/>
          </w:tcPr>
          <w:p w14:paraId="205624A0" w14:textId="77777777" w:rsidR="009B24F4" w:rsidRPr="009B24F4" w:rsidRDefault="009B24F4" w:rsidP="00F73F87">
            <w:pPr>
              <w:rPr>
                <w:rFonts w:cs="Arial"/>
                <w:sz w:val="18"/>
                <w:szCs w:val="18"/>
                <w:lang w:val="es-BO"/>
              </w:rPr>
            </w:pPr>
          </w:p>
        </w:tc>
        <w:tc>
          <w:tcPr>
            <w:tcW w:w="1943" w:type="dxa"/>
            <w:gridSpan w:val="19"/>
            <w:vMerge/>
            <w:tcBorders>
              <w:bottom w:val="nil"/>
              <w:right w:val="single" w:sz="2" w:space="0" w:color="auto"/>
            </w:tcBorders>
            <w:shd w:val="clear" w:color="auto" w:fill="auto"/>
            <w:vAlign w:val="center"/>
          </w:tcPr>
          <w:p w14:paraId="23C7CB0B" w14:textId="77777777" w:rsidR="009B24F4" w:rsidRPr="009B24F4" w:rsidRDefault="009B24F4" w:rsidP="00F73F87">
            <w:pPr>
              <w:rPr>
                <w:rFonts w:cs="Arial"/>
                <w:sz w:val="18"/>
                <w:szCs w:val="18"/>
                <w:lang w:val="es-BO"/>
              </w:rPr>
            </w:pPr>
          </w:p>
        </w:tc>
        <w:tc>
          <w:tcPr>
            <w:tcW w:w="7510" w:type="dxa"/>
            <w:gridSpan w:val="91"/>
            <w:vMerge/>
            <w:tcBorders>
              <w:left w:val="single" w:sz="2" w:space="0" w:color="auto"/>
              <w:bottom w:val="single" w:sz="2" w:space="0" w:color="auto"/>
              <w:right w:val="single" w:sz="2" w:space="0" w:color="auto"/>
            </w:tcBorders>
            <w:shd w:val="clear" w:color="auto" w:fill="DBE5F1" w:themeFill="accent1" w:themeFillTint="33"/>
            <w:vAlign w:val="center"/>
          </w:tcPr>
          <w:p w14:paraId="42C53252" w14:textId="77777777" w:rsidR="009B24F4" w:rsidRPr="009B24F4" w:rsidRDefault="009B24F4" w:rsidP="00F73F87">
            <w:pPr>
              <w:rPr>
                <w:rFonts w:cs="Arial"/>
                <w:sz w:val="18"/>
                <w:szCs w:val="18"/>
                <w:lang w:val="es-BO"/>
              </w:rPr>
            </w:pPr>
          </w:p>
        </w:tc>
        <w:tc>
          <w:tcPr>
            <w:tcW w:w="408" w:type="dxa"/>
            <w:gridSpan w:val="2"/>
            <w:tcBorders>
              <w:top w:val="nil"/>
              <w:left w:val="single" w:sz="2" w:space="0" w:color="auto"/>
              <w:bottom w:val="nil"/>
              <w:right w:val="single" w:sz="12" w:space="0" w:color="auto"/>
            </w:tcBorders>
            <w:shd w:val="clear" w:color="auto" w:fill="auto"/>
            <w:vAlign w:val="center"/>
          </w:tcPr>
          <w:p w14:paraId="22285F03" w14:textId="77777777" w:rsidR="009B24F4" w:rsidRPr="009B24F4" w:rsidRDefault="009B24F4" w:rsidP="00F73F87">
            <w:pPr>
              <w:rPr>
                <w:rFonts w:cs="Arial"/>
                <w:sz w:val="18"/>
                <w:szCs w:val="18"/>
                <w:lang w:val="es-BO"/>
              </w:rPr>
            </w:pPr>
          </w:p>
        </w:tc>
      </w:tr>
      <w:tr w:rsidR="00901C81" w:rsidRPr="009B24F4" w14:paraId="3F2E0D60" w14:textId="77777777" w:rsidTr="000F1CAE">
        <w:trPr>
          <w:trHeight w:val="112"/>
        </w:trPr>
        <w:tc>
          <w:tcPr>
            <w:tcW w:w="244" w:type="dxa"/>
            <w:tcBorders>
              <w:top w:val="nil"/>
              <w:left w:val="single" w:sz="12" w:space="0" w:color="auto"/>
              <w:bottom w:val="nil"/>
            </w:tcBorders>
            <w:shd w:val="clear" w:color="auto" w:fill="auto"/>
            <w:noWrap/>
            <w:vAlign w:val="center"/>
          </w:tcPr>
          <w:p w14:paraId="68B853EA" w14:textId="77777777" w:rsidR="009B24F4" w:rsidRPr="009B24F4" w:rsidRDefault="009B24F4" w:rsidP="00F73F87">
            <w:pPr>
              <w:rPr>
                <w:rFonts w:cs="Arial"/>
                <w:sz w:val="18"/>
                <w:szCs w:val="18"/>
                <w:lang w:val="es-BO"/>
              </w:rPr>
            </w:pPr>
          </w:p>
        </w:tc>
        <w:tc>
          <w:tcPr>
            <w:tcW w:w="243" w:type="dxa"/>
            <w:gridSpan w:val="2"/>
            <w:tcBorders>
              <w:top w:val="nil"/>
              <w:bottom w:val="nil"/>
            </w:tcBorders>
            <w:shd w:val="clear" w:color="auto" w:fill="auto"/>
            <w:vAlign w:val="center"/>
          </w:tcPr>
          <w:p w14:paraId="027836CB" w14:textId="77777777" w:rsidR="009B24F4" w:rsidRPr="009B24F4" w:rsidRDefault="009B24F4" w:rsidP="00F73F87">
            <w:pPr>
              <w:rPr>
                <w:rFonts w:cs="Arial"/>
                <w:sz w:val="18"/>
                <w:szCs w:val="18"/>
                <w:lang w:val="es-BO"/>
              </w:rPr>
            </w:pPr>
          </w:p>
        </w:tc>
        <w:tc>
          <w:tcPr>
            <w:tcW w:w="243" w:type="dxa"/>
            <w:gridSpan w:val="2"/>
            <w:tcBorders>
              <w:top w:val="nil"/>
              <w:bottom w:val="nil"/>
            </w:tcBorders>
            <w:shd w:val="clear" w:color="auto" w:fill="auto"/>
            <w:vAlign w:val="center"/>
          </w:tcPr>
          <w:p w14:paraId="58DABABF" w14:textId="77777777" w:rsidR="009B24F4" w:rsidRPr="009B24F4" w:rsidRDefault="009B24F4" w:rsidP="00F73F87">
            <w:pPr>
              <w:rPr>
                <w:rFonts w:cs="Arial"/>
                <w:sz w:val="18"/>
                <w:szCs w:val="18"/>
                <w:lang w:val="es-BO"/>
              </w:rPr>
            </w:pPr>
          </w:p>
        </w:tc>
        <w:tc>
          <w:tcPr>
            <w:tcW w:w="242" w:type="dxa"/>
            <w:gridSpan w:val="3"/>
            <w:tcBorders>
              <w:top w:val="nil"/>
              <w:bottom w:val="nil"/>
            </w:tcBorders>
            <w:shd w:val="clear" w:color="auto" w:fill="auto"/>
            <w:vAlign w:val="center"/>
          </w:tcPr>
          <w:p w14:paraId="5A3B29A6" w14:textId="77777777" w:rsidR="009B24F4" w:rsidRPr="009B24F4" w:rsidRDefault="009B24F4" w:rsidP="00F73F87">
            <w:pPr>
              <w:rPr>
                <w:rFonts w:cs="Arial"/>
                <w:sz w:val="18"/>
                <w:szCs w:val="18"/>
                <w:lang w:val="es-BO"/>
              </w:rPr>
            </w:pPr>
          </w:p>
        </w:tc>
        <w:tc>
          <w:tcPr>
            <w:tcW w:w="242" w:type="dxa"/>
            <w:gridSpan w:val="2"/>
            <w:tcBorders>
              <w:top w:val="nil"/>
              <w:bottom w:val="nil"/>
            </w:tcBorders>
            <w:shd w:val="clear" w:color="auto" w:fill="auto"/>
            <w:vAlign w:val="center"/>
          </w:tcPr>
          <w:p w14:paraId="2AB9A43E" w14:textId="77777777" w:rsidR="009B24F4" w:rsidRPr="009B24F4" w:rsidRDefault="009B24F4" w:rsidP="00F73F87">
            <w:pPr>
              <w:rPr>
                <w:rFonts w:cs="Arial"/>
                <w:sz w:val="18"/>
                <w:szCs w:val="18"/>
                <w:lang w:val="es-BO"/>
              </w:rPr>
            </w:pPr>
          </w:p>
        </w:tc>
        <w:tc>
          <w:tcPr>
            <w:tcW w:w="243" w:type="dxa"/>
            <w:gridSpan w:val="2"/>
            <w:tcBorders>
              <w:top w:val="nil"/>
              <w:bottom w:val="nil"/>
            </w:tcBorders>
            <w:shd w:val="clear" w:color="auto" w:fill="auto"/>
            <w:vAlign w:val="center"/>
          </w:tcPr>
          <w:p w14:paraId="2EDE9752" w14:textId="77777777" w:rsidR="009B24F4" w:rsidRPr="009B24F4" w:rsidRDefault="009B24F4" w:rsidP="00F73F87">
            <w:pPr>
              <w:rPr>
                <w:rFonts w:cs="Arial"/>
                <w:sz w:val="18"/>
                <w:szCs w:val="18"/>
                <w:lang w:val="es-BO"/>
              </w:rPr>
            </w:pPr>
          </w:p>
        </w:tc>
        <w:tc>
          <w:tcPr>
            <w:tcW w:w="242" w:type="dxa"/>
            <w:gridSpan w:val="3"/>
            <w:tcBorders>
              <w:top w:val="nil"/>
              <w:bottom w:val="nil"/>
            </w:tcBorders>
            <w:shd w:val="clear" w:color="auto" w:fill="auto"/>
            <w:vAlign w:val="center"/>
          </w:tcPr>
          <w:p w14:paraId="2C5FF27E" w14:textId="77777777" w:rsidR="009B24F4" w:rsidRPr="009B24F4" w:rsidRDefault="009B24F4" w:rsidP="00F73F87">
            <w:pPr>
              <w:rPr>
                <w:rFonts w:cs="Arial"/>
                <w:sz w:val="18"/>
                <w:szCs w:val="18"/>
                <w:lang w:val="es-BO"/>
              </w:rPr>
            </w:pPr>
          </w:p>
        </w:tc>
        <w:tc>
          <w:tcPr>
            <w:tcW w:w="242" w:type="dxa"/>
            <w:gridSpan w:val="3"/>
            <w:tcBorders>
              <w:top w:val="nil"/>
              <w:bottom w:val="nil"/>
            </w:tcBorders>
            <w:shd w:val="clear" w:color="auto" w:fill="auto"/>
            <w:vAlign w:val="center"/>
          </w:tcPr>
          <w:p w14:paraId="77E68D1C" w14:textId="77777777" w:rsidR="009B24F4" w:rsidRPr="009B24F4" w:rsidRDefault="009B24F4" w:rsidP="00F73F87">
            <w:pPr>
              <w:rPr>
                <w:rFonts w:cs="Arial"/>
                <w:sz w:val="18"/>
                <w:szCs w:val="18"/>
                <w:lang w:val="es-BO"/>
              </w:rPr>
            </w:pPr>
          </w:p>
        </w:tc>
        <w:tc>
          <w:tcPr>
            <w:tcW w:w="246" w:type="dxa"/>
            <w:gridSpan w:val="2"/>
            <w:tcBorders>
              <w:top w:val="nil"/>
              <w:bottom w:val="nil"/>
            </w:tcBorders>
            <w:shd w:val="clear" w:color="auto" w:fill="auto"/>
            <w:vAlign w:val="center"/>
          </w:tcPr>
          <w:p w14:paraId="62C053FF" w14:textId="77777777" w:rsidR="009B24F4" w:rsidRPr="009B24F4" w:rsidRDefault="009B24F4" w:rsidP="00F73F87">
            <w:pPr>
              <w:rPr>
                <w:rFonts w:cs="Arial"/>
                <w:sz w:val="18"/>
                <w:szCs w:val="18"/>
                <w:lang w:val="es-BO"/>
              </w:rPr>
            </w:pPr>
          </w:p>
        </w:tc>
        <w:tc>
          <w:tcPr>
            <w:tcW w:w="243" w:type="dxa"/>
            <w:gridSpan w:val="4"/>
            <w:tcBorders>
              <w:top w:val="single" w:sz="2" w:space="0" w:color="auto"/>
            </w:tcBorders>
            <w:shd w:val="clear" w:color="auto" w:fill="auto"/>
            <w:vAlign w:val="center"/>
          </w:tcPr>
          <w:p w14:paraId="07633BFA" w14:textId="77777777" w:rsidR="009B24F4" w:rsidRPr="009B24F4" w:rsidRDefault="009B24F4" w:rsidP="00F73F87">
            <w:pPr>
              <w:rPr>
                <w:rFonts w:cs="Arial"/>
                <w:sz w:val="18"/>
                <w:szCs w:val="18"/>
                <w:lang w:val="es-BO"/>
              </w:rPr>
            </w:pPr>
          </w:p>
        </w:tc>
        <w:tc>
          <w:tcPr>
            <w:tcW w:w="243" w:type="dxa"/>
            <w:gridSpan w:val="2"/>
            <w:tcBorders>
              <w:top w:val="single" w:sz="2" w:space="0" w:color="auto"/>
            </w:tcBorders>
            <w:shd w:val="clear" w:color="auto" w:fill="auto"/>
            <w:vAlign w:val="center"/>
          </w:tcPr>
          <w:p w14:paraId="05008D3D" w14:textId="77777777" w:rsidR="009B24F4" w:rsidRPr="009B24F4" w:rsidRDefault="009B24F4" w:rsidP="00F73F87">
            <w:pPr>
              <w:rPr>
                <w:rFonts w:cs="Arial"/>
                <w:sz w:val="18"/>
                <w:szCs w:val="18"/>
                <w:lang w:val="es-BO"/>
              </w:rPr>
            </w:pPr>
          </w:p>
        </w:tc>
        <w:tc>
          <w:tcPr>
            <w:tcW w:w="243" w:type="dxa"/>
            <w:gridSpan w:val="2"/>
            <w:tcBorders>
              <w:top w:val="single" w:sz="2" w:space="0" w:color="auto"/>
            </w:tcBorders>
            <w:shd w:val="clear" w:color="auto" w:fill="auto"/>
            <w:vAlign w:val="center"/>
          </w:tcPr>
          <w:p w14:paraId="0136FF1B" w14:textId="77777777" w:rsidR="009B24F4" w:rsidRPr="009B24F4" w:rsidRDefault="009B24F4" w:rsidP="00F73F87">
            <w:pPr>
              <w:rPr>
                <w:rFonts w:cs="Arial"/>
                <w:sz w:val="18"/>
                <w:szCs w:val="18"/>
                <w:lang w:val="es-BO"/>
              </w:rPr>
            </w:pPr>
          </w:p>
        </w:tc>
        <w:tc>
          <w:tcPr>
            <w:tcW w:w="242" w:type="dxa"/>
            <w:gridSpan w:val="2"/>
            <w:tcBorders>
              <w:top w:val="single" w:sz="2" w:space="0" w:color="auto"/>
            </w:tcBorders>
            <w:shd w:val="clear" w:color="auto" w:fill="auto"/>
            <w:vAlign w:val="center"/>
          </w:tcPr>
          <w:p w14:paraId="35E56D26" w14:textId="77777777" w:rsidR="009B24F4" w:rsidRPr="009B24F4" w:rsidRDefault="009B24F4" w:rsidP="00F73F87">
            <w:pPr>
              <w:rPr>
                <w:rFonts w:cs="Arial"/>
                <w:sz w:val="18"/>
                <w:szCs w:val="18"/>
                <w:lang w:val="es-BO"/>
              </w:rPr>
            </w:pPr>
          </w:p>
        </w:tc>
        <w:tc>
          <w:tcPr>
            <w:tcW w:w="243" w:type="dxa"/>
            <w:gridSpan w:val="2"/>
            <w:tcBorders>
              <w:top w:val="single" w:sz="2" w:space="0" w:color="auto"/>
            </w:tcBorders>
            <w:shd w:val="clear" w:color="auto" w:fill="auto"/>
            <w:vAlign w:val="center"/>
          </w:tcPr>
          <w:p w14:paraId="3D992971" w14:textId="77777777" w:rsidR="009B24F4" w:rsidRPr="009B24F4" w:rsidRDefault="009B24F4" w:rsidP="00F73F87">
            <w:pPr>
              <w:rPr>
                <w:rFonts w:cs="Arial"/>
                <w:sz w:val="18"/>
                <w:szCs w:val="18"/>
                <w:lang w:val="es-BO"/>
              </w:rPr>
            </w:pPr>
          </w:p>
        </w:tc>
        <w:tc>
          <w:tcPr>
            <w:tcW w:w="242" w:type="dxa"/>
            <w:gridSpan w:val="3"/>
            <w:tcBorders>
              <w:top w:val="single" w:sz="2" w:space="0" w:color="auto"/>
            </w:tcBorders>
            <w:shd w:val="clear" w:color="auto" w:fill="auto"/>
            <w:vAlign w:val="center"/>
          </w:tcPr>
          <w:p w14:paraId="37D7A2CD" w14:textId="77777777" w:rsidR="009B24F4" w:rsidRPr="009B24F4" w:rsidRDefault="009B24F4" w:rsidP="00F73F87">
            <w:pPr>
              <w:rPr>
                <w:rFonts w:cs="Arial"/>
                <w:sz w:val="18"/>
                <w:szCs w:val="18"/>
                <w:lang w:val="es-BO"/>
              </w:rPr>
            </w:pPr>
          </w:p>
        </w:tc>
        <w:tc>
          <w:tcPr>
            <w:tcW w:w="243" w:type="dxa"/>
            <w:gridSpan w:val="2"/>
            <w:tcBorders>
              <w:top w:val="single" w:sz="2" w:space="0" w:color="auto"/>
            </w:tcBorders>
            <w:shd w:val="clear" w:color="auto" w:fill="auto"/>
            <w:vAlign w:val="center"/>
          </w:tcPr>
          <w:p w14:paraId="668D68A3" w14:textId="77777777" w:rsidR="009B24F4" w:rsidRPr="009B24F4" w:rsidRDefault="009B24F4" w:rsidP="00F73F87">
            <w:pPr>
              <w:rPr>
                <w:rFonts w:cs="Arial"/>
                <w:sz w:val="18"/>
                <w:szCs w:val="18"/>
                <w:lang w:val="es-BO"/>
              </w:rPr>
            </w:pPr>
          </w:p>
        </w:tc>
        <w:tc>
          <w:tcPr>
            <w:tcW w:w="247" w:type="dxa"/>
            <w:gridSpan w:val="2"/>
            <w:tcBorders>
              <w:top w:val="single" w:sz="2" w:space="0" w:color="auto"/>
            </w:tcBorders>
            <w:shd w:val="clear" w:color="auto" w:fill="auto"/>
            <w:vAlign w:val="center"/>
          </w:tcPr>
          <w:p w14:paraId="59F43112" w14:textId="77777777" w:rsidR="009B24F4" w:rsidRPr="009B24F4" w:rsidRDefault="009B24F4" w:rsidP="00F73F87">
            <w:pPr>
              <w:rPr>
                <w:rFonts w:cs="Arial"/>
                <w:sz w:val="18"/>
                <w:szCs w:val="18"/>
                <w:lang w:val="es-BO"/>
              </w:rPr>
            </w:pPr>
          </w:p>
        </w:tc>
        <w:tc>
          <w:tcPr>
            <w:tcW w:w="243" w:type="dxa"/>
            <w:gridSpan w:val="2"/>
            <w:tcBorders>
              <w:top w:val="single" w:sz="2" w:space="0" w:color="auto"/>
            </w:tcBorders>
            <w:shd w:val="clear" w:color="auto" w:fill="auto"/>
            <w:vAlign w:val="center"/>
          </w:tcPr>
          <w:p w14:paraId="080B630C" w14:textId="77777777" w:rsidR="009B24F4" w:rsidRPr="009B24F4" w:rsidRDefault="009B24F4" w:rsidP="00F73F87">
            <w:pPr>
              <w:rPr>
                <w:rFonts w:cs="Arial"/>
                <w:sz w:val="18"/>
                <w:szCs w:val="18"/>
                <w:lang w:val="es-BO"/>
              </w:rPr>
            </w:pPr>
          </w:p>
        </w:tc>
        <w:tc>
          <w:tcPr>
            <w:tcW w:w="243" w:type="dxa"/>
            <w:gridSpan w:val="3"/>
            <w:tcBorders>
              <w:top w:val="single" w:sz="2" w:space="0" w:color="auto"/>
            </w:tcBorders>
            <w:shd w:val="clear" w:color="auto" w:fill="auto"/>
            <w:vAlign w:val="center"/>
          </w:tcPr>
          <w:p w14:paraId="37E37F3A" w14:textId="77777777" w:rsidR="009B24F4" w:rsidRPr="009B24F4" w:rsidRDefault="009B24F4" w:rsidP="00F73F87">
            <w:pPr>
              <w:rPr>
                <w:rFonts w:cs="Arial"/>
                <w:sz w:val="18"/>
                <w:szCs w:val="18"/>
                <w:lang w:val="es-BO"/>
              </w:rPr>
            </w:pPr>
          </w:p>
        </w:tc>
        <w:tc>
          <w:tcPr>
            <w:tcW w:w="242" w:type="dxa"/>
            <w:gridSpan w:val="4"/>
            <w:tcBorders>
              <w:top w:val="single" w:sz="2" w:space="0" w:color="auto"/>
            </w:tcBorders>
            <w:shd w:val="clear" w:color="auto" w:fill="auto"/>
            <w:vAlign w:val="center"/>
          </w:tcPr>
          <w:p w14:paraId="2D94B2EE" w14:textId="77777777" w:rsidR="009B24F4" w:rsidRPr="009B24F4" w:rsidRDefault="009B24F4" w:rsidP="00F73F87">
            <w:pPr>
              <w:rPr>
                <w:rFonts w:cs="Arial"/>
                <w:sz w:val="18"/>
                <w:szCs w:val="18"/>
                <w:lang w:val="es-BO"/>
              </w:rPr>
            </w:pPr>
          </w:p>
        </w:tc>
        <w:tc>
          <w:tcPr>
            <w:tcW w:w="241" w:type="dxa"/>
            <w:gridSpan w:val="3"/>
            <w:tcBorders>
              <w:top w:val="single" w:sz="2" w:space="0" w:color="auto"/>
            </w:tcBorders>
            <w:shd w:val="clear" w:color="auto" w:fill="auto"/>
            <w:vAlign w:val="center"/>
          </w:tcPr>
          <w:p w14:paraId="3CA12CA7" w14:textId="77777777" w:rsidR="009B24F4" w:rsidRPr="009B24F4" w:rsidRDefault="009B24F4" w:rsidP="00F73F87">
            <w:pPr>
              <w:rPr>
                <w:rFonts w:cs="Arial"/>
                <w:sz w:val="18"/>
                <w:szCs w:val="18"/>
                <w:lang w:val="es-BO"/>
              </w:rPr>
            </w:pPr>
          </w:p>
        </w:tc>
        <w:tc>
          <w:tcPr>
            <w:tcW w:w="241" w:type="dxa"/>
            <w:gridSpan w:val="3"/>
            <w:tcBorders>
              <w:top w:val="single" w:sz="2" w:space="0" w:color="auto"/>
            </w:tcBorders>
            <w:shd w:val="clear" w:color="auto" w:fill="auto"/>
            <w:vAlign w:val="center"/>
          </w:tcPr>
          <w:p w14:paraId="0E3AD47E" w14:textId="77777777" w:rsidR="009B24F4" w:rsidRPr="009B24F4" w:rsidRDefault="009B24F4" w:rsidP="00F73F87">
            <w:pPr>
              <w:rPr>
                <w:rFonts w:cs="Arial"/>
                <w:sz w:val="18"/>
                <w:szCs w:val="18"/>
                <w:lang w:val="es-BO"/>
              </w:rPr>
            </w:pPr>
          </w:p>
        </w:tc>
        <w:tc>
          <w:tcPr>
            <w:tcW w:w="243" w:type="dxa"/>
            <w:gridSpan w:val="3"/>
            <w:tcBorders>
              <w:top w:val="single" w:sz="2" w:space="0" w:color="auto"/>
            </w:tcBorders>
            <w:shd w:val="clear" w:color="auto" w:fill="auto"/>
            <w:vAlign w:val="center"/>
          </w:tcPr>
          <w:p w14:paraId="01F6A6BE" w14:textId="77777777" w:rsidR="009B24F4" w:rsidRPr="009B24F4" w:rsidRDefault="009B24F4" w:rsidP="00F73F87">
            <w:pPr>
              <w:rPr>
                <w:rFonts w:cs="Arial"/>
                <w:sz w:val="18"/>
                <w:szCs w:val="18"/>
                <w:lang w:val="es-BO"/>
              </w:rPr>
            </w:pPr>
          </w:p>
        </w:tc>
        <w:tc>
          <w:tcPr>
            <w:tcW w:w="242" w:type="dxa"/>
            <w:gridSpan w:val="3"/>
            <w:tcBorders>
              <w:top w:val="single" w:sz="2" w:space="0" w:color="auto"/>
            </w:tcBorders>
            <w:shd w:val="clear" w:color="auto" w:fill="auto"/>
            <w:vAlign w:val="center"/>
          </w:tcPr>
          <w:p w14:paraId="6E6766A4" w14:textId="77777777" w:rsidR="009B24F4" w:rsidRPr="009B24F4" w:rsidRDefault="009B24F4" w:rsidP="00F73F87">
            <w:pPr>
              <w:rPr>
                <w:rFonts w:cs="Arial"/>
                <w:sz w:val="18"/>
                <w:szCs w:val="18"/>
                <w:lang w:val="es-BO"/>
              </w:rPr>
            </w:pPr>
          </w:p>
        </w:tc>
        <w:tc>
          <w:tcPr>
            <w:tcW w:w="242" w:type="dxa"/>
            <w:gridSpan w:val="3"/>
            <w:tcBorders>
              <w:top w:val="single" w:sz="2" w:space="0" w:color="auto"/>
            </w:tcBorders>
            <w:shd w:val="clear" w:color="auto" w:fill="auto"/>
            <w:vAlign w:val="center"/>
          </w:tcPr>
          <w:p w14:paraId="0FD99473" w14:textId="77777777" w:rsidR="009B24F4" w:rsidRPr="009B24F4" w:rsidRDefault="009B24F4" w:rsidP="00F73F87">
            <w:pPr>
              <w:rPr>
                <w:rFonts w:cs="Arial"/>
                <w:sz w:val="18"/>
                <w:szCs w:val="18"/>
                <w:lang w:val="es-BO"/>
              </w:rPr>
            </w:pPr>
          </w:p>
        </w:tc>
        <w:tc>
          <w:tcPr>
            <w:tcW w:w="240" w:type="dxa"/>
            <w:gridSpan w:val="3"/>
            <w:tcBorders>
              <w:top w:val="single" w:sz="2" w:space="0" w:color="auto"/>
            </w:tcBorders>
            <w:shd w:val="clear" w:color="auto" w:fill="auto"/>
            <w:vAlign w:val="center"/>
          </w:tcPr>
          <w:p w14:paraId="2920B55A" w14:textId="77777777" w:rsidR="009B24F4" w:rsidRPr="009B24F4" w:rsidRDefault="009B24F4" w:rsidP="00F73F87">
            <w:pPr>
              <w:rPr>
                <w:rFonts w:cs="Arial"/>
                <w:sz w:val="18"/>
                <w:szCs w:val="18"/>
                <w:lang w:val="es-BO"/>
              </w:rPr>
            </w:pPr>
          </w:p>
        </w:tc>
        <w:tc>
          <w:tcPr>
            <w:tcW w:w="243" w:type="dxa"/>
            <w:gridSpan w:val="4"/>
            <w:tcBorders>
              <w:top w:val="single" w:sz="2" w:space="0" w:color="auto"/>
            </w:tcBorders>
            <w:shd w:val="clear" w:color="auto" w:fill="auto"/>
            <w:vAlign w:val="center"/>
          </w:tcPr>
          <w:p w14:paraId="66DA12A9" w14:textId="77777777" w:rsidR="009B24F4" w:rsidRPr="009B24F4" w:rsidRDefault="009B24F4" w:rsidP="00F73F87">
            <w:pPr>
              <w:rPr>
                <w:rFonts w:cs="Arial"/>
                <w:sz w:val="18"/>
                <w:szCs w:val="18"/>
                <w:lang w:val="es-BO"/>
              </w:rPr>
            </w:pPr>
          </w:p>
        </w:tc>
        <w:tc>
          <w:tcPr>
            <w:tcW w:w="253" w:type="dxa"/>
            <w:gridSpan w:val="3"/>
            <w:tcBorders>
              <w:top w:val="single" w:sz="2" w:space="0" w:color="auto"/>
            </w:tcBorders>
            <w:shd w:val="clear" w:color="auto" w:fill="auto"/>
            <w:vAlign w:val="center"/>
          </w:tcPr>
          <w:p w14:paraId="570ADCD9" w14:textId="77777777" w:rsidR="009B24F4" w:rsidRPr="009B24F4" w:rsidRDefault="009B24F4" w:rsidP="00F73F87">
            <w:pPr>
              <w:rPr>
                <w:rFonts w:cs="Arial"/>
                <w:sz w:val="18"/>
                <w:szCs w:val="18"/>
                <w:lang w:val="es-BO"/>
              </w:rPr>
            </w:pPr>
          </w:p>
        </w:tc>
        <w:tc>
          <w:tcPr>
            <w:tcW w:w="277" w:type="dxa"/>
            <w:gridSpan w:val="4"/>
            <w:tcBorders>
              <w:top w:val="single" w:sz="2" w:space="0" w:color="auto"/>
            </w:tcBorders>
            <w:shd w:val="clear" w:color="auto" w:fill="auto"/>
            <w:vAlign w:val="center"/>
          </w:tcPr>
          <w:p w14:paraId="56C7498C" w14:textId="77777777" w:rsidR="009B24F4" w:rsidRPr="009B24F4" w:rsidRDefault="009B24F4" w:rsidP="00F73F87">
            <w:pPr>
              <w:rPr>
                <w:rFonts w:cs="Arial"/>
                <w:sz w:val="18"/>
                <w:szCs w:val="18"/>
                <w:lang w:val="es-BO"/>
              </w:rPr>
            </w:pPr>
          </w:p>
        </w:tc>
        <w:tc>
          <w:tcPr>
            <w:tcW w:w="265" w:type="dxa"/>
            <w:gridSpan w:val="3"/>
            <w:tcBorders>
              <w:top w:val="single" w:sz="2" w:space="0" w:color="auto"/>
            </w:tcBorders>
            <w:shd w:val="clear" w:color="auto" w:fill="auto"/>
            <w:vAlign w:val="center"/>
          </w:tcPr>
          <w:p w14:paraId="365D5C19" w14:textId="77777777" w:rsidR="009B24F4" w:rsidRPr="009B24F4" w:rsidRDefault="009B24F4" w:rsidP="00F73F87">
            <w:pPr>
              <w:rPr>
                <w:rFonts w:cs="Arial"/>
                <w:sz w:val="18"/>
                <w:szCs w:val="18"/>
                <w:lang w:val="es-BO"/>
              </w:rPr>
            </w:pPr>
          </w:p>
        </w:tc>
        <w:tc>
          <w:tcPr>
            <w:tcW w:w="297" w:type="dxa"/>
            <w:gridSpan w:val="4"/>
            <w:tcBorders>
              <w:top w:val="single" w:sz="2" w:space="0" w:color="auto"/>
            </w:tcBorders>
            <w:shd w:val="clear" w:color="auto" w:fill="auto"/>
            <w:vAlign w:val="center"/>
          </w:tcPr>
          <w:p w14:paraId="36A2F590" w14:textId="77777777" w:rsidR="009B24F4" w:rsidRPr="009B24F4" w:rsidRDefault="009B24F4" w:rsidP="00F73F87">
            <w:pPr>
              <w:rPr>
                <w:rFonts w:cs="Arial"/>
                <w:sz w:val="18"/>
                <w:szCs w:val="18"/>
                <w:lang w:val="es-BO"/>
              </w:rPr>
            </w:pPr>
          </w:p>
        </w:tc>
        <w:tc>
          <w:tcPr>
            <w:tcW w:w="297" w:type="dxa"/>
            <w:gridSpan w:val="3"/>
            <w:tcBorders>
              <w:top w:val="single" w:sz="2" w:space="0" w:color="auto"/>
            </w:tcBorders>
            <w:shd w:val="clear" w:color="auto" w:fill="auto"/>
            <w:vAlign w:val="center"/>
          </w:tcPr>
          <w:p w14:paraId="24B35DEC" w14:textId="77777777" w:rsidR="009B24F4" w:rsidRPr="009B24F4" w:rsidRDefault="009B24F4" w:rsidP="00F73F87">
            <w:pPr>
              <w:rPr>
                <w:rFonts w:cs="Arial"/>
                <w:sz w:val="18"/>
                <w:szCs w:val="18"/>
                <w:lang w:val="es-BO"/>
              </w:rPr>
            </w:pPr>
          </w:p>
        </w:tc>
        <w:tc>
          <w:tcPr>
            <w:tcW w:w="266" w:type="dxa"/>
            <w:gridSpan w:val="4"/>
            <w:tcBorders>
              <w:top w:val="single" w:sz="2" w:space="0" w:color="auto"/>
            </w:tcBorders>
            <w:shd w:val="clear" w:color="auto" w:fill="auto"/>
            <w:vAlign w:val="center"/>
          </w:tcPr>
          <w:p w14:paraId="1026DA97" w14:textId="77777777" w:rsidR="009B24F4" w:rsidRPr="009B24F4" w:rsidRDefault="009B24F4" w:rsidP="00F73F87">
            <w:pPr>
              <w:rPr>
                <w:rFonts w:cs="Arial"/>
                <w:sz w:val="18"/>
                <w:szCs w:val="18"/>
                <w:lang w:val="es-BO"/>
              </w:rPr>
            </w:pPr>
          </w:p>
        </w:tc>
        <w:tc>
          <w:tcPr>
            <w:tcW w:w="267" w:type="dxa"/>
            <w:gridSpan w:val="5"/>
            <w:tcBorders>
              <w:top w:val="single" w:sz="2" w:space="0" w:color="auto"/>
            </w:tcBorders>
            <w:shd w:val="clear" w:color="auto" w:fill="auto"/>
            <w:vAlign w:val="center"/>
          </w:tcPr>
          <w:p w14:paraId="3D9C7AA5" w14:textId="77777777" w:rsidR="009B24F4" w:rsidRPr="009B24F4" w:rsidRDefault="009B24F4" w:rsidP="00F73F87">
            <w:pPr>
              <w:rPr>
                <w:rFonts w:cs="Arial"/>
                <w:sz w:val="18"/>
                <w:szCs w:val="18"/>
                <w:lang w:val="es-BO"/>
              </w:rPr>
            </w:pPr>
          </w:p>
        </w:tc>
        <w:tc>
          <w:tcPr>
            <w:tcW w:w="241" w:type="dxa"/>
            <w:gridSpan w:val="3"/>
            <w:tcBorders>
              <w:top w:val="single" w:sz="2" w:space="0" w:color="auto"/>
            </w:tcBorders>
            <w:shd w:val="clear" w:color="auto" w:fill="auto"/>
            <w:vAlign w:val="center"/>
          </w:tcPr>
          <w:p w14:paraId="3719D0BA" w14:textId="77777777" w:rsidR="009B24F4" w:rsidRPr="009B24F4" w:rsidRDefault="009B24F4" w:rsidP="00F73F87">
            <w:pPr>
              <w:rPr>
                <w:rFonts w:cs="Arial"/>
                <w:sz w:val="18"/>
                <w:szCs w:val="18"/>
                <w:lang w:val="es-BO"/>
              </w:rPr>
            </w:pPr>
          </w:p>
        </w:tc>
        <w:tc>
          <w:tcPr>
            <w:tcW w:w="244" w:type="dxa"/>
            <w:gridSpan w:val="2"/>
            <w:tcBorders>
              <w:top w:val="single" w:sz="2" w:space="0" w:color="auto"/>
            </w:tcBorders>
            <w:shd w:val="clear" w:color="auto" w:fill="auto"/>
            <w:vAlign w:val="center"/>
          </w:tcPr>
          <w:p w14:paraId="74693FAA" w14:textId="77777777" w:rsidR="009B24F4" w:rsidRPr="009B24F4" w:rsidRDefault="009B24F4" w:rsidP="00F73F87">
            <w:pPr>
              <w:rPr>
                <w:rFonts w:cs="Arial"/>
                <w:sz w:val="18"/>
                <w:szCs w:val="18"/>
                <w:lang w:val="es-BO"/>
              </w:rPr>
            </w:pPr>
          </w:p>
        </w:tc>
        <w:tc>
          <w:tcPr>
            <w:tcW w:w="243" w:type="dxa"/>
            <w:gridSpan w:val="2"/>
            <w:tcBorders>
              <w:top w:val="single" w:sz="2" w:space="0" w:color="auto"/>
            </w:tcBorders>
            <w:shd w:val="clear" w:color="auto" w:fill="auto"/>
            <w:vAlign w:val="center"/>
          </w:tcPr>
          <w:p w14:paraId="04BC63A2" w14:textId="77777777" w:rsidR="009B24F4" w:rsidRPr="009B24F4" w:rsidRDefault="009B24F4" w:rsidP="00F73F87">
            <w:pPr>
              <w:rPr>
                <w:rFonts w:cs="Arial"/>
                <w:sz w:val="18"/>
                <w:szCs w:val="18"/>
                <w:lang w:val="es-BO"/>
              </w:rPr>
            </w:pPr>
          </w:p>
        </w:tc>
        <w:tc>
          <w:tcPr>
            <w:tcW w:w="242" w:type="dxa"/>
            <w:gridSpan w:val="3"/>
            <w:tcBorders>
              <w:top w:val="single" w:sz="2" w:space="0" w:color="auto"/>
            </w:tcBorders>
            <w:shd w:val="clear" w:color="auto" w:fill="auto"/>
            <w:vAlign w:val="center"/>
          </w:tcPr>
          <w:p w14:paraId="4A46EF87" w14:textId="77777777" w:rsidR="009B24F4" w:rsidRPr="009B24F4" w:rsidRDefault="009B24F4" w:rsidP="00F73F87">
            <w:pPr>
              <w:rPr>
                <w:rFonts w:cs="Arial"/>
                <w:sz w:val="18"/>
                <w:szCs w:val="18"/>
                <w:lang w:val="es-BO"/>
              </w:rPr>
            </w:pPr>
          </w:p>
        </w:tc>
        <w:tc>
          <w:tcPr>
            <w:tcW w:w="241" w:type="dxa"/>
            <w:gridSpan w:val="4"/>
            <w:tcBorders>
              <w:top w:val="single" w:sz="2" w:space="0" w:color="auto"/>
            </w:tcBorders>
            <w:shd w:val="clear" w:color="auto" w:fill="auto"/>
            <w:vAlign w:val="center"/>
          </w:tcPr>
          <w:p w14:paraId="1E5FF84B" w14:textId="77777777" w:rsidR="009B24F4" w:rsidRPr="009B24F4" w:rsidRDefault="009B24F4" w:rsidP="00F73F87">
            <w:pPr>
              <w:rPr>
                <w:rFonts w:cs="Arial"/>
                <w:sz w:val="18"/>
                <w:szCs w:val="18"/>
                <w:lang w:val="es-BO"/>
              </w:rPr>
            </w:pPr>
          </w:p>
        </w:tc>
        <w:tc>
          <w:tcPr>
            <w:tcW w:w="419" w:type="dxa"/>
            <w:gridSpan w:val="3"/>
            <w:tcBorders>
              <w:top w:val="nil"/>
              <w:bottom w:val="nil"/>
              <w:right w:val="single" w:sz="12" w:space="0" w:color="auto"/>
            </w:tcBorders>
            <w:shd w:val="clear" w:color="auto" w:fill="auto"/>
            <w:vAlign w:val="center"/>
          </w:tcPr>
          <w:p w14:paraId="62C51E73" w14:textId="77777777" w:rsidR="009B24F4" w:rsidRPr="009B24F4" w:rsidRDefault="009B24F4" w:rsidP="00F73F87">
            <w:pPr>
              <w:rPr>
                <w:rFonts w:cs="Arial"/>
                <w:sz w:val="18"/>
                <w:szCs w:val="18"/>
                <w:lang w:val="es-BO"/>
              </w:rPr>
            </w:pPr>
          </w:p>
        </w:tc>
      </w:tr>
      <w:tr w:rsidR="00901C81" w:rsidRPr="009B24F4" w14:paraId="0D7CAEEF" w14:textId="77777777" w:rsidTr="000F1CAE">
        <w:trPr>
          <w:trHeight w:val="112"/>
        </w:trPr>
        <w:tc>
          <w:tcPr>
            <w:tcW w:w="244" w:type="dxa"/>
            <w:tcBorders>
              <w:top w:val="nil"/>
              <w:left w:val="single" w:sz="12" w:space="0" w:color="auto"/>
              <w:bottom w:val="nil"/>
            </w:tcBorders>
            <w:shd w:val="clear" w:color="auto" w:fill="auto"/>
            <w:noWrap/>
            <w:vAlign w:val="center"/>
          </w:tcPr>
          <w:p w14:paraId="64C3EF6B" w14:textId="77777777" w:rsidR="009B24F4" w:rsidRPr="009B24F4" w:rsidRDefault="009B24F4" w:rsidP="00F73F87">
            <w:pPr>
              <w:rPr>
                <w:rFonts w:cs="Arial"/>
                <w:sz w:val="18"/>
                <w:szCs w:val="18"/>
                <w:lang w:val="es-BO"/>
              </w:rPr>
            </w:pPr>
          </w:p>
        </w:tc>
        <w:tc>
          <w:tcPr>
            <w:tcW w:w="243" w:type="dxa"/>
            <w:gridSpan w:val="2"/>
            <w:tcBorders>
              <w:top w:val="nil"/>
              <w:bottom w:val="nil"/>
            </w:tcBorders>
            <w:shd w:val="clear" w:color="auto" w:fill="auto"/>
            <w:vAlign w:val="center"/>
          </w:tcPr>
          <w:p w14:paraId="4BC4CA04" w14:textId="77777777" w:rsidR="009B24F4" w:rsidRPr="009B24F4" w:rsidRDefault="009B24F4" w:rsidP="00F73F87">
            <w:pPr>
              <w:rPr>
                <w:rFonts w:cs="Arial"/>
                <w:sz w:val="18"/>
                <w:szCs w:val="18"/>
                <w:lang w:val="es-BO"/>
              </w:rPr>
            </w:pPr>
          </w:p>
        </w:tc>
        <w:tc>
          <w:tcPr>
            <w:tcW w:w="243" w:type="dxa"/>
            <w:gridSpan w:val="2"/>
            <w:tcBorders>
              <w:top w:val="nil"/>
              <w:bottom w:val="nil"/>
            </w:tcBorders>
            <w:shd w:val="clear" w:color="auto" w:fill="auto"/>
            <w:vAlign w:val="center"/>
          </w:tcPr>
          <w:p w14:paraId="5786D5BE" w14:textId="77777777" w:rsidR="009B24F4" w:rsidRPr="009B24F4" w:rsidRDefault="009B24F4" w:rsidP="00F73F87">
            <w:pPr>
              <w:rPr>
                <w:rFonts w:cs="Arial"/>
                <w:sz w:val="18"/>
                <w:szCs w:val="18"/>
                <w:lang w:val="es-BO"/>
              </w:rPr>
            </w:pPr>
          </w:p>
        </w:tc>
        <w:tc>
          <w:tcPr>
            <w:tcW w:w="242" w:type="dxa"/>
            <w:gridSpan w:val="3"/>
            <w:tcBorders>
              <w:top w:val="nil"/>
              <w:bottom w:val="nil"/>
            </w:tcBorders>
            <w:shd w:val="clear" w:color="auto" w:fill="auto"/>
            <w:vAlign w:val="center"/>
          </w:tcPr>
          <w:p w14:paraId="6AC2AF24" w14:textId="77777777" w:rsidR="009B24F4" w:rsidRPr="009B24F4" w:rsidRDefault="009B24F4" w:rsidP="00F73F87">
            <w:pPr>
              <w:rPr>
                <w:rFonts w:cs="Arial"/>
                <w:sz w:val="18"/>
                <w:szCs w:val="18"/>
                <w:lang w:val="es-BO"/>
              </w:rPr>
            </w:pPr>
          </w:p>
        </w:tc>
        <w:tc>
          <w:tcPr>
            <w:tcW w:w="242" w:type="dxa"/>
            <w:gridSpan w:val="2"/>
            <w:tcBorders>
              <w:top w:val="nil"/>
              <w:bottom w:val="nil"/>
            </w:tcBorders>
            <w:shd w:val="clear" w:color="auto" w:fill="auto"/>
            <w:vAlign w:val="center"/>
          </w:tcPr>
          <w:p w14:paraId="49C5DF1B" w14:textId="77777777" w:rsidR="009B24F4" w:rsidRPr="009B24F4" w:rsidRDefault="009B24F4" w:rsidP="00F73F87">
            <w:pPr>
              <w:rPr>
                <w:rFonts w:cs="Arial"/>
                <w:sz w:val="18"/>
                <w:szCs w:val="18"/>
                <w:lang w:val="es-BO"/>
              </w:rPr>
            </w:pPr>
          </w:p>
        </w:tc>
        <w:tc>
          <w:tcPr>
            <w:tcW w:w="243" w:type="dxa"/>
            <w:gridSpan w:val="2"/>
            <w:tcBorders>
              <w:top w:val="nil"/>
              <w:bottom w:val="nil"/>
            </w:tcBorders>
            <w:shd w:val="clear" w:color="auto" w:fill="auto"/>
            <w:vAlign w:val="center"/>
          </w:tcPr>
          <w:p w14:paraId="470CDF48" w14:textId="77777777" w:rsidR="009B24F4" w:rsidRPr="009B24F4" w:rsidRDefault="009B24F4" w:rsidP="00F73F87">
            <w:pPr>
              <w:rPr>
                <w:rFonts w:cs="Arial"/>
                <w:sz w:val="18"/>
                <w:szCs w:val="18"/>
                <w:lang w:val="es-BO"/>
              </w:rPr>
            </w:pPr>
          </w:p>
        </w:tc>
        <w:tc>
          <w:tcPr>
            <w:tcW w:w="242" w:type="dxa"/>
            <w:gridSpan w:val="3"/>
            <w:tcBorders>
              <w:top w:val="nil"/>
              <w:bottom w:val="nil"/>
            </w:tcBorders>
            <w:shd w:val="clear" w:color="auto" w:fill="auto"/>
            <w:vAlign w:val="center"/>
          </w:tcPr>
          <w:p w14:paraId="53DEAA24" w14:textId="77777777" w:rsidR="009B24F4" w:rsidRPr="009B24F4" w:rsidRDefault="009B24F4" w:rsidP="00F73F87">
            <w:pPr>
              <w:rPr>
                <w:rFonts w:cs="Arial"/>
                <w:sz w:val="18"/>
                <w:szCs w:val="18"/>
                <w:lang w:val="es-BO"/>
              </w:rPr>
            </w:pPr>
          </w:p>
        </w:tc>
        <w:tc>
          <w:tcPr>
            <w:tcW w:w="242" w:type="dxa"/>
            <w:gridSpan w:val="3"/>
            <w:tcBorders>
              <w:top w:val="nil"/>
              <w:bottom w:val="nil"/>
            </w:tcBorders>
            <w:shd w:val="clear" w:color="auto" w:fill="auto"/>
            <w:vAlign w:val="center"/>
          </w:tcPr>
          <w:p w14:paraId="203210E1" w14:textId="77777777" w:rsidR="009B24F4" w:rsidRPr="009B24F4" w:rsidRDefault="009B24F4" w:rsidP="00F73F87">
            <w:pPr>
              <w:rPr>
                <w:rFonts w:cs="Arial"/>
                <w:sz w:val="18"/>
                <w:szCs w:val="18"/>
                <w:lang w:val="es-BO"/>
              </w:rPr>
            </w:pPr>
          </w:p>
        </w:tc>
        <w:tc>
          <w:tcPr>
            <w:tcW w:w="246" w:type="dxa"/>
            <w:gridSpan w:val="2"/>
            <w:tcBorders>
              <w:top w:val="nil"/>
              <w:bottom w:val="nil"/>
            </w:tcBorders>
            <w:shd w:val="clear" w:color="auto" w:fill="auto"/>
            <w:vAlign w:val="center"/>
          </w:tcPr>
          <w:p w14:paraId="3BBE4D7F" w14:textId="77777777" w:rsidR="009B24F4" w:rsidRPr="009B24F4" w:rsidRDefault="009B24F4" w:rsidP="00F73F87">
            <w:pPr>
              <w:rPr>
                <w:rFonts w:cs="Arial"/>
                <w:sz w:val="18"/>
                <w:szCs w:val="18"/>
                <w:lang w:val="es-BO"/>
              </w:rPr>
            </w:pPr>
          </w:p>
        </w:tc>
        <w:tc>
          <w:tcPr>
            <w:tcW w:w="4375" w:type="dxa"/>
            <w:gridSpan w:val="51"/>
            <w:shd w:val="clear" w:color="auto" w:fill="auto"/>
            <w:vAlign w:val="center"/>
          </w:tcPr>
          <w:p w14:paraId="0EAFDF1A" w14:textId="77777777" w:rsidR="009B24F4" w:rsidRPr="009B24F4" w:rsidRDefault="009B24F4" w:rsidP="00F73F87">
            <w:pPr>
              <w:rPr>
                <w:rFonts w:cs="Arial"/>
                <w:sz w:val="18"/>
                <w:szCs w:val="18"/>
                <w:lang w:val="es-BO"/>
              </w:rPr>
            </w:pPr>
          </w:p>
        </w:tc>
        <w:tc>
          <w:tcPr>
            <w:tcW w:w="253" w:type="dxa"/>
            <w:gridSpan w:val="3"/>
            <w:shd w:val="clear" w:color="auto" w:fill="auto"/>
            <w:vAlign w:val="center"/>
          </w:tcPr>
          <w:p w14:paraId="0C0E9362" w14:textId="77777777" w:rsidR="009B24F4" w:rsidRPr="009B24F4" w:rsidRDefault="009B24F4" w:rsidP="00F73F87">
            <w:pPr>
              <w:rPr>
                <w:rFonts w:cs="Arial"/>
                <w:sz w:val="18"/>
                <w:szCs w:val="18"/>
                <w:lang w:val="es-BO"/>
              </w:rPr>
            </w:pPr>
          </w:p>
        </w:tc>
        <w:tc>
          <w:tcPr>
            <w:tcW w:w="1405" w:type="dxa"/>
            <w:gridSpan w:val="19"/>
            <w:vMerge w:val="restart"/>
            <w:shd w:val="clear" w:color="auto" w:fill="auto"/>
            <w:vAlign w:val="center"/>
          </w:tcPr>
          <w:p w14:paraId="2638CD27" w14:textId="77777777" w:rsidR="009B24F4" w:rsidRPr="009B24F4" w:rsidRDefault="009B24F4" w:rsidP="00F73F87">
            <w:pPr>
              <w:jc w:val="center"/>
              <w:rPr>
                <w:rFonts w:cs="Arial"/>
                <w:sz w:val="18"/>
                <w:szCs w:val="18"/>
                <w:lang w:val="es-BO"/>
              </w:rPr>
            </w:pPr>
            <w:r w:rsidRPr="009B24F4">
              <w:rPr>
                <w:rFonts w:cs="Arial"/>
                <w:bCs/>
                <w:sz w:val="18"/>
                <w:szCs w:val="18"/>
                <w:lang w:val="es-BO"/>
              </w:rPr>
              <w:t>% de Participación</w:t>
            </w:r>
          </w:p>
        </w:tc>
        <w:tc>
          <w:tcPr>
            <w:tcW w:w="255" w:type="dxa"/>
            <w:gridSpan w:val="3"/>
            <w:shd w:val="clear" w:color="auto" w:fill="auto"/>
            <w:vAlign w:val="center"/>
          </w:tcPr>
          <w:p w14:paraId="6C230DA2" w14:textId="77777777" w:rsidR="009B24F4" w:rsidRPr="009B24F4" w:rsidRDefault="009B24F4" w:rsidP="00F73F87">
            <w:pPr>
              <w:rPr>
                <w:rFonts w:cs="Arial"/>
                <w:sz w:val="18"/>
                <w:szCs w:val="18"/>
                <w:lang w:val="es-BO"/>
              </w:rPr>
            </w:pPr>
          </w:p>
        </w:tc>
        <w:tc>
          <w:tcPr>
            <w:tcW w:w="241" w:type="dxa"/>
            <w:gridSpan w:val="3"/>
            <w:shd w:val="clear" w:color="auto" w:fill="auto"/>
            <w:vAlign w:val="center"/>
          </w:tcPr>
          <w:p w14:paraId="17CEF019" w14:textId="77777777" w:rsidR="009B24F4" w:rsidRPr="009B24F4" w:rsidRDefault="009B24F4" w:rsidP="00F73F87">
            <w:pPr>
              <w:rPr>
                <w:rFonts w:cs="Arial"/>
                <w:sz w:val="18"/>
                <w:szCs w:val="18"/>
                <w:lang w:val="es-BO"/>
              </w:rPr>
            </w:pPr>
          </w:p>
        </w:tc>
        <w:tc>
          <w:tcPr>
            <w:tcW w:w="244" w:type="dxa"/>
            <w:gridSpan w:val="2"/>
            <w:shd w:val="clear" w:color="auto" w:fill="auto"/>
            <w:vAlign w:val="center"/>
          </w:tcPr>
          <w:p w14:paraId="78DDA673" w14:textId="77777777" w:rsidR="009B24F4" w:rsidRPr="009B24F4" w:rsidRDefault="009B24F4" w:rsidP="00F73F87">
            <w:pPr>
              <w:rPr>
                <w:rFonts w:cs="Arial"/>
                <w:sz w:val="18"/>
                <w:szCs w:val="18"/>
                <w:lang w:val="es-BO"/>
              </w:rPr>
            </w:pPr>
          </w:p>
        </w:tc>
        <w:tc>
          <w:tcPr>
            <w:tcW w:w="250" w:type="dxa"/>
            <w:gridSpan w:val="3"/>
            <w:shd w:val="clear" w:color="auto" w:fill="auto"/>
            <w:vAlign w:val="center"/>
          </w:tcPr>
          <w:p w14:paraId="6A4792E5" w14:textId="77777777" w:rsidR="009B24F4" w:rsidRPr="009B24F4" w:rsidRDefault="009B24F4" w:rsidP="00F73F87">
            <w:pPr>
              <w:rPr>
                <w:rFonts w:cs="Arial"/>
                <w:sz w:val="18"/>
                <w:szCs w:val="18"/>
                <w:lang w:val="es-BO"/>
              </w:rPr>
            </w:pPr>
          </w:p>
        </w:tc>
        <w:tc>
          <w:tcPr>
            <w:tcW w:w="246" w:type="dxa"/>
            <w:gridSpan w:val="4"/>
            <w:shd w:val="clear" w:color="auto" w:fill="auto"/>
            <w:vAlign w:val="center"/>
          </w:tcPr>
          <w:p w14:paraId="56DB449D" w14:textId="77777777" w:rsidR="009B24F4" w:rsidRPr="009B24F4" w:rsidRDefault="009B24F4" w:rsidP="00F73F87">
            <w:pPr>
              <w:rPr>
                <w:rFonts w:cs="Arial"/>
                <w:sz w:val="18"/>
                <w:szCs w:val="18"/>
                <w:lang w:val="es-BO"/>
              </w:rPr>
            </w:pPr>
          </w:p>
        </w:tc>
        <w:tc>
          <w:tcPr>
            <w:tcW w:w="241" w:type="dxa"/>
            <w:gridSpan w:val="3"/>
            <w:shd w:val="clear" w:color="auto" w:fill="auto"/>
            <w:vAlign w:val="center"/>
          </w:tcPr>
          <w:p w14:paraId="34E42AAE" w14:textId="77777777" w:rsidR="009B24F4" w:rsidRPr="009B24F4" w:rsidRDefault="009B24F4" w:rsidP="00F73F87">
            <w:pPr>
              <w:rPr>
                <w:rFonts w:cs="Arial"/>
                <w:sz w:val="18"/>
                <w:szCs w:val="18"/>
                <w:lang w:val="es-BO"/>
              </w:rPr>
            </w:pPr>
          </w:p>
        </w:tc>
        <w:tc>
          <w:tcPr>
            <w:tcW w:w="408" w:type="dxa"/>
            <w:gridSpan w:val="2"/>
            <w:tcBorders>
              <w:top w:val="nil"/>
              <w:bottom w:val="nil"/>
              <w:right w:val="single" w:sz="12" w:space="0" w:color="auto"/>
            </w:tcBorders>
            <w:shd w:val="clear" w:color="auto" w:fill="auto"/>
            <w:vAlign w:val="center"/>
          </w:tcPr>
          <w:p w14:paraId="3046216A" w14:textId="77777777" w:rsidR="009B24F4" w:rsidRPr="009B24F4" w:rsidRDefault="009B24F4" w:rsidP="00F73F87">
            <w:pPr>
              <w:rPr>
                <w:rFonts w:cs="Arial"/>
                <w:sz w:val="18"/>
                <w:szCs w:val="18"/>
                <w:lang w:val="es-BO"/>
              </w:rPr>
            </w:pPr>
          </w:p>
        </w:tc>
      </w:tr>
      <w:tr w:rsidR="009B24F4" w:rsidRPr="009B24F4" w14:paraId="0D4D610E" w14:textId="77777777" w:rsidTr="000F1CAE">
        <w:trPr>
          <w:trHeight w:val="112"/>
        </w:trPr>
        <w:tc>
          <w:tcPr>
            <w:tcW w:w="244" w:type="dxa"/>
            <w:tcBorders>
              <w:top w:val="nil"/>
              <w:left w:val="single" w:sz="12" w:space="0" w:color="auto"/>
              <w:bottom w:val="nil"/>
            </w:tcBorders>
            <w:shd w:val="clear" w:color="auto" w:fill="auto"/>
            <w:noWrap/>
            <w:vAlign w:val="center"/>
          </w:tcPr>
          <w:p w14:paraId="034FCEFC" w14:textId="77777777" w:rsidR="009B24F4" w:rsidRPr="009B24F4" w:rsidRDefault="009B24F4" w:rsidP="00F73F87">
            <w:pPr>
              <w:rPr>
                <w:rFonts w:cs="Arial"/>
                <w:sz w:val="18"/>
                <w:szCs w:val="18"/>
                <w:lang w:val="es-BO"/>
              </w:rPr>
            </w:pPr>
          </w:p>
        </w:tc>
        <w:tc>
          <w:tcPr>
            <w:tcW w:w="1943" w:type="dxa"/>
            <w:gridSpan w:val="19"/>
            <w:vMerge w:val="restart"/>
            <w:tcBorders>
              <w:top w:val="nil"/>
            </w:tcBorders>
            <w:shd w:val="clear" w:color="auto" w:fill="auto"/>
            <w:vAlign w:val="center"/>
          </w:tcPr>
          <w:p w14:paraId="27C449F4" w14:textId="77777777" w:rsidR="009B24F4" w:rsidRPr="009B24F4" w:rsidRDefault="009B24F4" w:rsidP="00F73F87">
            <w:pPr>
              <w:jc w:val="right"/>
              <w:rPr>
                <w:rFonts w:cs="Arial"/>
                <w:sz w:val="18"/>
                <w:szCs w:val="18"/>
                <w:lang w:val="es-BO"/>
              </w:rPr>
            </w:pPr>
            <w:r w:rsidRPr="009B24F4">
              <w:rPr>
                <w:rFonts w:cs="Arial"/>
                <w:bCs/>
                <w:sz w:val="18"/>
                <w:szCs w:val="18"/>
                <w:lang w:val="es-BO"/>
              </w:rPr>
              <w:t>Asociados</w:t>
            </w:r>
          </w:p>
        </w:tc>
        <w:tc>
          <w:tcPr>
            <w:tcW w:w="4375" w:type="dxa"/>
            <w:gridSpan w:val="51"/>
            <w:tcBorders>
              <w:bottom w:val="single" w:sz="4" w:space="0" w:color="auto"/>
            </w:tcBorders>
            <w:shd w:val="clear" w:color="auto" w:fill="auto"/>
            <w:vAlign w:val="center"/>
          </w:tcPr>
          <w:p w14:paraId="3055D628" w14:textId="77777777" w:rsidR="009B24F4" w:rsidRPr="009B24F4" w:rsidRDefault="009B24F4" w:rsidP="00F73F87">
            <w:pPr>
              <w:jc w:val="center"/>
              <w:rPr>
                <w:rFonts w:cs="Arial"/>
                <w:sz w:val="18"/>
                <w:szCs w:val="18"/>
                <w:lang w:val="es-BO"/>
              </w:rPr>
            </w:pPr>
            <w:r w:rsidRPr="009B24F4">
              <w:rPr>
                <w:rFonts w:cs="Arial"/>
                <w:bCs/>
                <w:sz w:val="18"/>
                <w:szCs w:val="18"/>
                <w:lang w:val="es-BO"/>
              </w:rPr>
              <w:t>Nombre del Asociado</w:t>
            </w:r>
          </w:p>
        </w:tc>
        <w:tc>
          <w:tcPr>
            <w:tcW w:w="253" w:type="dxa"/>
            <w:gridSpan w:val="3"/>
            <w:shd w:val="clear" w:color="auto" w:fill="auto"/>
            <w:vAlign w:val="center"/>
          </w:tcPr>
          <w:p w14:paraId="68059612" w14:textId="77777777" w:rsidR="009B24F4" w:rsidRPr="009B24F4" w:rsidRDefault="009B24F4" w:rsidP="00F73F87">
            <w:pPr>
              <w:rPr>
                <w:rFonts w:cs="Arial"/>
                <w:sz w:val="18"/>
                <w:szCs w:val="18"/>
                <w:lang w:val="es-BO"/>
              </w:rPr>
            </w:pPr>
          </w:p>
        </w:tc>
        <w:tc>
          <w:tcPr>
            <w:tcW w:w="1405" w:type="dxa"/>
            <w:gridSpan w:val="19"/>
            <w:vMerge/>
            <w:tcBorders>
              <w:bottom w:val="single" w:sz="4" w:space="0" w:color="auto"/>
            </w:tcBorders>
            <w:shd w:val="clear" w:color="auto" w:fill="auto"/>
            <w:vAlign w:val="center"/>
          </w:tcPr>
          <w:p w14:paraId="395B0CB4" w14:textId="77777777" w:rsidR="009B24F4" w:rsidRPr="009B24F4" w:rsidRDefault="009B24F4" w:rsidP="00F73F87">
            <w:pPr>
              <w:rPr>
                <w:rFonts w:cs="Arial"/>
                <w:sz w:val="18"/>
                <w:szCs w:val="18"/>
                <w:lang w:val="es-BO"/>
              </w:rPr>
            </w:pPr>
          </w:p>
        </w:tc>
        <w:tc>
          <w:tcPr>
            <w:tcW w:w="255" w:type="dxa"/>
            <w:gridSpan w:val="3"/>
            <w:shd w:val="clear" w:color="auto" w:fill="auto"/>
            <w:vAlign w:val="center"/>
          </w:tcPr>
          <w:p w14:paraId="750318E6" w14:textId="77777777" w:rsidR="009B24F4" w:rsidRPr="009B24F4" w:rsidRDefault="009B24F4" w:rsidP="00F73F87">
            <w:pPr>
              <w:rPr>
                <w:rFonts w:cs="Arial"/>
                <w:sz w:val="18"/>
                <w:szCs w:val="18"/>
                <w:lang w:val="es-BO"/>
              </w:rPr>
            </w:pPr>
          </w:p>
        </w:tc>
        <w:tc>
          <w:tcPr>
            <w:tcW w:w="241" w:type="dxa"/>
            <w:gridSpan w:val="3"/>
            <w:shd w:val="clear" w:color="auto" w:fill="auto"/>
            <w:vAlign w:val="center"/>
          </w:tcPr>
          <w:p w14:paraId="12DF22A6" w14:textId="77777777" w:rsidR="009B24F4" w:rsidRPr="009B24F4" w:rsidRDefault="009B24F4" w:rsidP="00F73F87">
            <w:pPr>
              <w:rPr>
                <w:rFonts w:cs="Arial"/>
                <w:sz w:val="18"/>
                <w:szCs w:val="18"/>
                <w:lang w:val="es-BO"/>
              </w:rPr>
            </w:pPr>
          </w:p>
        </w:tc>
        <w:tc>
          <w:tcPr>
            <w:tcW w:w="244" w:type="dxa"/>
            <w:gridSpan w:val="2"/>
            <w:shd w:val="clear" w:color="auto" w:fill="auto"/>
            <w:vAlign w:val="center"/>
          </w:tcPr>
          <w:p w14:paraId="1540EDC9" w14:textId="77777777" w:rsidR="009B24F4" w:rsidRPr="009B24F4" w:rsidRDefault="009B24F4" w:rsidP="00F73F87">
            <w:pPr>
              <w:rPr>
                <w:rFonts w:cs="Arial"/>
                <w:sz w:val="18"/>
                <w:szCs w:val="18"/>
                <w:lang w:val="es-BO"/>
              </w:rPr>
            </w:pPr>
          </w:p>
        </w:tc>
        <w:tc>
          <w:tcPr>
            <w:tcW w:w="250" w:type="dxa"/>
            <w:gridSpan w:val="3"/>
            <w:shd w:val="clear" w:color="auto" w:fill="auto"/>
            <w:vAlign w:val="center"/>
          </w:tcPr>
          <w:p w14:paraId="76EEE353" w14:textId="77777777" w:rsidR="009B24F4" w:rsidRPr="009B24F4" w:rsidRDefault="009B24F4" w:rsidP="00F73F87">
            <w:pPr>
              <w:rPr>
                <w:rFonts w:cs="Arial"/>
                <w:sz w:val="18"/>
                <w:szCs w:val="18"/>
                <w:lang w:val="es-BO"/>
              </w:rPr>
            </w:pPr>
          </w:p>
        </w:tc>
        <w:tc>
          <w:tcPr>
            <w:tcW w:w="246" w:type="dxa"/>
            <w:gridSpan w:val="4"/>
            <w:shd w:val="clear" w:color="auto" w:fill="auto"/>
            <w:vAlign w:val="center"/>
          </w:tcPr>
          <w:p w14:paraId="4593E6E8" w14:textId="77777777" w:rsidR="009B24F4" w:rsidRPr="009B24F4" w:rsidRDefault="009B24F4" w:rsidP="00F73F87">
            <w:pPr>
              <w:rPr>
                <w:rFonts w:cs="Arial"/>
                <w:sz w:val="18"/>
                <w:szCs w:val="18"/>
                <w:lang w:val="es-BO"/>
              </w:rPr>
            </w:pPr>
          </w:p>
        </w:tc>
        <w:tc>
          <w:tcPr>
            <w:tcW w:w="241" w:type="dxa"/>
            <w:gridSpan w:val="3"/>
            <w:shd w:val="clear" w:color="auto" w:fill="auto"/>
            <w:vAlign w:val="center"/>
          </w:tcPr>
          <w:p w14:paraId="560E2095" w14:textId="77777777" w:rsidR="009B24F4" w:rsidRPr="009B24F4" w:rsidRDefault="009B24F4" w:rsidP="00F73F87">
            <w:pPr>
              <w:rPr>
                <w:rFonts w:cs="Arial"/>
                <w:sz w:val="18"/>
                <w:szCs w:val="18"/>
                <w:lang w:val="es-BO"/>
              </w:rPr>
            </w:pPr>
          </w:p>
        </w:tc>
        <w:tc>
          <w:tcPr>
            <w:tcW w:w="408" w:type="dxa"/>
            <w:gridSpan w:val="2"/>
            <w:tcBorders>
              <w:top w:val="nil"/>
              <w:bottom w:val="nil"/>
              <w:right w:val="single" w:sz="12" w:space="0" w:color="auto"/>
            </w:tcBorders>
            <w:shd w:val="clear" w:color="auto" w:fill="auto"/>
            <w:vAlign w:val="center"/>
          </w:tcPr>
          <w:p w14:paraId="7704C6D9" w14:textId="77777777" w:rsidR="009B24F4" w:rsidRPr="009B24F4" w:rsidRDefault="009B24F4" w:rsidP="00F73F87">
            <w:pPr>
              <w:rPr>
                <w:rFonts w:cs="Arial"/>
                <w:sz w:val="18"/>
                <w:szCs w:val="18"/>
                <w:lang w:val="es-BO"/>
              </w:rPr>
            </w:pPr>
          </w:p>
        </w:tc>
      </w:tr>
      <w:tr w:rsidR="009B24F4" w:rsidRPr="009B24F4" w14:paraId="3116676D" w14:textId="77777777" w:rsidTr="000F1CAE">
        <w:trPr>
          <w:trHeight w:val="112"/>
        </w:trPr>
        <w:tc>
          <w:tcPr>
            <w:tcW w:w="244" w:type="dxa"/>
            <w:tcBorders>
              <w:top w:val="nil"/>
              <w:left w:val="single" w:sz="12" w:space="0" w:color="auto"/>
              <w:bottom w:val="nil"/>
            </w:tcBorders>
            <w:shd w:val="clear" w:color="auto" w:fill="auto"/>
            <w:noWrap/>
            <w:vAlign w:val="center"/>
          </w:tcPr>
          <w:p w14:paraId="6C91110D" w14:textId="77777777" w:rsidR="009B24F4" w:rsidRPr="009B24F4" w:rsidRDefault="009B24F4" w:rsidP="00F73F87">
            <w:pPr>
              <w:rPr>
                <w:rFonts w:cs="Arial"/>
                <w:sz w:val="18"/>
                <w:szCs w:val="18"/>
                <w:lang w:val="es-BO"/>
              </w:rPr>
            </w:pPr>
          </w:p>
        </w:tc>
        <w:tc>
          <w:tcPr>
            <w:tcW w:w="1943" w:type="dxa"/>
            <w:gridSpan w:val="19"/>
            <w:vMerge/>
            <w:shd w:val="clear" w:color="auto" w:fill="auto"/>
            <w:vAlign w:val="center"/>
          </w:tcPr>
          <w:p w14:paraId="14481E0E" w14:textId="77777777" w:rsidR="009B24F4" w:rsidRPr="009B24F4" w:rsidRDefault="009B24F4" w:rsidP="00F73F87">
            <w:pPr>
              <w:rPr>
                <w:rFonts w:cs="Arial"/>
                <w:sz w:val="18"/>
                <w:szCs w:val="18"/>
                <w:lang w:val="es-BO"/>
              </w:rPr>
            </w:pPr>
          </w:p>
        </w:tc>
        <w:tc>
          <w:tcPr>
            <w:tcW w:w="4375" w:type="dxa"/>
            <w:gridSpan w:val="5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DB5BC27" w14:textId="77777777" w:rsidR="009B24F4" w:rsidRPr="009B24F4" w:rsidRDefault="009B24F4" w:rsidP="00F73F87">
            <w:pPr>
              <w:rPr>
                <w:rFonts w:cs="Arial"/>
                <w:b/>
                <w:sz w:val="18"/>
                <w:szCs w:val="18"/>
                <w:lang w:val="es-BO"/>
              </w:rPr>
            </w:pPr>
          </w:p>
        </w:tc>
        <w:tc>
          <w:tcPr>
            <w:tcW w:w="253" w:type="dxa"/>
            <w:gridSpan w:val="3"/>
            <w:tcBorders>
              <w:left w:val="single" w:sz="4" w:space="0" w:color="auto"/>
              <w:right w:val="single" w:sz="4" w:space="0" w:color="auto"/>
            </w:tcBorders>
            <w:shd w:val="clear" w:color="auto" w:fill="auto"/>
            <w:vAlign w:val="center"/>
          </w:tcPr>
          <w:p w14:paraId="2FFFFF6F" w14:textId="77777777" w:rsidR="009B24F4" w:rsidRPr="009B24F4" w:rsidRDefault="009B24F4" w:rsidP="00F73F87">
            <w:pPr>
              <w:rPr>
                <w:rFonts w:cs="Arial"/>
                <w:sz w:val="18"/>
                <w:szCs w:val="18"/>
                <w:lang w:val="es-BO"/>
              </w:rPr>
            </w:pPr>
          </w:p>
        </w:tc>
        <w:tc>
          <w:tcPr>
            <w:tcW w:w="1405" w:type="dxa"/>
            <w:gridSpan w:val="1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AF701F2" w14:textId="77777777" w:rsidR="009B24F4" w:rsidRPr="009B24F4" w:rsidRDefault="009B24F4" w:rsidP="00F73F87">
            <w:pPr>
              <w:rPr>
                <w:rFonts w:cs="Arial"/>
                <w:sz w:val="18"/>
                <w:szCs w:val="18"/>
                <w:lang w:val="es-BO"/>
              </w:rPr>
            </w:pPr>
          </w:p>
        </w:tc>
        <w:tc>
          <w:tcPr>
            <w:tcW w:w="255" w:type="dxa"/>
            <w:gridSpan w:val="3"/>
            <w:tcBorders>
              <w:left w:val="single" w:sz="4" w:space="0" w:color="auto"/>
            </w:tcBorders>
            <w:shd w:val="clear" w:color="auto" w:fill="auto"/>
            <w:vAlign w:val="center"/>
          </w:tcPr>
          <w:p w14:paraId="4112525E" w14:textId="77777777" w:rsidR="009B24F4" w:rsidRPr="009B24F4" w:rsidRDefault="009B24F4" w:rsidP="00F73F87">
            <w:pPr>
              <w:rPr>
                <w:rFonts w:cs="Arial"/>
                <w:sz w:val="18"/>
                <w:szCs w:val="18"/>
                <w:lang w:val="es-BO"/>
              </w:rPr>
            </w:pPr>
          </w:p>
        </w:tc>
        <w:tc>
          <w:tcPr>
            <w:tcW w:w="241" w:type="dxa"/>
            <w:gridSpan w:val="3"/>
            <w:shd w:val="clear" w:color="auto" w:fill="auto"/>
            <w:vAlign w:val="center"/>
          </w:tcPr>
          <w:p w14:paraId="76EEB57D" w14:textId="77777777" w:rsidR="009B24F4" w:rsidRPr="009B24F4" w:rsidRDefault="009B24F4" w:rsidP="00F73F87">
            <w:pPr>
              <w:rPr>
                <w:rFonts w:cs="Arial"/>
                <w:sz w:val="18"/>
                <w:szCs w:val="18"/>
                <w:lang w:val="es-BO"/>
              </w:rPr>
            </w:pPr>
          </w:p>
        </w:tc>
        <w:tc>
          <w:tcPr>
            <w:tcW w:w="244" w:type="dxa"/>
            <w:gridSpan w:val="2"/>
            <w:shd w:val="clear" w:color="auto" w:fill="auto"/>
            <w:vAlign w:val="center"/>
          </w:tcPr>
          <w:p w14:paraId="3EB57858" w14:textId="77777777" w:rsidR="009B24F4" w:rsidRPr="009B24F4" w:rsidRDefault="009B24F4" w:rsidP="00F73F87">
            <w:pPr>
              <w:rPr>
                <w:rFonts w:cs="Arial"/>
                <w:sz w:val="18"/>
                <w:szCs w:val="18"/>
                <w:lang w:val="es-BO"/>
              </w:rPr>
            </w:pPr>
          </w:p>
        </w:tc>
        <w:tc>
          <w:tcPr>
            <w:tcW w:w="250" w:type="dxa"/>
            <w:gridSpan w:val="3"/>
            <w:shd w:val="clear" w:color="auto" w:fill="auto"/>
            <w:vAlign w:val="center"/>
          </w:tcPr>
          <w:p w14:paraId="52D68C3A" w14:textId="77777777" w:rsidR="009B24F4" w:rsidRPr="009B24F4" w:rsidRDefault="009B24F4" w:rsidP="00F73F87">
            <w:pPr>
              <w:rPr>
                <w:rFonts w:cs="Arial"/>
                <w:sz w:val="18"/>
                <w:szCs w:val="18"/>
                <w:lang w:val="es-BO"/>
              </w:rPr>
            </w:pPr>
          </w:p>
        </w:tc>
        <w:tc>
          <w:tcPr>
            <w:tcW w:w="246" w:type="dxa"/>
            <w:gridSpan w:val="4"/>
            <w:shd w:val="clear" w:color="auto" w:fill="auto"/>
            <w:vAlign w:val="center"/>
          </w:tcPr>
          <w:p w14:paraId="0BCE791F" w14:textId="77777777" w:rsidR="009B24F4" w:rsidRPr="009B24F4" w:rsidRDefault="009B24F4" w:rsidP="00F73F87">
            <w:pPr>
              <w:rPr>
                <w:rFonts w:cs="Arial"/>
                <w:sz w:val="18"/>
                <w:szCs w:val="18"/>
                <w:lang w:val="es-BO"/>
              </w:rPr>
            </w:pPr>
          </w:p>
        </w:tc>
        <w:tc>
          <w:tcPr>
            <w:tcW w:w="241" w:type="dxa"/>
            <w:gridSpan w:val="3"/>
            <w:shd w:val="clear" w:color="auto" w:fill="auto"/>
            <w:vAlign w:val="center"/>
          </w:tcPr>
          <w:p w14:paraId="0B094AE5" w14:textId="77777777" w:rsidR="009B24F4" w:rsidRPr="009B24F4" w:rsidRDefault="009B24F4" w:rsidP="00F73F87">
            <w:pPr>
              <w:rPr>
                <w:rFonts w:cs="Arial"/>
                <w:sz w:val="18"/>
                <w:szCs w:val="18"/>
                <w:lang w:val="es-BO"/>
              </w:rPr>
            </w:pPr>
          </w:p>
        </w:tc>
        <w:tc>
          <w:tcPr>
            <w:tcW w:w="408" w:type="dxa"/>
            <w:gridSpan w:val="2"/>
            <w:tcBorders>
              <w:top w:val="nil"/>
              <w:bottom w:val="nil"/>
              <w:right w:val="single" w:sz="12" w:space="0" w:color="auto"/>
            </w:tcBorders>
            <w:shd w:val="clear" w:color="auto" w:fill="auto"/>
            <w:vAlign w:val="center"/>
          </w:tcPr>
          <w:p w14:paraId="7E8AE23E" w14:textId="77777777" w:rsidR="009B24F4" w:rsidRPr="009B24F4" w:rsidRDefault="009B24F4" w:rsidP="00F73F87">
            <w:pPr>
              <w:rPr>
                <w:rFonts w:cs="Arial"/>
                <w:sz w:val="18"/>
                <w:szCs w:val="18"/>
                <w:lang w:val="es-BO"/>
              </w:rPr>
            </w:pPr>
          </w:p>
        </w:tc>
      </w:tr>
      <w:tr w:rsidR="00395608" w:rsidRPr="009B24F4" w14:paraId="4D5B6369" w14:textId="77777777" w:rsidTr="000F1CAE">
        <w:trPr>
          <w:trHeight w:val="112"/>
        </w:trPr>
        <w:tc>
          <w:tcPr>
            <w:tcW w:w="244" w:type="dxa"/>
            <w:tcBorders>
              <w:top w:val="nil"/>
              <w:left w:val="single" w:sz="12" w:space="0" w:color="auto"/>
              <w:bottom w:val="nil"/>
            </w:tcBorders>
            <w:shd w:val="clear" w:color="auto" w:fill="auto"/>
            <w:noWrap/>
            <w:vAlign w:val="center"/>
          </w:tcPr>
          <w:p w14:paraId="438A80A9" w14:textId="77777777" w:rsidR="009B24F4" w:rsidRPr="009B24F4" w:rsidRDefault="009B24F4" w:rsidP="00F73F87">
            <w:pPr>
              <w:rPr>
                <w:rFonts w:cs="Arial"/>
                <w:sz w:val="18"/>
                <w:szCs w:val="18"/>
                <w:lang w:val="es-BO"/>
              </w:rPr>
            </w:pPr>
          </w:p>
        </w:tc>
        <w:tc>
          <w:tcPr>
            <w:tcW w:w="1943" w:type="dxa"/>
            <w:gridSpan w:val="19"/>
            <w:vMerge/>
            <w:shd w:val="clear" w:color="auto" w:fill="auto"/>
            <w:vAlign w:val="center"/>
          </w:tcPr>
          <w:p w14:paraId="3376B8D9" w14:textId="77777777" w:rsidR="009B24F4" w:rsidRPr="009B24F4" w:rsidRDefault="009B24F4" w:rsidP="00F73F87">
            <w:pPr>
              <w:rPr>
                <w:rFonts w:cs="Arial"/>
                <w:sz w:val="18"/>
                <w:szCs w:val="18"/>
                <w:lang w:val="es-BO"/>
              </w:rPr>
            </w:pPr>
          </w:p>
        </w:tc>
        <w:tc>
          <w:tcPr>
            <w:tcW w:w="243" w:type="dxa"/>
            <w:gridSpan w:val="4"/>
            <w:tcBorders>
              <w:top w:val="single" w:sz="4" w:space="0" w:color="auto"/>
              <w:bottom w:val="single" w:sz="4" w:space="0" w:color="auto"/>
            </w:tcBorders>
            <w:shd w:val="clear" w:color="auto" w:fill="auto"/>
            <w:vAlign w:val="center"/>
          </w:tcPr>
          <w:p w14:paraId="6C9E346C" w14:textId="77777777" w:rsidR="009B24F4" w:rsidRPr="009B24F4" w:rsidRDefault="009B24F4" w:rsidP="00F73F87">
            <w:pPr>
              <w:rPr>
                <w:rFonts w:cs="Arial"/>
                <w:sz w:val="18"/>
                <w:szCs w:val="18"/>
                <w:lang w:val="es-BO"/>
              </w:rPr>
            </w:pPr>
          </w:p>
        </w:tc>
        <w:tc>
          <w:tcPr>
            <w:tcW w:w="243" w:type="dxa"/>
            <w:gridSpan w:val="2"/>
            <w:tcBorders>
              <w:top w:val="single" w:sz="4" w:space="0" w:color="auto"/>
              <w:bottom w:val="single" w:sz="4" w:space="0" w:color="auto"/>
            </w:tcBorders>
            <w:shd w:val="clear" w:color="auto" w:fill="auto"/>
            <w:vAlign w:val="center"/>
          </w:tcPr>
          <w:p w14:paraId="0C4DFA0A" w14:textId="77777777" w:rsidR="009B24F4" w:rsidRPr="009B24F4" w:rsidRDefault="009B24F4" w:rsidP="00F73F87">
            <w:pPr>
              <w:rPr>
                <w:rFonts w:cs="Arial"/>
                <w:sz w:val="18"/>
                <w:szCs w:val="18"/>
                <w:lang w:val="es-BO"/>
              </w:rPr>
            </w:pPr>
          </w:p>
        </w:tc>
        <w:tc>
          <w:tcPr>
            <w:tcW w:w="243" w:type="dxa"/>
            <w:gridSpan w:val="2"/>
            <w:tcBorders>
              <w:top w:val="single" w:sz="4" w:space="0" w:color="auto"/>
              <w:bottom w:val="single" w:sz="4" w:space="0" w:color="auto"/>
            </w:tcBorders>
            <w:shd w:val="clear" w:color="auto" w:fill="auto"/>
            <w:vAlign w:val="center"/>
          </w:tcPr>
          <w:p w14:paraId="267E0D34" w14:textId="77777777" w:rsidR="009B24F4" w:rsidRPr="009B24F4" w:rsidRDefault="009B24F4" w:rsidP="00F73F87">
            <w:pPr>
              <w:rPr>
                <w:rFonts w:cs="Arial"/>
                <w:sz w:val="18"/>
                <w:szCs w:val="18"/>
                <w:lang w:val="es-BO"/>
              </w:rPr>
            </w:pPr>
          </w:p>
        </w:tc>
        <w:tc>
          <w:tcPr>
            <w:tcW w:w="242" w:type="dxa"/>
            <w:gridSpan w:val="2"/>
            <w:tcBorders>
              <w:top w:val="single" w:sz="4" w:space="0" w:color="auto"/>
              <w:bottom w:val="single" w:sz="4" w:space="0" w:color="auto"/>
            </w:tcBorders>
            <w:shd w:val="clear" w:color="auto" w:fill="auto"/>
            <w:vAlign w:val="center"/>
          </w:tcPr>
          <w:p w14:paraId="4CCD46E0" w14:textId="77777777" w:rsidR="009B24F4" w:rsidRPr="009B24F4" w:rsidRDefault="009B24F4" w:rsidP="00F73F87">
            <w:pPr>
              <w:rPr>
                <w:rFonts w:cs="Arial"/>
                <w:sz w:val="18"/>
                <w:szCs w:val="18"/>
                <w:lang w:val="es-BO"/>
              </w:rPr>
            </w:pPr>
          </w:p>
        </w:tc>
        <w:tc>
          <w:tcPr>
            <w:tcW w:w="243" w:type="dxa"/>
            <w:gridSpan w:val="2"/>
            <w:tcBorders>
              <w:top w:val="single" w:sz="4" w:space="0" w:color="auto"/>
              <w:bottom w:val="single" w:sz="4" w:space="0" w:color="auto"/>
            </w:tcBorders>
            <w:shd w:val="clear" w:color="auto" w:fill="auto"/>
            <w:vAlign w:val="center"/>
          </w:tcPr>
          <w:p w14:paraId="7A24E80C" w14:textId="77777777" w:rsidR="009B24F4" w:rsidRPr="009B24F4" w:rsidRDefault="009B24F4" w:rsidP="00F73F87">
            <w:pPr>
              <w:rPr>
                <w:rFonts w:cs="Arial"/>
                <w:sz w:val="18"/>
                <w:szCs w:val="18"/>
                <w:lang w:val="es-BO"/>
              </w:rPr>
            </w:pPr>
          </w:p>
        </w:tc>
        <w:tc>
          <w:tcPr>
            <w:tcW w:w="242" w:type="dxa"/>
            <w:gridSpan w:val="3"/>
            <w:tcBorders>
              <w:top w:val="single" w:sz="4" w:space="0" w:color="auto"/>
              <w:bottom w:val="single" w:sz="4" w:space="0" w:color="auto"/>
            </w:tcBorders>
            <w:shd w:val="clear" w:color="auto" w:fill="auto"/>
            <w:vAlign w:val="center"/>
          </w:tcPr>
          <w:p w14:paraId="74E70B0B" w14:textId="77777777" w:rsidR="009B24F4" w:rsidRPr="009B24F4" w:rsidRDefault="009B24F4" w:rsidP="00F73F87">
            <w:pPr>
              <w:rPr>
                <w:rFonts w:cs="Arial"/>
                <w:sz w:val="18"/>
                <w:szCs w:val="18"/>
                <w:lang w:val="es-BO"/>
              </w:rPr>
            </w:pPr>
          </w:p>
        </w:tc>
        <w:tc>
          <w:tcPr>
            <w:tcW w:w="243" w:type="dxa"/>
            <w:gridSpan w:val="2"/>
            <w:tcBorders>
              <w:top w:val="single" w:sz="4" w:space="0" w:color="auto"/>
              <w:bottom w:val="single" w:sz="4" w:space="0" w:color="auto"/>
            </w:tcBorders>
            <w:shd w:val="clear" w:color="auto" w:fill="auto"/>
            <w:vAlign w:val="center"/>
          </w:tcPr>
          <w:p w14:paraId="5E9F9A68" w14:textId="77777777" w:rsidR="009B24F4" w:rsidRPr="009B24F4" w:rsidRDefault="009B24F4" w:rsidP="00F73F87">
            <w:pPr>
              <w:rPr>
                <w:rFonts w:cs="Arial"/>
                <w:sz w:val="18"/>
                <w:szCs w:val="18"/>
                <w:lang w:val="es-BO"/>
              </w:rPr>
            </w:pPr>
          </w:p>
        </w:tc>
        <w:tc>
          <w:tcPr>
            <w:tcW w:w="247" w:type="dxa"/>
            <w:gridSpan w:val="2"/>
            <w:tcBorders>
              <w:top w:val="single" w:sz="4" w:space="0" w:color="auto"/>
              <w:bottom w:val="single" w:sz="4" w:space="0" w:color="auto"/>
            </w:tcBorders>
            <w:shd w:val="clear" w:color="auto" w:fill="auto"/>
            <w:vAlign w:val="center"/>
          </w:tcPr>
          <w:p w14:paraId="2BF379E6" w14:textId="77777777" w:rsidR="009B24F4" w:rsidRPr="009B24F4" w:rsidRDefault="009B24F4" w:rsidP="00F73F87">
            <w:pPr>
              <w:rPr>
                <w:rFonts w:cs="Arial"/>
                <w:sz w:val="18"/>
                <w:szCs w:val="18"/>
                <w:lang w:val="es-BO"/>
              </w:rPr>
            </w:pPr>
          </w:p>
        </w:tc>
        <w:tc>
          <w:tcPr>
            <w:tcW w:w="243" w:type="dxa"/>
            <w:gridSpan w:val="2"/>
            <w:tcBorders>
              <w:top w:val="single" w:sz="4" w:space="0" w:color="auto"/>
              <w:bottom w:val="single" w:sz="4" w:space="0" w:color="auto"/>
            </w:tcBorders>
            <w:shd w:val="clear" w:color="auto" w:fill="auto"/>
            <w:vAlign w:val="center"/>
          </w:tcPr>
          <w:p w14:paraId="36983888" w14:textId="77777777" w:rsidR="009B24F4" w:rsidRPr="009B24F4" w:rsidRDefault="009B24F4" w:rsidP="00F73F87">
            <w:pPr>
              <w:rPr>
                <w:rFonts w:cs="Arial"/>
                <w:sz w:val="18"/>
                <w:szCs w:val="18"/>
                <w:lang w:val="es-BO"/>
              </w:rPr>
            </w:pPr>
          </w:p>
        </w:tc>
        <w:tc>
          <w:tcPr>
            <w:tcW w:w="243" w:type="dxa"/>
            <w:gridSpan w:val="3"/>
            <w:tcBorders>
              <w:top w:val="single" w:sz="4" w:space="0" w:color="auto"/>
              <w:bottom w:val="single" w:sz="4" w:space="0" w:color="auto"/>
            </w:tcBorders>
            <w:shd w:val="clear" w:color="auto" w:fill="auto"/>
            <w:vAlign w:val="center"/>
          </w:tcPr>
          <w:p w14:paraId="08BD9A4B" w14:textId="77777777" w:rsidR="009B24F4" w:rsidRPr="009B24F4" w:rsidRDefault="009B24F4" w:rsidP="00F73F87">
            <w:pPr>
              <w:rPr>
                <w:rFonts w:cs="Arial"/>
                <w:sz w:val="18"/>
                <w:szCs w:val="18"/>
                <w:lang w:val="es-BO"/>
              </w:rPr>
            </w:pPr>
          </w:p>
        </w:tc>
        <w:tc>
          <w:tcPr>
            <w:tcW w:w="242" w:type="dxa"/>
            <w:gridSpan w:val="4"/>
            <w:tcBorders>
              <w:top w:val="single" w:sz="4" w:space="0" w:color="auto"/>
              <w:bottom w:val="single" w:sz="4" w:space="0" w:color="auto"/>
            </w:tcBorders>
            <w:shd w:val="clear" w:color="auto" w:fill="auto"/>
            <w:vAlign w:val="center"/>
          </w:tcPr>
          <w:p w14:paraId="6CD4DD66" w14:textId="77777777" w:rsidR="009B24F4" w:rsidRPr="009B24F4" w:rsidRDefault="009B24F4" w:rsidP="00F73F87">
            <w:pPr>
              <w:rPr>
                <w:rFonts w:cs="Arial"/>
                <w:sz w:val="18"/>
                <w:szCs w:val="18"/>
                <w:lang w:val="es-BO"/>
              </w:rPr>
            </w:pPr>
          </w:p>
        </w:tc>
        <w:tc>
          <w:tcPr>
            <w:tcW w:w="241" w:type="dxa"/>
            <w:gridSpan w:val="3"/>
            <w:tcBorders>
              <w:top w:val="single" w:sz="4" w:space="0" w:color="auto"/>
              <w:bottom w:val="single" w:sz="4" w:space="0" w:color="auto"/>
            </w:tcBorders>
            <w:shd w:val="clear" w:color="auto" w:fill="auto"/>
            <w:vAlign w:val="center"/>
          </w:tcPr>
          <w:p w14:paraId="3D3E8E10" w14:textId="77777777" w:rsidR="009B24F4" w:rsidRPr="009B24F4" w:rsidRDefault="009B24F4" w:rsidP="00F73F87">
            <w:pPr>
              <w:rPr>
                <w:rFonts w:cs="Arial"/>
                <w:sz w:val="18"/>
                <w:szCs w:val="18"/>
                <w:lang w:val="es-BO"/>
              </w:rPr>
            </w:pPr>
          </w:p>
        </w:tc>
        <w:tc>
          <w:tcPr>
            <w:tcW w:w="241" w:type="dxa"/>
            <w:gridSpan w:val="3"/>
            <w:tcBorders>
              <w:top w:val="single" w:sz="4" w:space="0" w:color="auto"/>
              <w:bottom w:val="single" w:sz="4" w:space="0" w:color="auto"/>
            </w:tcBorders>
            <w:shd w:val="clear" w:color="auto" w:fill="auto"/>
            <w:vAlign w:val="center"/>
          </w:tcPr>
          <w:p w14:paraId="23DCC6F8" w14:textId="77777777" w:rsidR="009B24F4" w:rsidRPr="009B24F4" w:rsidRDefault="009B24F4" w:rsidP="00F73F87">
            <w:pPr>
              <w:rPr>
                <w:rFonts w:cs="Arial"/>
                <w:sz w:val="18"/>
                <w:szCs w:val="18"/>
                <w:lang w:val="es-BO"/>
              </w:rPr>
            </w:pPr>
          </w:p>
        </w:tc>
        <w:tc>
          <w:tcPr>
            <w:tcW w:w="243" w:type="dxa"/>
            <w:gridSpan w:val="3"/>
            <w:tcBorders>
              <w:top w:val="single" w:sz="4" w:space="0" w:color="auto"/>
              <w:bottom w:val="single" w:sz="4" w:space="0" w:color="auto"/>
            </w:tcBorders>
            <w:shd w:val="clear" w:color="auto" w:fill="auto"/>
            <w:vAlign w:val="center"/>
          </w:tcPr>
          <w:p w14:paraId="67C9D2B0" w14:textId="77777777" w:rsidR="009B24F4" w:rsidRPr="009B24F4" w:rsidRDefault="009B24F4" w:rsidP="00F73F87">
            <w:pPr>
              <w:rPr>
                <w:rFonts w:cs="Arial"/>
                <w:sz w:val="18"/>
                <w:szCs w:val="18"/>
                <w:lang w:val="es-BO"/>
              </w:rPr>
            </w:pPr>
          </w:p>
        </w:tc>
        <w:tc>
          <w:tcPr>
            <w:tcW w:w="242" w:type="dxa"/>
            <w:gridSpan w:val="3"/>
            <w:tcBorders>
              <w:top w:val="single" w:sz="4" w:space="0" w:color="auto"/>
              <w:bottom w:val="single" w:sz="4" w:space="0" w:color="auto"/>
            </w:tcBorders>
            <w:shd w:val="clear" w:color="auto" w:fill="auto"/>
            <w:vAlign w:val="center"/>
          </w:tcPr>
          <w:p w14:paraId="44A4856D" w14:textId="77777777" w:rsidR="009B24F4" w:rsidRPr="009B24F4" w:rsidRDefault="009B24F4" w:rsidP="00F73F87">
            <w:pPr>
              <w:rPr>
                <w:rFonts w:cs="Arial"/>
                <w:sz w:val="18"/>
                <w:szCs w:val="18"/>
                <w:lang w:val="es-BO"/>
              </w:rPr>
            </w:pPr>
          </w:p>
        </w:tc>
        <w:tc>
          <w:tcPr>
            <w:tcW w:w="242" w:type="dxa"/>
            <w:gridSpan w:val="3"/>
            <w:tcBorders>
              <w:top w:val="single" w:sz="4" w:space="0" w:color="auto"/>
              <w:bottom w:val="single" w:sz="4" w:space="0" w:color="auto"/>
            </w:tcBorders>
            <w:shd w:val="clear" w:color="auto" w:fill="auto"/>
            <w:vAlign w:val="center"/>
          </w:tcPr>
          <w:p w14:paraId="769F781E" w14:textId="77777777" w:rsidR="009B24F4" w:rsidRPr="009B24F4" w:rsidRDefault="009B24F4" w:rsidP="00F73F87">
            <w:pPr>
              <w:rPr>
                <w:rFonts w:cs="Arial"/>
                <w:sz w:val="18"/>
                <w:szCs w:val="18"/>
                <w:lang w:val="es-BO"/>
              </w:rPr>
            </w:pPr>
          </w:p>
        </w:tc>
        <w:tc>
          <w:tcPr>
            <w:tcW w:w="240" w:type="dxa"/>
            <w:gridSpan w:val="3"/>
            <w:tcBorders>
              <w:top w:val="single" w:sz="4" w:space="0" w:color="auto"/>
              <w:bottom w:val="single" w:sz="4" w:space="0" w:color="auto"/>
            </w:tcBorders>
            <w:shd w:val="clear" w:color="auto" w:fill="auto"/>
            <w:vAlign w:val="center"/>
          </w:tcPr>
          <w:p w14:paraId="5ED008B7" w14:textId="77777777" w:rsidR="009B24F4" w:rsidRPr="009B24F4" w:rsidRDefault="009B24F4" w:rsidP="00F73F87">
            <w:pPr>
              <w:rPr>
                <w:rFonts w:cs="Arial"/>
                <w:sz w:val="18"/>
                <w:szCs w:val="18"/>
                <w:lang w:val="es-BO"/>
              </w:rPr>
            </w:pPr>
          </w:p>
        </w:tc>
        <w:tc>
          <w:tcPr>
            <w:tcW w:w="243" w:type="dxa"/>
            <w:gridSpan w:val="4"/>
            <w:tcBorders>
              <w:top w:val="single" w:sz="4" w:space="0" w:color="auto"/>
              <w:bottom w:val="single" w:sz="4" w:space="0" w:color="auto"/>
            </w:tcBorders>
            <w:shd w:val="clear" w:color="auto" w:fill="auto"/>
            <w:vAlign w:val="center"/>
          </w:tcPr>
          <w:p w14:paraId="6DEB2B05" w14:textId="77777777" w:rsidR="009B24F4" w:rsidRPr="009B24F4" w:rsidRDefault="009B24F4" w:rsidP="00F73F87">
            <w:pPr>
              <w:rPr>
                <w:rFonts w:cs="Arial"/>
                <w:sz w:val="18"/>
                <w:szCs w:val="18"/>
                <w:lang w:val="es-BO"/>
              </w:rPr>
            </w:pPr>
          </w:p>
        </w:tc>
        <w:tc>
          <w:tcPr>
            <w:tcW w:w="253" w:type="dxa"/>
            <w:gridSpan w:val="3"/>
            <w:shd w:val="clear" w:color="auto" w:fill="auto"/>
            <w:vAlign w:val="center"/>
          </w:tcPr>
          <w:p w14:paraId="71DE5726" w14:textId="77777777" w:rsidR="009B24F4" w:rsidRPr="009B24F4" w:rsidRDefault="009B24F4" w:rsidP="00F73F87">
            <w:pPr>
              <w:rPr>
                <w:rFonts w:cs="Arial"/>
                <w:sz w:val="18"/>
                <w:szCs w:val="18"/>
                <w:lang w:val="es-BO"/>
              </w:rPr>
            </w:pPr>
          </w:p>
        </w:tc>
        <w:tc>
          <w:tcPr>
            <w:tcW w:w="277" w:type="dxa"/>
            <w:gridSpan w:val="4"/>
            <w:tcBorders>
              <w:top w:val="single" w:sz="4" w:space="0" w:color="auto"/>
              <w:bottom w:val="single" w:sz="4" w:space="0" w:color="auto"/>
            </w:tcBorders>
            <w:shd w:val="clear" w:color="auto" w:fill="auto"/>
            <w:vAlign w:val="center"/>
          </w:tcPr>
          <w:p w14:paraId="79C24237" w14:textId="77777777" w:rsidR="009B24F4" w:rsidRPr="009B24F4" w:rsidRDefault="009B24F4" w:rsidP="00F73F87">
            <w:pPr>
              <w:rPr>
                <w:rFonts w:cs="Arial"/>
                <w:sz w:val="18"/>
                <w:szCs w:val="18"/>
                <w:lang w:val="es-BO"/>
              </w:rPr>
            </w:pPr>
          </w:p>
        </w:tc>
        <w:tc>
          <w:tcPr>
            <w:tcW w:w="265" w:type="dxa"/>
            <w:gridSpan w:val="3"/>
            <w:tcBorders>
              <w:top w:val="single" w:sz="4" w:space="0" w:color="auto"/>
              <w:bottom w:val="single" w:sz="4" w:space="0" w:color="auto"/>
            </w:tcBorders>
            <w:shd w:val="clear" w:color="auto" w:fill="auto"/>
            <w:vAlign w:val="center"/>
          </w:tcPr>
          <w:p w14:paraId="2C732A19" w14:textId="77777777" w:rsidR="009B24F4" w:rsidRPr="009B24F4" w:rsidRDefault="009B24F4" w:rsidP="00F73F87">
            <w:pPr>
              <w:rPr>
                <w:rFonts w:cs="Arial"/>
                <w:sz w:val="18"/>
                <w:szCs w:val="18"/>
                <w:lang w:val="es-BO"/>
              </w:rPr>
            </w:pPr>
          </w:p>
        </w:tc>
        <w:tc>
          <w:tcPr>
            <w:tcW w:w="297" w:type="dxa"/>
            <w:gridSpan w:val="4"/>
            <w:tcBorders>
              <w:top w:val="single" w:sz="4" w:space="0" w:color="auto"/>
              <w:bottom w:val="single" w:sz="4" w:space="0" w:color="auto"/>
            </w:tcBorders>
            <w:shd w:val="clear" w:color="auto" w:fill="auto"/>
            <w:vAlign w:val="center"/>
          </w:tcPr>
          <w:p w14:paraId="5922CD22" w14:textId="77777777" w:rsidR="009B24F4" w:rsidRPr="009B24F4" w:rsidRDefault="009B24F4" w:rsidP="00F73F87">
            <w:pPr>
              <w:rPr>
                <w:rFonts w:cs="Arial"/>
                <w:sz w:val="18"/>
                <w:szCs w:val="18"/>
                <w:lang w:val="es-BO"/>
              </w:rPr>
            </w:pPr>
          </w:p>
        </w:tc>
        <w:tc>
          <w:tcPr>
            <w:tcW w:w="297" w:type="dxa"/>
            <w:gridSpan w:val="3"/>
            <w:tcBorders>
              <w:top w:val="single" w:sz="4" w:space="0" w:color="auto"/>
              <w:bottom w:val="single" w:sz="4" w:space="0" w:color="auto"/>
            </w:tcBorders>
            <w:shd w:val="clear" w:color="auto" w:fill="auto"/>
            <w:vAlign w:val="center"/>
          </w:tcPr>
          <w:p w14:paraId="27247934" w14:textId="77777777" w:rsidR="009B24F4" w:rsidRPr="009B24F4" w:rsidRDefault="009B24F4" w:rsidP="00F73F87">
            <w:pPr>
              <w:rPr>
                <w:rFonts w:cs="Arial"/>
                <w:sz w:val="18"/>
                <w:szCs w:val="18"/>
                <w:lang w:val="es-BO"/>
              </w:rPr>
            </w:pPr>
          </w:p>
        </w:tc>
        <w:tc>
          <w:tcPr>
            <w:tcW w:w="266" w:type="dxa"/>
            <w:gridSpan w:val="4"/>
            <w:tcBorders>
              <w:bottom w:val="single" w:sz="4" w:space="0" w:color="auto"/>
            </w:tcBorders>
            <w:shd w:val="clear" w:color="auto" w:fill="auto"/>
            <w:vAlign w:val="center"/>
          </w:tcPr>
          <w:p w14:paraId="3D4A904A" w14:textId="77777777" w:rsidR="009B24F4" w:rsidRPr="009B24F4" w:rsidRDefault="009B24F4" w:rsidP="00F73F87">
            <w:pPr>
              <w:rPr>
                <w:rFonts w:cs="Arial"/>
                <w:sz w:val="18"/>
                <w:szCs w:val="18"/>
                <w:lang w:val="es-BO"/>
              </w:rPr>
            </w:pPr>
          </w:p>
        </w:tc>
        <w:tc>
          <w:tcPr>
            <w:tcW w:w="267" w:type="dxa"/>
            <w:gridSpan w:val="5"/>
            <w:shd w:val="clear" w:color="auto" w:fill="auto"/>
            <w:vAlign w:val="center"/>
          </w:tcPr>
          <w:p w14:paraId="708E3CE6" w14:textId="77777777" w:rsidR="009B24F4" w:rsidRPr="009B24F4" w:rsidRDefault="009B24F4" w:rsidP="00F73F87">
            <w:pPr>
              <w:rPr>
                <w:rFonts w:cs="Arial"/>
                <w:sz w:val="18"/>
                <w:szCs w:val="18"/>
                <w:lang w:val="es-BO"/>
              </w:rPr>
            </w:pPr>
          </w:p>
        </w:tc>
        <w:tc>
          <w:tcPr>
            <w:tcW w:w="241" w:type="dxa"/>
            <w:gridSpan w:val="3"/>
            <w:shd w:val="clear" w:color="auto" w:fill="auto"/>
            <w:vAlign w:val="center"/>
          </w:tcPr>
          <w:p w14:paraId="1BC3317A" w14:textId="77777777" w:rsidR="009B24F4" w:rsidRPr="009B24F4" w:rsidRDefault="009B24F4" w:rsidP="00F73F87">
            <w:pPr>
              <w:rPr>
                <w:rFonts w:cs="Arial"/>
                <w:sz w:val="18"/>
                <w:szCs w:val="18"/>
                <w:lang w:val="es-BO"/>
              </w:rPr>
            </w:pPr>
          </w:p>
        </w:tc>
        <w:tc>
          <w:tcPr>
            <w:tcW w:w="244" w:type="dxa"/>
            <w:gridSpan w:val="2"/>
            <w:shd w:val="clear" w:color="auto" w:fill="auto"/>
            <w:vAlign w:val="center"/>
          </w:tcPr>
          <w:p w14:paraId="2A4DDAC8" w14:textId="77777777" w:rsidR="009B24F4" w:rsidRPr="009B24F4" w:rsidRDefault="009B24F4" w:rsidP="00F73F87">
            <w:pPr>
              <w:rPr>
                <w:rFonts w:cs="Arial"/>
                <w:sz w:val="18"/>
                <w:szCs w:val="18"/>
                <w:lang w:val="es-BO"/>
              </w:rPr>
            </w:pPr>
          </w:p>
        </w:tc>
        <w:tc>
          <w:tcPr>
            <w:tcW w:w="250" w:type="dxa"/>
            <w:gridSpan w:val="3"/>
            <w:shd w:val="clear" w:color="auto" w:fill="auto"/>
            <w:vAlign w:val="center"/>
          </w:tcPr>
          <w:p w14:paraId="07CEECBF" w14:textId="77777777" w:rsidR="009B24F4" w:rsidRPr="009B24F4" w:rsidRDefault="009B24F4" w:rsidP="00F73F87">
            <w:pPr>
              <w:rPr>
                <w:rFonts w:cs="Arial"/>
                <w:sz w:val="18"/>
                <w:szCs w:val="18"/>
                <w:lang w:val="es-BO"/>
              </w:rPr>
            </w:pPr>
          </w:p>
        </w:tc>
        <w:tc>
          <w:tcPr>
            <w:tcW w:w="246" w:type="dxa"/>
            <w:gridSpan w:val="4"/>
            <w:shd w:val="clear" w:color="auto" w:fill="auto"/>
            <w:vAlign w:val="center"/>
          </w:tcPr>
          <w:p w14:paraId="285D16CE" w14:textId="77777777" w:rsidR="009B24F4" w:rsidRPr="009B24F4" w:rsidRDefault="009B24F4" w:rsidP="00F73F87">
            <w:pPr>
              <w:rPr>
                <w:rFonts w:cs="Arial"/>
                <w:sz w:val="18"/>
                <w:szCs w:val="18"/>
                <w:lang w:val="es-BO"/>
              </w:rPr>
            </w:pPr>
          </w:p>
        </w:tc>
        <w:tc>
          <w:tcPr>
            <w:tcW w:w="241" w:type="dxa"/>
            <w:gridSpan w:val="3"/>
            <w:shd w:val="clear" w:color="auto" w:fill="auto"/>
            <w:vAlign w:val="center"/>
          </w:tcPr>
          <w:p w14:paraId="1640B840" w14:textId="77777777" w:rsidR="009B24F4" w:rsidRPr="009B24F4" w:rsidRDefault="009B24F4" w:rsidP="00F73F87">
            <w:pPr>
              <w:rPr>
                <w:rFonts w:cs="Arial"/>
                <w:sz w:val="18"/>
                <w:szCs w:val="18"/>
                <w:lang w:val="es-BO"/>
              </w:rPr>
            </w:pPr>
          </w:p>
        </w:tc>
        <w:tc>
          <w:tcPr>
            <w:tcW w:w="408" w:type="dxa"/>
            <w:gridSpan w:val="2"/>
            <w:tcBorders>
              <w:top w:val="nil"/>
              <w:bottom w:val="nil"/>
              <w:right w:val="single" w:sz="12" w:space="0" w:color="auto"/>
            </w:tcBorders>
            <w:shd w:val="clear" w:color="auto" w:fill="auto"/>
            <w:vAlign w:val="center"/>
          </w:tcPr>
          <w:p w14:paraId="4BE939CE" w14:textId="77777777" w:rsidR="009B24F4" w:rsidRPr="009B24F4" w:rsidRDefault="009B24F4" w:rsidP="00F73F87">
            <w:pPr>
              <w:rPr>
                <w:rFonts w:cs="Arial"/>
                <w:sz w:val="18"/>
                <w:szCs w:val="18"/>
                <w:lang w:val="es-BO"/>
              </w:rPr>
            </w:pPr>
          </w:p>
        </w:tc>
      </w:tr>
      <w:tr w:rsidR="009B24F4" w:rsidRPr="009B24F4" w14:paraId="5AB78E59" w14:textId="77777777" w:rsidTr="000F1CAE">
        <w:trPr>
          <w:trHeight w:val="112"/>
        </w:trPr>
        <w:tc>
          <w:tcPr>
            <w:tcW w:w="244" w:type="dxa"/>
            <w:tcBorders>
              <w:top w:val="nil"/>
              <w:left w:val="single" w:sz="12" w:space="0" w:color="auto"/>
              <w:bottom w:val="nil"/>
            </w:tcBorders>
            <w:shd w:val="clear" w:color="auto" w:fill="auto"/>
            <w:noWrap/>
            <w:vAlign w:val="center"/>
          </w:tcPr>
          <w:p w14:paraId="4601893D" w14:textId="77777777" w:rsidR="009B24F4" w:rsidRPr="009B24F4" w:rsidRDefault="009B24F4" w:rsidP="00F73F87">
            <w:pPr>
              <w:rPr>
                <w:rFonts w:cs="Arial"/>
                <w:sz w:val="18"/>
                <w:szCs w:val="18"/>
                <w:lang w:val="es-BO"/>
              </w:rPr>
            </w:pPr>
          </w:p>
        </w:tc>
        <w:tc>
          <w:tcPr>
            <w:tcW w:w="1943" w:type="dxa"/>
            <w:gridSpan w:val="19"/>
            <w:vMerge/>
            <w:shd w:val="clear" w:color="auto" w:fill="auto"/>
            <w:vAlign w:val="center"/>
          </w:tcPr>
          <w:p w14:paraId="43FAB7AF" w14:textId="77777777" w:rsidR="009B24F4" w:rsidRPr="009B24F4" w:rsidRDefault="009B24F4" w:rsidP="00F73F87">
            <w:pPr>
              <w:rPr>
                <w:rFonts w:cs="Arial"/>
                <w:sz w:val="18"/>
                <w:szCs w:val="18"/>
                <w:lang w:val="es-BO"/>
              </w:rPr>
            </w:pPr>
          </w:p>
        </w:tc>
        <w:tc>
          <w:tcPr>
            <w:tcW w:w="4375" w:type="dxa"/>
            <w:gridSpan w:val="5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4659C34" w14:textId="77777777" w:rsidR="009B24F4" w:rsidRPr="009B24F4" w:rsidRDefault="009B24F4" w:rsidP="00F73F87">
            <w:pPr>
              <w:rPr>
                <w:rFonts w:cs="Arial"/>
                <w:sz w:val="18"/>
                <w:szCs w:val="18"/>
                <w:lang w:val="es-BO"/>
              </w:rPr>
            </w:pPr>
          </w:p>
        </w:tc>
        <w:tc>
          <w:tcPr>
            <w:tcW w:w="253" w:type="dxa"/>
            <w:gridSpan w:val="3"/>
            <w:tcBorders>
              <w:left w:val="single" w:sz="4" w:space="0" w:color="auto"/>
              <w:right w:val="single" w:sz="4" w:space="0" w:color="auto"/>
            </w:tcBorders>
            <w:shd w:val="clear" w:color="auto" w:fill="auto"/>
            <w:vAlign w:val="center"/>
          </w:tcPr>
          <w:p w14:paraId="49263262" w14:textId="77777777" w:rsidR="009B24F4" w:rsidRPr="009B24F4" w:rsidRDefault="009B24F4" w:rsidP="00F73F87">
            <w:pPr>
              <w:rPr>
                <w:rFonts w:cs="Arial"/>
                <w:sz w:val="18"/>
                <w:szCs w:val="18"/>
                <w:lang w:val="es-BO"/>
              </w:rPr>
            </w:pPr>
          </w:p>
        </w:tc>
        <w:tc>
          <w:tcPr>
            <w:tcW w:w="1405" w:type="dxa"/>
            <w:gridSpan w:val="1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967BBFB" w14:textId="77777777" w:rsidR="009B24F4" w:rsidRPr="009B24F4" w:rsidRDefault="009B24F4" w:rsidP="00F73F87">
            <w:pPr>
              <w:rPr>
                <w:rFonts w:cs="Arial"/>
                <w:sz w:val="18"/>
                <w:szCs w:val="18"/>
                <w:lang w:val="es-BO"/>
              </w:rPr>
            </w:pPr>
          </w:p>
        </w:tc>
        <w:tc>
          <w:tcPr>
            <w:tcW w:w="255" w:type="dxa"/>
            <w:gridSpan w:val="3"/>
            <w:tcBorders>
              <w:left w:val="single" w:sz="4" w:space="0" w:color="auto"/>
            </w:tcBorders>
            <w:shd w:val="clear" w:color="auto" w:fill="auto"/>
            <w:vAlign w:val="center"/>
          </w:tcPr>
          <w:p w14:paraId="7BA378FA" w14:textId="77777777" w:rsidR="009B24F4" w:rsidRPr="009B24F4" w:rsidRDefault="009B24F4" w:rsidP="00F73F87">
            <w:pPr>
              <w:rPr>
                <w:rFonts w:cs="Arial"/>
                <w:sz w:val="18"/>
                <w:szCs w:val="18"/>
                <w:lang w:val="es-BO"/>
              </w:rPr>
            </w:pPr>
          </w:p>
        </w:tc>
        <w:tc>
          <w:tcPr>
            <w:tcW w:w="241" w:type="dxa"/>
            <w:gridSpan w:val="3"/>
            <w:shd w:val="clear" w:color="auto" w:fill="auto"/>
            <w:vAlign w:val="center"/>
          </w:tcPr>
          <w:p w14:paraId="49650522" w14:textId="77777777" w:rsidR="009B24F4" w:rsidRPr="009B24F4" w:rsidRDefault="009B24F4" w:rsidP="00F73F87">
            <w:pPr>
              <w:rPr>
                <w:rFonts w:cs="Arial"/>
                <w:sz w:val="18"/>
                <w:szCs w:val="18"/>
                <w:lang w:val="es-BO"/>
              </w:rPr>
            </w:pPr>
          </w:p>
        </w:tc>
        <w:tc>
          <w:tcPr>
            <w:tcW w:w="244" w:type="dxa"/>
            <w:gridSpan w:val="2"/>
            <w:shd w:val="clear" w:color="auto" w:fill="auto"/>
            <w:vAlign w:val="center"/>
          </w:tcPr>
          <w:p w14:paraId="4382BBFF" w14:textId="77777777" w:rsidR="009B24F4" w:rsidRPr="009B24F4" w:rsidRDefault="009B24F4" w:rsidP="00F73F87">
            <w:pPr>
              <w:rPr>
                <w:rFonts w:cs="Arial"/>
                <w:sz w:val="18"/>
                <w:szCs w:val="18"/>
                <w:lang w:val="es-BO"/>
              </w:rPr>
            </w:pPr>
          </w:p>
        </w:tc>
        <w:tc>
          <w:tcPr>
            <w:tcW w:w="250" w:type="dxa"/>
            <w:gridSpan w:val="3"/>
            <w:shd w:val="clear" w:color="auto" w:fill="auto"/>
            <w:vAlign w:val="center"/>
          </w:tcPr>
          <w:p w14:paraId="09730CE4" w14:textId="77777777" w:rsidR="009B24F4" w:rsidRPr="009B24F4" w:rsidRDefault="009B24F4" w:rsidP="00F73F87">
            <w:pPr>
              <w:rPr>
                <w:rFonts w:cs="Arial"/>
                <w:sz w:val="18"/>
                <w:szCs w:val="18"/>
                <w:lang w:val="es-BO"/>
              </w:rPr>
            </w:pPr>
          </w:p>
        </w:tc>
        <w:tc>
          <w:tcPr>
            <w:tcW w:w="246" w:type="dxa"/>
            <w:gridSpan w:val="4"/>
            <w:shd w:val="clear" w:color="auto" w:fill="auto"/>
            <w:vAlign w:val="center"/>
          </w:tcPr>
          <w:p w14:paraId="1DC245D8" w14:textId="77777777" w:rsidR="009B24F4" w:rsidRPr="009B24F4" w:rsidRDefault="009B24F4" w:rsidP="00F73F87">
            <w:pPr>
              <w:rPr>
                <w:rFonts w:cs="Arial"/>
                <w:sz w:val="18"/>
                <w:szCs w:val="18"/>
                <w:lang w:val="es-BO"/>
              </w:rPr>
            </w:pPr>
          </w:p>
        </w:tc>
        <w:tc>
          <w:tcPr>
            <w:tcW w:w="241" w:type="dxa"/>
            <w:gridSpan w:val="3"/>
            <w:shd w:val="clear" w:color="auto" w:fill="auto"/>
            <w:vAlign w:val="center"/>
          </w:tcPr>
          <w:p w14:paraId="40FE4018" w14:textId="77777777" w:rsidR="009B24F4" w:rsidRPr="009B24F4" w:rsidRDefault="009B24F4" w:rsidP="00F73F87">
            <w:pPr>
              <w:rPr>
                <w:rFonts w:cs="Arial"/>
                <w:sz w:val="18"/>
                <w:szCs w:val="18"/>
                <w:lang w:val="es-BO"/>
              </w:rPr>
            </w:pPr>
          </w:p>
        </w:tc>
        <w:tc>
          <w:tcPr>
            <w:tcW w:w="408" w:type="dxa"/>
            <w:gridSpan w:val="2"/>
            <w:tcBorders>
              <w:top w:val="nil"/>
              <w:bottom w:val="nil"/>
              <w:right w:val="single" w:sz="12" w:space="0" w:color="auto"/>
            </w:tcBorders>
            <w:shd w:val="clear" w:color="auto" w:fill="auto"/>
            <w:vAlign w:val="center"/>
          </w:tcPr>
          <w:p w14:paraId="74ED9D46" w14:textId="77777777" w:rsidR="009B24F4" w:rsidRPr="009B24F4" w:rsidRDefault="009B24F4" w:rsidP="00F73F87">
            <w:pPr>
              <w:rPr>
                <w:rFonts w:cs="Arial"/>
                <w:sz w:val="18"/>
                <w:szCs w:val="18"/>
                <w:lang w:val="es-BO"/>
              </w:rPr>
            </w:pPr>
          </w:p>
        </w:tc>
      </w:tr>
      <w:tr w:rsidR="00395608" w:rsidRPr="009B24F4" w14:paraId="0329CCE2" w14:textId="77777777" w:rsidTr="000F1CAE">
        <w:trPr>
          <w:trHeight w:val="112"/>
        </w:trPr>
        <w:tc>
          <w:tcPr>
            <w:tcW w:w="244" w:type="dxa"/>
            <w:tcBorders>
              <w:top w:val="nil"/>
              <w:left w:val="single" w:sz="12" w:space="0" w:color="auto"/>
              <w:bottom w:val="nil"/>
            </w:tcBorders>
            <w:shd w:val="clear" w:color="auto" w:fill="auto"/>
            <w:noWrap/>
            <w:vAlign w:val="center"/>
          </w:tcPr>
          <w:p w14:paraId="4EDCD95A" w14:textId="77777777" w:rsidR="009B24F4" w:rsidRPr="009B24F4" w:rsidRDefault="009B24F4" w:rsidP="00F73F87">
            <w:pPr>
              <w:rPr>
                <w:rFonts w:cs="Arial"/>
                <w:sz w:val="18"/>
                <w:szCs w:val="18"/>
                <w:lang w:val="es-BO"/>
              </w:rPr>
            </w:pPr>
          </w:p>
        </w:tc>
        <w:tc>
          <w:tcPr>
            <w:tcW w:w="1943" w:type="dxa"/>
            <w:gridSpan w:val="19"/>
            <w:vMerge/>
            <w:shd w:val="clear" w:color="auto" w:fill="auto"/>
            <w:vAlign w:val="center"/>
          </w:tcPr>
          <w:p w14:paraId="098B368D" w14:textId="77777777" w:rsidR="009B24F4" w:rsidRPr="009B24F4" w:rsidRDefault="009B24F4" w:rsidP="00F73F87">
            <w:pPr>
              <w:rPr>
                <w:rFonts w:cs="Arial"/>
                <w:sz w:val="18"/>
                <w:szCs w:val="18"/>
                <w:lang w:val="es-BO"/>
              </w:rPr>
            </w:pPr>
          </w:p>
        </w:tc>
        <w:tc>
          <w:tcPr>
            <w:tcW w:w="243" w:type="dxa"/>
            <w:gridSpan w:val="4"/>
            <w:tcBorders>
              <w:top w:val="single" w:sz="4" w:space="0" w:color="auto"/>
            </w:tcBorders>
            <w:shd w:val="clear" w:color="auto" w:fill="auto"/>
            <w:vAlign w:val="center"/>
          </w:tcPr>
          <w:p w14:paraId="3CB8856E" w14:textId="77777777" w:rsidR="009B24F4" w:rsidRPr="009B24F4" w:rsidRDefault="009B24F4" w:rsidP="00F73F87">
            <w:pPr>
              <w:rPr>
                <w:rFonts w:cs="Arial"/>
                <w:sz w:val="18"/>
                <w:szCs w:val="18"/>
                <w:lang w:val="es-BO"/>
              </w:rPr>
            </w:pPr>
          </w:p>
        </w:tc>
        <w:tc>
          <w:tcPr>
            <w:tcW w:w="243" w:type="dxa"/>
            <w:gridSpan w:val="2"/>
            <w:tcBorders>
              <w:top w:val="single" w:sz="4" w:space="0" w:color="auto"/>
            </w:tcBorders>
            <w:shd w:val="clear" w:color="auto" w:fill="auto"/>
            <w:vAlign w:val="center"/>
          </w:tcPr>
          <w:p w14:paraId="0DE3AE5F" w14:textId="77777777" w:rsidR="009B24F4" w:rsidRPr="009B24F4" w:rsidRDefault="009B24F4" w:rsidP="00F73F87">
            <w:pPr>
              <w:rPr>
                <w:rFonts w:cs="Arial"/>
                <w:sz w:val="18"/>
                <w:szCs w:val="18"/>
                <w:lang w:val="es-BO"/>
              </w:rPr>
            </w:pPr>
          </w:p>
        </w:tc>
        <w:tc>
          <w:tcPr>
            <w:tcW w:w="243" w:type="dxa"/>
            <w:gridSpan w:val="2"/>
            <w:tcBorders>
              <w:top w:val="single" w:sz="4" w:space="0" w:color="auto"/>
            </w:tcBorders>
            <w:shd w:val="clear" w:color="auto" w:fill="auto"/>
            <w:vAlign w:val="center"/>
          </w:tcPr>
          <w:p w14:paraId="72A52B14" w14:textId="77777777" w:rsidR="009B24F4" w:rsidRPr="009B24F4" w:rsidRDefault="009B24F4" w:rsidP="00F73F87">
            <w:pPr>
              <w:rPr>
                <w:rFonts w:cs="Arial"/>
                <w:sz w:val="18"/>
                <w:szCs w:val="18"/>
                <w:lang w:val="es-BO"/>
              </w:rPr>
            </w:pPr>
          </w:p>
        </w:tc>
        <w:tc>
          <w:tcPr>
            <w:tcW w:w="242" w:type="dxa"/>
            <w:gridSpan w:val="2"/>
            <w:tcBorders>
              <w:top w:val="single" w:sz="4" w:space="0" w:color="auto"/>
            </w:tcBorders>
            <w:shd w:val="clear" w:color="auto" w:fill="auto"/>
            <w:vAlign w:val="center"/>
          </w:tcPr>
          <w:p w14:paraId="4572A3CA" w14:textId="77777777" w:rsidR="009B24F4" w:rsidRPr="009B24F4" w:rsidRDefault="009B24F4" w:rsidP="00F73F87">
            <w:pPr>
              <w:rPr>
                <w:rFonts w:cs="Arial"/>
                <w:sz w:val="18"/>
                <w:szCs w:val="18"/>
                <w:lang w:val="es-BO"/>
              </w:rPr>
            </w:pPr>
          </w:p>
        </w:tc>
        <w:tc>
          <w:tcPr>
            <w:tcW w:w="243" w:type="dxa"/>
            <w:gridSpan w:val="2"/>
            <w:tcBorders>
              <w:top w:val="single" w:sz="4" w:space="0" w:color="auto"/>
            </w:tcBorders>
            <w:shd w:val="clear" w:color="auto" w:fill="auto"/>
            <w:vAlign w:val="center"/>
          </w:tcPr>
          <w:p w14:paraId="5A024A3B" w14:textId="77777777" w:rsidR="009B24F4" w:rsidRPr="009B24F4" w:rsidRDefault="009B24F4" w:rsidP="00F73F87">
            <w:pPr>
              <w:rPr>
                <w:rFonts w:cs="Arial"/>
                <w:sz w:val="18"/>
                <w:szCs w:val="18"/>
                <w:lang w:val="es-BO"/>
              </w:rPr>
            </w:pPr>
          </w:p>
        </w:tc>
        <w:tc>
          <w:tcPr>
            <w:tcW w:w="242" w:type="dxa"/>
            <w:gridSpan w:val="3"/>
            <w:tcBorders>
              <w:top w:val="single" w:sz="4" w:space="0" w:color="auto"/>
            </w:tcBorders>
            <w:shd w:val="clear" w:color="auto" w:fill="auto"/>
            <w:vAlign w:val="center"/>
          </w:tcPr>
          <w:p w14:paraId="24E6AF13" w14:textId="77777777" w:rsidR="009B24F4" w:rsidRPr="009B24F4" w:rsidRDefault="009B24F4" w:rsidP="00F73F87">
            <w:pPr>
              <w:rPr>
                <w:rFonts w:cs="Arial"/>
                <w:sz w:val="18"/>
                <w:szCs w:val="18"/>
                <w:lang w:val="es-BO"/>
              </w:rPr>
            </w:pPr>
          </w:p>
        </w:tc>
        <w:tc>
          <w:tcPr>
            <w:tcW w:w="243" w:type="dxa"/>
            <w:gridSpan w:val="2"/>
            <w:tcBorders>
              <w:top w:val="single" w:sz="4" w:space="0" w:color="auto"/>
            </w:tcBorders>
            <w:shd w:val="clear" w:color="auto" w:fill="auto"/>
            <w:vAlign w:val="center"/>
          </w:tcPr>
          <w:p w14:paraId="40D7261F" w14:textId="77777777" w:rsidR="009B24F4" w:rsidRPr="009B24F4" w:rsidRDefault="009B24F4" w:rsidP="00F73F87">
            <w:pPr>
              <w:rPr>
                <w:rFonts w:cs="Arial"/>
                <w:sz w:val="18"/>
                <w:szCs w:val="18"/>
                <w:lang w:val="es-BO"/>
              </w:rPr>
            </w:pPr>
          </w:p>
        </w:tc>
        <w:tc>
          <w:tcPr>
            <w:tcW w:w="247" w:type="dxa"/>
            <w:gridSpan w:val="2"/>
            <w:tcBorders>
              <w:top w:val="single" w:sz="4" w:space="0" w:color="auto"/>
            </w:tcBorders>
            <w:shd w:val="clear" w:color="auto" w:fill="auto"/>
            <w:vAlign w:val="center"/>
          </w:tcPr>
          <w:p w14:paraId="18DE5246" w14:textId="77777777" w:rsidR="009B24F4" w:rsidRPr="009B24F4" w:rsidRDefault="009B24F4" w:rsidP="00F73F87">
            <w:pPr>
              <w:rPr>
                <w:rFonts w:cs="Arial"/>
                <w:sz w:val="18"/>
                <w:szCs w:val="18"/>
                <w:lang w:val="es-BO"/>
              </w:rPr>
            </w:pPr>
          </w:p>
        </w:tc>
        <w:tc>
          <w:tcPr>
            <w:tcW w:w="243" w:type="dxa"/>
            <w:gridSpan w:val="2"/>
            <w:tcBorders>
              <w:top w:val="single" w:sz="4" w:space="0" w:color="auto"/>
            </w:tcBorders>
            <w:shd w:val="clear" w:color="auto" w:fill="auto"/>
            <w:vAlign w:val="center"/>
          </w:tcPr>
          <w:p w14:paraId="24070732" w14:textId="77777777" w:rsidR="009B24F4" w:rsidRPr="009B24F4" w:rsidRDefault="009B24F4" w:rsidP="00F73F87">
            <w:pPr>
              <w:rPr>
                <w:rFonts w:cs="Arial"/>
                <w:sz w:val="18"/>
                <w:szCs w:val="18"/>
                <w:lang w:val="es-BO"/>
              </w:rPr>
            </w:pPr>
          </w:p>
        </w:tc>
        <w:tc>
          <w:tcPr>
            <w:tcW w:w="243" w:type="dxa"/>
            <w:gridSpan w:val="3"/>
            <w:tcBorders>
              <w:top w:val="single" w:sz="4" w:space="0" w:color="auto"/>
            </w:tcBorders>
            <w:shd w:val="clear" w:color="auto" w:fill="auto"/>
            <w:vAlign w:val="center"/>
          </w:tcPr>
          <w:p w14:paraId="3CABD2BF" w14:textId="77777777" w:rsidR="009B24F4" w:rsidRPr="009B24F4" w:rsidRDefault="009B24F4" w:rsidP="00F73F87">
            <w:pPr>
              <w:rPr>
                <w:rFonts w:cs="Arial"/>
                <w:sz w:val="18"/>
                <w:szCs w:val="18"/>
                <w:lang w:val="es-BO"/>
              </w:rPr>
            </w:pPr>
          </w:p>
        </w:tc>
        <w:tc>
          <w:tcPr>
            <w:tcW w:w="242" w:type="dxa"/>
            <w:gridSpan w:val="4"/>
            <w:tcBorders>
              <w:top w:val="single" w:sz="4" w:space="0" w:color="auto"/>
            </w:tcBorders>
            <w:shd w:val="clear" w:color="auto" w:fill="auto"/>
            <w:vAlign w:val="center"/>
          </w:tcPr>
          <w:p w14:paraId="26C0AB1A" w14:textId="77777777" w:rsidR="009B24F4" w:rsidRPr="009B24F4" w:rsidRDefault="009B24F4" w:rsidP="00F73F87">
            <w:pPr>
              <w:rPr>
                <w:rFonts w:cs="Arial"/>
                <w:sz w:val="18"/>
                <w:szCs w:val="18"/>
                <w:lang w:val="es-BO"/>
              </w:rPr>
            </w:pPr>
          </w:p>
        </w:tc>
        <w:tc>
          <w:tcPr>
            <w:tcW w:w="241" w:type="dxa"/>
            <w:gridSpan w:val="3"/>
            <w:tcBorders>
              <w:top w:val="single" w:sz="4" w:space="0" w:color="auto"/>
            </w:tcBorders>
            <w:shd w:val="clear" w:color="auto" w:fill="auto"/>
            <w:vAlign w:val="center"/>
          </w:tcPr>
          <w:p w14:paraId="4870C363" w14:textId="77777777" w:rsidR="009B24F4" w:rsidRPr="009B24F4" w:rsidRDefault="009B24F4" w:rsidP="00F73F87">
            <w:pPr>
              <w:rPr>
                <w:rFonts w:cs="Arial"/>
                <w:sz w:val="18"/>
                <w:szCs w:val="18"/>
                <w:lang w:val="es-BO"/>
              </w:rPr>
            </w:pPr>
          </w:p>
        </w:tc>
        <w:tc>
          <w:tcPr>
            <w:tcW w:w="241" w:type="dxa"/>
            <w:gridSpan w:val="3"/>
            <w:tcBorders>
              <w:top w:val="single" w:sz="4" w:space="0" w:color="auto"/>
            </w:tcBorders>
            <w:shd w:val="clear" w:color="auto" w:fill="auto"/>
            <w:vAlign w:val="center"/>
          </w:tcPr>
          <w:p w14:paraId="2904769F" w14:textId="77777777" w:rsidR="009B24F4" w:rsidRPr="009B24F4" w:rsidRDefault="009B24F4" w:rsidP="00F73F87">
            <w:pPr>
              <w:rPr>
                <w:rFonts w:cs="Arial"/>
                <w:sz w:val="18"/>
                <w:szCs w:val="18"/>
                <w:lang w:val="es-BO"/>
              </w:rPr>
            </w:pPr>
          </w:p>
        </w:tc>
        <w:tc>
          <w:tcPr>
            <w:tcW w:w="243" w:type="dxa"/>
            <w:gridSpan w:val="3"/>
            <w:tcBorders>
              <w:top w:val="single" w:sz="4" w:space="0" w:color="auto"/>
            </w:tcBorders>
            <w:shd w:val="clear" w:color="auto" w:fill="auto"/>
            <w:vAlign w:val="center"/>
          </w:tcPr>
          <w:p w14:paraId="2B477A72" w14:textId="77777777" w:rsidR="009B24F4" w:rsidRPr="009B24F4" w:rsidRDefault="009B24F4" w:rsidP="00F73F87">
            <w:pPr>
              <w:rPr>
                <w:rFonts w:cs="Arial"/>
                <w:sz w:val="18"/>
                <w:szCs w:val="18"/>
                <w:lang w:val="es-BO"/>
              </w:rPr>
            </w:pPr>
          </w:p>
        </w:tc>
        <w:tc>
          <w:tcPr>
            <w:tcW w:w="242" w:type="dxa"/>
            <w:gridSpan w:val="3"/>
            <w:tcBorders>
              <w:top w:val="single" w:sz="4" w:space="0" w:color="auto"/>
            </w:tcBorders>
            <w:shd w:val="clear" w:color="auto" w:fill="auto"/>
            <w:vAlign w:val="center"/>
          </w:tcPr>
          <w:p w14:paraId="7031223B" w14:textId="77777777" w:rsidR="009B24F4" w:rsidRPr="009B24F4" w:rsidRDefault="009B24F4" w:rsidP="00F73F87">
            <w:pPr>
              <w:rPr>
                <w:rFonts w:cs="Arial"/>
                <w:sz w:val="18"/>
                <w:szCs w:val="18"/>
                <w:lang w:val="es-BO"/>
              </w:rPr>
            </w:pPr>
          </w:p>
        </w:tc>
        <w:tc>
          <w:tcPr>
            <w:tcW w:w="242" w:type="dxa"/>
            <w:gridSpan w:val="3"/>
            <w:tcBorders>
              <w:top w:val="single" w:sz="4" w:space="0" w:color="auto"/>
            </w:tcBorders>
            <w:shd w:val="clear" w:color="auto" w:fill="auto"/>
            <w:vAlign w:val="center"/>
          </w:tcPr>
          <w:p w14:paraId="27FB21D4" w14:textId="77777777" w:rsidR="009B24F4" w:rsidRPr="009B24F4" w:rsidRDefault="009B24F4" w:rsidP="00F73F87">
            <w:pPr>
              <w:rPr>
                <w:rFonts w:cs="Arial"/>
                <w:sz w:val="18"/>
                <w:szCs w:val="18"/>
                <w:lang w:val="es-BO"/>
              </w:rPr>
            </w:pPr>
          </w:p>
        </w:tc>
        <w:tc>
          <w:tcPr>
            <w:tcW w:w="240" w:type="dxa"/>
            <w:gridSpan w:val="3"/>
            <w:tcBorders>
              <w:top w:val="single" w:sz="4" w:space="0" w:color="auto"/>
            </w:tcBorders>
            <w:shd w:val="clear" w:color="auto" w:fill="auto"/>
            <w:vAlign w:val="center"/>
          </w:tcPr>
          <w:p w14:paraId="684D872C" w14:textId="77777777" w:rsidR="009B24F4" w:rsidRPr="009B24F4" w:rsidRDefault="009B24F4" w:rsidP="00F73F87">
            <w:pPr>
              <w:rPr>
                <w:rFonts w:cs="Arial"/>
                <w:sz w:val="18"/>
                <w:szCs w:val="18"/>
                <w:lang w:val="es-BO"/>
              </w:rPr>
            </w:pPr>
          </w:p>
        </w:tc>
        <w:tc>
          <w:tcPr>
            <w:tcW w:w="243" w:type="dxa"/>
            <w:gridSpan w:val="4"/>
            <w:tcBorders>
              <w:top w:val="single" w:sz="4" w:space="0" w:color="auto"/>
            </w:tcBorders>
            <w:shd w:val="clear" w:color="auto" w:fill="auto"/>
            <w:vAlign w:val="center"/>
          </w:tcPr>
          <w:p w14:paraId="014795EE" w14:textId="77777777" w:rsidR="009B24F4" w:rsidRPr="009B24F4" w:rsidRDefault="009B24F4" w:rsidP="00F73F87">
            <w:pPr>
              <w:rPr>
                <w:rFonts w:cs="Arial"/>
                <w:sz w:val="18"/>
                <w:szCs w:val="18"/>
                <w:lang w:val="es-BO"/>
              </w:rPr>
            </w:pPr>
          </w:p>
        </w:tc>
        <w:tc>
          <w:tcPr>
            <w:tcW w:w="253" w:type="dxa"/>
            <w:gridSpan w:val="3"/>
            <w:shd w:val="clear" w:color="auto" w:fill="auto"/>
            <w:vAlign w:val="center"/>
          </w:tcPr>
          <w:p w14:paraId="324F7100" w14:textId="77777777" w:rsidR="009B24F4" w:rsidRPr="009B24F4" w:rsidRDefault="009B24F4" w:rsidP="00F73F87">
            <w:pPr>
              <w:rPr>
                <w:rFonts w:cs="Arial"/>
                <w:sz w:val="18"/>
                <w:szCs w:val="18"/>
                <w:lang w:val="es-BO"/>
              </w:rPr>
            </w:pPr>
          </w:p>
        </w:tc>
        <w:tc>
          <w:tcPr>
            <w:tcW w:w="277" w:type="dxa"/>
            <w:gridSpan w:val="4"/>
            <w:tcBorders>
              <w:bottom w:val="single" w:sz="4" w:space="0" w:color="auto"/>
            </w:tcBorders>
            <w:shd w:val="clear" w:color="auto" w:fill="auto"/>
            <w:vAlign w:val="center"/>
          </w:tcPr>
          <w:p w14:paraId="2CAEE6EB" w14:textId="77777777" w:rsidR="009B24F4" w:rsidRPr="009B24F4" w:rsidRDefault="009B24F4" w:rsidP="00F73F87">
            <w:pPr>
              <w:rPr>
                <w:rFonts w:cs="Arial"/>
                <w:sz w:val="18"/>
                <w:szCs w:val="18"/>
                <w:lang w:val="es-BO"/>
              </w:rPr>
            </w:pPr>
          </w:p>
        </w:tc>
        <w:tc>
          <w:tcPr>
            <w:tcW w:w="265" w:type="dxa"/>
            <w:gridSpan w:val="3"/>
            <w:tcBorders>
              <w:bottom w:val="single" w:sz="4" w:space="0" w:color="auto"/>
            </w:tcBorders>
            <w:shd w:val="clear" w:color="auto" w:fill="auto"/>
            <w:vAlign w:val="center"/>
          </w:tcPr>
          <w:p w14:paraId="4CDD8326" w14:textId="77777777" w:rsidR="009B24F4" w:rsidRPr="009B24F4" w:rsidRDefault="009B24F4" w:rsidP="00F73F87">
            <w:pPr>
              <w:rPr>
                <w:rFonts w:cs="Arial"/>
                <w:sz w:val="18"/>
                <w:szCs w:val="18"/>
                <w:lang w:val="es-BO"/>
              </w:rPr>
            </w:pPr>
          </w:p>
        </w:tc>
        <w:tc>
          <w:tcPr>
            <w:tcW w:w="297" w:type="dxa"/>
            <w:gridSpan w:val="4"/>
            <w:tcBorders>
              <w:bottom w:val="single" w:sz="4" w:space="0" w:color="auto"/>
            </w:tcBorders>
            <w:shd w:val="clear" w:color="auto" w:fill="auto"/>
            <w:vAlign w:val="center"/>
          </w:tcPr>
          <w:p w14:paraId="68FD2CB8" w14:textId="77777777" w:rsidR="009B24F4" w:rsidRPr="009B24F4" w:rsidRDefault="009B24F4" w:rsidP="00F73F87">
            <w:pPr>
              <w:rPr>
                <w:rFonts w:cs="Arial"/>
                <w:sz w:val="18"/>
                <w:szCs w:val="18"/>
                <w:lang w:val="es-BO"/>
              </w:rPr>
            </w:pPr>
          </w:p>
        </w:tc>
        <w:tc>
          <w:tcPr>
            <w:tcW w:w="297" w:type="dxa"/>
            <w:gridSpan w:val="3"/>
            <w:tcBorders>
              <w:bottom w:val="single" w:sz="4" w:space="0" w:color="auto"/>
            </w:tcBorders>
            <w:shd w:val="clear" w:color="auto" w:fill="auto"/>
            <w:vAlign w:val="center"/>
          </w:tcPr>
          <w:p w14:paraId="53A9842E" w14:textId="77777777" w:rsidR="009B24F4" w:rsidRPr="009B24F4" w:rsidRDefault="009B24F4" w:rsidP="00F73F87">
            <w:pPr>
              <w:rPr>
                <w:rFonts w:cs="Arial"/>
                <w:sz w:val="18"/>
                <w:szCs w:val="18"/>
                <w:lang w:val="es-BO"/>
              </w:rPr>
            </w:pPr>
          </w:p>
        </w:tc>
        <w:tc>
          <w:tcPr>
            <w:tcW w:w="266" w:type="dxa"/>
            <w:gridSpan w:val="4"/>
            <w:tcBorders>
              <w:bottom w:val="single" w:sz="4" w:space="0" w:color="auto"/>
            </w:tcBorders>
            <w:shd w:val="clear" w:color="auto" w:fill="auto"/>
            <w:vAlign w:val="center"/>
          </w:tcPr>
          <w:p w14:paraId="2940C3C9" w14:textId="77777777" w:rsidR="009B24F4" w:rsidRPr="009B24F4" w:rsidRDefault="009B24F4" w:rsidP="00F73F87">
            <w:pPr>
              <w:rPr>
                <w:rFonts w:cs="Arial"/>
                <w:sz w:val="18"/>
                <w:szCs w:val="18"/>
                <w:lang w:val="es-BO"/>
              </w:rPr>
            </w:pPr>
          </w:p>
        </w:tc>
        <w:tc>
          <w:tcPr>
            <w:tcW w:w="267" w:type="dxa"/>
            <w:gridSpan w:val="5"/>
            <w:shd w:val="clear" w:color="auto" w:fill="auto"/>
            <w:vAlign w:val="center"/>
          </w:tcPr>
          <w:p w14:paraId="34A3BF27" w14:textId="77777777" w:rsidR="009B24F4" w:rsidRPr="009B24F4" w:rsidRDefault="009B24F4" w:rsidP="00F73F87">
            <w:pPr>
              <w:rPr>
                <w:rFonts w:cs="Arial"/>
                <w:sz w:val="18"/>
                <w:szCs w:val="18"/>
                <w:lang w:val="es-BO"/>
              </w:rPr>
            </w:pPr>
          </w:p>
        </w:tc>
        <w:tc>
          <w:tcPr>
            <w:tcW w:w="241" w:type="dxa"/>
            <w:gridSpan w:val="3"/>
            <w:shd w:val="clear" w:color="auto" w:fill="auto"/>
            <w:vAlign w:val="center"/>
          </w:tcPr>
          <w:p w14:paraId="08E8F970" w14:textId="77777777" w:rsidR="009B24F4" w:rsidRPr="009B24F4" w:rsidRDefault="009B24F4" w:rsidP="00F73F87">
            <w:pPr>
              <w:rPr>
                <w:rFonts w:cs="Arial"/>
                <w:sz w:val="18"/>
                <w:szCs w:val="18"/>
                <w:lang w:val="es-BO"/>
              </w:rPr>
            </w:pPr>
          </w:p>
        </w:tc>
        <w:tc>
          <w:tcPr>
            <w:tcW w:w="244" w:type="dxa"/>
            <w:gridSpan w:val="2"/>
            <w:shd w:val="clear" w:color="auto" w:fill="auto"/>
            <w:vAlign w:val="center"/>
          </w:tcPr>
          <w:p w14:paraId="6CB5EEFD" w14:textId="77777777" w:rsidR="009B24F4" w:rsidRPr="009B24F4" w:rsidRDefault="009B24F4" w:rsidP="00F73F87">
            <w:pPr>
              <w:rPr>
                <w:rFonts w:cs="Arial"/>
                <w:sz w:val="18"/>
                <w:szCs w:val="18"/>
                <w:lang w:val="es-BO"/>
              </w:rPr>
            </w:pPr>
          </w:p>
        </w:tc>
        <w:tc>
          <w:tcPr>
            <w:tcW w:w="250" w:type="dxa"/>
            <w:gridSpan w:val="3"/>
            <w:shd w:val="clear" w:color="auto" w:fill="auto"/>
            <w:vAlign w:val="center"/>
          </w:tcPr>
          <w:p w14:paraId="1A9E4DAF" w14:textId="77777777" w:rsidR="009B24F4" w:rsidRPr="009B24F4" w:rsidRDefault="009B24F4" w:rsidP="00F73F87">
            <w:pPr>
              <w:rPr>
                <w:rFonts w:cs="Arial"/>
                <w:sz w:val="18"/>
                <w:szCs w:val="18"/>
                <w:lang w:val="es-BO"/>
              </w:rPr>
            </w:pPr>
          </w:p>
        </w:tc>
        <w:tc>
          <w:tcPr>
            <w:tcW w:w="246" w:type="dxa"/>
            <w:gridSpan w:val="4"/>
            <w:shd w:val="clear" w:color="auto" w:fill="auto"/>
            <w:vAlign w:val="center"/>
          </w:tcPr>
          <w:p w14:paraId="4616EA19" w14:textId="77777777" w:rsidR="009B24F4" w:rsidRPr="009B24F4" w:rsidRDefault="009B24F4" w:rsidP="00F73F87">
            <w:pPr>
              <w:rPr>
                <w:rFonts w:cs="Arial"/>
                <w:sz w:val="18"/>
                <w:szCs w:val="18"/>
                <w:lang w:val="es-BO"/>
              </w:rPr>
            </w:pPr>
          </w:p>
        </w:tc>
        <w:tc>
          <w:tcPr>
            <w:tcW w:w="241" w:type="dxa"/>
            <w:gridSpan w:val="3"/>
            <w:shd w:val="clear" w:color="auto" w:fill="auto"/>
            <w:vAlign w:val="center"/>
          </w:tcPr>
          <w:p w14:paraId="781F8B68" w14:textId="77777777" w:rsidR="009B24F4" w:rsidRPr="009B24F4" w:rsidRDefault="009B24F4" w:rsidP="00F73F87">
            <w:pPr>
              <w:rPr>
                <w:rFonts w:cs="Arial"/>
                <w:sz w:val="18"/>
                <w:szCs w:val="18"/>
                <w:lang w:val="es-BO"/>
              </w:rPr>
            </w:pPr>
          </w:p>
        </w:tc>
        <w:tc>
          <w:tcPr>
            <w:tcW w:w="408" w:type="dxa"/>
            <w:gridSpan w:val="2"/>
            <w:tcBorders>
              <w:top w:val="nil"/>
              <w:bottom w:val="nil"/>
              <w:right w:val="single" w:sz="12" w:space="0" w:color="auto"/>
            </w:tcBorders>
            <w:shd w:val="clear" w:color="auto" w:fill="auto"/>
            <w:vAlign w:val="center"/>
          </w:tcPr>
          <w:p w14:paraId="6D341C2D" w14:textId="77777777" w:rsidR="009B24F4" w:rsidRPr="009B24F4" w:rsidRDefault="009B24F4" w:rsidP="00F73F87">
            <w:pPr>
              <w:rPr>
                <w:rFonts w:cs="Arial"/>
                <w:sz w:val="18"/>
                <w:szCs w:val="18"/>
                <w:lang w:val="es-BO"/>
              </w:rPr>
            </w:pPr>
          </w:p>
        </w:tc>
      </w:tr>
      <w:tr w:rsidR="009B24F4" w:rsidRPr="009B24F4" w14:paraId="39C4F0DA" w14:textId="77777777" w:rsidTr="000F1CAE">
        <w:trPr>
          <w:trHeight w:val="112"/>
        </w:trPr>
        <w:tc>
          <w:tcPr>
            <w:tcW w:w="244" w:type="dxa"/>
            <w:tcBorders>
              <w:top w:val="nil"/>
              <w:left w:val="single" w:sz="12" w:space="0" w:color="auto"/>
              <w:bottom w:val="nil"/>
            </w:tcBorders>
            <w:shd w:val="clear" w:color="auto" w:fill="auto"/>
            <w:noWrap/>
            <w:vAlign w:val="center"/>
          </w:tcPr>
          <w:p w14:paraId="75A5A82E" w14:textId="77777777" w:rsidR="009B24F4" w:rsidRPr="009B24F4" w:rsidRDefault="009B24F4" w:rsidP="00F73F87">
            <w:pPr>
              <w:rPr>
                <w:rFonts w:cs="Arial"/>
                <w:sz w:val="18"/>
                <w:szCs w:val="18"/>
                <w:lang w:val="es-BO"/>
              </w:rPr>
            </w:pPr>
          </w:p>
        </w:tc>
        <w:tc>
          <w:tcPr>
            <w:tcW w:w="1943" w:type="dxa"/>
            <w:gridSpan w:val="19"/>
            <w:vMerge/>
            <w:tcBorders>
              <w:bottom w:val="nil"/>
            </w:tcBorders>
            <w:shd w:val="clear" w:color="auto" w:fill="auto"/>
            <w:vAlign w:val="center"/>
          </w:tcPr>
          <w:p w14:paraId="6F31E1C0" w14:textId="77777777" w:rsidR="009B24F4" w:rsidRPr="009B24F4" w:rsidRDefault="009B24F4" w:rsidP="00F73F87">
            <w:pPr>
              <w:rPr>
                <w:rFonts w:cs="Arial"/>
                <w:sz w:val="18"/>
                <w:szCs w:val="18"/>
                <w:lang w:val="es-BO"/>
              </w:rPr>
            </w:pPr>
          </w:p>
        </w:tc>
        <w:tc>
          <w:tcPr>
            <w:tcW w:w="4375" w:type="dxa"/>
            <w:gridSpan w:val="5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7AE6906" w14:textId="77777777" w:rsidR="009B24F4" w:rsidRPr="009B24F4" w:rsidRDefault="009B24F4" w:rsidP="00F73F87">
            <w:pPr>
              <w:rPr>
                <w:rFonts w:cs="Arial"/>
                <w:sz w:val="18"/>
                <w:szCs w:val="18"/>
                <w:lang w:val="es-BO"/>
              </w:rPr>
            </w:pPr>
          </w:p>
        </w:tc>
        <w:tc>
          <w:tcPr>
            <w:tcW w:w="253" w:type="dxa"/>
            <w:gridSpan w:val="3"/>
            <w:tcBorders>
              <w:left w:val="single" w:sz="4" w:space="0" w:color="auto"/>
              <w:right w:val="single" w:sz="4" w:space="0" w:color="auto"/>
            </w:tcBorders>
            <w:shd w:val="clear" w:color="auto" w:fill="auto"/>
            <w:vAlign w:val="center"/>
          </w:tcPr>
          <w:p w14:paraId="29000923" w14:textId="77777777" w:rsidR="009B24F4" w:rsidRPr="009B24F4" w:rsidRDefault="009B24F4" w:rsidP="00F73F87">
            <w:pPr>
              <w:rPr>
                <w:rFonts w:cs="Arial"/>
                <w:sz w:val="18"/>
                <w:szCs w:val="18"/>
                <w:lang w:val="es-BO"/>
              </w:rPr>
            </w:pPr>
          </w:p>
        </w:tc>
        <w:tc>
          <w:tcPr>
            <w:tcW w:w="1405" w:type="dxa"/>
            <w:gridSpan w:val="1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16B4428" w14:textId="77777777" w:rsidR="009B24F4" w:rsidRPr="009B24F4" w:rsidRDefault="009B24F4" w:rsidP="00F73F87">
            <w:pPr>
              <w:rPr>
                <w:rFonts w:cs="Arial"/>
                <w:sz w:val="18"/>
                <w:szCs w:val="18"/>
                <w:lang w:val="es-BO"/>
              </w:rPr>
            </w:pPr>
          </w:p>
        </w:tc>
        <w:tc>
          <w:tcPr>
            <w:tcW w:w="255" w:type="dxa"/>
            <w:gridSpan w:val="3"/>
            <w:tcBorders>
              <w:left w:val="single" w:sz="4" w:space="0" w:color="auto"/>
            </w:tcBorders>
            <w:shd w:val="clear" w:color="auto" w:fill="auto"/>
            <w:vAlign w:val="center"/>
          </w:tcPr>
          <w:p w14:paraId="0B226E1A" w14:textId="77777777" w:rsidR="009B24F4" w:rsidRPr="009B24F4" w:rsidRDefault="009B24F4" w:rsidP="00F73F87">
            <w:pPr>
              <w:rPr>
                <w:rFonts w:cs="Arial"/>
                <w:sz w:val="18"/>
                <w:szCs w:val="18"/>
                <w:lang w:val="es-BO"/>
              </w:rPr>
            </w:pPr>
          </w:p>
        </w:tc>
        <w:tc>
          <w:tcPr>
            <w:tcW w:w="241" w:type="dxa"/>
            <w:gridSpan w:val="3"/>
            <w:shd w:val="clear" w:color="auto" w:fill="auto"/>
            <w:vAlign w:val="center"/>
          </w:tcPr>
          <w:p w14:paraId="42E69E6F" w14:textId="77777777" w:rsidR="009B24F4" w:rsidRPr="009B24F4" w:rsidRDefault="009B24F4" w:rsidP="00F73F87">
            <w:pPr>
              <w:rPr>
                <w:rFonts w:cs="Arial"/>
                <w:sz w:val="18"/>
                <w:szCs w:val="18"/>
                <w:lang w:val="es-BO"/>
              </w:rPr>
            </w:pPr>
          </w:p>
        </w:tc>
        <w:tc>
          <w:tcPr>
            <w:tcW w:w="244" w:type="dxa"/>
            <w:gridSpan w:val="2"/>
            <w:shd w:val="clear" w:color="auto" w:fill="auto"/>
            <w:vAlign w:val="center"/>
          </w:tcPr>
          <w:p w14:paraId="2458D624" w14:textId="77777777" w:rsidR="009B24F4" w:rsidRPr="009B24F4" w:rsidRDefault="009B24F4" w:rsidP="00F73F87">
            <w:pPr>
              <w:rPr>
                <w:rFonts w:cs="Arial"/>
                <w:sz w:val="18"/>
                <w:szCs w:val="18"/>
                <w:lang w:val="es-BO"/>
              </w:rPr>
            </w:pPr>
          </w:p>
        </w:tc>
        <w:tc>
          <w:tcPr>
            <w:tcW w:w="250" w:type="dxa"/>
            <w:gridSpan w:val="3"/>
            <w:shd w:val="clear" w:color="auto" w:fill="auto"/>
            <w:vAlign w:val="center"/>
          </w:tcPr>
          <w:p w14:paraId="7F1BDBB8" w14:textId="77777777" w:rsidR="009B24F4" w:rsidRPr="009B24F4" w:rsidRDefault="009B24F4" w:rsidP="00F73F87">
            <w:pPr>
              <w:rPr>
                <w:rFonts w:cs="Arial"/>
                <w:sz w:val="18"/>
                <w:szCs w:val="18"/>
                <w:lang w:val="es-BO"/>
              </w:rPr>
            </w:pPr>
          </w:p>
        </w:tc>
        <w:tc>
          <w:tcPr>
            <w:tcW w:w="246" w:type="dxa"/>
            <w:gridSpan w:val="4"/>
            <w:shd w:val="clear" w:color="auto" w:fill="auto"/>
            <w:vAlign w:val="center"/>
          </w:tcPr>
          <w:p w14:paraId="6AC92E55" w14:textId="77777777" w:rsidR="009B24F4" w:rsidRPr="009B24F4" w:rsidRDefault="009B24F4" w:rsidP="00F73F87">
            <w:pPr>
              <w:rPr>
                <w:rFonts w:cs="Arial"/>
                <w:sz w:val="18"/>
                <w:szCs w:val="18"/>
                <w:lang w:val="es-BO"/>
              </w:rPr>
            </w:pPr>
          </w:p>
        </w:tc>
        <w:tc>
          <w:tcPr>
            <w:tcW w:w="241" w:type="dxa"/>
            <w:gridSpan w:val="3"/>
            <w:shd w:val="clear" w:color="auto" w:fill="auto"/>
            <w:vAlign w:val="center"/>
          </w:tcPr>
          <w:p w14:paraId="430362E6" w14:textId="77777777" w:rsidR="009B24F4" w:rsidRPr="009B24F4" w:rsidRDefault="009B24F4" w:rsidP="00F73F87">
            <w:pPr>
              <w:rPr>
                <w:rFonts w:cs="Arial"/>
                <w:sz w:val="18"/>
                <w:szCs w:val="18"/>
                <w:lang w:val="es-BO"/>
              </w:rPr>
            </w:pPr>
          </w:p>
        </w:tc>
        <w:tc>
          <w:tcPr>
            <w:tcW w:w="408" w:type="dxa"/>
            <w:gridSpan w:val="2"/>
            <w:tcBorders>
              <w:top w:val="nil"/>
              <w:bottom w:val="nil"/>
              <w:right w:val="single" w:sz="12" w:space="0" w:color="auto"/>
            </w:tcBorders>
            <w:shd w:val="clear" w:color="auto" w:fill="auto"/>
            <w:vAlign w:val="center"/>
          </w:tcPr>
          <w:p w14:paraId="73F5DA4F" w14:textId="77777777" w:rsidR="009B24F4" w:rsidRPr="009B24F4" w:rsidRDefault="009B24F4" w:rsidP="00F73F87">
            <w:pPr>
              <w:rPr>
                <w:rFonts w:cs="Arial"/>
                <w:sz w:val="18"/>
                <w:szCs w:val="18"/>
                <w:lang w:val="es-BO"/>
              </w:rPr>
            </w:pPr>
          </w:p>
        </w:tc>
      </w:tr>
      <w:tr w:rsidR="00395608" w:rsidRPr="009B24F4" w14:paraId="7D8266E5" w14:textId="77777777" w:rsidTr="000F1CAE">
        <w:trPr>
          <w:trHeight w:val="112"/>
        </w:trPr>
        <w:tc>
          <w:tcPr>
            <w:tcW w:w="244" w:type="dxa"/>
            <w:tcBorders>
              <w:top w:val="nil"/>
              <w:left w:val="single" w:sz="12" w:space="0" w:color="auto"/>
              <w:bottom w:val="nil"/>
            </w:tcBorders>
            <w:shd w:val="clear" w:color="auto" w:fill="auto"/>
            <w:noWrap/>
            <w:vAlign w:val="center"/>
          </w:tcPr>
          <w:p w14:paraId="6B95746C" w14:textId="77777777" w:rsidR="009B24F4" w:rsidRPr="009B24F4" w:rsidRDefault="009B24F4" w:rsidP="00F73F87">
            <w:pPr>
              <w:rPr>
                <w:rFonts w:cs="Arial"/>
                <w:sz w:val="18"/>
                <w:szCs w:val="18"/>
                <w:lang w:val="es-BO"/>
              </w:rPr>
            </w:pPr>
          </w:p>
        </w:tc>
        <w:tc>
          <w:tcPr>
            <w:tcW w:w="243" w:type="dxa"/>
            <w:gridSpan w:val="2"/>
            <w:tcBorders>
              <w:top w:val="nil"/>
              <w:bottom w:val="nil"/>
            </w:tcBorders>
            <w:shd w:val="clear" w:color="auto" w:fill="auto"/>
            <w:vAlign w:val="center"/>
          </w:tcPr>
          <w:p w14:paraId="5FA035C3" w14:textId="77777777" w:rsidR="009B24F4" w:rsidRPr="009B24F4" w:rsidRDefault="009B24F4" w:rsidP="00F73F87">
            <w:pPr>
              <w:rPr>
                <w:rFonts w:cs="Arial"/>
                <w:sz w:val="18"/>
                <w:szCs w:val="18"/>
                <w:lang w:val="es-BO"/>
              </w:rPr>
            </w:pPr>
          </w:p>
        </w:tc>
        <w:tc>
          <w:tcPr>
            <w:tcW w:w="243" w:type="dxa"/>
            <w:gridSpan w:val="2"/>
            <w:tcBorders>
              <w:top w:val="nil"/>
              <w:bottom w:val="nil"/>
            </w:tcBorders>
            <w:shd w:val="clear" w:color="auto" w:fill="auto"/>
            <w:vAlign w:val="center"/>
          </w:tcPr>
          <w:p w14:paraId="203B74A6" w14:textId="77777777" w:rsidR="009B24F4" w:rsidRPr="009B24F4" w:rsidRDefault="009B24F4" w:rsidP="00F73F87">
            <w:pPr>
              <w:rPr>
                <w:rFonts w:cs="Arial"/>
                <w:sz w:val="18"/>
                <w:szCs w:val="18"/>
                <w:lang w:val="es-BO"/>
              </w:rPr>
            </w:pPr>
          </w:p>
        </w:tc>
        <w:tc>
          <w:tcPr>
            <w:tcW w:w="242" w:type="dxa"/>
            <w:gridSpan w:val="3"/>
            <w:tcBorders>
              <w:top w:val="nil"/>
              <w:bottom w:val="nil"/>
            </w:tcBorders>
            <w:shd w:val="clear" w:color="auto" w:fill="auto"/>
            <w:vAlign w:val="center"/>
          </w:tcPr>
          <w:p w14:paraId="23F6D2FB" w14:textId="77777777" w:rsidR="009B24F4" w:rsidRPr="009B24F4" w:rsidRDefault="009B24F4" w:rsidP="00F73F87">
            <w:pPr>
              <w:rPr>
                <w:rFonts w:cs="Arial"/>
                <w:sz w:val="18"/>
                <w:szCs w:val="18"/>
                <w:lang w:val="es-BO"/>
              </w:rPr>
            </w:pPr>
          </w:p>
        </w:tc>
        <w:tc>
          <w:tcPr>
            <w:tcW w:w="242" w:type="dxa"/>
            <w:gridSpan w:val="2"/>
            <w:tcBorders>
              <w:top w:val="nil"/>
              <w:bottom w:val="nil"/>
            </w:tcBorders>
            <w:shd w:val="clear" w:color="auto" w:fill="auto"/>
            <w:vAlign w:val="center"/>
          </w:tcPr>
          <w:p w14:paraId="4F08B662" w14:textId="77777777" w:rsidR="009B24F4" w:rsidRPr="009B24F4" w:rsidRDefault="009B24F4" w:rsidP="00F73F87">
            <w:pPr>
              <w:rPr>
                <w:rFonts w:cs="Arial"/>
                <w:sz w:val="18"/>
                <w:szCs w:val="18"/>
                <w:lang w:val="es-BO"/>
              </w:rPr>
            </w:pPr>
          </w:p>
        </w:tc>
        <w:tc>
          <w:tcPr>
            <w:tcW w:w="243" w:type="dxa"/>
            <w:gridSpan w:val="2"/>
            <w:tcBorders>
              <w:top w:val="nil"/>
              <w:bottom w:val="nil"/>
            </w:tcBorders>
            <w:shd w:val="clear" w:color="auto" w:fill="auto"/>
            <w:vAlign w:val="center"/>
          </w:tcPr>
          <w:p w14:paraId="1C49A738" w14:textId="77777777" w:rsidR="009B24F4" w:rsidRPr="009B24F4" w:rsidRDefault="009B24F4" w:rsidP="00F73F87">
            <w:pPr>
              <w:rPr>
                <w:rFonts w:cs="Arial"/>
                <w:sz w:val="18"/>
                <w:szCs w:val="18"/>
                <w:lang w:val="es-BO"/>
              </w:rPr>
            </w:pPr>
          </w:p>
        </w:tc>
        <w:tc>
          <w:tcPr>
            <w:tcW w:w="242" w:type="dxa"/>
            <w:gridSpan w:val="3"/>
            <w:tcBorders>
              <w:top w:val="nil"/>
              <w:bottom w:val="nil"/>
            </w:tcBorders>
            <w:shd w:val="clear" w:color="auto" w:fill="auto"/>
            <w:vAlign w:val="center"/>
          </w:tcPr>
          <w:p w14:paraId="50A0CC1C" w14:textId="77777777" w:rsidR="009B24F4" w:rsidRPr="009B24F4" w:rsidRDefault="009B24F4" w:rsidP="00F73F87">
            <w:pPr>
              <w:rPr>
                <w:rFonts w:cs="Arial"/>
                <w:sz w:val="18"/>
                <w:szCs w:val="18"/>
                <w:lang w:val="es-BO"/>
              </w:rPr>
            </w:pPr>
          </w:p>
        </w:tc>
        <w:tc>
          <w:tcPr>
            <w:tcW w:w="242" w:type="dxa"/>
            <w:gridSpan w:val="3"/>
            <w:tcBorders>
              <w:top w:val="nil"/>
              <w:bottom w:val="nil"/>
            </w:tcBorders>
            <w:shd w:val="clear" w:color="auto" w:fill="auto"/>
            <w:vAlign w:val="center"/>
          </w:tcPr>
          <w:p w14:paraId="43C333ED" w14:textId="77777777" w:rsidR="009B24F4" w:rsidRPr="009B24F4" w:rsidRDefault="009B24F4" w:rsidP="00F73F87">
            <w:pPr>
              <w:rPr>
                <w:rFonts w:cs="Arial"/>
                <w:sz w:val="18"/>
                <w:szCs w:val="18"/>
                <w:lang w:val="es-BO"/>
              </w:rPr>
            </w:pPr>
          </w:p>
        </w:tc>
        <w:tc>
          <w:tcPr>
            <w:tcW w:w="246" w:type="dxa"/>
            <w:gridSpan w:val="2"/>
            <w:tcBorders>
              <w:top w:val="nil"/>
              <w:bottom w:val="nil"/>
            </w:tcBorders>
            <w:shd w:val="clear" w:color="auto" w:fill="auto"/>
            <w:vAlign w:val="center"/>
          </w:tcPr>
          <w:p w14:paraId="32ABD833" w14:textId="77777777" w:rsidR="009B24F4" w:rsidRPr="009B24F4" w:rsidRDefault="009B24F4" w:rsidP="00F73F87">
            <w:pPr>
              <w:rPr>
                <w:rFonts w:cs="Arial"/>
                <w:sz w:val="18"/>
                <w:szCs w:val="18"/>
                <w:lang w:val="es-BO"/>
              </w:rPr>
            </w:pPr>
          </w:p>
        </w:tc>
        <w:tc>
          <w:tcPr>
            <w:tcW w:w="243" w:type="dxa"/>
            <w:gridSpan w:val="4"/>
            <w:shd w:val="clear" w:color="auto" w:fill="auto"/>
            <w:vAlign w:val="center"/>
          </w:tcPr>
          <w:p w14:paraId="0591F2D9" w14:textId="77777777" w:rsidR="009B24F4" w:rsidRPr="009B24F4" w:rsidRDefault="009B24F4" w:rsidP="00F73F87">
            <w:pPr>
              <w:rPr>
                <w:rFonts w:cs="Arial"/>
                <w:sz w:val="18"/>
                <w:szCs w:val="18"/>
                <w:lang w:val="es-BO"/>
              </w:rPr>
            </w:pPr>
          </w:p>
        </w:tc>
        <w:tc>
          <w:tcPr>
            <w:tcW w:w="243" w:type="dxa"/>
            <w:gridSpan w:val="2"/>
            <w:shd w:val="clear" w:color="auto" w:fill="auto"/>
            <w:vAlign w:val="center"/>
          </w:tcPr>
          <w:p w14:paraId="4B1E2BE6" w14:textId="77777777" w:rsidR="009B24F4" w:rsidRPr="009B24F4" w:rsidRDefault="009B24F4" w:rsidP="00F73F87">
            <w:pPr>
              <w:rPr>
                <w:rFonts w:cs="Arial"/>
                <w:sz w:val="18"/>
                <w:szCs w:val="18"/>
                <w:lang w:val="es-BO"/>
              </w:rPr>
            </w:pPr>
          </w:p>
        </w:tc>
        <w:tc>
          <w:tcPr>
            <w:tcW w:w="243" w:type="dxa"/>
            <w:gridSpan w:val="2"/>
            <w:shd w:val="clear" w:color="auto" w:fill="auto"/>
            <w:vAlign w:val="center"/>
          </w:tcPr>
          <w:p w14:paraId="5F86F1D1" w14:textId="77777777" w:rsidR="009B24F4" w:rsidRPr="009B24F4" w:rsidRDefault="009B24F4" w:rsidP="00F73F87">
            <w:pPr>
              <w:rPr>
                <w:rFonts w:cs="Arial"/>
                <w:sz w:val="18"/>
                <w:szCs w:val="18"/>
                <w:lang w:val="es-BO"/>
              </w:rPr>
            </w:pPr>
          </w:p>
        </w:tc>
        <w:tc>
          <w:tcPr>
            <w:tcW w:w="242" w:type="dxa"/>
            <w:gridSpan w:val="2"/>
            <w:shd w:val="clear" w:color="auto" w:fill="auto"/>
            <w:vAlign w:val="center"/>
          </w:tcPr>
          <w:p w14:paraId="56F7C1E8" w14:textId="77777777" w:rsidR="009B24F4" w:rsidRPr="009B24F4" w:rsidRDefault="009B24F4" w:rsidP="00F73F87">
            <w:pPr>
              <w:rPr>
                <w:rFonts w:cs="Arial"/>
                <w:sz w:val="18"/>
                <w:szCs w:val="18"/>
                <w:lang w:val="es-BO"/>
              </w:rPr>
            </w:pPr>
          </w:p>
        </w:tc>
        <w:tc>
          <w:tcPr>
            <w:tcW w:w="243" w:type="dxa"/>
            <w:gridSpan w:val="2"/>
            <w:shd w:val="clear" w:color="auto" w:fill="auto"/>
            <w:vAlign w:val="center"/>
          </w:tcPr>
          <w:p w14:paraId="79D6B918" w14:textId="77777777" w:rsidR="009B24F4" w:rsidRPr="009B24F4" w:rsidRDefault="009B24F4" w:rsidP="00F73F87">
            <w:pPr>
              <w:rPr>
                <w:rFonts w:cs="Arial"/>
                <w:sz w:val="18"/>
                <w:szCs w:val="18"/>
                <w:lang w:val="es-BO"/>
              </w:rPr>
            </w:pPr>
          </w:p>
        </w:tc>
        <w:tc>
          <w:tcPr>
            <w:tcW w:w="242" w:type="dxa"/>
            <w:gridSpan w:val="3"/>
            <w:shd w:val="clear" w:color="auto" w:fill="auto"/>
            <w:vAlign w:val="center"/>
          </w:tcPr>
          <w:p w14:paraId="3D87C96D" w14:textId="77777777" w:rsidR="009B24F4" w:rsidRPr="009B24F4" w:rsidRDefault="009B24F4" w:rsidP="00F73F87">
            <w:pPr>
              <w:rPr>
                <w:rFonts w:cs="Arial"/>
                <w:sz w:val="18"/>
                <w:szCs w:val="18"/>
                <w:lang w:val="es-BO"/>
              </w:rPr>
            </w:pPr>
          </w:p>
        </w:tc>
        <w:tc>
          <w:tcPr>
            <w:tcW w:w="243" w:type="dxa"/>
            <w:gridSpan w:val="2"/>
            <w:shd w:val="clear" w:color="auto" w:fill="auto"/>
            <w:vAlign w:val="center"/>
          </w:tcPr>
          <w:p w14:paraId="1D47303E" w14:textId="77777777" w:rsidR="009B24F4" w:rsidRPr="009B24F4" w:rsidRDefault="009B24F4" w:rsidP="00F73F87">
            <w:pPr>
              <w:rPr>
                <w:rFonts w:cs="Arial"/>
                <w:sz w:val="18"/>
                <w:szCs w:val="18"/>
                <w:lang w:val="es-BO"/>
              </w:rPr>
            </w:pPr>
          </w:p>
        </w:tc>
        <w:tc>
          <w:tcPr>
            <w:tcW w:w="247" w:type="dxa"/>
            <w:gridSpan w:val="2"/>
            <w:shd w:val="clear" w:color="auto" w:fill="auto"/>
            <w:vAlign w:val="center"/>
          </w:tcPr>
          <w:p w14:paraId="4F12859A" w14:textId="77777777" w:rsidR="009B24F4" w:rsidRPr="009B24F4" w:rsidRDefault="009B24F4" w:rsidP="00F73F87">
            <w:pPr>
              <w:rPr>
                <w:rFonts w:cs="Arial"/>
                <w:sz w:val="18"/>
                <w:szCs w:val="18"/>
                <w:lang w:val="es-BO"/>
              </w:rPr>
            </w:pPr>
          </w:p>
        </w:tc>
        <w:tc>
          <w:tcPr>
            <w:tcW w:w="243" w:type="dxa"/>
            <w:gridSpan w:val="2"/>
            <w:shd w:val="clear" w:color="auto" w:fill="auto"/>
            <w:vAlign w:val="center"/>
          </w:tcPr>
          <w:p w14:paraId="149C3EF0" w14:textId="77777777" w:rsidR="009B24F4" w:rsidRPr="009B24F4" w:rsidRDefault="009B24F4" w:rsidP="00F73F87">
            <w:pPr>
              <w:rPr>
                <w:rFonts w:cs="Arial"/>
                <w:sz w:val="18"/>
                <w:szCs w:val="18"/>
                <w:lang w:val="es-BO"/>
              </w:rPr>
            </w:pPr>
          </w:p>
        </w:tc>
        <w:tc>
          <w:tcPr>
            <w:tcW w:w="243" w:type="dxa"/>
            <w:gridSpan w:val="3"/>
            <w:shd w:val="clear" w:color="auto" w:fill="auto"/>
            <w:vAlign w:val="center"/>
          </w:tcPr>
          <w:p w14:paraId="4927366F" w14:textId="77777777" w:rsidR="009B24F4" w:rsidRPr="009B24F4" w:rsidRDefault="009B24F4" w:rsidP="00F73F87">
            <w:pPr>
              <w:rPr>
                <w:rFonts w:cs="Arial"/>
                <w:sz w:val="18"/>
                <w:szCs w:val="18"/>
                <w:lang w:val="es-BO"/>
              </w:rPr>
            </w:pPr>
          </w:p>
        </w:tc>
        <w:tc>
          <w:tcPr>
            <w:tcW w:w="242" w:type="dxa"/>
            <w:gridSpan w:val="4"/>
            <w:shd w:val="clear" w:color="auto" w:fill="auto"/>
            <w:vAlign w:val="center"/>
          </w:tcPr>
          <w:p w14:paraId="0060117A" w14:textId="77777777" w:rsidR="009B24F4" w:rsidRPr="009B24F4" w:rsidRDefault="009B24F4" w:rsidP="00F73F87">
            <w:pPr>
              <w:rPr>
                <w:rFonts w:cs="Arial"/>
                <w:sz w:val="18"/>
                <w:szCs w:val="18"/>
                <w:lang w:val="es-BO"/>
              </w:rPr>
            </w:pPr>
          </w:p>
        </w:tc>
        <w:tc>
          <w:tcPr>
            <w:tcW w:w="241" w:type="dxa"/>
            <w:gridSpan w:val="3"/>
            <w:shd w:val="clear" w:color="auto" w:fill="auto"/>
            <w:vAlign w:val="center"/>
          </w:tcPr>
          <w:p w14:paraId="008B1DF0" w14:textId="77777777" w:rsidR="009B24F4" w:rsidRPr="009B24F4" w:rsidRDefault="009B24F4" w:rsidP="00F73F87">
            <w:pPr>
              <w:rPr>
                <w:rFonts w:cs="Arial"/>
                <w:sz w:val="18"/>
                <w:szCs w:val="18"/>
                <w:lang w:val="es-BO"/>
              </w:rPr>
            </w:pPr>
          </w:p>
        </w:tc>
        <w:tc>
          <w:tcPr>
            <w:tcW w:w="241" w:type="dxa"/>
            <w:gridSpan w:val="3"/>
            <w:shd w:val="clear" w:color="auto" w:fill="auto"/>
            <w:vAlign w:val="center"/>
          </w:tcPr>
          <w:p w14:paraId="74081E88" w14:textId="77777777" w:rsidR="009B24F4" w:rsidRPr="009B24F4" w:rsidRDefault="009B24F4" w:rsidP="00F73F87">
            <w:pPr>
              <w:rPr>
                <w:rFonts w:cs="Arial"/>
                <w:sz w:val="18"/>
                <w:szCs w:val="18"/>
                <w:lang w:val="es-BO"/>
              </w:rPr>
            </w:pPr>
          </w:p>
        </w:tc>
        <w:tc>
          <w:tcPr>
            <w:tcW w:w="243" w:type="dxa"/>
            <w:gridSpan w:val="3"/>
            <w:shd w:val="clear" w:color="auto" w:fill="auto"/>
            <w:vAlign w:val="center"/>
          </w:tcPr>
          <w:p w14:paraId="76884545" w14:textId="77777777" w:rsidR="009B24F4" w:rsidRPr="009B24F4" w:rsidRDefault="009B24F4" w:rsidP="00F73F87">
            <w:pPr>
              <w:rPr>
                <w:rFonts w:cs="Arial"/>
                <w:sz w:val="18"/>
                <w:szCs w:val="18"/>
                <w:lang w:val="es-BO"/>
              </w:rPr>
            </w:pPr>
          </w:p>
        </w:tc>
        <w:tc>
          <w:tcPr>
            <w:tcW w:w="242" w:type="dxa"/>
            <w:gridSpan w:val="3"/>
            <w:shd w:val="clear" w:color="auto" w:fill="auto"/>
            <w:vAlign w:val="center"/>
          </w:tcPr>
          <w:p w14:paraId="64D66306" w14:textId="77777777" w:rsidR="009B24F4" w:rsidRPr="009B24F4" w:rsidRDefault="009B24F4" w:rsidP="00F73F87">
            <w:pPr>
              <w:rPr>
                <w:rFonts w:cs="Arial"/>
                <w:sz w:val="18"/>
                <w:szCs w:val="18"/>
                <w:lang w:val="es-BO"/>
              </w:rPr>
            </w:pPr>
          </w:p>
        </w:tc>
        <w:tc>
          <w:tcPr>
            <w:tcW w:w="242" w:type="dxa"/>
            <w:gridSpan w:val="3"/>
            <w:shd w:val="clear" w:color="auto" w:fill="auto"/>
            <w:vAlign w:val="center"/>
          </w:tcPr>
          <w:p w14:paraId="0FA1B9DF" w14:textId="77777777" w:rsidR="009B24F4" w:rsidRPr="009B24F4" w:rsidRDefault="009B24F4" w:rsidP="00F73F87">
            <w:pPr>
              <w:rPr>
                <w:rFonts w:cs="Arial"/>
                <w:sz w:val="18"/>
                <w:szCs w:val="18"/>
                <w:lang w:val="es-BO"/>
              </w:rPr>
            </w:pPr>
          </w:p>
        </w:tc>
        <w:tc>
          <w:tcPr>
            <w:tcW w:w="240" w:type="dxa"/>
            <w:gridSpan w:val="3"/>
            <w:shd w:val="clear" w:color="auto" w:fill="auto"/>
            <w:vAlign w:val="center"/>
          </w:tcPr>
          <w:p w14:paraId="4A644793" w14:textId="77777777" w:rsidR="009B24F4" w:rsidRPr="009B24F4" w:rsidRDefault="009B24F4" w:rsidP="00F73F87">
            <w:pPr>
              <w:rPr>
                <w:rFonts w:cs="Arial"/>
                <w:sz w:val="18"/>
                <w:szCs w:val="18"/>
                <w:lang w:val="es-BO"/>
              </w:rPr>
            </w:pPr>
          </w:p>
        </w:tc>
        <w:tc>
          <w:tcPr>
            <w:tcW w:w="243" w:type="dxa"/>
            <w:gridSpan w:val="4"/>
            <w:shd w:val="clear" w:color="auto" w:fill="auto"/>
            <w:vAlign w:val="center"/>
          </w:tcPr>
          <w:p w14:paraId="041AA8A6" w14:textId="77777777" w:rsidR="009B24F4" w:rsidRPr="009B24F4" w:rsidRDefault="009B24F4" w:rsidP="00F73F87">
            <w:pPr>
              <w:rPr>
                <w:rFonts w:cs="Arial"/>
                <w:sz w:val="18"/>
                <w:szCs w:val="18"/>
                <w:lang w:val="es-BO"/>
              </w:rPr>
            </w:pPr>
          </w:p>
        </w:tc>
        <w:tc>
          <w:tcPr>
            <w:tcW w:w="2657" w:type="dxa"/>
            <w:gridSpan w:val="34"/>
            <w:shd w:val="clear" w:color="auto" w:fill="auto"/>
            <w:vAlign w:val="center"/>
          </w:tcPr>
          <w:p w14:paraId="0DC49E68" w14:textId="77777777" w:rsidR="009B24F4" w:rsidRPr="009B24F4" w:rsidRDefault="009B24F4" w:rsidP="00F73F87">
            <w:pPr>
              <w:jc w:val="center"/>
              <w:rPr>
                <w:rFonts w:cs="Arial"/>
                <w:sz w:val="18"/>
                <w:szCs w:val="18"/>
                <w:lang w:val="es-BO"/>
              </w:rPr>
            </w:pPr>
            <w:r w:rsidRPr="009B24F4">
              <w:rPr>
                <w:rFonts w:cs="Arial"/>
                <w:i/>
                <w:iCs/>
                <w:sz w:val="18"/>
                <w:szCs w:val="18"/>
                <w:lang w:val="es-BO"/>
              </w:rPr>
              <w:t>Fecha de Inscripción</w:t>
            </w:r>
          </w:p>
        </w:tc>
        <w:tc>
          <w:tcPr>
            <w:tcW w:w="246" w:type="dxa"/>
            <w:gridSpan w:val="4"/>
            <w:shd w:val="clear" w:color="auto" w:fill="auto"/>
            <w:vAlign w:val="center"/>
          </w:tcPr>
          <w:p w14:paraId="4AFDB4CD" w14:textId="77777777" w:rsidR="009B24F4" w:rsidRPr="009B24F4" w:rsidRDefault="009B24F4" w:rsidP="00F73F87">
            <w:pPr>
              <w:rPr>
                <w:rFonts w:cs="Arial"/>
                <w:sz w:val="18"/>
                <w:szCs w:val="18"/>
                <w:lang w:val="es-BO"/>
              </w:rPr>
            </w:pPr>
          </w:p>
        </w:tc>
        <w:tc>
          <w:tcPr>
            <w:tcW w:w="241" w:type="dxa"/>
            <w:gridSpan w:val="3"/>
            <w:shd w:val="clear" w:color="auto" w:fill="auto"/>
            <w:vAlign w:val="center"/>
          </w:tcPr>
          <w:p w14:paraId="020DFF15" w14:textId="77777777" w:rsidR="009B24F4" w:rsidRPr="009B24F4" w:rsidRDefault="009B24F4" w:rsidP="00F73F87">
            <w:pPr>
              <w:rPr>
                <w:rFonts w:cs="Arial"/>
                <w:sz w:val="18"/>
                <w:szCs w:val="18"/>
                <w:lang w:val="es-BO"/>
              </w:rPr>
            </w:pPr>
          </w:p>
        </w:tc>
        <w:tc>
          <w:tcPr>
            <w:tcW w:w="408" w:type="dxa"/>
            <w:gridSpan w:val="2"/>
            <w:tcBorders>
              <w:top w:val="nil"/>
              <w:bottom w:val="nil"/>
              <w:right w:val="single" w:sz="12" w:space="0" w:color="auto"/>
            </w:tcBorders>
            <w:shd w:val="clear" w:color="auto" w:fill="auto"/>
            <w:vAlign w:val="center"/>
          </w:tcPr>
          <w:p w14:paraId="6DFF7D9A" w14:textId="77777777" w:rsidR="009B24F4" w:rsidRPr="009B24F4" w:rsidRDefault="009B24F4" w:rsidP="00F73F87">
            <w:pPr>
              <w:rPr>
                <w:rFonts w:cs="Arial"/>
                <w:sz w:val="18"/>
                <w:szCs w:val="18"/>
                <w:lang w:val="es-BO"/>
              </w:rPr>
            </w:pPr>
          </w:p>
        </w:tc>
      </w:tr>
      <w:tr w:rsidR="00901C81" w:rsidRPr="009B24F4" w14:paraId="1EB39B25" w14:textId="77777777" w:rsidTr="000F1CAE">
        <w:trPr>
          <w:trHeight w:val="112"/>
        </w:trPr>
        <w:tc>
          <w:tcPr>
            <w:tcW w:w="244" w:type="dxa"/>
            <w:tcBorders>
              <w:top w:val="nil"/>
              <w:left w:val="single" w:sz="12" w:space="0" w:color="auto"/>
              <w:bottom w:val="nil"/>
            </w:tcBorders>
            <w:shd w:val="clear" w:color="auto" w:fill="auto"/>
            <w:noWrap/>
            <w:vAlign w:val="center"/>
          </w:tcPr>
          <w:p w14:paraId="0EB249F8" w14:textId="77777777" w:rsidR="009B24F4" w:rsidRPr="009B24F4" w:rsidRDefault="009B24F4" w:rsidP="00F73F87">
            <w:pPr>
              <w:rPr>
                <w:rFonts w:cs="Arial"/>
                <w:sz w:val="18"/>
                <w:szCs w:val="18"/>
                <w:lang w:val="es-BO"/>
              </w:rPr>
            </w:pPr>
          </w:p>
        </w:tc>
        <w:tc>
          <w:tcPr>
            <w:tcW w:w="243" w:type="dxa"/>
            <w:gridSpan w:val="2"/>
            <w:tcBorders>
              <w:top w:val="nil"/>
              <w:bottom w:val="nil"/>
            </w:tcBorders>
            <w:shd w:val="clear" w:color="auto" w:fill="auto"/>
            <w:vAlign w:val="center"/>
          </w:tcPr>
          <w:p w14:paraId="68CC5C6C" w14:textId="77777777" w:rsidR="009B24F4" w:rsidRPr="009B24F4" w:rsidRDefault="009B24F4" w:rsidP="00F73F87">
            <w:pPr>
              <w:rPr>
                <w:rFonts w:cs="Arial"/>
                <w:sz w:val="18"/>
                <w:szCs w:val="18"/>
                <w:lang w:val="es-BO"/>
              </w:rPr>
            </w:pPr>
          </w:p>
        </w:tc>
        <w:tc>
          <w:tcPr>
            <w:tcW w:w="243" w:type="dxa"/>
            <w:gridSpan w:val="2"/>
            <w:tcBorders>
              <w:top w:val="nil"/>
              <w:bottom w:val="nil"/>
            </w:tcBorders>
            <w:shd w:val="clear" w:color="auto" w:fill="auto"/>
            <w:vAlign w:val="center"/>
          </w:tcPr>
          <w:p w14:paraId="03029752" w14:textId="77777777" w:rsidR="009B24F4" w:rsidRPr="009B24F4" w:rsidRDefault="009B24F4" w:rsidP="00F73F87">
            <w:pPr>
              <w:rPr>
                <w:rFonts w:cs="Arial"/>
                <w:sz w:val="18"/>
                <w:szCs w:val="18"/>
                <w:lang w:val="es-BO"/>
              </w:rPr>
            </w:pPr>
          </w:p>
        </w:tc>
        <w:tc>
          <w:tcPr>
            <w:tcW w:w="242" w:type="dxa"/>
            <w:gridSpan w:val="3"/>
            <w:tcBorders>
              <w:top w:val="nil"/>
              <w:bottom w:val="nil"/>
            </w:tcBorders>
            <w:shd w:val="clear" w:color="auto" w:fill="auto"/>
            <w:vAlign w:val="center"/>
          </w:tcPr>
          <w:p w14:paraId="1573D07A" w14:textId="77777777" w:rsidR="009B24F4" w:rsidRPr="009B24F4" w:rsidRDefault="009B24F4" w:rsidP="00F73F87">
            <w:pPr>
              <w:rPr>
                <w:rFonts w:cs="Arial"/>
                <w:sz w:val="18"/>
                <w:szCs w:val="18"/>
                <w:lang w:val="es-BO"/>
              </w:rPr>
            </w:pPr>
          </w:p>
        </w:tc>
        <w:tc>
          <w:tcPr>
            <w:tcW w:w="242" w:type="dxa"/>
            <w:gridSpan w:val="2"/>
            <w:tcBorders>
              <w:top w:val="nil"/>
              <w:bottom w:val="nil"/>
            </w:tcBorders>
            <w:shd w:val="clear" w:color="auto" w:fill="auto"/>
            <w:vAlign w:val="center"/>
          </w:tcPr>
          <w:p w14:paraId="171187D4" w14:textId="77777777" w:rsidR="009B24F4" w:rsidRPr="009B24F4" w:rsidRDefault="009B24F4" w:rsidP="00F73F87">
            <w:pPr>
              <w:rPr>
                <w:rFonts w:cs="Arial"/>
                <w:sz w:val="18"/>
                <w:szCs w:val="18"/>
                <w:lang w:val="es-BO"/>
              </w:rPr>
            </w:pPr>
          </w:p>
        </w:tc>
        <w:tc>
          <w:tcPr>
            <w:tcW w:w="243" w:type="dxa"/>
            <w:gridSpan w:val="2"/>
            <w:tcBorders>
              <w:top w:val="nil"/>
              <w:bottom w:val="nil"/>
            </w:tcBorders>
            <w:shd w:val="clear" w:color="auto" w:fill="auto"/>
            <w:vAlign w:val="center"/>
          </w:tcPr>
          <w:p w14:paraId="1694A0A4" w14:textId="77777777" w:rsidR="009B24F4" w:rsidRPr="009B24F4" w:rsidRDefault="009B24F4" w:rsidP="00F73F87">
            <w:pPr>
              <w:rPr>
                <w:rFonts w:cs="Arial"/>
                <w:sz w:val="18"/>
                <w:szCs w:val="18"/>
                <w:lang w:val="es-BO"/>
              </w:rPr>
            </w:pPr>
          </w:p>
        </w:tc>
        <w:tc>
          <w:tcPr>
            <w:tcW w:w="242" w:type="dxa"/>
            <w:gridSpan w:val="3"/>
            <w:tcBorders>
              <w:top w:val="nil"/>
              <w:bottom w:val="nil"/>
            </w:tcBorders>
            <w:shd w:val="clear" w:color="auto" w:fill="auto"/>
            <w:vAlign w:val="center"/>
          </w:tcPr>
          <w:p w14:paraId="5EE37823" w14:textId="77777777" w:rsidR="009B24F4" w:rsidRPr="009B24F4" w:rsidRDefault="009B24F4" w:rsidP="00F73F87">
            <w:pPr>
              <w:rPr>
                <w:rFonts w:cs="Arial"/>
                <w:sz w:val="18"/>
                <w:szCs w:val="18"/>
                <w:lang w:val="es-BO"/>
              </w:rPr>
            </w:pPr>
          </w:p>
        </w:tc>
        <w:tc>
          <w:tcPr>
            <w:tcW w:w="242" w:type="dxa"/>
            <w:gridSpan w:val="3"/>
            <w:tcBorders>
              <w:top w:val="nil"/>
              <w:bottom w:val="nil"/>
            </w:tcBorders>
            <w:shd w:val="clear" w:color="auto" w:fill="auto"/>
            <w:vAlign w:val="center"/>
          </w:tcPr>
          <w:p w14:paraId="5784B845" w14:textId="77777777" w:rsidR="009B24F4" w:rsidRPr="009B24F4" w:rsidRDefault="009B24F4" w:rsidP="00F73F87">
            <w:pPr>
              <w:rPr>
                <w:rFonts w:cs="Arial"/>
                <w:sz w:val="18"/>
                <w:szCs w:val="18"/>
                <w:lang w:val="es-BO"/>
              </w:rPr>
            </w:pPr>
          </w:p>
        </w:tc>
        <w:tc>
          <w:tcPr>
            <w:tcW w:w="246" w:type="dxa"/>
            <w:gridSpan w:val="2"/>
            <w:tcBorders>
              <w:top w:val="nil"/>
              <w:bottom w:val="nil"/>
            </w:tcBorders>
            <w:shd w:val="clear" w:color="auto" w:fill="auto"/>
            <w:vAlign w:val="center"/>
          </w:tcPr>
          <w:p w14:paraId="199E1BF1" w14:textId="77777777" w:rsidR="009B24F4" w:rsidRPr="009B24F4" w:rsidRDefault="009B24F4" w:rsidP="00F73F87">
            <w:pPr>
              <w:rPr>
                <w:rFonts w:cs="Arial"/>
                <w:sz w:val="18"/>
                <w:szCs w:val="18"/>
                <w:lang w:val="es-BO"/>
              </w:rPr>
            </w:pPr>
          </w:p>
        </w:tc>
        <w:tc>
          <w:tcPr>
            <w:tcW w:w="1946" w:type="dxa"/>
            <w:gridSpan w:val="19"/>
            <w:tcBorders>
              <w:bottom w:val="single" w:sz="4" w:space="0" w:color="auto"/>
            </w:tcBorders>
            <w:shd w:val="clear" w:color="auto" w:fill="auto"/>
            <w:vAlign w:val="center"/>
          </w:tcPr>
          <w:p w14:paraId="61A29D1A" w14:textId="77777777" w:rsidR="009B24F4" w:rsidRPr="009B24F4" w:rsidRDefault="009B24F4" w:rsidP="00F73F87">
            <w:pPr>
              <w:jc w:val="center"/>
              <w:rPr>
                <w:rFonts w:cs="Arial"/>
                <w:sz w:val="18"/>
                <w:szCs w:val="18"/>
                <w:lang w:val="es-BO"/>
              </w:rPr>
            </w:pPr>
            <w:r w:rsidRPr="009B24F4">
              <w:rPr>
                <w:rFonts w:cs="Arial"/>
                <w:i/>
                <w:iCs/>
                <w:sz w:val="18"/>
                <w:szCs w:val="18"/>
                <w:lang w:val="es-BO"/>
              </w:rPr>
              <w:t>Número de Testimonio</w:t>
            </w:r>
          </w:p>
        </w:tc>
        <w:tc>
          <w:tcPr>
            <w:tcW w:w="243" w:type="dxa"/>
            <w:gridSpan w:val="2"/>
            <w:shd w:val="clear" w:color="auto" w:fill="auto"/>
            <w:vAlign w:val="center"/>
          </w:tcPr>
          <w:p w14:paraId="3671E342" w14:textId="77777777" w:rsidR="009B24F4" w:rsidRPr="009B24F4" w:rsidRDefault="009B24F4" w:rsidP="00F73F87">
            <w:pPr>
              <w:jc w:val="center"/>
              <w:rPr>
                <w:rFonts w:cs="Arial"/>
                <w:i/>
                <w:iCs/>
                <w:sz w:val="18"/>
                <w:szCs w:val="18"/>
                <w:lang w:val="es-BO"/>
              </w:rPr>
            </w:pPr>
          </w:p>
        </w:tc>
        <w:tc>
          <w:tcPr>
            <w:tcW w:w="1940" w:type="dxa"/>
            <w:gridSpan w:val="26"/>
            <w:tcBorders>
              <w:bottom w:val="single" w:sz="4" w:space="0" w:color="auto"/>
            </w:tcBorders>
            <w:shd w:val="clear" w:color="auto" w:fill="auto"/>
            <w:vAlign w:val="center"/>
          </w:tcPr>
          <w:p w14:paraId="4A283BA2" w14:textId="77777777" w:rsidR="009B24F4" w:rsidRPr="009B24F4" w:rsidRDefault="009B24F4" w:rsidP="00F73F87">
            <w:pPr>
              <w:jc w:val="center"/>
              <w:rPr>
                <w:rFonts w:cs="Arial"/>
                <w:i/>
                <w:iCs/>
                <w:sz w:val="18"/>
                <w:szCs w:val="18"/>
                <w:lang w:val="es-BO"/>
              </w:rPr>
            </w:pPr>
            <w:r w:rsidRPr="009B24F4">
              <w:rPr>
                <w:rFonts w:cs="Arial"/>
                <w:i/>
                <w:iCs/>
                <w:sz w:val="18"/>
                <w:szCs w:val="18"/>
                <w:lang w:val="es-BO"/>
              </w:rPr>
              <w:t>Lugar</w:t>
            </w:r>
          </w:p>
        </w:tc>
        <w:tc>
          <w:tcPr>
            <w:tcW w:w="246" w:type="dxa"/>
            <w:gridSpan w:val="4"/>
            <w:shd w:val="clear" w:color="auto" w:fill="auto"/>
            <w:vAlign w:val="center"/>
          </w:tcPr>
          <w:p w14:paraId="04849BD5" w14:textId="77777777" w:rsidR="009B24F4" w:rsidRPr="009B24F4" w:rsidRDefault="009B24F4" w:rsidP="00F73F87">
            <w:pPr>
              <w:rPr>
                <w:rFonts w:cs="Arial"/>
                <w:sz w:val="18"/>
                <w:szCs w:val="18"/>
                <w:lang w:val="es-BO"/>
              </w:rPr>
            </w:pPr>
          </w:p>
        </w:tc>
        <w:tc>
          <w:tcPr>
            <w:tcW w:w="533" w:type="dxa"/>
            <w:gridSpan w:val="7"/>
            <w:tcBorders>
              <w:bottom w:val="single" w:sz="4" w:space="0" w:color="auto"/>
            </w:tcBorders>
            <w:shd w:val="clear" w:color="auto" w:fill="auto"/>
            <w:vAlign w:val="center"/>
          </w:tcPr>
          <w:p w14:paraId="6E5AF605" w14:textId="77777777" w:rsidR="009B24F4" w:rsidRPr="009B24F4" w:rsidRDefault="009B24F4" w:rsidP="00F73F87">
            <w:pPr>
              <w:jc w:val="center"/>
              <w:rPr>
                <w:rFonts w:cs="Arial"/>
                <w:i/>
                <w:iCs/>
                <w:sz w:val="18"/>
                <w:szCs w:val="18"/>
                <w:lang w:val="es-BO"/>
              </w:rPr>
            </w:pPr>
            <w:r w:rsidRPr="009B24F4">
              <w:rPr>
                <w:rFonts w:cs="Arial"/>
                <w:i/>
                <w:iCs/>
                <w:sz w:val="18"/>
                <w:szCs w:val="18"/>
                <w:lang w:val="es-BO"/>
              </w:rPr>
              <w:t>Día</w:t>
            </w:r>
          </w:p>
        </w:tc>
        <w:tc>
          <w:tcPr>
            <w:tcW w:w="264" w:type="dxa"/>
            <w:gridSpan w:val="4"/>
            <w:shd w:val="clear" w:color="auto" w:fill="auto"/>
            <w:vAlign w:val="center"/>
          </w:tcPr>
          <w:p w14:paraId="329D0E23" w14:textId="77777777" w:rsidR="009B24F4" w:rsidRPr="009B24F4" w:rsidRDefault="009B24F4" w:rsidP="00F73F87">
            <w:pPr>
              <w:jc w:val="center"/>
              <w:rPr>
                <w:rFonts w:cs="Arial"/>
                <w:i/>
                <w:iCs/>
                <w:sz w:val="18"/>
                <w:szCs w:val="18"/>
                <w:lang w:val="es-BO"/>
              </w:rPr>
            </w:pPr>
          </w:p>
        </w:tc>
        <w:tc>
          <w:tcPr>
            <w:tcW w:w="597" w:type="dxa"/>
            <w:gridSpan w:val="6"/>
            <w:tcBorders>
              <w:bottom w:val="single" w:sz="4" w:space="0" w:color="auto"/>
            </w:tcBorders>
            <w:shd w:val="clear" w:color="auto" w:fill="auto"/>
            <w:vAlign w:val="center"/>
          </w:tcPr>
          <w:p w14:paraId="4E3412FB" w14:textId="77777777" w:rsidR="009B24F4" w:rsidRPr="009B24F4" w:rsidRDefault="009B24F4" w:rsidP="00F73F87">
            <w:pPr>
              <w:jc w:val="center"/>
              <w:rPr>
                <w:rFonts w:cs="Arial"/>
                <w:i/>
                <w:iCs/>
                <w:sz w:val="18"/>
                <w:szCs w:val="18"/>
                <w:lang w:val="es-BO"/>
              </w:rPr>
            </w:pPr>
            <w:r w:rsidRPr="009B24F4">
              <w:rPr>
                <w:rFonts w:cs="Arial"/>
                <w:i/>
                <w:iCs/>
                <w:sz w:val="18"/>
                <w:szCs w:val="18"/>
                <w:lang w:val="es-BO"/>
              </w:rPr>
              <w:t>Mes</w:t>
            </w:r>
          </w:p>
        </w:tc>
        <w:tc>
          <w:tcPr>
            <w:tcW w:w="264" w:type="dxa"/>
            <w:gridSpan w:val="5"/>
            <w:shd w:val="clear" w:color="auto" w:fill="auto"/>
            <w:vAlign w:val="center"/>
          </w:tcPr>
          <w:p w14:paraId="3EC8FEDA" w14:textId="77777777" w:rsidR="009B24F4" w:rsidRPr="009B24F4" w:rsidRDefault="009B24F4" w:rsidP="00F73F87">
            <w:pPr>
              <w:jc w:val="center"/>
              <w:rPr>
                <w:rFonts w:cs="Arial"/>
                <w:i/>
                <w:iCs/>
                <w:sz w:val="18"/>
                <w:szCs w:val="18"/>
                <w:lang w:val="es-BO"/>
              </w:rPr>
            </w:pPr>
          </w:p>
        </w:tc>
        <w:tc>
          <w:tcPr>
            <w:tcW w:w="990" w:type="dxa"/>
            <w:gridSpan w:val="11"/>
            <w:tcBorders>
              <w:bottom w:val="single" w:sz="4" w:space="0" w:color="auto"/>
            </w:tcBorders>
            <w:shd w:val="clear" w:color="auto" w:fill="auto"/>
            <w:vAlign w:val="center"/>
          </w:tcPr>
          <w:p w14:paraId="3FE5B89A" w14:textId="77777777" w:rsidR="009B24F4" w:rsidRPr="009B24F4" w:rsidRDefault="009B24F4" w:rsidP="00F73F87">
            <w:pPr>
              <w:jc w:val="center"/>
              <w:rPr>
                <w:rFonts w:cs="Arial"/>
                <w:i/>
                <w:iCs/>
                <w:sz w:val="18"/>
                <w:szCs w:val="18"/>
                <w:lang w:val="es-BO"/>
              </w:rPr>
            </w:pPr>
            <w:r w:rsidRPr="009B24F4">
              <w:rPr>
                <w:rFonts w:cs="Arial"/>
                <w:i/>
                <w:iCs/>
                <w:sz w:val="18"/>
                <w:szCs w:val="18"/>
                <w:lang w:val="es-BO"/>
              </w:rPr>
              <w:t>Año</w:t>
            </w:r>
          </w:p>
        </w:tc>
        <w:tc>
          <w:tcPr>
            <w:tcW w:w="246" w:type="dxa"/>
            <w:gridSpan w:val="4"/>
            <w:shd w:val="clear" w:color="auto" w:fill="auto"/>
            <w:vAlign w:val="center"/>
          </w:tcPr>
          <w:p w14:paraId="6AE7C9C1" w14:textId="77777777" w:rsidR="009B24F4" w:rsidRPr="009B24F4" w:rsidRDefault="009B24F4" w:rsidP="00F73F87">
            <w:pPr>
              <w:rPr>
                <w:rFonts w:cs="Arial"/>
                <w:sz w:val="18"/>
                <w:szCs w:val="18"/>
                <w:lang w:val="es-BO"/>
              </w:rPr>
            </w:pPr>
          </w:p>
        </w:tc>
        <w:tc>
          <w:tcPr>
            <w:tcW w:w="241" w:type="dxa"/>
            <w:gridSpan w:val="3"/>
            <w:shd w:val="clear" w:color="auto" w:fill="auto"/>
            <w:vAlign w:val="center"/>
          </w:tcPr>
          <w:p w14:paraId="5933DAD6" w14:textId="77777777" w:rsidR="009B24F4" w:rsidRPr="009B24F4" w:rsidRDefault="009B24F4" w:rsidP="00F73F87">
            <w:pPr>
              <w:rPr>
                <w:rFonts w:cs="Arial"/>
                <w:sz w:val="18"/>
                <w:szCs w:val="18"/>
                <w:lang w:val="es-BO"/>
              </w:rPr>
            </w:pPr>
          </w:p>
        </w:tc>
        <w:tc>
          <w:tcPr>
            <w:tcW w:w="408" w:type="dxa"/>
            <w:gridSpan w:val="2"/>
            <w:tcBorders>
              <w:top w:val="nil"/>
              <w:bottom w:val="nil"/>
              <w:right w:val="single" w:sz="12" w:space="0" w:color="auto"/>
            </w:tcBorders>
            <w:shd w:val="clear" w:color="auto" w:fill="auto"/>
            <w:vAlign w:val="center"/>
          </w:tcPr>
          <w:p w14:paraId="355F28F9" w14:textId="77777777" w:rsidR="009B24F4" w:rsidRPr="009B24F4" w:rsidRDefault="009B24F4" w:rsidP="00F73F87">
            <w:pPr>
              <w:rPr>
                <w:rFonts w:cs="Arial"/>
                <w:sz w:val="18"/>
                <w:szCs w:val="18"/>
                <w:lang w:val="es-BO"/>
              </w:rPr>
            </w:pPr>
          </w:p>
        </w:tc>
      </w:tr>
      <w:tr w:rsidR="00901C81" w:rsidRPr="009B24F4" w14:paraId="160B94A0" w14:textId="77777777" w:rsidTr="000F1CAE">
        <w:trPr>
          <w:trHeight w:val="112"/>
        </w:trPr>
        <w:tc>
          <w:tcPr>
            <w:tcW w:w="244" w:type="dxa"/>
            <w:tcBorders>
              <w:top w:val="nil"/>
              <w:left w:val="single" w:sz="12" w:space="0" w:color="auto"/>
              <w:bottom w:val="nil"/>
            </w:tcBorders>
            <w:shd w:val="clear" w:color="auto" w:fill="auto"/>
            <w:noWrap/>
            <w:vAlign w:val="center"/>
          </w:tcPr>
          <w:p w14:paraId="6B53A73E" w14:textId="77777777" w:rsidR="009B24F4" w:rsidRPr="009B24F4" w:rsidRDefault="009B24F4" w:rsidP="00F73F87">
            <w:pPr>
              <w:rPr>
                <w:rFonts w:cs="Arial"/>
                <w:sz w:val="18"/>
                <w:szCs w:val="18"/>
                <w:lang w:val="es-BO"/>
              </w:rPr>
            </w:pPr>
          </w:p>
        </w:tc>
        <w:tc>
          <w:tcPr>
            <w:tcW w:w="1943" w:type="dxa"/>
            <w:gridSpan w:val="19"/>
            <w:tcBorders>
              <w:top w:val="nil"/>
              <w:bottom w:val="nil"/>
              <w:right w:val="single" w:sz="4" w:space="0" w:color="auto"/>
            </w:tcBorders>
            <w:shd w:val="clear" w:color="auto" w:fill="auto"/>
            <w:vAlign w:val="center"/>
          </w:tcPr>
          <w:p w14:paraId="0343D656" w14:textId="77777777" w:rsidR="009B24F4" w:rsidRPr="009B24F4" w:rsidRDefault="009B24F4" w:rsidP="00F73F87">
            <w:pPr>
              <w:rPr>
                <w:rFonts w:cs="Arial"/>
                <w:sz w:val="18"/>
                <w:szCs w:val="18"/>
                <w:lang w:val="es-BO"/>
              </w:rPr>
            </w:pPr>
            <w:r w:rsidRPr="009B24F4">
              <w:rPr>
                <w:rFonts w:cs="Arial"/>
                <w:bCs/>
                <w:sz w:val="18"/>
                <w:szCs w:val="18"/>
                <w:lang w:val="es-BO"/>
              </w:rPr>
              <w:t>Testimonio de contrato</w:t>
            </w:r>
          </w:p>
        </w:tc>
        <w:tc>
          <w:tcPr>
            <w:tcW w:w="1946" w:type="dxa"/>
            <w:gridSpan w:val="1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C82486E" w14:textId="77777777" w:rsidR="009B24F4" w:rsidRPr="009B24F4" w:rsidRDefault="009B24F4" w:rsidP="00F73F87">
            <w:pPr>
              <w:rPr>
                <w:rFonts w:cs="Arial"/>
                <w:sz w:val="18"/>
                <w:szCs w:val="18"/>
                <w:lang w:val="es-BO"/>
              </w:rPr>
            </w:pPr>
          </w:p>
        </w:tc>
        <w:tc>
          <w:tcPr>
            <w:tcW w:w="243" w:type="dxa"/>
            <w:gridSpan w:val="2"/>
            <w:tcBorders>
              <w:left w:val="single" w:sz="4" w:space="0" w:color="auto"/>
              <w:right w:val="single" w:sz="4" w:space="0" w:color="auto"/>
            </w:tcBorders>
            <w:shd w:val="clear" w:color="auto" w:fill="auto"/>
            <w:vAlign w:val="center"/>
          </w:tcPr>
          <w:p w14:paraId="0D217DBB" w14:textId="77777777" w:rsidR="009B24F4" w:rsidRPr="009B24F4" w:rsidRDefault="009B24F4" w:rsidP="00F73F87">
            <w:pPr>
              <w:rPr>
                <w:rFonts w:cs="Arial"/>
                <w:sz w:val="18"/>
                <w:szCs w:val="18"/>
                <w:lang w:val="es-BO"/>
              </w:rPr>
            </w:pPr>
          </w:p>
        </w:tc>
        <w:tc>
          <w:tcPr>
            <w:tcW w:w="1940" w:type="dxa"/>
            <w:gridSpan w:val="26"/>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8E12A47" w14:textId="77777777" w:rsidR="009B24F4" w:rsidRPr="009B24F4" w:rsidRDefault="009B24F4" w:rsidP="00F73F87">
            <w:pPr>
              <w:rPr>
                <w:rFonts w:cs="Arial"/>
                <w:sz w:val="18"/>
                <w:szCs w:val="18"/>
                <w:lang w:val="es-BO"/>
              </w:rPr>
            </w:pPr>
          </w:p>
        </w:tc>
        <w:tc>
          <w:tcPr>
            <w:tcW w:w="246" w:type="dxa"/>
            <w:gridSpan w:val="4"/>
            <w:tcBorders>
              <w:left w:val="single" w:sz="4" w:space="0" w:color="auto"/>
              <w:right w:val="single" w:sz="4" w:space="0" w:color="auto"/>
            </w:tcBorders>
            <w:shd w:val="clear" w:color="auto" w:fill="auto"/>
            <w:vAlign w:val="center"/>
          </w:tcPr>
          <w:p w14:paraId="511FBA3D" w14:textId="77777777" w:rsidR="009B24F4" w:rsidRPr="009B24F4" w:rsidRDefault="009B24F4" w:rsidP="00F73F87">
            <w:pPr>
              <w:rPr>
                <w:rFonts w:cs="Arial"/>
                <w:sz w:val="18"/>
                <w:szCs w:val="18"/>
                <w:lang w:val="es-BO"/>
              </w:rPr>
            </w:pPr>
          </w:p>
        </w:tc>
        <w:tc>
          <w:tcPr>
            <w:tcW w:w="533"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93884D6" w14:textId="77777777" w:rsidR="009B24F4" w:rsidRPr="009B24F4" w:rsidRDefault="009B24F4" w:rsidP="00F73F87">
            <w:pPr>
              <w:rPr>
                <w:rFonts w:cs="Arial"/>
                <w:sz w:val="18"/>
                <w:szCs w:val="18"/>
                <w:lang w:val="es-BO"/>
              </w:rPr>
            </w:pPr>
          </w:p>
        </w:tc>
        <w:tc>
          <w:tcPr>
            <w:tcW w:w="264" w:type="dxa"/>
            <w:gridSpan w:val="4"/>
            <w:tcBorders>
              <w:left w:val="single" w:sz="4" w:space="0" w:color="auto"/>
              <w:right w:val="single" w:sz="4" w:space="0" w:color="auto"/>
            </w:tcBorders>
            <w:shd w:val="clear" w:color="auto" w:fill="auto"/>
            <w:vAlign w:val="center"/>
          </w:tcPr>
          <w:p w14:paraId="184CD4F2" w14:textId="77777777" w:rsidR="009B24F4" w:rsidRPr="009B24F4" w:rsidRDefault="009B24F4" w:rsidP="00F73F87">
            <w:pPr>
              <w:rPr>
                <w:rFonts w:cs="Arial"/>
                <w:sz w:val="18"/>
                <w:szCs w:val="18"/>
                <w:lang w:val="es-BO"/>
              </w:rPr>
            </w:pPr>
          </w:p>
        </w:tc>
        <w:tc>
          <w:tcPr>
            <w:tcW w:w="597" w:type="dxa"/>
            <w:gridSpan w:val="6"/>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691FB2A" w14:textId="77777777" w:rsidR="009B24F4" w:rsidRPr="009B24F4" w:rsidRDefault="009B24F4" w:rsidP="00F73F87">
            <w:pPr>
              <w:rPr>
                <w:rFonts w:cs="Arial"/>
                <w:sz w:val="18"/>
                <w:szCs w:val="18"/>
                <w:lang w:val="es-BO"/>
              </w:rPr>
            </w:pPr>
          </w:p>
        </w:tc>
        <w:tc>
          <w:tcPr>
            <w:tcW w:w="264" w:type="dxa"/>
            <w:gridSpan w:val="5"/>
            <w:tcBorders>
              <w:left w:val="single" w:sz="4" w:space="0" w:color="auto"/>
              <w:right w:val="single" w:sz="4" w:space="0" w:color="auto"/>
            </w:tcBorders>
            <w:shd w:val="clear" w:color="auto" w:fill="auto"/>
            <w:vAlign w:val="center"/>
          </w:tcPr>
          <w:p w14:paraId="395D5D64" w14:textId="77777777" w:rsidR="009B24F4" w:rsidRPr="009B24F4" w:rsidRDefault="009B24F4" w:rsidP="00F73F87">
            <w:pPr>
              <w:rPr>
                <w:rFonts w:cs="Arial"/>
                <w:sz w:val="18"/>
                <w:szCs w:val="18"/>
                <w:lang w:val="es-BO"/>
              </w:rPr>
            </w:pPr>
          </w:p>
        </w:tc>
        <w:tc>
          <w:tcPr>
            <w:tcW w:w="990"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DD484B8" w14:textId="77777777" w:rsidR="009B24F4" w:rsidRPr="009B24F4" w:rsidRDefault="009B24F4" w:rsidP="00F73F87">
            <w:pPr>
              <w:rPr>
                <w:rFonts w:cs="Arial"/>
                <w:sz w:val="18"/>
                <w:szCs w:val="18"/>
                <w:lang w:val="es-BO"/>
              </w:rPr>
            </w:pPr>
          </w:p>
        </w:tc>
        <w:tc>
          <w:tcPr>
            <w:tcW w:w="246" w:type="dxa"/>
            <w:gridSpan w:val="4"/>
            <w:tcBorders>
              <w:left w:val="single" w:sz="4" w:space="0" w:color="auto"/>
            </w:tcBorders>
            <w:shd w:val="clear" w:color="auto" w:fill="auto"/>
            <w:vAlign w:val="center"/>
          </w:tcPr>
          <w:p w14:paraId="6CF453F1" w14:textId="77777777" w:rsidR="009B24F4" w:rsidRPr="009B24F4" w:rsidRDefault="009B24F4" w:rsidP="00F73F87">
            <w:pPr>
              <w:rPr>
                <w:rFonts w:cs="Arial"/>
                <w:sz w:val="18"/>
                <w:szCs w:val="18"/>
                <w:lang w:val="es-BO"/>
              </w:rPr>
            </w:pPr>
          </w:p>
        </w:tc>
        <w:tc>
          <w:tcPr>
            <w:tcW w:w="241" w:type="dxa"/>
            <w:gridSpan w:val="3"/>
            <w:shd w:val="clear" w:color="auto" w:fill="auto"/>
            <w:vAlign w:val="center"/>
          </w:tcPr>
          <w:p w14:paraId="7445413B" w14:textId="77777777" w:rsidR="009B24F4" w:rsidRPr="009B24F4" w:rsidRDefault="009B24F4" w:rsidP="00F73F87">
            <w:pPr>
              <w:rPr>
                <w:rFonts w:cs="Arial"/>
                <w:sz w:val="18"/>
                <w:szCs w:val="18"/>
                <w:lang w:val="es-BO"/>
              </w:rPr>
            </w:pPr>
          </w:p>
        </w:tc>
        <w:tc>
          <w:tcPr>
            <w:tcW w:w="408" w:type="dxa"/>
            <w:gridSpan w:val="2"/>
            <w:tcBorders>
              <w:top w:val="nil"/>
              <w:bottom w:val="nil"/>
              <w:right w:val="single" w:sz="12" w:space="0" w:color="auto"/>
            </w:tcBorders>
            <w:shd w:val="clear" w:color="auto" w:fill="auto"/>
            <w:vAlign w:val="center"/>
          </w:tcPr>
          <w:p w14:paraId="1FE457DE" w14:textId="77777777" w:rsidR="009B24F4" w:rsidRPr="009B24F4" w:rsidRDefault="009B24F4" w:rsidP="00F73F87">
            <w:pPr>
              <w:rPr>
                <w:rFonts w:cs="Arial"/>
                <w:sz w:val="18"/>
                <w:szCs w:val="18"/>
                <w:lang w:val="es-BO"/>
              </w:rPr>
            </w:pPr>
          </w:p>
        </w:tc>
      </w:tr>
      <w:tr w:rsidR="00901C81" w:rsidRPr="009B24F4" w14:paraId="7C3CDC2B" w14:textId="77777777" w:rsidTr="000F1CAE">
        <w:trPr>
          <w:trHeight w:val="112"/>
        </w:trPr>
        <w:tc>
          <w:tcPr>
            <w:tcW w:w="244" w:type="dxa"/>
            <w:tcBorders>
              <w:top w:val="nil"/>
              <w:left w:val="single" w:sz="12" w:space="0" w:color="auto"/>
              <w:bottom w:val="nil"/>
            </w:tcBorders>
            <w:shd w:val="clear" w:color="auto" w:fill="auto"/>
            <w:noWrap/>
            <w:vAlign w:val="center"/>
          </w:tcPr>
          <w:p w14:paraId="555181B6" w14:textId="77777777" w:rsidR="009B24F4" w:rsidRPr="009B24F4" w:rsidRDefault="009B24F4" w:rsidP="00F73F87">
            <w:pPr>
              <w:rPr>
                <w:rFonts w:cs="Arial"/>
                <w:sz w:val="18"/>
                <w:szCs w:val="18"/>
                <w:lang w:val="es-BO"/>
              </w:rPr>
            </w:pPr>
          </w:p>
        </w:tc>
        <w:tc>
          <w:tcPr>
            <w:tcW w:w="243" w:type="dxa"/>
            <w:gridSpan w:val="2"/>
            <w:tcBorders>
              <w:top w:val="nil"/>
              <w:bottom w:val="nil"/>
            </w:tcBorders>
            <w:shd w:val="clear" w:color="auto" w:fill="auto"/>
            <w:vAlign w:val="center"/>
          </w:tcPr>
          <w:p w14:paraId="32E9F6D0" w14:textId="77777777" w:rsidR="009B24F4" w:rsidRPr="009B24F4" w:rsidRDefault="009B24F4" w:rsidP="00F73F87">
            <w:pPr>
              <w:rPr>
                <w:rFonts w:cs="Arial"/>
                <w:sz w:val="18"/>
                <w:szCs w:val="18"/>
                <w:lang w:val="es-BO"/>
              </w:rPr>
            </w:pPr>
          </w:p>
        </w:tc>
        <w:tc>
          <w:tcPr>
            <w:tcW w:w="243" w:type="dxa"/>
            <w:gridSpan w:val="2"/>
            <w:tcBorders>
              <w:top w:val="nil"/>
              <w:bottom w:val="nil"/>
            </w:tcBorders>
            <w:shd w:val="clear" w:color="auto" w:fill="auto"/>
            <w:vAlign w:val="center"/>
          </w:tcPr>
          <w:p w14:paraId="54AE5F48" w14:textId="77777777" w:rsidR="009B24F4" w:rsidRPr="009B24F4" w:rsidRDefault="009B24F4" w:rsidP="00F73F87">
            <w:pPr>
              <w:rPr>
                <w:rFonts w:cs="Arial"/>
                <w:sz w:val="18"/>
                <w:szCs w:val="18"/>
                <w:lang w:val="es-BO"/>
              </w:rPr>
            </w:pPr>
          </w:p>
        </w:tc>
        <w:tc>
          <w:tcPr>
            <w:tcW w:w="242" w:type="dxa"/>
            <w:gridSpan w:val="3"/>
            <w:tcBorders>
              <w:top w:val="nil"/>
              <w:bottom w:val="nil"/>
            </w:tcBorders>
            <w:shd w:val="clear" w:color="auto" w:fill="auto"/>
            <w:vAlign w:val="center"/>
          </w:tcPr>
          <w:p w14:paraId="408A1F34" w14:textId="77777777" w:rsidR="009B24F4" w:rsidRPr="009B24F4" w:rsidRDefault="009B24F4" w:rsidP="00F73F87">
            <w:pPr>
              <w:rPr>
                <w:rFonts w:cs="Arial"/>
                <w:sz w:val="18"/>
                <w:szCs w:val="18"/>
                <w:lang w:val="es-BO"/>
              </w:rPr>
            </w:pPr>
          </w:p>
        </w:tc>
        <w:tc>
          <w:tcPr>
            <w:tcW w:w="242" w:type="dxa"/>
            <w:gridSpan w:val="2"/>
            <w:tcBorders>
              <w:top w:val="nil"/>
              <w:bottom w:val="nil"/>
            </w:tcBorders>
            <w:shd w:val="clear" w:color="auto" w:fill="auto"/>
            <w:vAlign w:val="center"/>
          </w:tcPr>
          <w:p w14:paraId="0DDBE3C3" w14:textId="77777777" w:rsidR="009B24F4" w:rsidRPr="009B24F4" w:rsidRDefault="009B24F4" w:rsidP="00F73F87">
            <w:pPr>
              <w:rPr>
                <w:rFonts w:cs="Arial"/>
                <w:sz w:val="18"/>
                <w:szCs w:val="18"/>
                <w:lang w:val="es-BO"/>
              </w:rPr>
            </w:pPr>
          </w:p>
        </w:tc>
        <w:tc>
          <w:tcPr>
            <w:tcW w:w="243" w:type="dxa"/>
            <w:gridSpan w:val="2"/>
            <w:tcBorders>
              <w:top w:val="nil"/>
              <w:bottom w:val="nil"/>
            </w:tcBorders>
            <w:shd w:val="clear" w:color="auto" w:fill="auto"/>
            <w:vAlign w:val="center"/>
          </w:tcPr>
          <w:p w14:paraId="47BD6976" w14:textId="77777777" w:rsidR="009B24F4" w:rsidRPr="009B24F4" w:rsidRDefault="009B24F4" w:rsidP="00F73F87">
            <w:pPr>
              <w:rPr>
                <w:rFonts w:cs="Arial"/>
                <w:sz w:val="18"/>
                <w:szCs w:val="18"/>
                <w:lang w:val="es-BO"/>
              </w:rPr>
            </w:pPr>
          </w:p>
        </w:tc>
        <w:tc>
          <w:tcPr>
            <w:tcW w:w="242" w:type="dxa"/>
            <w:gridSpan w:val="3"/>
            <w:tcBorders>
              <w:top w:val="nil"/>
              <w:bottom w:val="nil"/>
            </w:tcBorders>
            <w:shd w:val="clear" w:color="auto" w:fill="auto"/>
            <w:vAlign w:val="center"/>
          </w:tcPr>
          <w:p w14:paraId="4883A17E" w14:textId="77777777" w:rsidR="009B24F4" w:rsidRPr="009B24F4" w:rsidRDefault="009B24F4" w:rsidP="00F73F87">
            <w:pPr>
              <w:rPr>
                <w:rFonts w:cs="Arial"/>
                <w:sz w:val="18"/>
                <w:szCs w:val="18"/>
                <w:lang w:val="es-BO"/>
              </w:rPr>
            </w:pPr>
          </w:p>
        </w:tc>
        <w:tc>
          <w:tcPr>
            <w:tcW w:w="242" w:type="dxa"/>
            <w:gridSpan w:val="3"/>
            <w:tcBorders>
              <w:top w:val="nil"/>
              <w:bottom w:val="nil"/>
            </w:tcBorders>
            <w:shd w:val="clear" w:color="auto" w:fill="auto"/>
            <w:vAlign w:val="center"/>
          </w:tcPr>
          <w:p w14:paraId="7CD73F81" w14:textId="77777777" w:rsidR="009B24F4" w:rsidRPr="009B24F4" w:rsidRDefault="009B24F4" w:rsidP="00F73F87">
            <w:pPr>
              <w:rPr>
                <w:rFonts w:cs="Arial"/>
                <w:sz w:val="18"/>
                <w:szCs w:val="18"/>
                <w:lang w:val="es-BO"/>
              </w:rPr>
            </w:pPr>
          </w:p>
        </w:tc>
        <w:tc>
          <w:tcPr>
            <w:tcW w:w="246" w:type="dxa"/>
            <w:gridSpan w:val="2"/>
            <w:tcBorders>
              <w:top w:val="nil"/>
              <w:bottom w:val="nil"/>
            </w:tcBorders>
            <w:shd w:val="clear" w:color="auto" w:fill="auto"/>
            <w:vAlign w:val="center"/>
          </w:tcPr>
          <w:p w14:paraId="68AC24CF" w14:textId="77777777" w:rsidR="009B24F4" w:rsidRPr="009B24F4" w:rsidRDefault="009B24F4" w:rsidP="00F73F87">
            <w:pPr>
              <w:rPr>
                <w:rFonts w:cs="Arial"/>
                <w:sz w:val="18"/>
                <w:szCs w:val="18"/>
                <w:lang w:val="es-BO"/>
              </w:rPr>
            </w:pPr>
          </w:p>
        </w:tc>
        <w:tc>
          <w:tcPr>
            <w:tcW w:w="243" w:type="dxa"/>
            <w:gridSpan w:val="4"/>
            <w:tcBorders>
              <w:bottom w:val="single" w:sz="4" w:space="0" w:color="auto"/>
            </w:tcBorders>
            <w:shd w:val="clear" w:color="auto" w:fill="auto"/>
            <w:vAlign w:val="center"/>
          </w:tcPr>
          <w:p w14:paraId="2F0CF73C" w14:textId="77777777" w:rsidR="009B24F4" w:rsidRPr="009B24F4" w:rsidRDefault="009B24F4" w:rsidP="00F73F87">
            <w:pPr>
              <w:rPr>
                <w:rFonts w:cs="Arial"/>
                <w:sz w:val="18"/>
                <w:szCs w:val="18"/>
                <w:lang w:val="es-BO"/>
              </w:rPr>
            </w:pPr>
          </w:p>
        </w:tc>
        <w:tc>
          <w:tcPr>
            <w:tcW w:w="243" w:type="dxa"/>
            <w:gridSpan w:val="2"/>
            <w:tcBorders>
              <w:bottom w:val="single" w:sz="4" w:space="0" w:color="auto"/>
            </w:tcBorders>
            <w:shd w:val="clear" w:color="auto" w:fill="auto"/>
            <w:vAlign w:val="center"/>
          </w:tcPr>
          <w:p w14:paraId="1F759111" w14:textId="77777777" w:rsidR="009B24F4" w:rsidRPr="009B24F4" w:rsidRDefault="009B24F4" w:rsidP="00F73F87">
            <w:pPr>
              <w:rPr>
                <w:rFonts w:cs="Arial"/>
                <w:sz w:val="18"/>
                <w:szCs w:val="18"/>
                <w:lang w:val="es-BO"/>
              </w:rPr>
            </w:pPr>
          </w:p>
        </w:tc>
        <w:tc>
          <w:tcPr>
            <w:tcW w:w="243" w:type="dxa"/>
            <w:gridSpan w:val="2"/>
            <w:tcBorders>
              <w:bottom w:val="single" w:sz="4" w:space="0" w:color="auto"/>
            </w:tcBorders>
            <w:shd w:val="clear" w:color="auto" w:fill="auto"/>
            <w:vAlign w:val="center"/>
          </w:tcPr>
          <w:p w14:paraId="7C4AEB99" w14:textId="77777777" w:rsidR="009B24F4" w:rsidRPr="009B24F4" w:rsidRDefault="009B24F4" w:rsidP="00F73F87">
            <w:pPr>
              <w:rPr>
                <w:rFonts w:cs="Arial"/>
                <w:sz w:val="18"/>
                <w:szCs w:val="18"/>
                <w:lang w:val="es-BO"/>
              </w:rPr>
            </w:pPr>
          </w:p>
        </w:tc>
        <w:tc>
          <w:tcPr>
            <w:tcW w:w="242" w:type="dxa"/>
            <w:gridSpan w:val="2"/>
            <w:tcBorders>
              <w:bottom w:val="single" w:sz="4" w:space="0" w:color="auto"/>
            </w:tcBorders>
            <w:shd w:val="clear" w:color="auto" w:fill="auto"/>
            <w:vAlign w:val="center"/>
          </w:tcPr>
          <w:p w14:paraId="613D5626" w14:textId="77777777" w:rsidR="009B24F4" w:rsidRPr="009B24F4" w:rsidRDefault="009B24F4" w:rsidP="00F73F87">
            <w:pPr>
              <w:rPr>
                <w:rFonts w:cs="Arial"/>
                <w:sz w:val="18"/>
                <w:szCs w:val="18"/>
                <w:lang w:val="es-BO"/>
              </w:rPr>
            </w:pPr>
          </w:p>
        </w:tc>
        <w:tc>
          <w:tcPr>
            <w:tcW w:w="243" w:type="dxa"/>
            <w:gridSpan w:val="2"/>
            <w:tcBorders>
              <w:bottom w:val="single" w:sz="4" w:space="0" w:color="auto"/>
            </w:tcBorders>
            <w:shd w:val="clear" w:color="auto" w:fill="auto"/>
            <w:vAlign w:val="center"/>
          </w:tcPr>
          <w:p w14:paraId="091EDC88" w14:textId="77777777" w:rsidR="009B24F4" w:rsidRPr="009B24F4" w:rsidRDefault="009B24F4" w:rsidP="00F73F87">
            <w:pPr>
              <w:rPr>
                <w:rFonts w:cs="Arial"/>
                <w:sz w:val="18"/>
                <w:szCs w:val="18"/>
                <w:lang w:val="es-BO"/>
              </w:rPr>
            </w:pPr>
          </w:p>
        </w:tc>
        <w:tc>
          <w:tcPr>
            <w:tcW w:w="242" w:type="dxa"/>
            <w:gridSpan w:val="3"/>
            <w:tcBorders>
              <w:bottom w:val="single" w:sz="4" w:space="0" w:color="auto"/>
            </w:tcBorders>
            <w:shd w:val="clear" w:color="auto" w:fill="auto"/>
            <w:vAlign w:val="center"/>
          </w:tcPr>
          <w:p w14:paraId="7FFEF005" w14:textId="77777777" w:rsidR="009B24F4" w:rsidRPr="009B24F4" w:rsidRDefault="009B24F4" w:rsidP="00F73F87">
            <w:pPr>
              <w:rPr>
                <w:rFonts w:cs="Arial"/>
                <w:sz w:val="18"/>
                <w:szCs w:val="18"/>
                <w:lang w:val="es-BO"/>
              </w:rPr>
            </w:pPr>
          </w:p>
        </w:tc>
        <w:tc>
          <w:tcPr>
            <w:tcW w:w="243" w:type="dxa"/>
            <w:gridSpan w:val="2"/>
            <w:tcBorders>
              <w:bottom w:val="single" w:sz="4" w:space="0" w:color="auto"/>
            </w:tcBorders>
            <w:shd w:val="clear" w:color="auto" w:fill="auto"/>
            <w:vAlign w:val="center"/>
          </w:tcPr>
          <w:p w14:paraId="724AECDE" w14:textId="77777777" w:rsidR="009B24F4" w:rsidRPr="009B24F4" w:rsidRDefault="009B24F4" w:rsidP="00F73F87">
            <w:pPr>
              <w:rPr>
                <w:rFonts w:cs="Arial"/>
                <w:sz w:val="18"/>
                <w:szCs w:val="18"/>
                <w:lang w:val="es-BO"/>
              </w:rPr>
            </w:pPr>
          </w:p>
        </w:tc>
        <w:tc>
          <w:tcPr>
            <w:tcW w:w="247" w:type="dxa"/>
            <w:gridSpan w:val="2"/>
            <w:tcBorders>
              <w:bottom w:val="single" w:sz="4" w:space="0" w:color="auto"/>
            </w:tcBorders>
            <w:shd w:val="clear" w:color="auto" w:fill="auto"/>
            <w:vAlign w:val="center"/>
          </w:tcPr>
          <w:p w14:paraId="3F6E06FF" w14:textId="77777777" w:rsidR="009B24F4" w:rsidRPr="009B24F4" w:rsidRDefault="009B24F4" w:rsidP="00F73F87">
            <w:pPr>
              <w:rPr>
                <w:rFonts w:cs="Arial"/>
                <w:sz w:val="18"/>
                <w:szCs w:val="18"/>
                <w:lang w:val="es-BO"/>
              </w:rPr>
            </w:pPr>
          </w:p>
        </w:tc>
        <w:tc>
          <w:tcPr>
            <w:tcW w:w="243" w:type="dxa"/>
            <w:gridSpan w:val="2"/>
            <w:tcBorders>
              <w:bottom w:val="single" w:sz="4" w:space="0" w:color="auto"/>
            </w:tcBorders>
            <w:shd w:val="clear" w:color="auto" w:fill="auto"/>
            <w:vAlign w:val="center"/>
          </w:tcPr>
          <w:p w14:paraId="7B0F3256" w14:textId="77777777" w:rsidR="009B24F4" w:rsidRPr="009B24F4" w:rsidRDefault="009B24F4" w:rsidP="00F73F87">
            <w:pPr>
              <w:rPr>
                <w:rFonts w:cs="Arial"/>
                <w:sz w:val="18"/>
                <w:szCs w:val="18"/>
                <w:lang w:val="es-BO"/>
              </w:rPr>
            </w:pPr>
          </w:p>
        </w:tc>
        <w:tc>
          <w:tcPr>
            <w:tcW w:w="243" w:type="dxa"/>
            <w:gridSpan w:val="3"/>
            <w:tcBorders>
              <w:bottom w:val="single" w:sz="4" w:space="0" w:color="auto"/>
            </w:tcBorders>
            <w:shd w:val="clear" w:color="auto" w:fill="auto"/>
            <w:vAlign w:val="center"/>
          </w:tcPr>
          <w:p w14:paraId="110AF4F2" w14:textId="77777777" w:rsidR="009B24F4" w:rsidRPr="009B24F4" w:rsidRDefault="009B24F4" w:rsidP="00F73F87">
            <w:pPr>
              <w:rPr>
                <w:rFonts w:cs="Arial"/>
                <w:sz w:val="18"/>
                <w:szCs w:val="18"/>
                <w:lang w:val="es-BO"/>
              </w:rPr>
            </w:pPr>
          </w:p>
        </w:tc>
        <w:tc>
          <w:tcPr>
            <w:tcW w:w="242" w:type="dxa"/>
            <w:gridSpan w:val="4"/>
            <w:tcBorders>
              <w:bottom w:val="single" w:sz="4" w:space="0" w:color="auto"/>
            </w:tcBorders>
            <w:shd w:val="clear" w:color="auto" w:fill="auto"/>
            <w:vAlign w:val="center"/>
          </w:tcPr>
          <w:p w14:paraId="6C63AA60" w14:textId="77777777" w:rsidR="009B24F4" w:rsidRPr="009B24F4" w:rsidRDefault="009B24F4" w:rsidP="00F73F87">
            <w:pPr>
              <w:rPr>
                <w:rFonts w:cs="Arial"/>
                <w:sz w:val="18"/>
                <w:szCs w:val="18"/>
                <w:lang w:val="es-BO"/>
              </w:rPr>
            </w:pPr>
          </w:p>
        </w:tc>
        <w:tc>
          <w:tcPr>
            <w:tcW w:w="241" w:type="dxa"/>
            <w:gridSpan w:val="3"/>
            <w:tcBorders>
              <w:bottom w:val="single" w:sz="4" w:space="0" w:color="auto"/>
            </w:tcBorders>
            <w:shd w:val="clear" w:color="auto" w:fill="auto"/>
            <w:vAlign w:val="center"/>
          </w:tcPr>
          <w:p w14:paraId="468C0322" w14:textId="77777777" w:rsidR="009B24F4" w:rsidRPr="009B24F4" w:rsidRDefault="009B24F4" w:rsidP="00F73F87">
            <w:pPr>
              <w:rPr>
                <w:rFonts w:cs="Arial"/>
                <w:sz w:val="18"/>
                <w:szCs w:val="18"/>
                <w:lang w:val="es-BO"/>
              </w:rPr>
            </w:pPr>
          </w:p>
        </w:tc>
        <w:tc>
          <w:tcPr>
            <w:tcW w:w="241" w:type="dxa"/>
            <w:gridSpan w:val="3"/>
            <w:tcBorders>
              <w:bottom w:val="single" w:sz="4" w:space="0" w:color="auto"/>
            </w:tcBorders>
            <w:shd w:val="clear" w:color="auto" w:fill="auto"/>
            <w:vAlign w:val="center"/>
          </w:tcPr>
          <w:p w14:paraId="04611CAD" w14:textId="77777777" w:rsidR="009B24F4" w:rsidRPr="009B24F4" w:rsidRDefault="009B24F4" w:rsidP="00F73F87">
            <w:pPr>
              <w:rPr>
                <w:rFonts w:cs="Arial"/>
                <w:sz w:val="18"/>
                <w:szCs w:val="18"/>
                <w:lang w:val="es-BO"/>
              </w:rPr>
            </w:pPr>
          </w:p>
        </w:tc>
        <w:tc>
          <w:tcPr>
            <w:tcW w:w="243" w:type="dxa"/>
            <w:gridSpan w:val="3"/>
            <w:tcBorders>
              <w:bottom w:val="single" w:sz="4" w:space="0" w:color="auto"/>
            </w:tcBorders>
            <w:shd w:val="clear" w:color="auto" w:fill="auto"/>
            <w:vAlign w:val="center"/>
          </w:tcPr>
          <w:p w14:paraId="1C95CCDA" w14:textId="77777777" w:rsidR="009B24F4" w:rsidRPr="009B24F4" w:rsidRDefault="009B24F4" w:rsidP="00F73F87">
            <w:pPr>
              <w:rPr>
                <w:rFonts w:cs="Arial"/>
                <w:sz w:val="18"/>
                <w:szCs w:val="18"/>
                <w:lang w:val="es-BO"/>
              </w:rPr>
            </w:pPr>
          </w:p>
        </w:tc>
        <w:tc>
          <w:tcPr>
            <w:tcW w:w="242" w:type="dxa"/>
            <w:gridSpan w:val="3"/>
            <w:tcBorders>
              <w:bottom w:val="single" w:sz="4" w:space="0" w:color="auto"/>
            </w:tcBorders>
            <w:shd w:val="clear" w:color="auto" w:fill="auto"/>
            <w:vAlign w:val="center"/>
          </w:tcPr>
          <w:p w14:paraId="39E07CEB" w14:textId="77777777" w:rsidR="009B24F4" w:rsidRPr="009B24F4" w:rsidRDefault="009B24F4" w:rsidP="00F73F87">
            <w:pPr>
              <w:rPr>
                <w:rFonts w:cs="Arial"/>
                <w:sz w:val="18"/>
                <w:szCs w:val="18"/>
                <w:lang w:val="es-BO"/>
              </w:rPr>
            </w:pPr>
          </w:p>
        </w:tc>
        <w:tc>
          <w:tcPr>
            <w:tcW w:w="242" w:type="dxa"/>
            <w:gridSpan w:val="3"/>
            <w:tcBorders>
              <w:bottom w:val="single" w:sz="4" w:space="0" w:color="auto"/>
            </w:tcBorders>
            <w:shd w:val="clear" w:color="auto" w:fill="auto"/>
            <w:vAlign w:val="center"/>
          </w:tcPr>
          <w:p w14:paraId="74252646" w14:textId="77777777" w:rsidR="009B24F4" w:rsidRPr="009B24F4" w:rsidRDefault="009B24F4" w:rsidP="00F73F87">
            <w:pPr>
              <w:rPr>
                <w:rFonts w:cs="Arial"/>
                <w:sz w:val="18"/>
                <w:szCs w:val="18"/>
                <w:lang w:val="es-BO"/>
              </w:rPr>
            </w:pPr>
          </w:p>
        </w:tc>
        <w:tc>
          <w:tcPr>
            <w:tcW w:w="240" w:type="dxa"/>
            <w:gridSpan w:val="3"/>
            <w:tcBorders>
              <w:bottom w:val="single" w:sz="4" w:space="0" w:color="auto"/>
            </w:tcBorders>
            <w:shd w:val="clear" w:color="auto" w:fill="auto"/>
            <w:vAlign w:val="center"/>
          </w:tcPr>
          <w:p w14:paraId="503A42A4" w14:textId="77777777" w:rsidR="009B24F4" w:rsidRPr="009B24F4" w:rsidRDefault="009B24F4" w:rsidP="00F73F87">
            <w:pPr>
              <w:rPr>
                <w:rFonts w:cs="Arial"/>
                <w:sz w:val="18"/>
                <w:szCs w:val="18"/>
                <w:lang w:val="es-BO"/>
              </w:rPr>
            </w:pPr>
          </w:p>
        </w:tc>
        <w:tc>
          <w:tcPr>
            <w:tcW w:w="243" w:type="dxa"/>
            <w:gridSpan w:val="4"/>
            <w:tcBorders>
              <w:bottom w:val="single" w:sz="4" w:space="0" w:color="auto"/>
            </w:tcBorders>
            <w:shd w:val="clear" w:color="auto" w:fill="auto"/>
            <w:vAlign w:val="center"/>
          </w:tcPr>
          <w:p w14:paraId="661B671E" w14:textId="77777777" w:rsidR="009B24F4" w:rsidRPr="009B24F4" w:rsidRDefault="009B24F4" w:rsidP="00F73F87">
            <w:pPr>
              <w:rPr>
                <w:rFonts w:cs="Arial"/>
                <w:sz w:val="18"/>
                <w:szCs w:val="18"/>
                <w:lang w:val="es-BO"/>
              </w:rPr>
            </w:pPr>
          </w:p>
        </w:tc>
        <w:tc>
          <w:tcPr>
            <w:tcW w:w="253" w:type="dxa"/>
            <w:gridSpan w:val="3"/>
            <w:tcBorders>
              <w:bottom w:val="single" w:sz="4" w:space="0" w:color="auto"/>
            </w:tcBorders>
            <w:shd w:val="clear" w:color="auto" w:fill="auto"/>
            <w:vAlign w:val="center"/>
          </w:tcPr>
          <w:p w14:paraId="444FC60F" w14:textId="77777777" w:rsidR="009B24F4" w:rsidRPr="009B24F4" w:rsidRDefault="009B24F4" w:rsidP="00F73F87">
            <w:pPr>
              <w:rPr>
                <w:rFonts w:cs="Arial"/>
                <w:sz w:val="18"/>
                <w:szCs w:val="18"/>
                <w:lang w:val="es-BO"/>
              </w:rPr>
            </w:pPr>
          </w:p>
        </w:tc>
        <w:tc>
          <w:tcPr>
            <w:tcW w:w="277" w:type="dxa"/>
            <w:gridSpan w:val="4"/>
            <w:tcBorders>
              <w:bottom w:val="single" w:sz="4" w:space="0" w:color="auto"/>
            </w:tcBorders>
            <w:shd w:val="clear" w:color="auto" w:fill="auto"/>
            <w:vAlign w:val="center"/>
          </w:tcPr>
          <w:p w14:paraId="436E1753" w14:textId="77777777" w:rsidR="009B24F4" w:rsidRPr="009B24F4" w:rsidRDefault="009B24F4" w:rsidP="00F73F87">
            <w:pPr>
              <w:rPr>
                <w:rFonts w:cs="Arial"/>
                <w:sz w:val="18"/>
                <w:szCs w:val="18"/>
                <w:lang w:val="es-BO"/>
              </w:rPr>
            </w:pPr>
          </w:p>
        </w:tc>
        <w:tc>
          <w:tcPr>
            <w:tcW w:w="265" w:type="dxa"/>
            <w:gridSpan w:val="3"/>
            <w:tcBorders>
              <w:bottom w:val="single" w:sz="4" w:space="0" w:color="auto"/>
            </w:tcBorders>
            <w:shd w:val="clear" w:color="auto" w:fill="auto"/>
            <w:vAlign w:val="center"/>
          </w:tcPr>
          <w:p w14:paraId="718197E0" w14:textId="77777777" w:rsidR="009B24F4" w:rsidRPr="009B24F4" w:rsidRDefault="009B24F4" w:rsidP="00F73F87">
            <w:pPr>
              <w:rPr>
                <w:rFonts w:cs="Arial"/>
                <w:sz w:val="18"/>
                <w:szCs w:val="18"/>
                <w:lang w:val="es-BO"/>
              </w:rPr>
            </w:pPr>
          </w:p>
        </w:tc>
        <w:tc>
          <w:tcPr>
            <w:tcW w:w="297" w:type="dxa"/>
            <w:gridSpan w:val="4"/>
            <w:tcBorders>
              <w:bottom w:val="single" w:sz="4" w:space="0" w:color="auto"/>
            </w:tcBorders>
            <w:shd w:val="clear" w:color="auto" w:fill="auto"/>
            <w:vAlign w:val="center"/>
          </w:tcPr>
          <w:p w14:paraId="13AC6C95" w14:textId="77777777" w:rsidR="009B24F4" w:rsidRPr="009B24F4" w:rsidRDefault="009B24F4" w:rsidP="00F73F87">
            <w:pPr>
              <w:rPr>
                <w:rFonts w:cs="Arial"/>
                <w:sz w:val="18"/>
                <w:szCs w:val="18"/>
                <w:lang w:val="es-BO"/>
              </w:rPr>
            </w:pPr>
          </w:p>
        </w:tc>
        <w:tc>
          <w:tcPr>
            <w:tcW w:w="297" w:type="dxa"/>
            <w:gridSpan w:val="3"/>
            <w:tcBorders>
              <w:bottom w:val="single" w:sz="4" w:space="0" w:color="auto"/>
            </w:tcBorders>
            <w:shd w:val="clear" w:color="auto" w:fill="auto"/>
            <w:vAlign w:val="center"/>
          </w:tcPr>
          <w:p w14:paraId="58CE3B83" w14:textId="77777777" w:rsidR="009B24F4" w:rsidRPr="009B24F4" w:rsidRDefault="009B24F4" w:rsidP="00F73F87">
            <w:pPr>
              <w:rPr>
                <w:rFonts w:cs="Arial"/>
                <w:sz w:val="18"/>
                <w:szCs w:val="18"/>
                <w:lang w:val="es-BO"/>
              </w:rPr>
            </w:pPr>
          </w:p>
        </w:tc>
        <w:tc>
          <w:tcPr>
            <w:tcW w:w="266" w:type="dxa"/>
            <w:gridSpan w:val="4"/>
            <w:tcBorders>
              <w:bottom w:val="single" w:sz="4" w:space="0" w:color="auto"/>
            </w:tcBorders>
            <w:shd w:val="clear" w:color="auto" w:fill="auto"/>
            <w:vAlign w:val="center"/>
          </w:tcPr>
          <w:p w14:paraId="7ACDF0F2" w14:textId="77777777" w:rsidR="009B24F4" w:rsidRPr="009B24F4" w:rsidRDefault="009B24F4" w:rsidP="00F73F87">
            <w:pPr>
              <w:rPr>
                <w:rFonts w:cs="Arial"/>
                <w:sz w:val="18"/>
                <w:szCs w:val="18"/>
                <w:lang w:val="es-BO"/>
              </w:rPr>
            </w:pPr>
          </w:p>
        </w:tc>
        <w:tc>
          <w:tcPr>
            <w:tcW w:w="267" w:type="dxa"/>
            <w:gridSpan w:val="5"/>
            <w:tcBorders>
              <w:bottom w:val="single" w:sz="4" w:space="0" w:color="auto"/>
            </w:tcBorders>
            <w:shd w:val="clear" w:color="auto" w:fill="auto"/>
            <w:vAlign w:val="center"/>
          </w:tcPr>
          <w:p w14:paraId="49A16462" w14:textId="77777777" w:rsidR="009B24F4" w:rsidRPr="009B24F4" w:rsidRDefault="009B24F4" w:rsidP="00F73F87">
            <w:pPr>
              <w:rPr>
                <w:rFonts w:cs="Arial"/>
                <w:sz w:val="18"/>
                <w:szCs w:val="18"/>
                <w:lang w:val="es-BO"/>
              </w:rPr>
            </w:pPr>
          </w:p>
        </w:tc>
        <w:tc>
          <w:tcPr>
            <w:tcW w:w="241" w:type="dxa"/>
            <w:gridSpan w:val="3"/>
            <w:tcBorders>
              <w:bottom w:val="single" w:sz="4" w:space="0" w:color="auto"/>
            </w:tcBorders>
            <w:shd w:val="clear" w:color="auto" w:fill="auto"/>
            <w:vAlign w:val="center"/>
          </w:tcPr>
          <w:p w14:paraId="4F94CFCE" w14:textId="77777777" w:rsidR="009B24F4" w:rsidRPr="009B24F4" w:rsidRDefault="009B24F4" w:rsidP="00F73F87">
            <w:pPr>
              <w:rPr>
                <w:rFonts w:cs="Arial"/>
                <w:sz w:val="18"/>
                <w:szCs w:val="18"/>
                <w:lang w:val="es-BO"/>
              </w:rPr>
            </w:pPr>
          </w:p>
        </w:tc>
        <w:tc>
          <w:tcPr>
            <w:tcW w:w="244" w:type="dxa"/>
            <w:gridSpan w:val="2"/>
            <w:tcBorders>
              <w:bottom w:val="single" w:sz="4" w:space="0" w:color="auto"/>
            </w:tcBorders>
            <w:shd w:val="clear" w:color="auto" w:fill="auto"/>
            <w:vAlign w:val="center"/>
          </w:tcPr>
          <w:p w14:paraId="1AF4E143" w14:textId="77777777" w:rsidR="009B24F4" w:rsidRPr="009B24F4" w:rsidRDefault="009B24F4" w:rsidP="00F73F87">
            <w:pPr>
              <w:rPr>
                <w:rFonts w:cs="Arial"/>
                <w:sz w:val="18"/>
                <w:szCs w:val="18"/>
                <w:lang w:val="es-BO"/>
              </w:rPr>
            </w:pPr>
          </w:p>
        </w:tc>
        <w:tc>
          <w:tcPr>
            <w:tcW w:w="243" w:type="dxa"/>
            <w:gridSpan w:val="2"/>
            <w:tcBorders>
              <w:bottom w:val="single" w:sz="4" w:space="0" w:color="auto"/>
            </w:tcBorders>
            <w:shd w:val="clear" w:color="auto" w:fill="auto"/>
            <w:vAlign w:val="center"/>
          </w:tcPr>
          <w:p w14:paraId="3F728F7F" w14:textId="77777777" w:rsidR="009B24F4" w:rsidRPr="009B24F4" w:rsidRDefault="009B24F4" w:rsidP="00F73F87">
            <w:pPr>
              <w:rPr>
                <w:rFonts w:cs="Arial"/>
                <w:sz w:val="18"/>
                <w:szCs w:val="18"/>
                <w:lang w:val="es-BO"/>
              </w:rPr>
            </w:pPr>
          </w:p>
        </w:tc>
        <w:tc>
          <w:tcPr>
            <w:tcW w:w="242" w:type="dxa"/>
            <w:gridSpan w:val="3"/>
            <w:tcBorders>
              <w:bottom w:val="single" w:sz="4" w:space="0" w:color="auto"/>
            </w:tcBorders>
            <w:shd w:val="clear" w:color="auto" w:fill="auto"/>
            <w:vAlign w:val="center"/>
          </w:tcPr>
          <w:p w14:paraId="28F7D1E8" w14:textId="77777777" w:rsidR="009B24F4" w:rsidRPr="009B24F4" w:rsidRDefault="009B24F4" w:rsidP="00F73F87">
            <w:pPr>
              <w:rPr>
                <w:rFonts w:cs="Arial"/>
                <w:sz w:val="18"/>
                <w:szCs w:val="18"/>
                <w:lang w:val="es-BO"/>
              </w:rPr>
            </w:pPr>
          </w:p>
        </w:tc>
        <w:tc>
          <w:tcPr>
            <w:tcW w:w="241" w:type="dxa"/>
            <w:gridSpan w:val="4"/>
            <w:tcBorders>
              <w:bottom w:val="single" w:sz="4" w:space="0" w:color="auto"/>
            </w:tcBorders>
            <w:shd w:val="clear" w:color="auto" w:fill="auto"/>
            <w:vAlign w:val="center"/>
          </w:tcPr>
          <w:p w14:paraId="463C71CB" w14:textId="77777777" w:rsidR="009B24F4" w:rsidRPr="009B24F4" w:rsidRDefault="009B24F4" w:rsidP="00F73F87">
            <w:pPr>
              <w:rPr>
                <w:rFonts w:cs="Arial"/>
                <w:sz w:val="18"/>
                <w:szCs w:val="18"/>
                <w:lang w:val="es-BO"/>
              </w:rPr>
            </w:pPr>
          </w:p>
        </w:tc>
        <w:tc>
          <w:tcPr>
            <w:tcW w:w="419" w:type="dxa"/>
            <w:gridSpan w:val="3"/>
            <w:tcBorders>
              <w:top w:val="nil"/>
              <w:bottom w:val="nil"/>
              <w:right w:val="single" w:sz="12" w:space="0" w:color="auto"/>
            </w:tcBorders>
            <w:shd w:val="clear" w:color="auto" w:fill="auto"/>
            <w:vAlign w:val="center"/>
          </w:tcPr>
          <w:p w14:paraId="17E661A6" w14:textId="77777777" w:rsidR="009B24F4" w:rsidRPr="009B24F4" w:rsidRDefault="009B24F4" w:rsidP="00F73F87">
            <w:pPr>
              <w:rPr>
                <w:rFonts w:cs="Arial"/>
                <w:sz w:val="18"/>
                <w:szCs w:val="18"/>
                <w:lang w:val="es-BO"/>
              </w:rPr>
            </w:pPr>
          </w:p>
        </w:tc>
      </w:tr>
      <w:tr w:rsidR="009B24F4" w:rsidRPr="009B24F4" w14:paraId="3E423816" w14:textId="77777777" w:rsidTr="000F1CAE">
        <w:trPr>
          <w:trHeight w:val="112"/>
        </w:trPr>
        <w:tc>
          <w:tcPr>
            <w:tcW w:w="244" w:type="dxa"/>
            <w:tcBorders>
              <w:top w:val="nil"/>
              <w:left w:val="single" w:sz="12" w:space="0" w:color="auto"/>
              <w:bottom w:val="nil"/>
            </w:tcBorders>
            <w:shd w:val="clear" w:color="auto" w:fill="auto"/>
            <w:noWrap/>
            <w:vAlign w:val="center"/>
          </w:tcPr>
          <w:p w14:paraId="45D746AC" w14:textId="77777777" w:rsidR="009B24F4" w:rsidRPr="009B24F4" w:rsidRDefault="009B24F4" w:rsidP="00F73F87">
            <w:pPr>
              <w:rPr>
                <w:rFonts w:cs="Arial"/>
                <w:sz w:val="18"/>
                <w:szCs w:val="18"/>
                <w:lang w:val="es-BO"/>
              </w:rPr>
            </w:pPr>
          </w:p>
        </w:tc>
        <w:tc>
          <w:tcPr>
            <w:tcW w:w="1943" w:type="dxa"/>
            <w:gridSpan w:val="19"/>
            <w:vMerge w:val="restart"/>
            <w:tcBorders>
              <w:top w:val="nil"/>
              <w:right w:val="single" w:sz="4" w:space="0" w:color="auto"/>
            </w:tcBorders>
            <w:shd w:val="clear" w:color="auto" w:fill="auto"/>
            <w:vAlign w:val="center"/>
          </w:tcPr>
          <w:p w14:paraId="6EBF016F" w14:textId="77777777" w:rsidR="009B24F4" w:rsidRPr="009B24F4" w:rsidRDefault="009B24F4" w:rsidP="00F73F87">
            <w:pPr>
              <w:jc w:val="right"/>
              <w:rPr>
                <w:rFonts w:cs="Arial"/>
                <w:sz w:val="18"/>
                <w:szCs w:val="18"/>
                <w:lang w:val="es-BO"/>
              </w:rPr>
            </w:pPr>
            <w:r w:rsidRPr="009B24F4">
              <w:rPr>
                <w:rFonts w:cs="Arial"/>
                <w:bCs/>
                <w:sz w:val="18"/>
                <w:szCs w:val="18"/>
                <w:lang w:val="es-BO"/>
              </w:rPr>
              <w:t>Nombre de la Empresa Líder</w:t>
            </w:r>
          </w:p>
        </w:tc>
        <w:tc>
          <w:tcPr>
            <w:tcW w:w="7510" w:type="dxa"/>
            <w:gridSpan w:val="91"/>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0A6EE12" w14:textId="77777777" w:rsidR="009B24F4" w:rsidRPr="009B24F4" w:rsidRDefault="009B24F4" w:rsidP="00F73F87">
            <w:pPr>
              <w:rPr>
                <w:rFonts w:cs="Arial"/>
                <w:sz w:val="18"/>
                <w:szCs w:val="18"/>
                <w:lang w:val="es-BO"/>
              </w:rPr>
            </w:pPr>
          </w:p>
        </w:tc>
        <w:tc>
          <w:tcPr>
            <w:tcW w:w="408" w:type="dxa"/>
            <w:gridSpan w:val="2"/>
            <w:tcBorders>
              <w:top w:val="nil"/>
              <w:left w:val="single" w:sz="4" w:space="0" w:color="auto"/>
              <w:bottom w:val="nil"/>
              <w:right w:val="single" w:sz="12" w:space="0" w:color="auto"/>
            </w:tcBorders>
            <w:shd w:val="clear" w:color="auto" w:fill="auto"/>
            <w:vAlign w:val="center"/>
          </w:tcPr>
          <w:p w14:paraId="0F07EE00" w14:textId="77777777" w:rsidR="009B24F4" w:rsidRPr="009B24F4" w:rsidRDefault="009B24F4" w:rsidP="00F73F87">
            <w:pPr>
              <w:rPr>
                <w:rFonts w:cs="Arial"/>
                <w:sz w:val="18"/>
                <w:szCs w:val="18"/>
                <w:lang w:val="es-BO"/>
              </w:rPr>
            </w:pPr>
          </w:p>
        </w:tc>
      </w:tr>
      <w:tr w:rsidR="009B24F4" w:rsidRPr="009B24F4" w14:paraId="67E2E9B4" w14:textId="77777777" w:rsidTr="000F1CAE">
        <w:trPr>
          <w:trHeight w:val="112"/>
        </w:trPr>
        <w:tc>
          <w:tcPr>
            <w:tcW w:w="244" w:type="dxa"/>
            <w:tcBorders>
              <w:top w:val="nil"/>
              <w:left w:val="single" w:sz="12" w:space="0" w:color="auto"/>
              <w:bottom w:val="nil"/>
            </w:tcBorders>
            <w:shd w:val="clear" w:color="auto" w:fill="auto"/>
            <w:noWrap/>
            <w:vAlign w:val="center"/>
          </w:tcPr>
          <w:p w14:paraId="0D6E85C7" w14:textId="77777777" w:rsidR="009B24F4" w:rsidRPr="009B24F4" w:rsidRDefault="009B24F4" w:rsidP="00F73F87">
            <w:pPr>
              <w:rPr>
                <w:rFonts w:cs="Arial"/>
                <w:sz w:val="18"/>
                <w:szCs w:val="18"/>
                <w:lang w:val="es-BO"/>
              </w:rPr>
            </w:pPr>
          </w:p>
        </w:tc>
        <w:tc>
          <w:tcPr>
            <w:tcW w:w="1943" w:type="dxa"/>
            <w:gridSpan w:val="19"/>
            <w:vMerge/>
            <w:tcBorders>
              <w:bottom w:val="nil"/>
              <w:right w:val="single" w:sz="4" w:space="0" w:color="auto"/>
            </w:tcBorders>
            <w:shd w:val="clear" w:color="auto" w:fill="auto"/>
            <w:vAlign w:val="center"/>
          </w:tcPr>
          <w:p w14:paraId="640ED857" w14:textId="77777777" w:rsidR="009B24F4" w:rsidRPr="009B24F4" w:rsidRDefault="009B24F4" w:rsidP="00F73F87">
            <w:pPr>
              <w:rPr>
                <w:rFonts w:cs="Arial"/>
                <w:sz w:val="18"/>
                <w:szCs w:val="18"/>
                <w:lang w:val="es-BO"/>
              </w:rPr>
            </w:pPr>
          </w:p>
        </w:tc>
        <w:tc>
          <w:tcPr>
            <w:tcW w:w="7510" w:type="dxa"/>
            <w:gridSpan w:val="91"/>
            <w:vMerge/>
            <w:tcBorders>
              <w:left w:val="single" w:sz="4" w:space="0" w:color="auto"/>
              <w:bottom w:val="single" w:sz="4" w:space="0" w:color="auto"/>
              <w:right w:val="single" w:sz="4" w:space="0" w:color="auto"/>
            </w:tcBorders>
            <w:shd w:val="clear" w:color="auto" w:fill="DBE5F1" w:themeFill="accent1" w:themeFillTint="33"/>
            <w:vAlign w:val="center"/>
          </w:tcPr>
          <w:p w14:paraId="288E7286" w14:textId="77777777" w:rsidR="009B24F4" w:rsidRPr="009B24F4" w:rsidRDefault="009B24F4" w:rsidP="00F73F87">
            <w:pPr>
              <w:rPr>
                <w:rFonts w:cs="Arial"/>
                <w:sz w:val="18"/>
                <w:szCs w:val="18"/>
                <w:lang w:val="es-BO"/>
              </w:rPr>
            </w:pPr>
          </w:p>
        </w:tc>
        <w:tc>
          <w:tcPr>
            <w:tcW w:w="408" w:type="dxa"/>
            <w:gridSpan w:val="2"/>
            <w:tcBorders>
              <w:top w:val="nil"/>
              <w:left w:val="single" w:sz="4" w:space="0" w:color="auto"/>
              <w:bottom w:val="nil"/>
              <w:right w:val="single" w:sz="12" w:space="0" w:color="auto"/>
            </w:tcBorders>
            <w:shd w:val="clear" w:color="auto" w:fill="auto"/>
            <w:vAlign w:val="center"/>
          </w:tcPr>
          <w:p w14:paraId="7BCC4E40" w14:textId="77777777" w:rsidR="009B24F4" w:rsidRPr="009B24F4" w:rsidRDefault="009B24F4" w:rsidP="00F73F87">
            <w:pPr>
              <w:rPr>
                <w:rFonts w:cs="Arial"/>
                <w:sz w:val="18"/>
                <w:szCs w:val="18"/>
                <w:lang w:val="es-BO"/>
              </w:rPr>
            </w:pPr>
          </w:p>
        </w:tc>
      </w:tr>
      <w:tr w:rsidR="00901C81" w:rsidRPr="009B24F4" w14:paraId="6E799FBE" w14:textId="77777777" w:rsidTr="000F1CAE">
        <w:trPr>
          <w:trHeight w:val="112"/>
        </w:trPr>
        <w:tc>
          <w:tcPr>
            <w:tcW w:w="244" w:type="dxa"/>
            <w:tcBorders>
              <w:top w:val="nil"/>
              <w:left w:val="single" w:sz="12" w:space="0" w:color="auto"/>
              <w:bottom w:val="nil"/>
            </w:tcBorders>
            <w:shd w:val="clear" w:color="auto" w:fill="auto"/>
            <w:noWrap/>
            <w:vAlign w:val="center"/>
          </w:tcPr>
          <w:p w14:paraId="072C935C" w14:textId="77777777" w:rsidR="009B24F4" w:rsidRPr="009B24F4" w:rsidRDefault="009B24F4" w:rsidP="00F73F87">
            <w:pPr>
              <w:rPr>
                <w:rFonts w:cs="Arial"/>
                <w:sz w:val="18"/>
                <w:szCs w:val="18"/>
                <w:lang w:val="es-BO"/>
              </w:rPr>
            </w:pPr>
          </w:p>
        </w:tc>
        <w:tc>
          <w:tcPr>
            <w:tcW w:w="243" w:type="dxa"/>
            <w:gridSpan w:val="2"/>
            <w:tcBorders>
              <w:top w:val="nil"/>
              <w:bottom w:val="nil"/>
            </w:tcBorders>
            <w:shd w:val="clear" w:color="auto" w:fill="auto"/>
            <w:vAlign w:val="center"/>
          </w:tcPr>
          <w:p w14:paraId="541DD24A" w14:textId="77777777" w:rsidR="009B24F4" w:rsidRPr="009B24F4" w:rsidRDefault="009B24F4" w:rsidP="00F73F87">
            <w:pPr>
              <w:rPr>
                <w:rFonts w:cs="Arial"/>
                <w:sz w:val="18"/>
                <w:szCs w:val="18"/>
                <w:lang w:val="es-BO"/>
              </w:rPr>
            </w:pPr>
          </w:p>
        </w:tc>
        <w:tc>
          <w:tcPr>
            <w:tcW w:w="243" w:type="dxa"/>
            <w:gridSpan w:val="2"/>
            <w:tcBorders>
              <w:top w:val="nil"/>
              <w:bottom w:val="nil"/>
            </w:tcBorders>
            <w:shd w:val="clear" w:color="auto" w:fill="auto"/>
            <w:vAlign w:val="center"/>
          </w:tcPr>
          <w:p w14:paraId="17193E9F" w14:textId="77777777" w:rsidR="009B24F4" w:rsidRPr="009B24F4" w:rsidRDefault="009B24F4" w:rsidP="00F73F87">
            <w:pPr>
              <w:rPr>
                <w:rFonts w:cs="Arial"/>
                <w:sz w:val="18"/>
                <w:szCs w:val="18"/>
                <w:lang w:val="es-BO"/>
              </w:rPr>
            </w:pPr>
          </w:p>
        </w:tc>
        <w:tc>
          <w:tcPr>
            <w:tcW w:w="242" w:type="dxa"/>
            <w:gridSpan w:val="3"/>
            <w:tcBorders>
              <w:top w:val="nil"/>
              <w:bottom w:val="nil"/>
            </w:tcBorders>
            <w:shd w:val="clear" w:color="auto" w:fill="auto"/>
            <w:vAlign w:val="center"/>
          </w:tcPr>
          <w:p w14:paraId="3E841628" w14:textId="77777777" w:rsidR="009B24F4" w:rsidRPr="009B24F4" w:rsidRDefault="009B24F4" w:rsidP="00F73F87">
            <w:pPr>
              <w:rPr>
                <w:rFonts w:cs="Arial"/>
                <w:sz w:val="18"/>
                <w:szCs w:val="18"/>
                <w:lang w:val="es-BO"/>
              </w:rPr>
            </w:pPr>
          </w:p>
        </w:tc>
        <w:tc>
          <w:tcPr>
            <w:tcW w:w="242" w:type="dxa"/>
            <w:gridSpan w:val="2"/>
            <w:tcBorders>
              <w:top w:val="nil"/>
              <w:bottom w:val="nil"/>
            </w:tcBorders>
            <w:shd w:val="clear" w:color="auto" w:fill="auto"/>
            <w:vAlign w:val="center"/>
          </w:tcPr>
          <w:p w14:paraId="6C52BF71" w14:textId="77777777" w:rsidR="009B24F4" w:rsidRPr="009B24F4" w:rsidRDefault="009B24F4" w:rsidP="00F73F87">
            <w:pPr>
              <w:rPr>
                <w:rFonts w:cs="Arial"/>
                <w:sz w:val="18"/>
                <w:szCs w:val="18"/>
                <w:lang w:val="es-BO"/>
              </w:rPr>
            </w:pPr>
          </w:p>
        </w:tc>
        <w:tc>
          <w:tcPr>
            <w:tcW w:w="243" w:type="dxa"/>
            <w:gridSpan w:val="2"/>
            <w:tcBorders>
              <w:top w:val="nil"/>
              <w:bottom w:val="nil"/>
            </w:tcBorders>
            <w:shd w:val="clear" w:color="auto" w:fill="auto"/>
            <w:vAlign w:val="center"/>
          </w:tcPr>
          <w:p w14:paraId="3D8733C2" w14:textId="77777777" w:rsidR="009B24F4" w:rsidRPr="009B24F4" w:rsidRDefault="009B24F4" w:rsidP="00F73F87">
            <w:pPr>
              <w:rPr>
                <w:rFonts w:cs="Arial"/>
                <w:sz w:val="18"/>
                <w:szCs w:val="18"/>
                <w:lang w:val="es-BO"/>
              </w:rPr>
            </w:pPr>
          </w:p>
        </w:tc>
        <w:tc>
          <w:tcPr>
            <w:tcW w:w="242" w:type="dxa"/>
            <w:gridSpan w:val="3"/>
            <w:tcBorders>
              <w:top w:val="nil"/>
              <w:bottom w:val="nil"/>
            </w:tcBorders>
            <w:shd w:val="clear" w:color="auto" w:fill="auto"/>
            <w:vAlign w:val="center"/>
          </w:tcPr>
          <w:p w14:paraId="06D96DED" w14:textId="77777777" w:rsidR="009B24F4" w:rsidRPr="009B24F4" w:rsidRDefault="009B24F4" w:rsidP="00F73F87">
            <w:pPr>
              <w:rPr>
                <w:rFonts w:cs="Arial"/>
                <w:sz w:val="18"/>
                <w:szCs w:val="18"/>
                <w:lang w:val="es-BO"/>
              </w:rPr>
            </w:pPr>
          </w:p>
        </w:tc>
        <w:tc>
          <w:tcPr>
            <w:tcW w:w="242" w:type="dxa"/>
            <w:gridSpan w:val="3"/>
            <w:tcBorders>
              <w:top w:val="nil"/>
              <w:bottom w:val="nil"/>
            </w:tcBorders>
            <w:shd w:val="clear" w:color="auto" w:fill="auto"/>
            <w:vAlign w:val="center"/>
          </w:tcPr>
          <w:p w14:paraId="5E5AC568" w14:textId="77777777" w:rsidR="009B24F4" w:rsidRPr="009B24F4" w:rsidRDefault="009B24F4" w:rsidP="00F73F87">
            <w:pPr>
              <w:rPr>
                <w:rFonts w:cs="Arial"/>
                <w:sz w:val="18"/>
                <w:szCs w:val="18"/>
                <w:lang w:val="es-BO"/>
              </w:rPr>
            </w:pPr>
          </w:p>
        </w:tc>
        <w:tc>
          <w:tcPr>
            <w:tcW w:w="246" w:type="dxa"/>
            <w:gridSpan w:val="2"/>
            <w:tcBorders>
              <w:top w:val="nil"/>
              <w:bottom w:val="nil"/>
            </w:tcBorders>
            <w:shd w:val="clear" w:color="auto" w:fill="auto"/>
            <w:vAlign w:val="center"/>
          </w:tcPr>
          <w:p w14:paraId="5B541C58" w14:textId="77777777" w:rsidR="009B24F4" w:rsidRPr="009B24F4" w:rsidRDefault="009B24F4" w:rsidP="00F73F87">
            <w:pPr>
              <w:rPr>
                <w:rFonts w:cs="Arial"/>
                <w:sz w:val="18"/>
                <w:szCs w:val="18"/>
                <w:lang w:val="es-BO"/>
              </w:rPr>
            </w:pPr>
          </w:p>
        </w:tc>
        <w:tc>
          <w:tcPr>
            <w:tcW w:w="243" w:type="dxa"/>
            <w:gridSpan w:val="4"/>
            <w:tcBorders>
              <w:top w:val="single" w:sz="4" w:space="0" w:color="auto"/>
            </w:tcBorders>
            <w:shd w:val="clear" w:color="auto" w:fill="auto"/>
            <w:vAlign w:val="center"/>
          </w:tcPr>
          <w:p w14:paraId="44D03595" w14:textId="77777777" w:rsidR="009B24F4" w:rsidRPr="009B24F4" w:rsidRDefault="009B24F4" w:rsidP="00F73F87">
            <w:pPr>
              <w:rPr>
                <w:rFonts w:cs="Arial"/>
                <w:sz w:val="18"/>
                <w:szCs w:val="18"/>
                <w:lang w:val="es-BO"/>
              </w:rPr>
            </w:pPr>
          </w:p>
        </w:tc>
        <w:tc>
          <w:tcPr>
            <w:tcW w:w="243" w:type="dxa"/>
            <w:gridSpan w:val="2"/>
            <w:tcBorders>
              <w:top w:val="single" w:sz="4" w:space="0" w:color="auto"/>
            </w:tcBorders>
            <w:shd w:val="clear" w:color="auto" w:fill="auto"/>
            <w:vAlign w:val="center"/>
          </w:tcPr>
          <w:p w14:paraId="02A47843" w14:textId="77777777" w:rsidR="009B24F4" w:rsidRPr="009B24F4" w:rsidRDefault="009B24F4" w:rsidP="00F73F87">
            <w:pPr>
              <w:rPr>
                <w:rFonts w:cs="Arial"/>
                <w:sz w:val="18"/>
                <w:szCs w:val="18"/>
                <w:lang w:val="es-BO"/>
              </w:rPr>
            </w:pPr>
          </w:p>
        </w:tc>
        <w:tc>
          <w:tcPr>
            <w:tcW w:w="243" w:type="dxa"/>
            <w:gridSpan w:val="2"/>
            <w:tcBorders>
              <w:top w:val="single" w:sz="4" w:space="0" w:color="auto"/>
            </w:tcBorders>
            <w:shd w:val="clear" w:color="auto" w:fill="auto"/>
            <w:vAlign w:val="center"/>
          </w:tcPr>
          <w:p w14:paraId="7AA661BA" w14:textId="77777777" w:rsidR="009B24F4" w:rsidRPr="000F1CAE" w:rsidRDefault="009B24F4" w:rsidP="00F73F87">
            <w:pPr>
              <w:rPr>
                <w:rFonts w:cs="Arial"/>
                <w:sz w:val="2"/>
                <w:szCs w:val="18"/>
                <w:lang w:val="es-BO"/>
              </w:rPr>
            </w:pPr>
          </w:p>
        </w:tc>
        <w:tc>
          <w:tcPr>
            <w:tcW w:w="242" w:type="dxa"/>
            <w:gridSpan w:val="2"/>
            <w:tcBorders>
              <w:top w:val="single" w:sz="4" w:space="0" w:color="auto"/>
            </w:tcBorders>
            <w:shd w:val="clear" w:color="auto" w:fill="auto"/>
            <w:vAlign w:val="center"/>
          </w:tcPr>
          <w:p w14:paraId="5C001009" w14:textId="77777777" w:rsidR="009B24F4" w:rsidRPr="009B24F4" w:rsidRDefault="009B24F4" w:rsidP="00F73F87">
            <w:pPr>
              <w:rPr>
                <w:rFonts w:cs="Arial"/>
                <w:sz w:val="18"/>
                <w:szCs w:val="18"/>
                <w:lang w:val="es-BO"/>
              </w:rPr>
            </w:pPr>
          </w:p>
        </w:tc>
        <w:tc>
          <w:tcPr>
            <w:tcW w:w="243" w:type="dxa"/>
            <w:gridSpan w:val="2"/>
            <w:tcBorders>
              <w:top w:val="single" w:sz="4" w:space="0" w:color="auto"/>
            </w:tcBorders>
            <w:shd w:val="clear" w:color="auto" w:fill="auto"/>
            <w:vAlign w:val="center"/>
          </w:tcPr>
          <w:p w14:paraId="09741698" w14:textId="77777777" w:rsidR="009B24F4" w:rsidRPr="009B24F4" w:rsidRDefault="009B24F4" w:rsidP="00F73F87">
            <w:pPr>
              <w:rPr>
                <w:rFonts w:cs="Arial"/>
                <w:sz w:val="18"/>
                <w:szCs w:val="18"/>
                <w:lang w:val="es-BO"/>
              </w:rPr>
            </w:pPr>
          </w:p>
        </w:tc>
        <w:tc>
          <w:tcPr>
            <w:tcW w:w="242" w:type="dxa"/>
            <w:gridSpan w:val="3"/>
            <w:tcBorders>
              <w:top w:val="single" w:sz="4" w:space="0" w:color="auto"/>
            </w:tcBorders>
            <w:shd w:val="clear" w:color="auto" w:fill="auto"/>
            <w:vAlign w:val="center"/>
          </w:tcPr>
          <w:p w14:paraId="45937938" w14:textId="77777777" w:rsidR="009B24F4" w:rsidRPr="009B24F4" w:rsidRDefault="009B24F4" w:rsidP="00F73F87">
            <w:pPr>
              <w:rPr>
                <w:rFonts w:cs="Arial"/>
                <w:sz w:val="18"/>
                <w:szCs w:val="18"/>
                <w:lang w:val="es-BO"/>
              </w:rPr>
            </w:pPr>
          </w:p>
        </w:tc>
        <w:tc>
          <w:tcPr>
            <w:tcW w:w="243" w:type="dxa"/>
            <w:gridSpan w:val="2"/>
            <w:tcBorders>
              <w:top w:val="single" w:sz="4" w:space="0" w:color="auto"/>
            </w:tcBorders>
            <w:shd w:val="clear" w:color="auto" w:fill="auto"/>
            <w:vAlign w:val="center"/>
          </w:tcPr>
          <w:p w14:paraId="459E356E" w14:textId="77777777" w:rsidR="009B24F4" w:rsidRPr="009B24F4" w:rsidRDefault="009B24F4" w:rsidP="00F73F87">
            <w:pPr>
              <w:rPr>
                <w:rFonts w:cs="Arial"/>
                <w:sz w:val="18"/>
                <w:szCs w:val="18"/>
                <w:lang w:val="es-BO"/>
              </w:rPr>
            </w:pPr>
          </w:p>
        </w:tc>
        <w:tc>
          <w:tcPr>
            <w:tcW w:w="247" w:type="dxa"/>
            <w:gridSpan w:val="2"/>
            <w:tcBorders>
              <w:top w:val="single" w:sz="4" w:space="0" w:color="auto"/>
            </w:tcBorders>
            <w:shd w:val="clear" w:color="auto" w:fill="auto"/>
            <w:vAlign w:val="center"/>
          </w:tcPr>
          <w:p w14:paraId="61749FDD" w14:textId="77777777" w:rsidR="009B24F4" w:rsidRPr="009B24F4" w:rsidRDefault="009B24F4" w:rsidP="00F73F87">
            <w:pPr>
              <w:rPr>
                <w:rFonts w:cs="Arial"/>
                <w:sz w:val="18"/>
                <w:szCs w:val="18"/>
                <w:lang w:val="es-BO"/>
              </w:rPr>
            </w:pPr>
          </w:p>
        </w:tc>
        <w:tc>
          <w:tcPr>
            <w:tcW w:w="243" w:type="dxa"/>
            <w:gridSpan w:val="2"/>
            <w:tcBorders>
              <w:top w:val="single" w:sz="4" w:space="0" w:color="auto"/>
            </w:tcBorders>
            <w:shd w:val="clear" w:color="auto" w:fill="auto"/>
            <w:vAlign w:val="center"/>
          </w:tcPr>
          <w:p w14:paraId="5225D87F" w14:textId="77777777" w:rsidR="009B24F4" w:rsidRPr="009B24F4" w:rsidRDefault="009B24F4" w:rsidP="00F73F87">
            <w:pPr>
              <w:rPr>
                <w:rFonts w:cs="Arial"/>
                <w:sz w:val="18"/>
                <w:szCs w:val="18"/>
                <w:lang w:val="es-BO"/>
              </w:rPr>
            </w:pPr>
          </w:p>
        </w:tc>
        <w:tc>
          <w:tcPr>
            <w:tcW w:w="243" w:type="dxa"/>
            <w:gridSpan w:val="3"/>
            <w:tcBorders>
              <w:top w:val="single" w:sz="4" w:space="0" w:color="auto"/>
            </w:tcBorders>
            <w:shd w:val="clear" w:color="auto" w:fill="auto"/>
            <w:vAlign w:val="center"/>
          </w:tcPr>
          <w:p w14:paraId="10EF599B" w14:textId="77777777" w:rsidR="009B24F4" w:rsidRPr="009B24F4" w:rsidRDefault="009B24F4" w:rsidP="00F73F87">
            <w:pPr>
              <w:rPr>
                <w:rFonts w:cs="Arial"/>
                <w:sz w:val="18"/>
                <w:szCs w:val="18"/>
                <w:lang w:val="es-BO"/>
              </w:rPr>
            </w:pPr>
          </w:p>
        </w:tc>
        <w:tc>
          <w:tcPr>
            <w:tcW w:w="242" w:type="dxa"/>
            <w:gridSpan w:val="4"/>
            <w:tcBorders>
              <w:top w:val="single" w:sz="4" w:space="0" w:color="auto"/>
            </w:tcBorders>
            <w:shd w:val="clear" w:color="auto" w:fill="auto"/>
            <w:vAlign w:val="center"/>
          </w:tcPr>
          <w:p w14:paraId="494D3E23" w14:textId="77777777" w:rsidR="009B24F4" w:rsidRPr="009B24F4" w:rsidRDefault="009B24F4" w:rsidP="00F73F87">
            <w:pPr>
              <w:rPr>
                <w:rFonts w:cs="Arial"/>
                <w:sz w:val="18"/>
                <w:szCs w:val="18"/>
                <w:lang w:val="es-BO"/>
              </w:rPr>
            </w:pPr>
          </w:p>
        </w:tc>
        <w:tc>
          <w:tcPr>
            <w:tcW w:w="241" w:type="dxa"/>
            <w:gridSpan w:val="3"/>
            <w:tcBorders>
              <w:top w:val="single" w:sz="4" w:space="0" w:color="auto"/>
            </w:tcBorders>
            <w:shd w:val="clear" w:color="auto" w:fill="auto"/>
            <w:vAlign w:val="center"/>
          </w:tcPr>
          <w:p w14:paraId="3355B2B6" w14:textId="77777777" w:rsidR="009B24F4" w:rsidRPr="009B24F4" w:rsidRDefault="009B24F4" w:rsidP="00F73F87">
            <w:pPr>
              <w:rPr>
                <w:rFonts w:cs="Arial"/>
                <w:sz w:val="18"/>
                <w:szCs w:val="18"/>
                <w:lang w:val="es-BO"/>
              </w:rPr>
            </w:pPr>
          </w:p>
        </w:tc>
        <w:tc>
          <w:tcPr>
            <w:tcW w:w="241" w:type="dxa"/>
            <w:gridSpan w:val="3"/>
            <w:tcBorders>
              <w:top w:val="single" w:sz="4" w:space="0" w:color="auto"/>
            </w:tcBorders>
            <w:shd w:val="clear" w:color="auto" w:fill="auto"/>
            <w:vAlign w:val="center"/>
          </w:tcPr>
          <w:p w14:paraId="79B5BC77" w14:textId="77777777" w:rsidR="009B24F4" w:rsidRPr="009B24F4" w:rsidRDefault="009B24F4" w:rsidP="00F73F87">
            <w:pPr>
              <w:rPr>
                <w:rFonts w:cs="Arial"/>
                <w:sz w:val="18"/>
                <w:szCs w:val="18"/>
                <w:lang w:val="es-BO"/>
              </w:rPr>
            </w:pPr>
          </w:p>
        </w:tc>
        <w:tc>
          <w:tcPr>
            <w:tcW w:w="243" w:type="dxa"/>
            <w:gridSpan w:val="3"/>
            <w:tcBorders>
              <w:top w:val="single" w:sz="4" w:space="0" w:color="auto"/>
            </w:tcBorders>
            <w:shd w:val="clear" w:color="auto" w:fill="auto"/>
            <w:vAlign w:val="center"/>
          </w:tcPr>
          <w:p w14:paraId="4C0C24F4" w14:textId="77777777" w:rsidR="009B24F4" w:rsidRPr="009B24F4" w:rsidRDefault="009B24F4" w:rsidP="00F73F87">
            <w:pPr>
              <w:rPr>
                <w:rFonts w:cs="Arial"/>
                <w:sz w:val="18"/>
                <w:szCs w:val="18"/>
                <w:lang w:val="es-BO"/>
              </w:rPr>
            </w:pPr>
          </w:p>
        </w:tc>
        <w:tc>
          <w:tcPr>
            <w:tcW w:w="242" w:type="dxa"/>
            <w:gridSpan w:val="3"/>
            <w:tcBorders>
              <w:top w:val="single" w:sz="4" w:space="0" w:color="auto"/>
            </w:tcBorders>
            <w:shd w:val="clear" w:color="auto" w:fill="auto"/>
            <w:vAlign w:val="center"/>
          </w:tcPr>
          <w:p w14:paraId="08F28B12" w14:textId="77777777" w:rsidR="009B24F4" w:rsidRPr="009B24F4" w:rsidRDefault="009B24F4" w:rsidP="00F73F87">
            <w:pPr>
              <w:rPr>
                <w:rFonts w:cs="Arial"/>
                <w:sz w:val="18"/>
                <w:szCs w:val="18"/>
                <w:lang w:val="es-BO"/>
              </w:rPr>
            </w:pPr>
          </w:p>
        </w:tc>
        <w:tc>
          <w:tcPr>
            <w:tcW w:w="242" w:type="dxa"/>
            <w:gridSpan w:val="3"/>
            <w:tcBorders>
              <w:top w:val="single" w:sz="4" w:space="0" w:color="auto"/>
            </w:tcBorders>
            <w:shd w:val="clear" w:color="auto" w:fill="auto"/>
            <w:vAlign w:val="center"/>
          </w:tcPr>
          <w:p w14:paraId="5BCDF0A1" w14:textId="77777777" w:rsidR="009B24F4" w:rsidRPr="009B24F4" w:rsidRDefault="009B24F4" w:rsidP="00F73F87">
            <w:pPr>
              <w:rPr>
                <w:rFonts w:cs="Arial"/>
                <w:sz w:val="18"/>
                <w:szCs w:val="18"/>
                <w:lang w:val="es-BO"/>
              </w:rPr>
            </w:pPr>
          </w:p>
        </w:tc>
        <w:tc>
          <w:tcPr>
            <w:tcW w:w="240" w:type="dxa"/>
            <w:gridSpan w:val="3"/>
            <w:tcBorders>
              <w:top w:val="single" w:sz="4" w:space="0" w:color="auto"/>
            </w:tcBorders>
            <w:shd w:val="clear" w:color="auto" w:fill="auto"/>
            <w:vAlign w:val="center"/>
          </w:tcPr>
          <w:p w14:paraId="06952815" w14:textId="77777777" w:rsidR="009B24F4" w:rsidRPr="009B24F4" w:rsidRDefault="009B24F4" w:rsidP="00F73F87">
            <w:pPr>
              <w:rPr>
                <w:rFonts w:cs="Arial"/>
                <w:sz w:val="18"/>
                <w:szCs w:val="18"/>
                <w:lang w:val="es-BO"/>
              </w:rPr>
            </w:pPr>
          </w:p>
        </w:tc>
        <w:tc>
          <w:tcPr>
            <w:tcW w:w="243" w:type="dxa"/>
            <w:gridSpan w:val="4"/>
            <w:tcBorders>
              <w:top w:val="single" w:sz="4" w:space="0" w:color="auto"/>
            </w:tcBorders>
            <w:shd w:val="clear" w:color="auto" w:fill="auto"/>
            <w:vAlign w:val="center"/>
          </w:tcPr>
          <w:p w14:paraId="232F6E12" w14:textId="77777777" w:rsidR="009B24F4" w:rsidRPr="009B24F4" w:rsidRDefault="009B24F4" w:rsidP="00F73F87">
            <w:pPr>
              <w:rPr>
                <w:rFonts w:cs="Arial"/>
                <w:sz w:val="18"/>
                <w:szCs w:val="18"/>
                <w:lang w:val="es-BO"/>
              </w:rPr>
            </w:pPr>
          </w:p>
        </w:tc>
        <w:tc>
          <w:tcPr>
            <w:tcW w:w="253" w:type="dxa"/>
            <w:gridSpan w:val="3"/>
            <w:tcBorders>
              <w:top w:val="single" w:sz="4" w:space="0" w:color="auto"/>
            </w:tcBorders>
            <w:shd w:val="clear" w:color="auto" w:fill="auto"/>
            <w:vAlign w:val="center"/>
          </w:tcPr>
          <w:p w14:paraId="6D9E641B" w14:textId="77777777" w:rsidR="009B24F4" w:rsidRPr="009B24F4" w:rsidRDefault="009B24F4" w:rsidP="00F73F87">
            <w:pPr>
              <w:rPr>
                <w:rFonts w:cs="Arial"/>
                <w:sz w:val="18"/>
                <w:szCs w:val="18"/>
                <w:lang w:val="es-BO"/>
              </w:rPr>
            </w:pPr>
          </w:p>
        </w:tc>
        <w:tc>
          <w:tcPr>
            <w:tcW w:w="277" w:type="dxa"/>
            <w:gridSpan w:val="4"/>
            <w:tcBorders>
              <w:top w:val="single" w:sz="4" w:space="0" w:color="auto"/>
            </w:tcBorders>
            <w:shd w:val="clear" w:color="auto" w:fill="auto"/>
            <w:vAlign w:val="center"/>
          </w:tcPr>
          <w:p w14:paraId="70734928" w14:textId="77777777" w:rsidR="009B24F4" w:rsidRPr="009B24F4" w:rsidRDefault="009B24F4" w:rsidP="00F73F87">
            <w:pPr>
              <w:rPr>
                <w:rFonts w:cs="Arial"/>
                <w:sz w:val="18"/>
                <w:szCs w:val="18"/>
                <w:lang w:val="es-BO"/>
              </w:rPr>
            </w:pPr>
          </w:p>
        </w:tc>
        <w:tc>
          <w:tcPr>
            <w:tcW w:w="265" w:type="dxa"/>
            <w:gridSpan w:val="3"/>
            <w:tcBorders>
              <w:top w:val="single" w:sz="4" w:space="0" w:color="auto"/>
            </w:tcBorders>
            <w:shd w:val="clear" w:color="auto" w:fill="auto"/>
            <w:vAlign w:val="center"/>
          </w:tcPr>
          <w:p w14:paraId="11CA6C5C" w14:textId="77777777" w:rsidR="009B24F4" w:rsidRPr="009B24F4" w:rsidRDefault="009B24F4" w:rsidP="00F73F87">
            <w:pPr>
              <w:rPr>
                <w:rFonts w:cs="Arial"/>
                <w:sz w:val="18"/>
                <w:szCs w:val="18"/>
                <w:lang w:val="es-BO"/>
              </w:rPr>
            </w:pPr>
          </w:p>
        </w:tc>
        <w:tc>
          <w:tcPr>
            <w:tcW w:w="297" w:type="dxa"/>
            <w:gridSpan w:val="4"/>
            <w:tcBorders>
              <w:top w:val="single" w:sz="4" w:space="0" w:color="auto"/>
            </w:tcBorders>
            <w:shd w:val="clear" w:color="auto" w:fill="auto"/>
            <w:vAlign w:val="center"/>
          </w:tcPr>
          <w:p w14:paraId="1DABBD65" w14:textId="77777777" w:rsidR="009B24F4" w:rsidRPr="009B24F4" w:rsidRDefault="009B24F4" w:rsidP="00F73F87">
            <w:pPr>
              <w:rPr>
                <w:rFonts w:cs="Arial"/>
                <w:sz w:val="18"/>
                <w:szCs w:val="18"/>
                <w:lang w:val="es-BO"/>
              </w:rPr>
            </w:pPr>
          </w:p>
        </w:tc>
        <w:tc>
          <w:tcPr>
            <w:tcW w:w="297" w:type="dxa"/>
            <w:gridSpan w:val="3"/>
            <w:tcBorders>
              <w:top w:val="single" w:sz="4" w:space="0" w:color="auto"/>
            </w:tcBorders>
            <w:shd w:val="clear" w:color="auto" w:fill="auto"/>
            <w:vAlign w:val="center"/>
          </w:tcPr>
          <w:p w14:paraId="608D9977" w14:textId="77777777" w:rsidR="009B24F4" w:rsidRPr="009B24F4" w:rsidRDefault="009B24F4" w:rsidP="00F73F87">
            <w:pPr>
              <w:rPr>
                <w:rFonts w:cs="Arial"/>
                <w:sz w:val="18"/>
                <w:szCs w:val="18"/>
                <w:lang w:val="es-BO"/>
              </w:rPr>
            </w:pPr>
          </w:p>
        </w:tc>
        <w:tc>
          <w:tcPr>
            <w:tcW w:w="266" w:type="dxa"/>
            <w:gridSpan w:val="4"/>
            <w:tcBorders>
              <w:top w:val="single" w:sz="4" w:space="0" w:color="auto"/>
            </w:tcBorders>
            <w:shd w:val="clear" w:color="auto" w:fill="auto"/>
            <w:vAlign w:val="center"/>
          </w:tcPr>
          <w:p w14:paraId="334558E7" w14:textId="77777777" w:rsidR="009B24F4" w:rsidRPr="009B24F4" w:rsidRDefault="009B24F4" w:rsidP="00F73F87">
            <w:pPr>
              <w:rPr>
                <w:rFonts w:cs="Arial"/>
                <w:sz w:val="18"/>
                <w:szCs w:val="18"/>
                <w:lang w:val="es-BO"/>
              </w:rPr>
            </w:pPr>
          </w:p>
        </w:tc>
        <w:tc>
          <w:tcPr>
            <w:tcW w:w="267" w:type="dxa"/>
            <w:gridSpan w:val="5"/>
            <w:tcBorders>
              <w:top w:val="single" w:sz="4" w:space="0" w:color="auto"/>
            </w:tcBorders>
            <w:shd w:val="clear" w:color="auto" w:fill="auto"/>
            <w:vAlign w:val="center"/>
          </w:tcPr>
          <w:p w14:paraId="06705443" w14:textId="77777777" w:rsidR="009B24F4" w:rsidRPr="009B24F4" w:rsidRDefault="009B24F4" w:rsidP="00F73F87">
            <w:pPr>
              <w:rPr>
                <w:rFonts w:cs="Arial"/>
                <w:sz w:val="18"/>
                <w:szCs w:val="18"/>
                <w:lang w:val="es-BO"/>
              </w:rPr>
            </w:pPr>
          </w:p>
        </w:tc>
        <w:tc>
          <w:tcPr>
            <w:tcW w:w="241" w:type="dxa"/>
            <w:gridSpan w:val="3"/>
            <w:tcBorders>
              <w:top w:val="single" w:sz="4" w:space="0" w:color="auto"/>
            </w:tcBorders>
            <w:shd w:val="clear" w:color="auto" w:fill="auto"/>
            <w:vAlign w:val="center"/>
          </w:tcPr>
          <w:p w14:paraId="1E5D469D" w14:textId="77777777" w:rsidR="009B24F4" w:rsidRPr="009B24F4" w:rsidRDefault="009B24F4" w:rsidP="00F73F87">
            <w:pPr>
              <w:rPr>
                <w:rFonts w:cs="Arial"/>
                <w:sz w:val="18"/>
                <w:szCs w:val="18"/>
                <w:lang w:val="es-BO"/>
              </w:rPr>
            </w:pPr>
          </w:p>
        </w:tc>
        <w:tc>
          <w:tcPr>
            <w:tcW w:w="244" w:type="dxa"/>
            <w:gridSpan w:val="2"/>
            <w:tcBorders>
              <w:top w:val="single" w:sz="4" w:space="0" w:color="auto"/>
            </w:tcBorders>
            <w:shd w:val="clear" w:color="auto" w:fill="auto"/>
            <w:vAlign w:val="center"/>
          </w:tcPr>
          <w:p w14:paraId="7B6AB851" w14:textId="77777777" w:rsidR="009B24F4" w:rsidRPr="009B24F4" w:rsidRDefault="009B24F4" w:rsidP="00F73F87">
            <w:pPr>
              <w:rPr>
                <w:rFonts w:cs="Arial"/>
                <w:sz w:val="18"/>
                <w:szCs w:val="18"/>
                <w:lang w:val="es-BO"/>
              </w:rPr>
            </w:pPr>
          </w:p>
        </w:tc>
        <w:tc>
          <w:tcPr>
            <w:tcW w:w="243" w:type="dxa"/>
            <w:gridSpan w:val="2"/>
            <w:tcBorders>
              <w:top w:val="single" w:sz="4" w:space="0" w:color="auto"/>
            </w:tcBorders>
            <w:shd w:val="clear" w:color="auto" w:fill="auto"/>
            <w:vAlign w:val="center"/>
          </w:tcPr>
          <w:p w14:paraId="482DFFF9" w14:textId="77777777" w:rsidR="009B24F4" w:rsidRPr="009B24F4" w:rsidRDefault="009B24F4" w:rsidP="00F73F87">
            <w:pPr>
              <w:rPr>
                <w:rFonts w:cs="Arial"/>
                <w:sz w:val="18"/>
                <w:szCs w:val="18"/>
                <w:lang w:val="es-BO"/>
              </w:rPr>
            </w:pPr>
          </w:p>
        </w:tc>
        <w:tc>
          <w:tcPr>
            <w:tcW w:w="242" w:type="dxa"/>
            <w:gridSpan w:val="3"/>
            <w:tcBorders>
              <w:top w:val="single" w:sz="4" w:space="0" w:color="auto"/>
            </w:tcBorders>
            <w:shd w:val="clear" w:color="auto" w:fill="auto"/>
            <w:vAlign w:val="center"/>
          </w:tcPr>
          <w:p w14:paraId="27C1D9BC" w14:textId="77777777" w:rsidR="009B24F4" w:rsidRPr="009B24F4" w:rsidRDefault="009B24F4" w:rsidP="00F73F87">
            <w:pPr>
              <w:rPr>
                <w:rFonts w:cs="Arial"/>
                <w:sz w:val="18"/>
                <w:szCs w:val="18"/>
                <w:lang w:val="es-BO"/>
              </w:rPr>
            </w:pPr>
          </w:p>
        </w:tc>
        <w:tc>
          <w:tcPr>
            <w:tcW w:w="241" w:type="dxa"/>
            <w:gridSpan w:val="4"/>
            <w:tcBorders>
              <w:top w:val="single" w:sz="4" w:space="0" w:color="auto"/>
            </w:tcBorders>
            <w:shd w:val="clear" w:color="auto" w:fill="auto"/>
            <w:vAlign w:val="center"/>
          </w:tcPr>
          <w:p w14:paraId="52CAD8D0" w14:textId="77777777" w:rsidR="009B24F4" w:rsidRPr="009B24F4" w:rsidRDefault="009B24F4" w:rsidP="00F73F87">
            <w:pPr>
              <w:rPr>
                <w:rFonts w:cs="Arial"/>
                <w:sz w:val="18"/>
                <w:szCs w:val="18"/>
                <w:lang w:val="es-BO"/>
              </w:rPr>
            </w:pPr>
          </w:p>
        </w:tc>
        <w:tc>
          <w:tcPr>
            <w:tcW w:w="419" w:type="dxa"/>
            <w:gridSpan w:val="3"/>
            <w:tcBorders>
              <w:top w:val="nil"/>
              <w:bottom w:val="nil"/>
              <w:right w:val="single" w:sz="12" w:space="0" w:color="auto"/>
            </w:tcBorders>
            <w:shd w:val="clear" w:color="auto" w:fill="auto"/>
            <w:vAlign w:val="center"/>
          </w:tcPr>
          <w:p w14:paraId="4AEC8365" w14:textId="77777777" w:rsidR="009B24F4" w:rsidRPr="009B24F4" w:rsidRDefault="009B24F4" w:rsidP="00F73F87">
            <w:pPr>
              <w:rPr>
                <w:rFonts w:cs="Arial"/>
                <w:sz w:val="18"/>
                <w:szCs w:val="18"/>
                <w:lang w:val="es-BO"/>
              </w:rPr>
            </w:pPr>
          </w:p>
        </w:tc>
      </w:tr>
      <w:tr w:rsidR="009B24F4" w:rsidRPr="009B24F4" w14:paraId="468236E8" w14:textId="77777777" w:rsidTr="000F1CAE">
        <w:trPr>
          <w:trHeight w:val="188"/>
        </w:trPr>
        <w:tc>
          <w:tcPr>
            <w:tcW w:w="10105" w:type="dxa"/>
            <w:gridSpan w:val="113"/>
            <w:tcBorders>
              <w:top w:val="nil"/>
              <w:left w:val="single" w:sz="12" w:space="0" w:color="auto"/>
              <w:right w:val="single" w:sz="12" w:space="0" w:color="auto"/>
            </w:tcBorders>
            <w:shd w:val="clear" w:color="000000" w:fill="0F253F"/>
            <w:vAlign w:val="center"/>
            <w:hideMark/>
          </w:tcPr>
          <w:p w14:paraId="4AF224FF" w14:textId="77777777" w:rsidR="009B24F4" w:rsidRPr="009B24F4" w:rsidRDefault="009B24F4" w:rsidP="001825A5">
            <w:pPr>
              <w:pStyle w:val="Prrafodelista"/>
              <w:numPr>
                <w:ilvl w:val="0"/>
                <w:numId w:val="23"/>
              </w:numPr>
              <w:ind w:left="586" w:hanging="425"/>
              <w:rPr>
                <w:rFonts w:ascii="Arial" w:hAnsi="Arial" w:cs="Arial"/>
                <w:b/>
                <w:bCs/>
                <w:sz w:val="18"/>
                <w:szCs w:val="18"/>
                <w:lang w:val="es-BO"/>
              </w:rPr>
            </w:pPr>
            <w:r w:rsidRPr="009B24F4">
              <w:rPr>
                <w:rFonts w:ascii="Arial" w:hAnsi="Arial" w:cs="Arial"/>
                <w:b/>
                <w:bCs/>
                <w:sz w:val="18"/>
                <w:szCs w:val="18"/>
                <w:lang w:val="es-BO" w:eastAsia="es-ES"/>
              </w:rPr>
              <w:t>DATOS DE CONTACTO DE LA EMPRESA LÍDER</w:t>
            </w:r>
          </w:p>
        </w:tc>
      </w:tr>
      <w:tr w:rsidR="00901C81" w:rsidRPr="009B24F4" w14:paraId="05979D11" w14:textId="77777777" w:rsidTr="000F1CAE">
        <w:trPr>
          <w:trHeight w:val="77"/>
        </w:trPr>
        <w:tc>
          <w:tcPr>
            <w:tcW w:w="244" w:type="dxa"/>
            <w:tcBorders>
              <w:top w:val="nil"/>
              <w:left w:val="single" w:sz="12" w:space="0" w:color="auto"/>
              <w:bottom w:val="nil"/>
            </w:tcBorders>
            <w:shd w:val="clear" w:color="auto" w:fill="auto"/>
            <w:vAlign w:val="center"/>
          </w:tcPr>
          <w:p w14:paraId="0C814E2E" w14:textId="77777777" w:rsidR="009B24F4" w:rsidRPr="009B24F4" w:rsidRDefault="009B24F4" w:rsidP="00F73F87">
            <w:pPr>
              <w:rPr>
                <w:rFonts w:cs="Arial"/>
                <w:b/>
                <w:bCs/>
                <w:sz w:val="18"/>
                <w:szCs w:val="18"/>
                <w:lang w:val="es-BO"/>
              </w:rPr>
            </w:pPr>
          </w:p>
        </w:tc>
        <w:tc>
          <w:tcPr>
            <w:tcW w:w="243" w:type="dxa"/>
            <w:gridSpan w:val="2"/>
            <w:tcBorders>
              <w:top w:val="nil"/>
              <w:bottom w:val="nil"/>
            </w:tcBorders>
            <w:shd w:val="clear" w:color="auto" w:fill="auto"/>
            <w:vAlign w:val="center"/>
          </w:tcPr>
          <w:p w14:paraId="57A103C4" w14:textId="77777777" w:rsidR="009B24F4" w:rsidRPr="009B24F4" w:rsidRDefault="009B24F4" w:rsidP="00F73F87">
            <w:pPr>
              <w:rPr>
                <w:rFonts w:cs="Arial"/>
                <w:b/>
                <w:bCs/>
                <w:sz w:val="18"/>
                <w:szCs w:val="18"/>
                <w:lang w:val="es-BO"/>
              </w:rPr>
            </w:pPr>
          </w:p>
        </w:tc>
        <w:tc>
          <w:tcPr>
            <w:tcW w:w="243" w:type="dxa"/>
            <w:gridSpan w:val="2"/>
            <w:tcBorders>
              <w:top w:val="nil"/>
              <w:bottom w:val="nil"/>
            </w:tcBorders>
            <w:shd w:val="clear" w:color="auto" w:fill="auto"/>
            <w:vAlign w:val="center"/>
          </w:tcPr>
          <w:p w14:paraId="571A53DD" w14:textId="77777777" w:rsidR="009B24F4" w:rsidRPr="009B24F4" w:rsidRDefault="009B24F4" w:rsidP="00F73F87">
            <w:pPr>
              <w:rPr>
                <w:rFonts w:cs="Arial"/>
                <w:b/>
                <w:bCs/>
                <w:sz w:val="18"/>
                <w:szCs w:val="18"/>
                <w:lang w:val="es-BO"/>
              </w:rPr>
            </w:pPr>
          </w:p>
        </w:tc>
        <w:tc>
          <w:tcPr>
            <w:tcW w:w="242" w:type="dxa"/>
            <w:gridSpan w:val="3"/>
            <w:tcBorders>
              <w:top w:val="nil"/>
              <w:bottom w:val="nil"/>
            </w:tcBorders>
            <w:shd w:val="clear" w:color="auto" w:fill="auto"/>
            <w:vAlign w:val="center"/>
          </w:tcPr>
          <w:p w14:paraId="28102113" w14:textId="77777777" w:rsidR="009B24F4" w:rsidRPr="009B24F4" w:rsidRDefault="009B24F4" w:rsidP="00F73F87">
            <w:pPr>
              <w:rPr>
                <w:rFonts w:cs="Arial"/>
                <w:b/>
                <w:bCs/>
                <w:sz w:val="18"/>
                <w:szCs w:val="18"/>
                <w:lang w:val="es-BO"/>
              </w:rPr>
            </w:pPr>
          </w:p>
        </w:tc>
        <w:tc>
          <w:tcPr>
            <w:tcW w:w="242" w:type="dxa"/>
            <w:gridSpan w:val="2"/>
            <w:tcBorders>
              <w:top w:val="nil"/>
              <w:bottom w:val="nil"/>
            </w:tcBorders>
            <w:shd w:val="clear" w:color="auto" w:fill="auto"/>
            <w:vAlign w:val="center"/>
          </w:tcPr>
          <w:p w14:paraId="0DD19CF0" w14:textId="77777777" w:rsidR="009B24F4" w:rsidRPr="009B24F4" w:rsidRDefault="009B24F4" w:rsidP="00F73F87">
            <w:pPr>
              <w:rPr>
                <w:rFonts w:cs="Arial"/>
                <w:b/>
                <w:bCs/>
                <w:sz w:val="18"/>
                <w:szCs w:val="18"/>
                <w:lang w:val="es-BO"/>
              </w:rPr>
            </w:pPr>
          </w:p>
        </w:tc>
        <w:tc>
          <w:tcPr>
            <w:tcW w:w="243" w:type="dxa"/>
            <w:gridSpan w:val="2"/>
            <w:tcBorders>
              <w:top w:val="nil"/>
              <w:bottom w:val="nil"/>
            </w:tcBorders>
            <w:shd w:val="clear" w:color="auto" w:fill="auto"/>
            <w:vAlign w:val="center"/>
          </w:tcPr>
          <w:p w14:paraId="3D7E5E28" w14:textId="77777777" w:rsidR="009B24F4" w:rsidRPr="009B24F4" w:rsidRDefault="009B24F4" w:rsidP="00F73F87">
            <w:pPr>
              <w:rPr>
                <w:rFonts w:cs="Arial"/>
                <w:b/>
                <w:bCs/>
                <w:sz w:val="18"/>
                <w:szCs w:val="18"/>
                <w:lang w:val="es-BO"/>
              </w:rPr>
            </w:pPr>
          </w:p>
        </w:tc>
        <w:tc>
          <w:tcPr>
            <w:tcW w:w="242" w:type="dxa"/>
            <w:gridSpan w:val="3"/>
            <w:tcBorders>
              <w:top w:val="nil"/>
              <w:bottom w:val="nil"/>
            </w:tcBorders>
            <w:shd w:val="clear" w:color="auto" w:fill="auto"/>
            <w:vAlign w:val="center"/>
          </w:tcPr>
          <w:p w14:paraId="33EEFC80" w14:textId="77777777" w:rsidR="009B24F4" w:rsidRPr="009B24F4" w:rsidRDefault="009B24F4" w:rsidP="00F73F87">
            <w:pPr>
              <w:rPr>
                <w:rFonts w:cs="Arial"/>
                <w:b/>
                <w:bCs/>
                <w:sz w:val="18"/>
                <w:szCs w:val="18"/>
                <w:lang w:val="es-BO"/>
              </w:rPr>
            </w:pPr>
          </w:p>
        </w:tc>
        <w:tc>
          <w:tcPr>
            <w:tcW w:w="242" w:type="dxa"/>
            <w:gridSpan w:val="3"/>
            <w:tcBorders>
              <w:top w:val="nil"/>
              <w:bottom w:val="nil"/>
            </w:tcBorders>
            <w:shd w:val="clear" w:color="auto" w:fill="auto"/>
            <w:vAlign w:val="center"/>
          </w:tcPr>
          <w:p w14:paraId="7259776A" w14:textId="77777777" w:rsidR="009B24F4" w:rsidRPr="009B24F4" w:rsidRDefault="009B24F4" w:rsidP="00F73F87">
            <w:pPr>
              <w:rPr>
                <w:rFonts w:cs="Arial"/>
                <w:b/>
                <w:bCs/>
                <w:sz w:val="18"/>
                <w:szCs w:val="18"/>
                <w:lang w:val="es-BO"/>
              </w:rPr>
            </w:pPr>
          </w:p>
        </w:tc>
        <w:tc>
          <w:tcPr>
            <w:tcW w:w="246" w:type="dxa"/>
            <w:gridSpan w:val="2"/>
            <w:tcBorders>
              <w:top w:val="nil"/>
              <w:bottom w:val="nil"/>
            </w:tcBorders>
            <w:shd w:val="clear" w:color="auto" w:fill="auto"/>
            <w:vAlign w:val="center"/>
          </w:tcPr>
          <w:p w14:paraId="6D471132" w14:textId="77777777" w:rsidR="009B24F4" w:rsidRPr="009B24F4" w:rsidRDefault="009B24F4" w:rsidP="00F73F87">
            <w:pPr>
              <w:rPr>
                <w:rFonts w:cs="Arial"/>
                <w:b/>
                <w:bCs/>
                <w:sz w:val="18"/>
                <w:szCs w:val="18"/>
                <w:lang w:val="es-BO"/>
              </w:rPr>
            </w:pPr>
          </w:p>
        </w:tc>
        <w:tc>
          <w:tcPr>
            <w:tcW w:w="243" w:type="dxa"/>
            <w:gridSpan w:val="4"/>
            <w:tcBorders>
              <w:top w:val="nil"/>
              <w:bottom w:val="single" w:sz="4" w:space="0" w:color="auto"/>
            </w:tcBorders>
            <w:shd w:val="clear" w:color="auto" w:fill="auto"/>
            <w:vAlign w:val="center"/>
          </w:tcPr>
          <w:p w14:paraId="5A6B9663" w14:textId="77777777" w:rsidR="009B24F4" w:rsidRPr="009B24F4" w:rsidRDefault="009B24F4" w:rsidP="00F73F87">
            <w:pPr>
              <w:rPr>
                <w:rFonts w:cs="Arial"/>
                <w:b/>
                <w:bCs/>
                <w:sz w:val="18"/>
                <w:szCs w:val="18"/>
                <w:lang w:val="es-BO"/>
              </w:rPr>
            </w:pPr>
          </w:p>
        </w:tc>
        <w:tc>
          <w:tcPr>
            <w:tcW w:w="243" w:type="dxa"/>
            <w:gridSpan w:val="2"/>
            <w:tcBorders>
              <w:top w:val="nil"/>
              <w:bottom w:val="single" w:sz="4" w:space="0" w:color="auto"/>
            </w:tcBorders>
            <w:shd w:val="clear" w:color="auto" w:fill="auto"/>
            <w:vAlign w:val="center"/>
          </w:tcPr>
          <w:p w14:paraId="6C752B1B" w14:textId="77777777" w:rsidR="009B24F4" w:rsidRPr="009B24F4" w:rsidRDefault="009B24F4" w:rsidP="00F73F87">
            <w:pPr>
              <w:rPr>
                <w:rFonts w:cs="Arial"/>
                <w:b/>
                <w:bCs/>
                <w:sz w:val="18"/>
                <w:szCs w:val="18"/>
                <w:lang w:val="es-BO"/>
              </w:rPr>
            </w:pPr>
          </w:p>
        </w:tc>
        <w:tc>
          <w:tcPr>
            <w:tcW w:w="243" w:type="dxa"/>
            <w:gridSpan w:val="2"/>
            <w:tcBorders>
              <w:top w:val="nil"/>
              <w:bottom w:val="single" w:sz="4" w:space="0" w:color="auto"/>
            </w:tcBorders>
            <w:shd w:val="clear" w:color="auto" w:fill="auto"/>
            <w:vAlign w:val="center"/>
          </w:tcPr>
          <w:p w14:paraId="66038E29" w14:textId="77777777" w:rsidR="009B24F4" w:rsidRPr="009B24F4" w:rsidRDefault="009B24F4" w:rsidP="00F73F87">
            <w:pPr>
              <w:rPr>
                <w:rFonts w:cs="Arial"/>
                <w:b/>
                <w:bCs/>
                <w:sz w:val="18"/>
                <w:szCs w:val="18"/>
                <w:lang w:val="es-BO"/>
              </w:rPr>
            </w:pPr>
          </w:p>
        </w:tc>
        <w:tc>
          <w:tcPr>
            <w:tcW w:w="242" w:type="dxa"/>
            <w:gridSpan w:val="2"/>
            <w:tcBorders>
              <w:top w:val="nil"/>
              <w:bottom w:val="single" w:sz="4" w:space="0" w:color="auto"/>
            </w:tcBorders>
            <w:shd w:val="clear" w:color="auto" w:fill="auto"/>
            <w:vAlign w:val="center"/>
          </w:tcPr>
          <w:p w14:paraId="3171B5B4" w14:textId="77777777" w:rsidR="009B24F4" w:rsidRPr="009B24F4" w:rsidRDefault="009B24F4" w:rsidP="00F73F87">
            <w:pPr>
              <w:rPr>
                <w:rFonts w:cs="Arial"/>
                <w:b/>
                <w:bCs/>
                <w:sz w:val="18"/>
                <w:szCs w:val="18"/>
                <w:lang w:val="es-BO"/>
              </w:rPr>
            </w:pPr>
          </w:p>
        </w:tc>
        <w:tc>
          <w:tcPr>
            <w:tcW w:w="243" w:type="dxa"/>
            <w:gridSpan w:val="2"/>
            <w:tcBorders>
              <w:top w:val="nil"/>
              <w:bottom w:val="single" w:sz="4" w:space="0" w:color="auto"/>
            </w:tcBorders>
            <w:shd w:val="clear" w:color="auto" w:fill="auto"/>
            <w:vAlign w:val="center"/>
          </w:tcPr>
          <w:p w14:paraId="72548910" w14:textId="77777777" w:rsidR="009B24F4" w:rsidRPr="009B24F4" w:rsidRDefault="009B24F4" w:rsidP="00F73F87">
            <w:pPr>
              <w:rPr>
                <w:rFonts w:cs="Arial"/>
                <w:b/>
                <w:bCs/>
                <w:sz w:val="18"/>
                <w:szCs w:val="18"/>
                <w:lang w:val="es-BO"/>
              </w:rPr>
            </w:pPr>
          </w:p>
        </w:tc>
        <w:tc>
          <w:tcPr>
            <w:tcW w:w="242" w:type="dxa"/>
            <w:gridSpan w:val="3"/>
            <w:tcBorders>
              <w:top w:val="nil"/>
              <w:bottom w:val="single" w:sz="4" w:space="0" w:color="auto"/>
            </w:tcBorders>
            <w:shd w:val="clear" w:color="auto" w:fill="auto"/>
            <w:vAlign w:val="center"/>
          </w:tcPr>
          <w:p w14:paraId="301B2060" w14:textId="77777777" w:rsidR="009B24F4" w:rsidRPr="009B24F4" w:rsidRDefault="009B24F4" w:rsidP="00F73F87">
            <w:pPr>
              <w:rPr>
                <w:rFonts w:cs="Arial"/>
                <w:b/>
                <w:bCs/>
                <w:sz w:val="18"/>
                <w:szCs w:val="18"/>
                <w:lang w:val="es-BO"/>
              </w:rPr>
            </w:pPr>
          </w:p>
        </w:tc>
        <w:tc>
          <w:tcPr>
            <w:tcW w:w="243" w:type="dxa"/>
            <w:gridSpan w:val="2"/>
            <w:tcBorders>
              <w:top w:val="nil"/>
              <w:bottom w:val="single" w:sz="4" w:space="0" w:color="auto"/>
            </w:tcBorders>
            <w:shd w:val="clear" w:color="auto" w:fill="auto"/>
            <w:vAlign w:val="center"/>
          </w:tcPr>
          <w:p w14:paraId="1BB5DC91" w14:textId="77777777" w:rsidR="009B24F4" w:rsidRPr="009B24F4" w:rsidRDefault="009B24F4" w:rsidP="00F73F87">
            <w:pPr>
              <w:rPr>
                <w:rFonts w:cs="Arial"/>
                <w:b/>
                <w:bCs/>
                <w:sz w:val="18"/>
                <w:szCs w:val="18"/>
                <w:lang w:val="es-BO"/>
              </w:rPr>
            </w:pPr>
          </w:p>
        </w:tc>
        <w:tc>
          <w:tcPr>
            <w:tcW w:w="247" w:type="dxa"/>
            <w:gridSpan w:val="2"/>
            <w:tcBorders>
              <w:top w:val="nil"/>
              <w:bottom w:val="single" w:sz="4" w:space="0" w:color="auto"/>
            </w:tcBorders>
            <w:shd w:val="clear" w:color="auto" w:fill="auto"/>
            <w:vAlign w:val="center"/>
          </w:tcPr>
          <w:p w14:paraId="2ADB6A6A" w14:textId="77777777" w:rsidR="009B24F4" w:rsidRPr="009B24F4" w:rsidRDefault="009B24F4" w:rsidP="00F73F87">
            <w:pPr>
              <w:rPr>
                <w:rFonts w:cs="Arial"/>
                <w:b/>
                <w:bCs/>
                <w:sz w:val="18"/>
                <w:szCs w:val="18"/>
                <w:lang w:val="es-BO"/>
              </w:rPr>
            </w:pPr>
          </w:p>
        </w:tc>
        <w:tc>
          <w:tcPr>
            <w:tcW w:w="243" w:type="dxa"/>
            <w:gridSpan w:val="2"/>
            <w:tcBorders>
              <w:top w:val="nil"/>
              <w:bottom w:val="single" w:sz="4" w:space="0" w:color="auto"/>
            </w:tcBorders>
            <w:shd w:val="clear" w:color="auto" w:fill="auto"/>
            <w:vAlign w:val="center"/>
          </w:tcPr>
          <w:p w14:paraId="3E8E1FC7" w14:textId="77777777" w:rsidR="009B24F4" w:rsidRPr="009B24F4" w:rsidRDefault="009B24F4" w:rsidP="00F73F87">
            <w:pPr>
              <w:rPr>
                <w:rFonts w:cs="Arial"/>
                <w:b/>
                <w:bCs/>
                <w:sz w:val="18"/>
                <w:szCs w:val="18"/>
                <w:lang w:val="es-BO"/>
              </w:rPr>
            </w:pPr>
          </w:p>
        </w:tc>
        <w:tc>
          <w:tcPr>
            <w:tcW w:w="243" w:type="dxa"/>
            <w:gridSpan w:val="3"/>
            <w:tcBorders>
              <w:top w:val="nil"/>
              <w:bottom w:val="single" w:sz="4" w:space="0" w:color="auto"/>
            </w:tcBorders>
            <w:shd w:val="clear" w:color="auto" w:fill="auto"/>
            <w:vAlign w:val="center"/>
          </w:tcPr>
          <w:p w14:paraId="6D65E2C4" w14:textId="77777777" w:rsidR="009B24F4" w:rsidRPr="009B24F4" w:rsidRDefault="009B24F4" w:rsidP="00F73F87">
            <w:pPr>
              <w:rPr>
                <w:rFonts w:cs="Arial"/>
                <w:b/>
                <w:bCs/>
                <w:sz w:val="18"/>
                <w:szCs w:val="18"/>
                <w:lang w:val="es-BO"/>
              </w:rPr>
            </w:pPr>
          </w:p>
        </w:tc>
        <w:tc>
          <w:tcPr>
            <w:tcW w:w="242" w:type="dxa"/>
            <w:gridSpan w:val="4"/>
            <w:tcBorders>
              <w:top w:val="nil"/>
              <w:bottom w:val="nil"/>
            </w:tcBorders>
            <w:shd w:val="clear" w:color="auto" w:fill="auto"/>
            <w:vAlign w:val="center"/>
          </w:tcPr>
          <w:p w14:paraId="78B9725C" w14:textId="77777777" w:rsidR="009B24F4" w:rsidRPr="009B24F4" w:rsidRDefault="009B24F4" w:rsidP="00F73F87">
            <w:pPr>
              <w:rPr>
                <w:rFonts w:cs="Arial"/>
                <w:b/>
                <w:bCs/>
                <w:sz w:val="18"/>
                <w:szCs w:val="18"/>
                <w:lang w:val="es-BO"/>
              </w:rPr>
            </w:pPr>
          </w:p>
        </w:tc>
        <w:tc>
          <w:tcPr>
            <w:tcW w:w="241" w:type="dxa"/>
            <w:gridSpan w:val="3"/>
            <w:tcBorders>
              <w:top w:val="nil"/>
              <w:bottom w:val="nil"/>
            </w:tcBorders>
            <w:shd w:val="clear" w:color="auto" w:fill="auto"/>
            <w:vAlign w:val="center"/>
          </w:tcPr>
          <w:p w14:paraId="7D6528AE" w14:textId="77777777" w:rsidR="009B24F4" w:rsidRPr="009B24F4" w:rsidRDefault="009B24F4" w:rsidP="00F73F87">
            <w:pPr>
              <w:rPr>
                <w:rFonts w:cs="Arial"/>
                <w:b/>
                <w:bCs/>
                <w:sz w:val="18"/>
                <w:szCs w:val="18"/>
                <w:lang w:val="es-BO"/>
              </w:rPr>
            </w:pPr>
          </w:p>
        </w:tc>
        <w:tc>
          <w:tcPr>
            <w:tcW w:w="241" w:type="dxa"/>
            <w:gridSpan w:val="3"/>
            <w:tcBorders>
              <w:top w:val="nil"/>
              <w:bottom w:val="nil"/>
            </w:tcBorders>
            <w:shd w:val="clear" w:color="auto" w:fill="auto"/>
            <w:vAlign w:val="center"/>
          </w:tcPr>
          <w:p w14:paraId="2CD6A5C1" w14:textId="77777777" w:rsidR="009B24F4" w:rsidRPr="009B24F4" w:rsidRDefault="009B24F4" w:rsidP="00F73F87">
            <w:pPr>
              <w:rPr>
                <w:rFonts w:cs="Arial"/>
                <w:b/>
                <w:bCs/>
                <w:sz w:val="18"/>
                <w:szCs w:val="18"/>
                <w:lang w:val="es-BO"/>
              </w:rPr>
            </w:pPr>
          </w:p>
        </w:tc>
        <w:tc>
          <w:tcPr>
            <w:tcW w:w="243" w:type="dxa"/>
            <w:gridSpan w:val="3"/>
            <w:tcBorders>
              <w:top w:val="nil"/>
              <w:bottom w:val="nil"/>
            </w:tcBorders>
            <w:shd w:val="clear" w:color="auto" w:fill="auto"/>
            <w:vAlign w:val="center"/>
          </w:tcPr>
          <w:p w14:paraId="41A1B168" w14:textId="77777777" w:rsidR="009B24F4" w:rsidRPr="009B24F4" w:rsidRDefault="009B24F4" w:rsidP="00F73F87">
            <w:pPr>
              <w:rPr>
                <w:rFonts w:cs="Arial"/>
                <w:b/>
                <w:bCs/>
                <w:sz w:val="18"/>
                <w:szCs w:val="18"/>
                <w:lang w:val="es-BO"/>
              </w:rPr>
            </w:pPr>
          </w:p>
        </w:tc>
        <w:tc>
          <w:tcPr>
            <w:tcW w:w="242" w:type="dxa"/>
            <w:gridSpan w:val="3"/>
            <w:tcBorders>
              <w:top w:val="nil"/>
              <w:bottom w:val="nil"/>
            </w:tcBorders>
            <w:shd w:val="clear" w:color="auto" w:fill="auto"/>
            <w:vAlign w:val="center"/>
          </w:tcPr>
          <w:p w14:paraId="731FC9E1" w14:textId="77777777" w:rsidR="009B24F4" w:rsidRPr="009B24F4" w:rsidRDefault="009B24F4" w:rsidP="00F73F87">
            <w:pPr>
              <w:rPr>
                <w:rFonts w:cs="Arial"/>
                <w:b/>
                <w:bCs/>
                <w:sz w:val="18"/>
                <w:szCs w:val="18"/>
                <w:lang w:val="es-BO"/>
              </w:rPr>
            </w:pPr>
          </w:p>
        </w:tc>
        <w:tc>
          <w:tcPr>
            <w:tcW w:w="242" w:type="dxa"/>
            <w:gridSpan w:val="3"/>
            <w:tcBorders>
              <w:top w:val="nil"/>
              <w:bottom w:val="single" w:sz="4" w:space="0" w:color="auto"/>
            </w:tcBorders>
            <w:shd w:val="clear" w:color="auto" w:fill="auto"/>
            <w:vAlign w:val="center"/>
          </w:tcPr>
          <w:p w14:paraId="2590BA8B" w14:textId="77777777" w:rsidR="009B24F4" w:rsidRPr="009B24F4" w:rsidRDefault="009B24F4" w:rsidP="00F73F87">
            <w:pPr>
              <w:rPr>
                <w:rFonts w:cs="Arial"/>
                <w:b/>
                <w:bCs/>
                <w:sz w:val="18"/>
                <w:szCs w:val="18"/>
                <w:lang w:val="es-BO"/>
              </w:rPr>
            </w:pPr>
          </w:p>
        </w:tc>
        <w:tc>
          <w:tcPr>
            <w:tcW w:w="240" w:type="dxa"/>
            <w:gridSpan w:val="3"/>
            <w:tcBorders>
              <w:top w:val="nil"/>
              <w:bottom w:val="single" w:sz="4" w:space="0" w:color="auto"/>
            </w:tcBorders>
            <w:shd w:val="clear" w:color="auto" w:fill="auto"/>
            <w:vAlign w:val="center"/>
          </w:tcPr>
          <w:p w14:paraId="3C513F70" w14:textId="77777777" w:rsidR="009B24F4" w:rsidRPr="009B24F4" w:rsidRDefault="009B24F4" w:rsidP="00F73F87">
            <w:pPr>
              <w:rPr>
                <w:rFonts w:cs="Arial"/>
                <w:b/>
                <w:bCs/>
                <w:sz w:val="18"/>
                <w:szCs w:val="18"/>
                <w:lang w:val="es-BO"/>
              </w:rPr>
            </w:pPr>
          </w:p>
        </w:tc>
        <w:tc>
          <w:tcPr>
            <w:tcW w:w="243" w:type="dxa"/>
            <w:gridSpan w:val="4"/>
            <w:tcBorders>
              <w:top w:val="nil"/>
              <w:bottom w:val="single" w:sz="4" w:space="0" w:color="auto"/>
            </w:tcBorders>
            <w:shd w:val="clear" w:color="auto" w:fill="auto"/>
            <w:vAlign w:val="center"/>
          </w:tcPr>
          <w:p w14:paraId="13FB7678" w14:textId="77777777" w:rsidR="009B24F4" w:rsidRPr="009B24F4" w:rsidRDefault="009B24F4" w:rsidP="00F73F87">
            <w:pPr>
              <w:rPr>
                <w:rFonts w:cs="Arial"/>
                <w:b/>
                <w:bCs/>
                <w:sz w:val="18"/>
                <w:szCs w:val="18"/>
                <w:lang w:val="es-BO"/>
              </w:rPr>
            </w:pPr>
          </w:p>
        </w:tc>
        <w:tc>
          <w:tcPr>
            <w:tcW w:w="253" w:type="dxa"/>
            <w:gridSpan w:val="3"/>
            <w:tcBorders>
              <w:top w:val="nil"/>
              <w:bottom w:val="single" w:sz="4" w:space="0" w:color="auto"/>
            </w:tcBorders>
            <w:shd w:val="clear" w:color="auto" w:fill="auto"/>
            <w:vAlign w:val="center"/>
          </w:tcPr>
          <w:p w14:paraId="30FC97B6" w14:textId="77777777" w:rsidR="009B24F4" w:rsidRPr="009B24F4" w:rsidRDefault="009B24F4" w:rsidP="00F73F87">
            <w:pPr>
              <w:rPr>
                <w:rFonts w:cs="Arial"/>
                <w:b/>
                <w:bCs/>
                <w:sz w:val="18"/>
                <w:szCs w:val="18"/>
                <w:lang w:val="es-BO"/>
              </w:rPr>
            </w:pPr>
          </w:p>
        </w:tc>
        <w:tc>
          <w:tcPr>
            <w:tcW w:w="277" w:type="dxa"/>
            <w:gridSpan w:val="4"/>
            <w:tcBorders>
              <w:top w:val="nil"/>
              <w:bottom w:val="single" w:sz="4" w:space="0" w:color="auto"/>
            </w:tcBorders>
            <w:shd w:val="clear" w:color="auto" w:fill="auto"/>
            <w:vAlign w:val="center"/>
          </w:tcPr>
          <w:p w14:paraId="6554EAD8" w14:textId="77777777" w:rsidR="009B24F4" w:rsidRPr="009B24F4" w:rsidRDefault="009B24F4" w:rsidP="00F73F87">
            <w:pPr>
              <w:rPr>
                <w:rFonts w:cs="Arial"/>
                <w:b/>
                <w:bCs/>
                <w:sz w:val="18"/>
                <w:szCs w:val="18"/>
                <w:lang w:val="es-BO"/>
              </w:rPr>
            </w:pPr>
          </w:p>
        </w:tc>
        <w:tc>
          <w:tcPr>
            <w:tcW w:w="265" w:type="dxa"/>
            <w:gridSpan w:val="3"/>
            <w:tcBorders>
              <w:top w:val="nil"/>
              <w:bottom w:val="single" w:sz="4" w:space="0" w:color="auto"/>
            </w:tcBorders>
            <w:shd w:val="clear" w:color="auto" w:fill="auto"/>
            <w:vAlign w:val="center"/>
          </w:tcPr>
          <w:p w14:paraId="05C2567C" w14:textId="77777777" w:rsidR="009B24F4" w:rsidRPr="009B24F4" w:rsidRDefault="009B24F4" w:rsidP="00F73F87">
            <w:pPr>
              <w:rPr>
                <w:rFonts w:cs="Arial"/>
                <w:b/>
                <w:bCs/>
                <w:sz w:val="18"/>
                <w:szCs w:val="18"/>
                <w:lang w:val="es-BO"/>
              </w:rPr>
            </w:pPr>
          </w:p>
        </w:tc>
        <w:tc>
          <w:tcPr>
            <w:tcW w:w="297" w:type="dxa"/>
            <w:gridSpan w:val="4"/>
            <w:tcBorders>
              <w:top w:val="nil"/>
              <w:bottom w:val="single" w:sz="4" w:space="0" w:color="auto"/>
            </w:tcBorders>
            <w:shd w:val="clear" w:color="auto" w:fill="auto"/>
            <w:vAlign w:val="center"/>
          </w:tcPr>
          <w:p w14:paraId="0B7C89C0" w14:textId="77777777" w:rsidR="009B24F4" w:rsidRPr="009B24F4" w:rsidRDefault="009B24F4" w:rsidP="00F73F87">
            <w:pPr>
              <w:rPr>
                <w:rFonts w:cs="Arial"/>
                <w:b/>
                <w:bCs/>
                <w:sz w:val="18"/>
                <w:szCs w:val="18"/>
                <w:lang w:val="es-BO"/>
              </w:rPr>
            </w:pPr>
          </w:p>
        </w:tc>
        <w:tc>
          <w:tcPr>
            <w:tcW w:w="297" w:type="dxa"/>
            <w:gridSpan w:val="3"/>
            <w:tcBorders>
              <w:top w:val="nil"/>
              <w:bottom w:val="single" w:sz="4" w:space="0" w:color="auto"/>
            </w:tcBorders>
            <w:shd w:val="clear" w:color="auto" w:fill="auto"/>
            <w:vAlign w:val="center"/>
          </w:tcPr>
          <w:p w14:paraId="43BD2ECA" w14:textId="77777777" w:rsidR="009B24F4" w:rsidRPr="009B24F4" w:rsidRDefault="009B24F4" w:rsidP="00F73F87">
            <w:pPr>
              <w:rPr>
                <w:rFonts w:cs="Arial"/>
                <w:b/>
                <w:bCs/>
                <w:sz w:val="18"/>
                <w:szCs w:val="18"/>
                <w:lang w:val="es-BO"/>
              </w:rPr>
            </w:pPr>
          </w:p>
        </w:tc>
        <w:tc>
          <w:tcPr>
            <w:tcW w:w="266" w:type="dxa"/>
            <w:gridSpan w:val="4"/>
            <w:tcBorders>
              <w:top w:val="nil"/>
              <w:bottom w:val="single" w:sz="4" w:space="0" w:color="auto"/>
            </w:tcBorders>
            <w:shd w:val="clear" w:color="auto" w:fill="auto"/>
            <w:vAlign w:val="center"/>
          </w:tcPr>
          <w:p w14:paraId="4BB8E362" w14:textId="77777777" w:rsidR="009B24F4" w:rsidRPr="009B24F4" w:rsidRDefault="009B24F4" w:rsidP="00F73F87">
            <w:pPr>
              <w:rPr>
                <w:rFonts w:cs="Arial"/>
                <w:b/>
                <w:bCs/>
                <w:sz w:val="18"/>
                <w:szCs w:val="18"/>
                <w:lang w:val="es-BO"/>
              </w:rPr>
            </w:pPr>
          </w:p>
        </w:tc>
        <w:tc>
          <w:tcPr>
            <w:tcW w:w="267" w:type="dxa"/>
            <w:gridSpan w:val="5"/>
            <w:tcBorders>
              <w:top w:val="nil"/>
              <w:bottom w:val="single" w:sz="4" w:space="0" w:color="auto"/>
            </w:tcBorders>
            <w:shd w:val="clear" w:color="auto" w:fill="auto"/>
            <w:vAlign w:val="center"/>
          </w:tcPr>
          <w:p w14:paraId="0EF804F1" w14:textId="77777777" w:rsidR="009B24F4" w:rsidRPr="009B24F4" w:rsidRDefault="009B24F4" w:rsidP="00F73F87">
            <w:pPr>
              <w:rPr>
                <w:rFonts w:cs="Arial"/>
                <w:b/>
                <w:bCs/>
                <w:sz w:val="18"/>
                <w:szCs w:val="18"/>
                <w:lang w:val="es-BO"/>
              </w:rPr>
            </w:pPr>
          </w:p>
        </w:tc>
        <w:tc>
          <w:tcPr>
            <w:tcW w:w="241" w:type="dxa"/>
            <w:gridSpan w:val="3"/>
            <w:tcBorders>
              <w:top w:val="nil"/>
              <w:bottom w:val="nil"/>
            </w:tcBorders>
            <w:shd w:val="clear" w:color="auto" w:fill="auto"/>
            <w:vAlign w:val="center"/>
          </w:tcPr>
          <w:p w14:paraId="5BE238F6" w14:textId="77777777" w:rsidR="009B24F4" w:rsidRPr="009B24F4" w:rsidRDefault="009B24F4" w:rsidP="00F73F87">
            <w:pPr>
              <w:rPr>
                <w:rFonts w:cs="Arial"/>
                <w:b/>
                <w:bCs/>
                <w:sz w:val="18"/>
                <w:szCs w:val="18"/>
                <w:lang w:val="es-BO"/>
              </w:rPr>
            </w:pPr>
          </w:p>
        </w:tc>
        <w:tc>
          <w:tcPr>
            <w:tcW w:w="244" w:type="dxa"/>
            <w:gridSpan w:val="2"/>
            <w:tcBorders>
              <w:top w:val="nil"/>
              <w:bottom w:val="nil"/>
            </w:tcBorders>
            <w:shd w:val="clear" w:color="auto" w:fill="auto"/>
            <w:vAlign w:val="center"/>
          </w:tcPr>
          <w:p w14:paraId="10B0240A" w14:textId="77777777" w:rsidR="009B24F4" w:rsidRPr="009B24F4" w:rsidRDefault="009B24F4" w:rsidP="00F73F87">
            <w:pPr>
              <w:rPr>
                <w:rFonts w:cs="Arial"/>
                <w:b/>
                <w:bCs/>
                <w:sz w:val="18"/>
                <w:szCs w:val="18"/>
                <w:lang w:val="es-BO"/>
              </w:rPr>
            </w:pPr>
          </w:p>
        </w:tc>
        <w:tc>
          <w:tcPr>
            <w:tcW w:w="243" w:type="dxa"/>
            <w:gridSpan w:val="2"/>
            <w:tcBorders>
              <w:top w:val="nil"/>
              <w:bottom w:val="nil"/>
            </w:tcBorders>
            <w:shd w:val="clear" w:color="auto" w:fill="auto"/>
            <w:vAlign w:val="center"/>
          </w:tcPr>
          <w:p w14:paraId="506351F9" w14:textId="77777777" w:rsidR="009B24F4" w:rsidRPr="009B24F4" w:rsidRDefault="009B24F4" w:rsidP="00F73F87">
            <w:pPr>
              <w:rPr>
                <w:rFonts w:cs="Arial"/>
                <w:b/>
                <w:bCs/>
                <w:sz w:val="18"/>
                <w:szCs w:val="18"/>
                <w:lang w:val="es-BO"/>
              </w:rPr>
            </w:pPr>
          </w:p>
        </w:tc>
        <w:tc>
          <w:tcPr>
            <w:tcW w:w="242" w:type="dxa"/>
            <w:gridSpan w:val="3"/>
            <w:tcBorders>
              <w:top w:val="nil"/>
              <w:bottom w:val="nil"/>
            </w:tcBorders>
            <w:shd w:val="clear" w:color="auto" w:fill="auto"/>
            <w:vAlign w:val="center"/>
          </w:tcPr>
          <w:p w14:paraId="0D4C9C18" w14:textId="77777777" w:rsidR="009B24F4" w:rsidRPr="009B24F4" w:rsidRDefault="009B24F4" w:rsidP="00F73F87">
            <w:pPr>
              <w:rPr>
                <w:rFonts w:cs="Arial"/>
                <w:b/>
                <w:bCs/>
                <w:sz w:val="18"/>
                <w:szCs w:val="18"/>
                <w:lang w:val="es-BO"/>
              </w:rPr>
            </w:pPr>
          </w:p>
        </w:tc>
        <w:tc>
          <w:tcPr>
            <w:tcW w:w="241" w:type="dxa"/>
            <w:gridSpan w:val="4"/>
            <w:tcBorders>
              <w:top w:val="nil"/>
              <w:bottom w:val="nil"/>
            </w:tcBorders>
            <w:shd w:val="clear" w:color="auto" w:fill="auto"/>
            <w:vAlign w:val="center"/>
          </w:tcPr>
          <w:p w14:paraId="4F0D0801" w14:textId="77777777" w:rsidR="009B24F4" w:rsidRPr="009B24F4" w:rsidRDefault="009B24F4" w:rsidP="00F73F87">
            <w:pPr>
              <w:rPr>
                <w:rFonts w:cs="Arial"/>
                <w:b/>
                <w:bCs/>
                <w:sz w:val="18"/>
                <w:szCs w:val="18"/>
                <w:lang w:val="es-BO"/>
              </w:rPr>
            </w:pPr>
          </w:p>
        </w:tc>
        <w:tc>
          <w:tcPr>
            <w:tcW w:w="419" w:type="dxa"/>
            <w:gridSpan w:val="3"/>
            <w:tcBorders>
              <w:top w:val="nil"/>
              <w:bottom w:val="nil"/>
              <w:right w:val="single" w:sz="12" w:space="0" w:color="auto"/>
            </w:tcBorders>
            <w:shd w:val="clear" w:color="auto" w:fill="auto"/>
            <w:vAlign w:val="center"/>
          </w:tcPr>
          <w:p w14:paraId="41F8EC8C" w14:textId="77777777" w:rsidR="009B24F4" w:rsidRPr="009B24F4" w:rsidRDefault="009B24F4" w:rsidP="00F73F87">
            <w:pPr>
              <w:rPr>
                <w:rFonts w:cs="Arial"/>
                <w:b/>
                <w:bCs/>
                <w:sz w:val="18"/>
                <w:szCs w:val="18"/>
                <w:lang w:val="es-BO"/>
              </w:rPr>
            </w:pPr>
          </w:p>
        </w:tc>
      </w:tr>
      <w:tr w:rsidR="009B24F4" w:rsidRPr="009B24F4" w14:paraId="0109C385" w14:textId="77777777" w:rsidTr="000F1CAE">
        <w:trPr>
          <w:trHeight w:val="77"/>
        </w:trPr>
        <w:tc>
          <w:tcPr>
            <w:tcW w:w="244" w:type="dxa"/>
            <w:tcBorders>
              <w:top w:val="nil"/>
              <w:left w:val="single" w:sz="12" w:space="0" w:color="auto"/>
              <w:bottom w:val="nil"/>
            </w:tcBorders>
            <w:shd w:val="clear" w:color="auto" w:fill="auto"/>
            <w:vAlign w:val="center"/>
          </w:tcPr>
          <w:p w14:paraId="24713F5D" w14:textId="77777777" w:rsidR="009B24F4" w:rsidRPr="009B24F4" w:rsidRDefault="009B24F4" w:rsidP="00F73F87">
            <w:pPr>
              <w:rPr>
                <w:rFonts w:cs="Arial"/>
                <w:b/>
                <w:bCs/>
                <w:sz w:val="18"/>
                <w:szCs w:val="18"/>
                <w:lang w:val="es-BO"/>
              </w:rPr>
            </w:pPr>
          </w:p>
        </w:tc>
        <w:tc>
          <w:tcPr>
            <w:tcW w:w="1953" w:type="dxa"/>
            <w:gridSpan w:val="20"/>
            <w:tcBorders>
              <w:top w:val="nil"/>
              <w:bottom w:val="nil"/>
              <w:right w:val="single" w:sz="4" w:space="0" w:color="auto"/>
            </w:tcBorders>
            <w:shd w:val="clear" w:color="auto" w:fill="auto"/>
            <w:vAlign w:val="center"/>
          </w:tcPr>
          <w:p w14:paraId="27989061" w14:textId="77777777" w:rsidR="009B24F4" w:rsidRPr="009B24F4" w:rsidRDefault="009B24F4" w:rsidP="00F73F87">
            <w:pPr>
              <w:jc w:val="right"/>
              <w:rPr>
                <w:rFonts w:cs="Arial"/>
                <w:b/>
                <w:bCs/>
                <w:sz w:val="18"/>
                <w:szCs w:val="18"/>
                <w:lang w:val="es-BO"/>
              </w:rPr>
            </w:pPr>
            <w:r w:rsidRPr="009B24F4">
              <w:rPr>
                <w:rFonts w:cs="Arial"/>
                <w:bCs/>
                <w:sz w:val="18"/>
                <w:szCs w:val="18"/>
                <w:lang w:val="es-BO"/>
              </w:rPr>
              <w:t>País</w:t>
            </w:r>
          </w:p>
        </w:tc>
        <w:tc>
          <w:tcPr>
            <w:tcW w:w="2449" w:type="dxa"/>
            <w:gridSpan w:val="2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2E7988E" w14:textId="77777777" w:rsidR="009B24F4" w:rsidRPr="009B24F4" w:rsidRDefault="009B24F4" w:rsidP="00F73F87">
            <w:pPr>
              <w:rPr>
                <w:rFonts w:cs="Arial"/>
                <w:b/>
                <w:bCs/>
                <w:sz w:val="18"/>
                <w:szCs w:val="18"/>
                <w:lang w:val="es-BO"/>
              </w:rPr>
            </w:pPr>
          </w:p>
        </w:tc>
        <w:tc>
          <w:tcPr>
            <w:tcW w:w="243" w:type="dxa"/>
            <w:gridSpan w:val="4"/>
            <w:tcBorders>
              <w:top w:val="nil"/>
              <w:left w:val="single" w:sz="4" w:space="0" w:color="auto"/>
              <w:bottom w:val="nil"/>
            </w:tcBorders>
            <w:shd w:val="clear" w:color="auto" w:fill="auto"/>
            <w:vAlign w:val="center"/>
          </w:tcPr>
          <w:p w14:paraId="29D445B8" w14:textId="77777777" w:rsidR="009B24F4" w:rsidRPr="009B24F4" w:rsidRDefault="009B24F4" w:rsidP="00F73F87">
            <w:pPr>
              <w:rPr>
                <w:rFonts w:cs="Arial"/>
                <w:b/>
                <w:bCs/>
                <w:sz w:val="18"/>
                <w:szCs w:val="18"/>
                <w:lang w:val="es-BO"/>
              </w:rPr>
            </w:pPr>
          </w:p>
        </w:tc>
        <w:tc>
          <w:tcPr>
            <w:tcW w:w="975" w:type="dxa"/>
            <w:gridSpan w:val="12"/>
            <w:tcBorders>
              <w:top w:val="nil"/>
              <w:bottom w:val="nil"/>
              <w:right w:val="single" w:sz="4" w:space="0" w:color="auto"/>
            </w:tcBorders>
            <w:shd w:val="clear" w:color="auto" w:fill="auto"/>
            <w:vAlign w:val="center"/>
          </w:tcPr>
          <w:p w14:paraId="4F837E48" w14:textId="77777777" w:rsidR="009B24F4" w:rsidRPr="009B24F4" w:rsidRDefault="009B24F4" w:rsidP="00F73F87">
            <w:pPr>
              <w:jc w:val="right"/>
              <w:rPr>
                <w:rFonts w:cs="Arial"/>
                <w:b/>
                <w:bCs/>
                <w:sz w:val="18"/>
                <w:szCs w:val="18"/>
                <w:lang w:val="es-BO"/>
              </w:rPr>
            </w:pPr>
            <w:r w:rsidRPr="009B24F4">
              <w:rPr>
                <w:rFonts w:cs="Arial"/>
                <w:bCs/>
                <w:sz w:val="18"/>
                <w:szCs w:val="18"/>
                <w:lang w:val="es-BO"/>
              </w:rPr>
              <w:t>Ciudad</w:t>
            </w:r>
          </w:p>
        </w:tc>
        <w:tc>
          <w:tcPr>
            <w:tcW w:w="2611" w:type="dxa"/>
            <w:gridSpan w:val="3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2907337" w14:textId="77777777" w:rsidR="009B24F4" w:rsidRPr="009B24F4" w:rsidRDefault="009B24F4" w:rsidP="00F73F87">
            <w:pPr>
              <w:rPr>
                <w:rFonts w:cs="Arial"/>
                <w:b/>
                <w:bCs/>
                <w:sz w:val="18"/>
                <w:szCs w:val="18"/>
                <w:lang w:val="es-BO"/>
              </w:rPr>
            </w:pPr>
          </w:p>
        </w:tc>
        <w:tc>
          <w:tcPr>
            <w:tcW w:w="241" w:type="dxa"/>
            <w:gridSpan w:val="3"/>
            <w:tcBorders>
              <w:top w:val="nil"/>
              <w:left w:val="single" w:sz="4" w:space="0" w:color="auto"/>
              <w:bottom w:val="nil"/>
            </w:tcBorders>
            <w:shd w:val="clear" w:color="auto" w:fill="auto"/>
            <w:vAlign w:val="center"/>
          </w:tcPr>
          <w:p w14:paraId="7AA0BD66" w14:textId="77777777" w:rsidR="009B24F4" w:rsidRPr="009B24F4" w:rsidRDefault="009B24F4" w:rsidP="00F73F87">
            <w:pPr>
              <w:rPr>
                <w:rFonts w:cs="Arial"/>
                <w:b/>
                <w:bCs/>
                <w:sz w:val="18"/>
                <w:szCs w:val="18"/>
                <w:lang w:val="es-BO"/>
              </w:rPr>
            </w:pPr>
          </w:p>
        </w:tc>
        <w:tc>
          <w:tcPr>
            <w:tcW w:w="244" w:type="dxa"/>
            <w:gridSpan w:val="2"/>
            <w:tcBorders>
              <w:top w:val="nil"/>
              <w:bottom w:val="nil"/>
            </w:tcBorders>
            <w:shd w:val="clear" w:color="auto" w:fill="auto"/>
            <w:vAlign w:val="center"/>
          </w:tcPr>
          <w:p w14:paraId="038EE9A6" w14:textId="77777777" w:rsidR="009B24F4" w:rsidRPr="009B24F4" w:rsidRDefault="009B24F4" w:rsidP="00F73F87">
            <w:pPr>
              <w:rPr>
                <w:rFonts w:cs="Arial"/>
                <w:b/>
                <w:bCs/>
                <w:sz w:val="18"/>
                <w:szCs w:val="18"/>
                <w:lang w:val="es-BO"/>
              </w:rPr>
            </w:pPr>
          </w:p>
        </w:tc>
        <w:tc>
          <w:tcPr>
            <w:tcW w:w="250" w:type="dxa"/>
            <w:gridSpan w:val="3"/>
            <w:tcBorders>
              <w:top w:val="nil"/>
              <w:bottom w:val="nil"/>
            </w:tcBorders>
            <w:shd w:val="clear" w:color="auto" w:fill="auto"/>
            <w:vAlign w:val="center"/>
          </w:tcPr>
          <w:p w14:paraId="1CA6259A" w14:textId="77777777" w:rsidR="009B24F4" w:rsidRPr="009B24F4" w:rsidRDefault="009B24F4" w:rsidP="00F73F87">
            <w:pPr>
              <w:rPr>
                <w:rFonts w:cs="Arial"/>
                <w:b/>
                <w:bCs/>
                <w:sz w:val="18"/>
                <w:szCs w:val="18"/>
                <w:lang w:val="es-BO"/>
              </w:rPr>
            </w:pPr>
          </w:p>
        </w:tc>
        <w:tc>
          <w:tcPr>
            <w:tcW w:w="246" w:type="dxa"/>
            <w:gridSpan w:val="4"/>
            <w:tcBorders>
              <w:top w:val="nil"/>
              <w:bottom w:val="nil"/>
            </w:tcBorders>
            <w:shd w:val="clear" w:color="auto" w:fill="auto"/>
            <w:vAlign w:val="center"/>
          </w:tcPr>
          <w:p w14:paraId="2CFD4370" w14:textId="77777777" w:rsidR="009B24F4" w:rsidRPr="009B24F4" w:rsidRDefault="009B24F4" w:rsidP="00F73F87">
            <w:pPr>
              <w:rPr>
                <w:rFonts w:cs="Arial"/>
                <w:b/>
                <w:bCs/>
                <w:sz w:val="18"/>
                <w:szCs w:val="18"/>
                <w:lang w:val="es-BO"/>
              </w:rPr>
            </w:pPr>
          </w:p>
        </w:tc>
        <w:tc>
          <w:tcPr>
            <w:tcW w:w="241" w:type="dxa"/>
            <w:gridSpan w:val="3"/>
            <w:tcBorders>
              <w:top w:val="nil"/>
              <w:bottom w:val="nil"/>
            </w:tcBorders>
            <w:shd w:val="clear" w:color="auto" w:fill="auto"/>
            <w:vAlign w:val="center"/>
          </w:tcPr>
          <w:p w14:paraId="0B10E5E6" w14:textId="77777777" w:rsidR="009B24F4" w:rsidRPr="009B24F4" w:rsidRDefault="009B24F4" w:rsidP="00F73F87">
            <w:pPr>
              <w:rPr>
                <w:rFonts w:cs="Arial"/>
                <w:b/>
                <w:bCs/>
                <w:sz w:val="18"/>
                <w:szCs w:val="18"/>
                <w:lang w:val="es-BO"/>
              </w:rPr>
            </w:pPr>
          </w:p>
        </w:tc>
        <w:tc>
          <w:tcPr>
            <w:tcW w:w="408" w:type="dxa"/>
            <w:gridSpan w:val="2"/>
            <w:tcBorders>
              <w:top w:val="nil"/>
              <w:bottom w:val="nil"/>
              <w:right w:val="single" w:sz="12" w:space="0" w:color="auto"/>
            </w:tcBorders>
            <w:shd w:val="clear" w:color="auto" w:fill="auto"/>
            <w:vAlign w:val="center"/>
          </w:tcPr>
          <w:p w14:paraId="2250639A" w14:textId="77777777" w:rsidR="009B24F4" w:rsidRPr="009B24F4" w:rsidRDefault="009B24F4" w:rsidP="00F73F87">
            <w:pPr>
              <w:rPr>
                <w:rFonts w:cs="Arial"/>
                <w:b/>
                <w:bCs/>
                <w:sz w:val="18"/>
                <w:szCs w:val="18"/>
                <w:lang w:val="es-BO"/>
              </w:rPr>
            </w:pPr>
          </w:p>
        </w:tc>
      </w:tr>
      <w:tr w:rsidR="00901C81" w:rsidRPr="009B24F4" w14:paraId="61904875" w14:textId="77777777" w:rsidTr="000F1CAE">
        <w:trPr>
          <w:trHeight w:val="77"/>
        </w:trPr>
        <w:tc>
          <w:tcPr>
            <w:tcW w:w="249" w:type="dxa"/>
            <w:gridSpan w:val="2"/>
            <w:tcBorders>
              <w:top w:val="nil"/>
              <w:left w:val="single" w:sz="12" w:space="0" w:color="auto"/>
              <w:bottom w:val="nil"/>
            </w:tcBorders>
            <w:shd w:val="clear" w:color="auto" w:fill="auto"/>
            <w:vAlign w:val="center"/>
          </w:tcPr>
          <w:p w14:paraId="6E9E7E1C" w14:textId="77777777" w:rsidR="009B24F4" w:rsidRPr="009B24F4" w:rsidRDefault="009B24F4" w:rsidP="00F73F87">
            <w:pPr>
              <w:rPr>
                <w:rFonts w:cs="Arial"/>
                <w:b/>
                <w:bCs/>
                <w:sz w:val="18"/>
                <w:szCs w:val="18"/>
                <w:lang w:val="es-BO"/>
              </w:rPr>
            </w:pPr>
          </w:p>
        </w:tc>
        <w:tc>
          <w:tcPr>
            <w:tcW w:w="249" w:type="dxa"/>
            <w:gridSpan w:val="2"/>
            <w:tcBorders>
              <w:top w:val="nil"/>
              <w:bottom w:val="nil"/>
            </w:tcBorders>
            <w:shd w:val="clear" w:color="auto" w:fill="auto"/>
            <w:vAlign w:val="center"/>
          </w:tcPr>
          <w:p w14:paraId="5158EC3C" w14:textId="77777777" w:rsidR="009B24F4" w:rsidRPr="009B24F4" w:rsidRDefault="009B24F4" w:rsidP="00F73F87">
            <w:pPr>
              <w:rPr>
                <w:rFonts w:cs="Arial"/>
                <w:b/>
                <w:bCs/>
                <w:sz w:val="18"/>
                <w:szCs w:val="18"/>
                <w:lang w:val="es-BO"/>
              </w:rPr>
            </w:pPr>
          </w:p>
        </w:tc>
        <w:tc>
          <w:tcPr>
            <w:tcW w:w="249" w:type="dxa"/>
            <w:gridSpan w:val="2"/>
            <w:tcBorders>
              <w:top w:val="nil"/>
              <w:bottom w:val="nil"/>
            </w:tcBorders>
            <w:shd w:val="clear" w:color="auto" w:fill="auto"/>
            <w:vAlign w:val="center"/>
          </w:tcPr>
          <w:p w14:paraId="5B6BAD1C" w14:textId="77777777" w:rsidR="009B24F4" w:rsidRPr="009B24F4" w:rsidRDefault="009B24F4" w:rsidP="00F73F87">
            <w:pPr>
              <w:rPr>
                <w:rFonts w:cs="Arial"/>
                <w:b/>
                <w:bCs/>
                <w:sz w:val="18"/>
                <w:szCs w:val="18"/>
                <w:lang w:val="es-BO"/>
              </w:rPr>
            </w:pPr>
          </w:p>
        </w:tc>
        <w:tc>
          <w:tcPr>
            <w:tcW w:w="248" w:type="dxa"/>
            <w:gridSpan w:val="3"/>
            <w:tcBorders>
              <w:top w:val="nil"/>
              <w:bottom w:val="nil"/>
            </w:tcBorders>
            <w:shd w:val="clear" w:color="auto" w:fill="auto"/>
            <w:vAlign w:val="center"/>
          </w:tcPr>
          <w:p w14:paraId="4CDCF9EA" w14:textId="77777777" w:rsidR="009B24F4" w:rsidRPr="009B24F4" w:rsidRDefault="009B24F4" w:rsidP="00F73F87">
            <w:pPr>
              <w:rPr>
                <w:rFonts w:cs="Arial"/>
                <w:b/>
                <w:bCs/>
                <w:sz w:val="18"/>
                <w:szCs w:val="18"/>
                <w:lang w:val="es-BO"/>
              </w:rPr>
            </w:pPr>
          </w:p>
        </w:tc>
        <w:tc>
          <w:tcPr>
            <w:tcW w:w="247" w:type="dxa"/>
            <w:gridSpan w:val="2"/>
            <w:tcBorders>
              <w:top w:val="nil"/>
              <w:bottom w:val="nil"/>
            </w:tcBorders>
            <w:shd w:val="clear" w:color="auto" w:fill="auto"/>
            <w:vAlign w:val="center"/>
          </w:tcPr>
          <w:p w14:paraId="546C71AE" w14:textId="77777777" w:rsidR="009B24F4" w:rsidRPr="009B24F4" w:rsidRDefault="009B24F4" w:rsidP="00F73F87">
            <w:pPr>
              <w:rPr>
                <w:rFonts w:cs="Arial"/>
                <w:b/>
                <w:bCs/>
                <w:sz w:val="18"/>
                <w:szCs w:val="18"/>
                <w:lang w:val="es-BO"/>
              </w:rPr>
            </w:pPr>
          </w:p>
        </w:tc>
        <w:tc>
          <w:tcPr>
            <w:tcW w:w="248" w:type="dxa"/>
            <w:gridSpan w:val="2"/>
            <w:tcBorders>
              <w:top w:val="nil"/>
              <w:bottom w:val="nil"/>
            </w:tcBorders>
            <w:shd w:val="clear" w:color="auto" w:fill="auto"/>
            <w:vAlign w:val="center"/>
          </w:tcPr>
          <w:p w14:paraId="5F51FAB9" w14:textId="77777777" w:rsidR="009B24F4" w:rsidRPr="009B24F4" w:rsidRDefault="009B24F4" w:rsidP="00F73F87">
            <w:pPr>
              <w:rPr>
                <w:rFonts w:cs="Arial"/>
                <w:b/>
                <w:bCs/>
                <w:sz w:val="18"/>
                <w:szCs w:val="18"/>
                <w:lang w:val="es-BO"/>
              </w:rPr>
            </w:pPr>
          </w:p>
        </w:tc>
        <w:tc>
          <w:tcPr>
            <w:tcW w:w="247" w:type="dxa"/>
            <w:gridSpan w:val="3"/>
            <w:tcBorders>
              <w:top w:val="nil"/>
              <w:bottom w:val="nil"/>
            </w:tcBorders>
            <w:shd w:val="clear" w:color="auto" w:fill="auto"/>
            <w:vAlign w:val="center"/>
          </w:tcPr>
          <w:p w14:paraId="670C753A" w14:textId="77777777" w:rsidR="009B24F4" w:rsidRPr="009B24F4" w:rsidRDefault="009B24F4" w:rsidP="00F73F87">
            <w:pPr>
              <w:rPr>
                <w:rFonts w:cs="Arial"/>
                <w:b/>
                <w:bCs/>
                <w:sz w:val="18"/>
                <w:szCs w:val="18"/>
                <w:lang w:val="es-BO"/>
              </w:rPr>
            </w:pPr>
          </w:p>
        </w:tc>
        <w:tc>
          <w:tcPr>
            <w:tcW w:w="247" w:type="dxa"/>
            <w:gridSpan w:val="3"/>
            <w:tcBorders>
              <w:top w:val="nil"/>
              <w:bottom w:val="nil"/>
            </w:tcBorders>
            <w:shd w:val="clear" w:color="auto" w:fill="auto"/>
            <w:vAlign w:val="center"/>
          </w:tcPr>
          <w:p w14:paraId="63FA3318" w14:textId="77777777" w:rsidR="009B24F4" w:rsidRPr="009B24F4" w:rsidRDefault="009B24F4" w:rsidP="00F73F87">
            <w:pPr>
              <w:rPr>
                <w:rFonts w:cs="Arial"/>
                <w:b/>
                <w:bCs/>
                <w:sz w:val="18"/>
                <w:szCs w:val="18"/>
                <w:lang w:val="es-BO"/>
              </w:rPr>
            </w:pPr>
          </w:p>
        </w:tc>
        <w:tc>
          <w:tcPr>
            <w:tcW w:w="254" w:type="dxa"/>
            <w:gridSpan w:val="3"/>
            <w:tcBorders>
              <w:top w:val="nil"/>
              <w:bottom w:val="nil"/>
            </w:tcBorders>
            <w:shd w:val="clear" w:color="auto" w:fill="auto"/>
            <w:vAlign w:val="center"/>
          </w:tcPr>
          <w:p w14:paraId="108717AF" w14:textId="77777777" w:rsidR="009B24F4" w:rsidRPr="009B24F4" w:rsidRDefault="009B24F4" w:rsidP="00F73F87">
            <w:pPr>
              <w:rPr>
                <w:rFonts w:cs="Arial"/>
                <w:b/>
                <w:bCs/>
                <w:sz w:val="18"/>
                <w:szCs w:val="18"/>
                <w:lang w:val="es-BO"/>
              </w:rPr>
            </w:pPr>
          </w:p>
        </w:tc>
        <w:tc>
          <w:tcPr>
            <w:tcW w:w="249" w:type="dxa"/>
            <w:gridSpan w:val="3"/>
            <w:tcBorders>
              <w:top w:val="nil"/>
              <w:bottom w:val="single" w:sz="4" w:space="0" w:color="auto"/>
            </w:tcBorders>
            <w:shd w:val="clear" w:color="auto" w:fill="auto"/>
            <w:vAlign w:val="center"/>
          </w:tcPr>
          <w:p w14:paraId="29A440A2" w14:textId="77777777" w:rsidR="009B24F4" w:rsidRPr="009B24F4" w:rsidRDefault="009B24F4" w:rsidP="00F73F87">
            <w:pPr>
              <w:rPr>
                <w:rFonts w:cs="Arial"/>
                <w:b/>
                <w:bCs/>
                <w:sz w:val="18"/>
                <w:szCs w:val="18"/>
                <w:lang w:val="es-BO"/>
              </w:rPr>
            </w:pPr>
          </w:p>
        </w:tc>
        <w:tc>
          <w:tcPr>
            <w:tcW w:w="248" w:type="dxa"/>
            <w:gridSpan w:val="2"/>
            <w:tcBorders>
              <w:top w:val="nil"/>
              <w:bottom w:val="single" w:sz="4" w:space="0" w:color="auto"/>
            </w:tcBorders>
            <w:shd w:val="clear" w:color="auto" w:fill="auto"/>
            <w:vAlign w:val="center"/>
          </w:tcPr>
          <w:p w14:paraId="1D505933" w14:textId="77777777" w:rsidR="009B24F4" w:rsidRPr="009B24F4" w:rsidRDefault="009B24F4" w:rsidP="00F73F87">
            <w:pPr>
              <w:rPr>
                <w:rFonts w:cs="Arial"/>
                <w:b/>
                <w:bCs/>
                <w:sz w:val="18"/>
                <w:szCs w:val="18"/>
                <w:lang w:val="es-BO"/>
              </w:rPr>
            </w:pPr>
          </w:p>
        </w:tc>
        <w:tc>
          <w:tcPr>
            <w:tcW w:w="248" w:type="dxa"/>
            <w:gridSpan w:val="2"/>
            <w:tcBorders>
              <w:top w:val="nil"/>
              <w:bottom w:val="single" w:sz="4" w:space="0" w:color="auto"/>
            </w:tcBorders>
            <w:shd w:val="clear" w:color="auto" w:fill="auto"/>
            <w:vAlign w:val="center"/>
          </w:tcPr>
          <w:p w14:paraId="2E7AC4E8" w14:textId="77777777" w:rsidR="009B24F4" w:rsidRPr="009B24F4" w:rsidRDefault="009B24F4" w:rsidP="00F73F87">
            <w:pPr>
              <w:rPr>
                <w:rFonts w:cs="Arial"/>
                <w:b/>
                <w:bCs/>
                <w:sz w:val="18"/>
                <w:szCs w:val="18"/>
                <w:lang w:val="es-BO"/>
              </w:rPr>
            </w:pPr>
          </w:p>
        </w:tc>
        <w:tc>
          <w:tcPr>
            <w:tcW w:w="249" w:type="dxa"/>
            <w:gridSpan w:val="2"/>
            <w:tcBorders>
              <w:top w:val="nil"/>
              <w:bottom w:val="single" w:sz="4" w:space="0" w:color="auto"/>
            </w:tcBorders>
            <w:shd w:val="clear" w:color="auto" w:fill="auto"/>
            <w:vAlign w:val="center"/>
          </w:tcPr>
          <w:p w14:paraId="36E0C7C8" w14:textId="77777777" w:rsidR="009B24F4" w:rsidRPr="009B24F4" w:rsidRDefault="009B24F4" w:rsidP="00F73F87">
            <w:pPr>
              <w:rPr>
                <w:rFonts w:cs="Arial"/>
                <w:b/>
                <w:bCs/>
                <w:sz w:val="18"/>
                <w:szCs w:val="18"/>
                <w:lang w:val="es-BO"/>
              </w:rPr>
            </w:pPr>
          </w:p>
        </w:tc>
        <w:tc>
          <w:tcPr>
            <w:tcW w:w="248" w:type="dxa"/>
            <w:gridSpan w:val="2"/>
            <w:tcBorders>
              <w:top w:val="nil"/>
              <w:bottom w:val="single" w:sz="4" w:space="0" w:color="auto"/>
            </w:tcBorders>
            <w:shd w:val="clear" w:color="auto" w:fill="auto"/>
            <w:vAlign w:val="center"/>
          </w:tcPr>
          <w:p w14:paraId="685D12C7" w14:textId="77777777" w:rsidR="009B24F4" w:rsidRPr="009B24F4" w:rsidRDefault="009B24F4" w:rsidP="00F73F87">
            <w:pPr>
              <w:rPr>
                <w:rFonts w:cs="Arial"/>
                <w:b/>
                <w:bCs/>
                <w:sz w:val="18"/>
                <w:szCs w:val="18"/>
                <w:lang w:val="es-BO"/>
              </w:rPr>
            </w:pPr>
          </w:p>
        </w:tc>
        <w:tc>
          <w:tcPr>
            <w:tcW w:w="250" w:type="dxa"/>
            <w:gridSpan w:val="3"/>
            <w:tcBorders>
              <w:top w:val="nil"/>
              <w:bottom w:val="single" w:sz="4" w:space="0" w:color="auto"/>
            </w:tcBorders>
            <w:shd w:val="clear" w:color="auto" w:fill="auto"/>
            <w:vAlign w:val="center"/>
          </w:tcPr>
          <w:p w14:paraId="55A6554D" w14:textId="77777777" w:rsidR="009B24F4" w:rsidRPr="009B24F4" w:rsidRDefault="009B24F4" w:rsidP="00F73F87">
            <w:pPr>
              <w:rPr>
                <w:rFonts w:cs="Arial"/>
                <w:b/>
                <w:bCs/>
                <w:sz w:val="18"/>
                <w:szCs w:val="18"/>
                <w:lang w:val="es-BO"/>
              </w:rPr>
            </w:pPr>
          </w:p>
        </w:tc>
        <w:tc>
          <w:tcPr>
            <w:tcW w:w="249" w:type="dxa"/>
            <w:gridSpan w:val="2"/>
            <w:tcBorders>
              <w:top w:val="nil"/>
              <w:bottom w:val="single" w:sz="4" w:space="0" w:color="auto"/>
            </w:tcBorders>
            <w:shd w:val="clear" w:color="auto" w:fill="auto"/>
            <w:vAlign w:val="center"/>
          </w:tcPr>
          <w:p w14:paraId="69235239" w14:textId="77777777" w:rsidR="009B24F4" w:rsidRPr="009B24F4" w:rsidRDefault="009B24F4" w:rsidP="00F73F87">
            <w:pPr>
              <w:rPr>
                <w:rFonts w:cs="Arial"/>
                <w:b/>
                <w:bCs/>
                <w:sz w:val="18"/>
                <w:szCs w:val="18"/>
                <w:lang w:val="es-BO"/>
              </w:rPr>
            </w:pPr>
          </w:p>
        </w:tc>
        <w:tc>
          <w:tcPr>
            <w:tcW w:w="248" w:type="dxa"/>
            <w:gridSpan w:val="2"/>
            <w:tcBorders>
              <w:top w:val="nil"/>
              <w:bottom w:val="single" w:sz="4" w:space="0" w:color="auto"/>
            </w:tcBorders>
            <w:shd w:val="clear" w:color="auto" w:fill="auto"/>
            <w:vAlign w:val="center"/>
          </w:tcPr>
          <w:p w14:paraId="0B163A17" w14:textId="77777777" w:rsidR="009B24F4" w:rsidRPr="009B24F4" w:rsidRDefault="009B24F4" w:rsidP="00F73F87">
            <w:pPr>
              <w:rPr>
                <w:rFonts w:cs="Arial"/>
                <w:b/>
                <w:bCs/>
                <w:sz w:val="18"/>
                <w:szCs w:val="18"/>
                <w:lang w:val="es-BO"/>
              </w:rPr>
            </w:pPr>
          </w:p>
        </w:tc>
        <w:tc>
          <w:tcPr>
            <w:tcW w:w="248" w:type="dxa"/>
            <w:gridSpan w:val="2"/>
            <w:tcBorders>
              <w:top w:val="nil"/>
              <w:bottom w:val="single" w:sz="4" w:space="0" w:color="auto"/>
            </w:tcBorders>
            <w:shd w:val="clear" w:color="auto" w:fill="auto"/>
            <w:vAlign w:val="center"/>
          </w:tcPr>
          <w:p w14:paraId="6EBF2E9D" w14:textId="77777777" w:rsidR="009B24F4" w:rsidRPr="009B24F4" w:rsidRDefault="009B24F4" w:rsidP="00F73F87">
            <w:pPr>
              <w:rPr>
                <w:rFonts w:cs="Arial"/>
                <w:b/>
                <w:bCs/>
                <w:sz w:val="18"/>
                <w:szCs w:val="18"/>
                <w:lang w:val="es-BO"/>
              </w:rPr>
            </w:pPr>
          </w:p>
        </w:tc>
        <w:tc>
          <w:tcPr>
            <w:tcW w:w="254" w:type="dxa"/>
            <w:gridSpan w:val="4"/>
            <w:tcBorders>
              <w:top w:val="nil"/>
              <w:bottom w:val="single" w:sz="4" w:space="0" w:color="auto"/>
            </w:tcBorders>
            <w:shd w:val="clear" w:color="auto" w:fill="auto"/>
            <w:vAlign w:val="center"/>
          </w:tcPr>
          <w:p w14:paraId="376C27F5" w14:textId="77777777" w:rsidR="009B24F4" w:rsidRPr="009B24F4" w:rsidRDefault="009B24F4" w:rsidP="00F73F87">
            <w:pPr>
              <w:rPr>
                <w:rFonts w:cs="Arial"/>
                <w:b/>
                <w:bCs/>
                <w:sz w:val="18"/>
                <w:szCs w:val="18"/>
                <w:lang w:val="es-BO"/>
              </w:rPr>
            </w:pPr>
          </w:p>
        </w:tc>
        <w:tc>
          <w:tcPr>
            <w:tcW w:w="253" w:type="dxa"/>
            <w:gridSpan w:val="4"/>
            <w:tcBorders>
              <w:top w:val="nil"/>
              <w:bottom w:val="single" w:sz="4" w:space="0" w:color="auto"/>
            </w:tcBorders>
            <w:shd w:val="clear" w:color="auto" w:fill="auto"/>
            <w:vAlign w:val="center"/>
          </w:tcPr>
          <w:p w14:paraId="4B45C3A3" w14:textId="77777777" w:rsidR="009B24F4" w:rsidRPr="009B24F4" w:rsidRDefault="009B24F4" w:rsidP="00F73F87">
            <w:pPr>
              <w:rPr>
                <w:rFonts w:cs="Arial"/>
                <w:b/>
                <w:bCs/>
                <w:sz w:val="18"/>
                <w:szCs w:val="18"/>
                <w:lang w:val="es-BO"/>
              </w:rPr>
            </w:pPr>
          </w:p>
        </w:tc>
        <w:tc>
          <w:tcPr>
            <w:tcW w:w="246" w:type="dxa"/>
            <w:gridSpan w:val="3"/>
            <w:tcBorders>
              <w:top w:val="nil"/>
              <w:bottom w:val="single" w:sz="4" w:space="0" w:color="auto"/>
            </w:tcBorders>
            <w:shd w:val="clear" w:color="auto" w:fill="auto"/>
            <w:vAlign w:val="center"/>
          </w:tcPr>
          <w:p w14:paraId="4E6F11B1" w14:textId="77777777" w:rsidR="009B24F4" w:rsidRPr="009B24F4" w:rsidRDefault="009B24F4" w:rsidP="00F73F87">
            <w:pPr>
              <w:rPr>
                <w:rFonts w:cs="Arial"/>
                <w:b/>
                <w:bCs/>
                <w:sz w:val="18"/>
                <w:szCs w:val="18"/>
                <w:lang w:val="es-BO"/>
              </w:rPr>
            </w:pPr>
          </w:p>
        </w:tc>
        <w:tc>
          <w:tcPr>
            <w:tcW w:w="245" w:type="dxa"/>
            <w:gridSpan w:val="3"/>
            <w:tcBorders>
              <w:top w:val="nil"/>
              <w:bottom w:val="single" w:sz="4" w:space="0" w:color="auto"/>
            </w:tcBorders>
            <w:shd w:val="clear" w:color="auto" w:fill="auto"/>
            <w:vAlign w:val="center"/>
          </w:tcPr>
          <w:p w14:paraId="16068619" w14:textId="77777777" w:rsidR="009B24F4" w:rsidRPr="009B24F4" w:rsidRDefault="009B24F4" w:rsidP="00F73F87">
            <w:pPr>
              <w:rPr>
                <w:rFonts w:cs="Arial"/>
                <w:b/>
                <w:bCs/>
                <w:sz w:val="18"/>
                <w:szCs w:val="18"/>
                <w:lang w:val="es-BO"/>
              </w:rPr>
            </w:pPr>
          </w:p>
        </w:tc>
        <w:tc>
          <w:tcPr>
            <w:tcW w:w="248" w:type="dxa"/>
            <w:gridSpan w:val="2"/>
            <w:tcBorders>
              <w:top w:val="nil"/>
              <w:bottom w:val="single" w:sz="4" w:space="0" w:color="auto"/>
            </w:tcBorders>
            <w:shd w:val="clear" w:color="auto" w:fill="auto"/>
            <w:vAlign w:val="center"/>
          </w:tcPr>
          <w:p w14:paraId="13533BE9" w14:textId="77777777" w:rsidR="009B24F4" w:rsidRPr="009B24F4" w:rsidRDefault="009B24F4" w:rsidP="00F73F87">
            <w:pPr>
              <w:rPr>
                <w:rFonts w:cs="Arial"/>
                <w:b/>
                <w:bCs/>
                <w:sz w:val="18"/>
                <w:szCs w:val="18"/>
                <w:lang w:val="es-BO"/>
              </w:rPr>
            </w:pPr>
          </w:p>
        </w:tc>
        <w:tc>
          <w:tcPr>
            <w:tcW w:w="252" w:type="dxa"/>
            <w:gridSpan w:val="4"/>
            <w:tcBorders>
              <w:top w:val="nil"/>
              <w:bottom w:val="single" w:sz="4" w:space="0" w:color="auto"/>
            </w:tcBorders>
            <w:shd w:val="clear" w:color="auto" w:fill="auto"/>
            <w:vAlign w:val="center"/>
          </w:tcPr>
          <w:p w14:paraId="7B2E106A" w14:textId="77777777" w:rsidR="009B24F4" w:rsidRPr="009B24F4" w:rsidRDefault="009B24F4" w:rsidP="00F73F87">
            <w:pPr>
              <w:rPr>
                <w:rFonts w:cs="Arial"/>
                <w:b/>
                <w:bCs/>
                <w:sz w:val="18"/>
                <w:szCs w:val="18"/>
                <w:lang w:val="es-BO"/>
              </w:rPr>
            </w:pPr>
          </w:p>
        </w:tc>
        <w:tc>
          <w:tcPr>
            <w:tcW w:w="250" w:type="dxa"/>
            <w:gridSpan w:val="3"/>
            <w:tcBorders>
              <w:top w:val="nil"/>
              <w:bottom w:val="single" w:sz="4" w:space="0" w:color="auto"/>
            </w:tcBorders>
            <w:shd w:val="clear" w:color="auto" w:fill="auto"/>
            <w:vAlign w:val="center"/>
          </w:tcPr>
          <w:p w14:paraId="3138AA3F" w14:textId="77777777" w:rsidR="009B24F4" w:rsidRPr="009B24F4" w:rsidRDefault="009B24F4" w:rsidP="00F73F87">
            <w:pPr>
              <w:rPr>
                <w:rFonts w:cs="Arial"/>
                <w:b/>
                <w:bCs/>
                <w:sz w:val="18"/>
                <w:szCs w:val="18"/>
                <w:lang w:val="es-BO"/>
              </w:rPr>
            </w:pPr>
          </w:p>
        </w:tc>
        <w:tc>
          <w:tcPr>
            <w:tcW w:w="246" w:type="dxa"/>
            <w:gridSpan w:val="4"/>
            <w:tcBorders>
              <w:top w:val="nil"/>
              <w:bottom w:val="single" w:sz="4" w:space="0" w:color="auto"/>
            </w:tcBorders>
            <w:shd w:val="clear" w:color="auto" w:fill="auto"/>
            <w:vAlign w:val="center"/>
          </w:tcPr>
          <w:p w14:paraId="65E7F08D" w14:textId="77777777" w:rsidR="009B24F4" w:rsidRPr="009B24F4" w:rsidRDefault="009B24F4" w:rsidP="00F73F87">
            <w:pPr>
              <w:rPr>
                <w:rFonts w:cs="Arial"/>
                <w:b/>
                <w:bCs/>
                <w:sz w:val="18"/>
                <w:szCs w:val="18"/>
                <w:lang w:val="es-BO"/>
              </w:rPr>
            </w:pPr>
          </w:p>
        </w:tc>
        <w:tc>
          <w:tcPr>
            <w:tcW w:w="251" w:type="dxa"/>
            <w:gridSpan w:val="3"/>
            <w:tcBorders>
              <w:top w:val="nil"/>
              <w:bottom w:val="single" w:sz="4" w:space="0" w:color="auto"/>
            </w:tcBorders>
            <w:shd w:val="clear" w:color="auto" w:fill="auto"/>
            <w:vAlign w:val="center"/>
          </w:tcPr>
          <w:p w14:paraId="0E043DDF" w14:textId="77777777" w:rsidR="009B24F4" w:rsidRPr="009B24F4" w:rsidRDefault="009B24F4" w:rsidP="00F73F87">
            <w:pPr>
              <w:rPr>
                <w:rFonts w:cs="Arial"/>
                <w:b/>
                <w:bCs/>
                <w:sz w:val="18"/>
                <w:szCs w:val="18"/>
                <w:lang w:val="es-BO"/>
              </w:rPr>
            </w:pPr>
          </w:p>
        </w:tc>
        <w:tc>
          <w:tcPr>
            <w:tcW w:w="248" w:type="dxa"/>
            <w:gridSpan w:val="3"/>
            <w:tcBorders>
              <w:top w:val="nil"/>
              <w:bottom w:val="single" w:sz="4" w:space="0" w:color="auto"/>
            </w:tcBorders>
            <w:shd w:val="clear" w:color="auto" w:fill="auto"/>
            <w:vAlign w:val="center"/>
          </w:tcPr>
          <w:p w14:paraId="53C65606" w14:textId="77777777" w:rsidR="009B24F4" w:rsidRPr="009B24F4" w:rsidRDefault="009B24F4" w:rsidP="00F73F87">
            <w:pPr>
              <w:rPr>
                <w:rFonts w:cs="Arial"/>
                <w:b/>
                <w:bCs/>
                <w:sz w:val="18"/>
                <w:szCs w:val="18"/>
                <w:lang w:val="es-BO"/>
              </w:rPr>
            </w:pPr>
          </w:p>
        </w:tc>
        <w:tc>
          <w:tcPr>
            <w:tcW w:w="247" w:type="dxa"/>
            <w:gridSpan w:val="4"/>
            <w:tcBorders>
              <w:top w:val="nil"/>
              <w:bottom w:val="single" w:sz="4" w:space="0" w:color="auto"/>
            </w:tcBorders>
            <w:shd w:val="clear" w:color="auto" w:fill="auto"/>
            <w:vAlign w:val="center"/>
          </w:tcPr>
          <w:p w14:paraId="7ADEFEFD" w14:textId="77777777" w:rsidR="009B24F4" w:rsidRPr="009B24F4" w:rsidRDefault="009B24F4" w:rsidP="00F73F87">
            <w:pPr>
              <w:rPr>
                <w:rFonts w:cs="Arial"/>
                <w:b/>
                <w:bCs/>
                <w:sz w:val="18"/>
                <w:szCs w:val="18"/>
                <w:lang w:val="es-BO"/>
              </w:rPr>
            </w:pPr>
          </w:p>
        </w:tc>
        <w:tc>
          <w:tcPr>
            <w:tcW w:w="249" w:type="dxa"/>
            <w:gridSpan w:val="4"/>
            <w:tcBorders>
              <w:top w:val="nil"/>
              <w:bottom w:val="single" w:sz="4" w:space="0" w:color="auto"/>
            </w:tcBorders>
            <w:shd w:val="clear" w:color="auto" w:fill="auto"/>
            <w:vAlign w:val="center"/>
          </w:tcPr>
          <w:p w14:paraId="57E935CE" w14:textId="77777777" w:rsidR="009B24F4" w:rsidRPr="009B24F4" w:rsidRDefault="009B24F4" w:rsidP="00F73F87">
            <w:pPr>
              <w:rPr>
                <w:rFonts w:cs="Arial"/>
                <w:b/>
                <w:bCs/>
                <w:sz w:val="18"/>
                <w:szCs w:val="18"/>
                <w:lang w:val="es-BO"/>
              </w:rPr>
            </w:pPr>
          </w:p>
        </w:tc>
        <w:tc>
          <w:tcPr>
            <w:tcW w:w="248" w:type="dxa"/>
            <w:gridSpan w:val="3"/>
            <w:tcBorders>
              <w:top w:val="nil"/>
              <w:bottom w:val="single" w:sz="4" w:space="0" w:color="auto"/>
            </w:tcBorders>
            <w:shd w:val="clear" w:color="auto" w:fill="auto"/>
            <w:vAlign w:val="center"/>
          </w:tcPr>
          <w:p w14:paraId="28C21074" w14:textId="77777777" w:rsidR="009B24F4" w:rsidRPr="009B24F4" w:rsidRDefault="009B24F4" w:rsidP="00F73F87">
            <w:pPr>
              <w:rPr>
                <w:rFonts w:cs="Arial"/>
                <w:b/>
                <w:bCs/>
                <w:sz w:val="18"/>
                <w:szCs w:val="18"/>
                <w:lang w:val="es-BO"/>
              </w:rPr>
            </w:pPr>
          </w:p>
        </w:tc>
        <w:tc>
          <w:tcPr>
            <w:tcW w:w="248" w:type="dxa"/>
            <w:gridSpan w:val="3"/>
            <w:tcBorders>
              <w:top w:val="nil"/>
              <w:bottom w:val="single" w:sz="4" w:space="0" w:color="auto"/>
            </w:tcBorders>
            <w:shd w:val="clear" w:color="auto" w:fill="auto"/>
            <w:vAlign w:val="center"/>
          </w:tcPr>
          <w:p w14:paraId="37FE0C35" w14:textId="77777777" w:rsidR="009B24F4" w:rsidRPr="009B24F4" w:rsidRDefault="009B24F4" w:rsidP="00F73F87">
            <w:pPr>
              <w:rPr>
                <w:rFonts w:cs="Arial"/>
                <w:b/>
                <w:bCs/>
                <w:sz w:val="18"/>
                <w:szCs w:val="18"/>
                <w:lang w:val="es-BO"/>
              </w:rPr>
            </w:pPr>
          </w:p>
        </w:tc>
        <w:tc>
          <w:tcPr>
            <w:tcW w:w="249" w:type="dxa"/>
            <w:gridSpan w:val="3"/>
            <w:tcBorders>
              <w:top w:val="nil"/>
              <w:bottom w:val="single" w:sz="4" w:space="0" w:color="auto"/>
            </w:tcBorders>
            <w:shd w:val="clear" w:color="auto" w:fill="auto"/>
            <w:vAlign w:val="center"/>
          </w:tcPr>
          <w:p w14:paraId="28270D78" w14:textId="77777777" w:rsidR="009B24F4" w:rsidRPr="009B24F4" w:rsidRDefault="009B24F4" w:rsidP="00F73F87">
            <w:pPr>
              <w:rPr>
                <w:rFonts w:cs="Arial"/>
                <w:b/>
                <w:bCs/>
                <w:sz w:val="18"/>
                <w:szCs w:val="18"/>
                <w:lang w:val="es-BO"/>
              </w:rPr>
            </w:pPr>
          </w:p>
        </w:tc>
        <w:tc>
          <w:tcPr>
            <w:tcW w:w="251" w:type="dxa"/>
            <w:gridSpan w:val="3"/>
            <w:tcBorders>
              <w:top w:val="nil"/>
              <w:bottom w:val="single" w:sz="4" w:space="0" w:color="auto"/>
            </w:tcBorders>
            <w:shd w:val="clear" w:color="auto" w:fill="auto"/>
            <w:vAlign w:val="center"/>
          </w:tcPr>
          <w:p w14:paraId="7D3C819E" w14:textId="77777777" w:rsidR="009B24F4" w:rsidRPr="009B24F4" w:rsidRDefault="009B24F4" w:rsidP="00F73F87">
            <w:pPr>
              <w:rPr>
                <w:rFonts w:cs="Arial"/>
                <w:b/>
                <w:bCs/>
                <w:sz w:val="18"/>
                <w:szCs w:val="18"/>
                <w:lang w:val="es-BO"/>
              </w:rPr>
            </w:pPr>
          </w:p>
        </w:tc>
        <w:tc>
          <w:tcPr>
            <w:tcW w:w="245" w:type="dxa"/>
            <w:gridSpan w:val="3"/>
            <w:tcBorders>
              <w:top w:val="nil"/>
              <w:bottom w:val="single" w:sz="4" w:space="0" w:color="auto"/>
            </w:tcBorders>
            <w:shd w:val="clear" w:color="auto" w:fill="auto"/>
            <w:vAlign w:val="center"/>
          </w:tcPr>
          <w:p w14:paraId="1545801D" w14:textId="77777777" w:rsidR="009B24F4" w:rsidRPr="009B24F4" w:rsidRDefault="009B24F4" w:rsidP="00F73F87">
            <w:pPr>
              <w:rPr>
                <w:rFonts w:cs="Arial"/>
                <w:b/>
                <w:bCs/>
                <w:sz w:val="18"/>
                <w:szCs w:val="18"/>
                <w:lang w:val="es-BO"/>
              </w:rPr>
            </w:pPr>
          </w:p>
        </w:tc>
        <w:tc>
          <w:tcPr>
            <w:tcW w:w="248" w:type="dxa"/>
            <w:gridSpan w:val="2"/>
            <w:tcBorders>
              <w:top w:val="nil"/>
              <w:bottom w:val="single" w:sz="4" w:space="0" w:color="auto"/>
            </w:tcBorders>
            <w:shd w:val="clear" w:color="auto" w:fill="auto"/>
            <w:vAlign w:val="center"/>
          </w:tcPr>
          <w:p w14:paraId="265099CD" w14:textId="77777777" w:rsidR="009B24F4" w:rsidRPr="009B24F4" w:rsidRDefault="009B24F4" w:rsidP="00F73F87">
            <w:pPr>
              <w:rPr>
                <w:rFonts w:cs="Arial"/>
                <w:b/>
                <w:bCs/>
                <w:sz w:val="18"/>
                <w:szCs w:val="18"/>
                <w:lang w:val="es-BO"/>
              </w:rPr>
            </w:pPr>
          </w:p>
        </w:tc>
        <w:tc>
          <w:tcPr>
            <w:tcW w:w="248" w:type="dxa"/>
            <w:gridSpan w:val="2"/>
            <w:tcBorders>
              <w:top w:val="nil"/>
              <w:bottom w:val="single" w:sz="4" w:space="0" w:color="auto"/>
            </w:tcBorders>
            <w:shd w:val="clear" w:color="auto" w:fill="auto"/>
            <w:vAlign w:val="center"/>
          </w:tcPr>
          <w:p w14:paraId="7D2908F6" w14:textId="77777777" w:rsidR="009B24F4" w:rsidRPr="009B24F4" w:rsidRDefault="009B24F4" w:rsidP="00F73F87">
            <w:pPr>
              <w:rPr>
                <w:rFonts w:cs="Arial"/>
                <w:b/>
                <w:bCs/>
                <w:sz w:val="18"/>
                <w:szCs w:val="18"/>
                <w:lang w:val="es-BO"/>
              </w:rPr>
            </w:pPr>
          </w:p>
        </w:tc>
        <w:tc>
          <w:tcPr>
            <w:tcW w:w="252" w:type="dxa"/>
            <w:gridSpan w:val="5"/>
            <w:tcBorders>
              <w:top w:val="nil"/>
              <w:bottom w:val="single" w:sz="4" w:space="0" w:color="auto"/>
            </w:tcBorders>
            <w:shd w:val="clear" w:color="auto" w:fill="auto"/>
            <w:vAlign w:val="center"/>
          </w:tcPr>
          <w:p w14:paraId="2A49CE1D" w14:textId="77777777" w:rsidR="009B24F4" w:rsidRPr="009B24F4" w:rsidRDefault="009B24F4" w:rsidP="00F73F87">
            <w:pPr>
              <w:rPr>
                <w:rFonts w:cs="Arial"/>
                <w:b/>
                <w:bCs/>
                <w:sz w:val="18"/>
                <w:szCs w:val="18"/>
                <w:lang w:val="es-BO"/>
              </w:rPr>
            </w:pPr>
          </w:p>
        </w:tc>
        <w:tc>
          <w:tcPr>
            <w:tcW w:w="245" w:type="dxa"/>
            <w:gridSpan w:val="5"/>
            <w:tcBorders>
              <w:top w:val="nil"/>
              <w:bottom w:val="nil"/>
            </w:tcBorders>
            <w:shd w:val="clear" w:color="auto" w:fill="auto"/>
            <w:vAlign w:val="center"/>
          </w:tcPr>
          <w:p w14:paraId="6C74F50A" w14:textId="77777777" w:rsidR="009B24F4" w:rsidRPr="009B24F4" w:rsidRDefault="009B24F4" w:rsidP="00F73F87">
            <w:pPr>
              <w:rPr>
                <w:rFonts w:cs="Arial"/>
                <w:b/>
                <w:bCs/>
                <w:sz w:val="18"/>
                <w:szCs w:val="18"/>
                <w:lang w:val="es-BO"/>
              </w:rPr>
            </w:pPr>
          </w:p>
        </w:tc>
        <w:tc>
          <w:tcPr>
            <w:tcW w:w="407" w:type="dxa"/>
            <w:tcBorders>
              <w:top w:val="nil"/>
              <w:bottom w:val="nil"/>
              <w:right w:val="single" w:sz="12" w:space="0" w:color="auto"/>
            </w:tcBorders>
            <w:shd w:val="clear" w:color="auto" w:fill="auto"/>
            <w:vAlign w:val="center"/>
          </w:tcPr>
          <w:p w14:paraId="5DE97DE9" w14:textId="77777777" w:rsidR="009B24F4" w:rsidRPr="009B24F4" w:rsidRDefault="009B24F4" w:rsidP="00F73F87">
            <w:pPr>
              <w:rPr>
                <w:rFonts w:cs="Arial"/>
                <w:b/>
                <w:bCs/>
                <w:sz w:val="18"/>
                <w:szCs w:val="18"/>
                <w:lang w:val="es-BO"/>
              </w:rPr>
            </w:pPr>
          </w:p>
        </w:tc>
      </w:tr>
      <w:tr w:rsidR="009B24F4" w:rsidRPr="009B24F4" w14:paraId="61C2C129" w14:textId="77777777" w:rsidTr="000F1CAE">
        <w:trPr>
          <w:trHeight w:val="77"/>
        </w:trPr>
        <w:tc>
          <w:tcPr>
            <w:tcW w:w="249" w:type="dxa"/>
            <w:gridSpan w:val="2"/>
            <w:tcBorders>
              <w:top w:val="nil"/>
              <w:left w:val="single" w:sz="12" w:space="0" w:color="auto"/>
              <w:bottom w:val="nil"/>
            </w:tcBorders>
            <w:shd w:val="clear" w:color="auto" w:fill="auto"/>
            <w:vAlign w:val="center"/>
          </w:tcPr>
          <w:p w14:paraId="77389129" w14:textId="77777777" w:rsidR="009B24F4" w:rsidRPr="009B24F4" w:rsidRDefault="009B24F4" w:rsidP="00F73F87">
            <w:pPr>
              <w:rPr>
                <w:rFonts w:cs="Arial"/>
                <w:b/>
                <w:bCs/>
                <w:sz w:val="18"/>
                <w:szCs w:val="18"/>
                <w:lang w:val="es-BO"/>
              </w:rPr>
            </w:pPr>
          </w:p>
        </w:tc>
        <w:tc>
          <w:tcPr>
            <w:tcW w:w="1989" w:type="dxa"/>
            <w:gridSpan w:val="20"/>
            <w:tcBorders>
              <w:top w:val="nil"/>
              <w:bottom w:val="nil"/>
              <w:right w:val="single" w:sz="4" w:space="0" w:color="auto"/>
            </w:tcBorders>
            <w:shd w:val="clear" w:color="auto" w:fill="auto"/>
            <w:vAlign w:val="center"/>
          </w:tcPr>
          <w:p w14:paraId="5025B7DF" w14:textId="77777777" w:rsidR="009B24F4" w:rsidRPr="009B24F4" w:rsidRDefault="009B24F4" w:rsidP="00F73F87">
            <w:pPr>
              <w:jc w:val="right"/>
              <w:rPr>
                <w:rFonts w:cs="Arial"/>
                <w:bCs/>
                <w:sz w:val="18"/>
                <w:szCs w:val="18"/>
                <w:lang w:val="es-BO"/>
              </w:rPr>
            </w:pPr>
            <w:r w:rsidRPr="009B24F4">
              <w:rPr>
                <w:rFonts w:cs="Arial"/>
                <w:bCs/>
                <w:sz w:val="18"/>
                <w:szCs w:val="18"/>
                <w:lang w:val="es-BO"/>
              </w:rPr>
              <w:t>Dirección Principal</w:t>
            </w:r>
          </w:p>
        </w:tc>
        <w:tc>
          <w:tcPr>
            <w:tcW w:w="7215" w:type="dxa"/>
            <w:gridSpan w:val="8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20BC818" w14:textId="77777777" w:rsidR="009B24F4" w:rsidRPr="009B24F4" w:rsidRDefault="009B24F4" w:rsidP="00F73F87">
            <w:pPr>
              <w:rPr>
                <w:rFonts w:cs="Arial"/>
                <w:b/>
                <w:bCs/>
                <w:sz w:val="18"/>
                <w:szCs w:val="18"/>
                <w:lang w:val="es-BO"/>
              </w:rPr>
            </w:pPr>
          </w:p>
        </w:tc>
        <w:tc>
          <w:tcPr>
            <w:tcW w:w="245" w:type="dxa"/>
            <w:gridSpan w:val="5"/>
            <w:tcBorders>
              <w:top w:val="nil"/>
              <w:left w:val="single" w:sz="4" w:space="0" w:color="auto"/>
            </w:tcBorders>
            <w:shd w:val="clear" w:color="auto" w:fill="auto"/>
            <w:vAlign w:val="center"/>
          </w:tcPr>
          <w:p w14:paraId="290811A5" w14:textId="77777777" w:rsidR="009B24F4" w:rsidRPr="009B24F4" w:rsidRDefault="009B24F4" w:rsidP="00F73F87">
            <w:pPr>
              <w:rPr>
                <w:rFonts w:cs="Arial"/>
                <w:b/>
                <w:bCs/>
                <w:sz w:val="18"/>
                <w:szCs w:val="18"/>
                <w:lang w:val="es-BO"/>
              </w:rPr>
            </w:pPr>
          </w:p>
        </w:tc>
        <w:tc>
          <w:tcPr>
            <w:tcW w:w="407" w:type="dxa"/>
            <w:tcBorders>
              <w:top w:val="nil"/>
              <w:bottom w:val="nil"/>
              <w:right w:val="single" w:sz="12" w:space="0" w:color="auto"/>
            </w:tcBorders>
            <w:shd w:val="clear" w:color="auto" w:fill="auto"/>
            <w:vAlign w:val="center"/>
          </w:tcPr>
          <w:p w14:paraId="3599A103" w14:textId="77777777" w:rsidR="009B24F4" w:rsidRPr="009B24F4" w:rsidRDefault="009B24F4" w:rsidP="00F73F87">
            <w:pPr>
              <w:rPr>
                <w:rFonts w:cs="Arial"/>
                <w:b/>
                <w:bCs/>
                <w:sz w:val="18"/>
                <w:szCs w:val="18"/>
                <w:lang w:val="es-BO"/>
              </w:rPr>
            </w:pPr>
          </w:p>
        </w:tc>
      </w:tr>
      <w:tr w:rsidR="00901C81" w:rsidRPr="009B24F4" w14:paraId="5597CD3E" w14:textId="77777777" w:rsidTr="000F1CAE">
        <w:trPr>
          <w:trHeight w:val="77"/>
        </w:trPr>
        <w:tc>
          <w:tcPr>
            <w:tcW w:w="249" w:type="dxa"/>
            <w:gridSpan w:val="2"/>
            <w:tcBorders>
              <w:top w:val="nil"/>
              <w:left w:val="single" w:sz="12" w:space="0" w:color="auto"/>
              <w:bottom w:val="nil"/>
            </w:tcBorders>
            <w:shd w:val="clear" w:color="auto" w:fill="auto"/>
            <w:vAlign w:val="center"/>
          </w:tcPr>
          <w:p w14:paraId="07793045" w14:textId="77777777" w:rsidR="009B24F4" w:rsidRPr="009B24F4" w:rsidRDefault="009B24F4" w:rsidP="00F73F87">
            <w:pPr>
              <w:rPr>
                <w:rFonts w:cs="Arial"/>
                <w:b/>
                <w:bCs/>
                <w:sz w:val="18"/>
                <w:szCs w:val="18"/>
                <w:lang w:val="es-BO"/>
              </w:rPr>
            </w:pPr>
          </w:p>
        </w:tc>
        <w:tc>
          <w:tcPr>
            <w:tcW w:w="249" w:type="dxa"/>
            <w:gridSpan w:val="2"/>
            <w:tcBorders>
              <w:top w:val="nil"/>
              <w:bottom w:val="nil"/>
            </w:tcBorders>
            <w:shd w:val="clear" w:color="auto" w:fill="auto"/>
            <w:vAlign w:val="center"/>
          </w:tcPr>
          <w:p w14:paraId="4F3D6988" w14:textId="77777777" w:rsidR="009B24F4" w:rsidRPr="009B24F4" w:rsidRDefault="009B24F4" w:rsidP="00F73F87">
            <w:pPr>
              <w:rPr>
                <w:rFonts w:cs="Arial"/>
                <w:b/>
                <w:bCs/>
                <w:sz w:val="18"/>
                <w:szCs w:val="18"/>
                <w:lang w:val="es-BO"/>
              </w:rPr>
            </w:pPr>
          </w:p>
        </w:tc>
        <w:tc>
          <w:tcPr>
            <w:tcW w:w="249" w:type="dxa"/>
            <w:gridSpan w:val="2"/>
            <w:tcBorders>
              <w:top w:val="nil"/>
              <w:bottom w:val="nil"/>
            </w:tcBorders>
            <w:shd w:val="clear" w:color="auto" w:fill="auto"/>
            <w:vAlign w:val="center"/>
          </w:tcPr>
          <w:p w14:paraId="02067587" w14:textId="77777777" w:rsidR="009B24F4" w:rsidRPr="009B24F4" w:rsidRDefault="009B24F4" w:rsidP="00F73F87">
            <w:pPr>
              <w:rPr>
                <w:rFonts w:cs="Arial"/>
                <w:b/>
                <w:bCs/>
                <w:sz w:val="18"/>
                <w:szCs w:val="18"/>
                <w:lang w:val="es-BO"/>
              </w:rPr>
            </w:pPr>
          </w:p>
        </w:tc>
        <w:tc>
          <w:tcPr>
            <w:tcW w:w="248" w:type="dxa"/>
            <w:gridSpan w:val="3"/>
            <w:tcBorders>
              <w:top w:val="nil"/>
              <w:bottom w:val="nil"/>
            </w:tcBorders>
            <w:shd w:val="clear" w:color="auto" w:fill="auto"/>
            <w:vAlign w:val="center"/>
          </w:tcPr>
          <w:p w14:paraId="4CD77DD4" w14:textId="77777777" w:rsidR="009B24F4" w:rsidRPr="009B24F4" w:rsidRDefault="009B24F4" w:rsidP="00F73F87">
            <w:pPr>
              <w:rPr>
                <w:rFonts w:cs="Arial"/>
                <w:b/>
                <w:bCs/>
                <w:sz w:val="18"/>
                <w:szCs w:val="18"/>
                <w:lang w:val="es-BO"/>
              </w:rPr>
            </w:pPr>
          </w:p>
        </w:tc>
        <w:tc>
          <w:tcPr>
            <w:tcW w:w="247" w:type="dxa"/>
            <w:gridSpan w:val="2"/>
            <w:tcBorders>
              <w:top w:val="nil"/>
              <w:bottom w:val="nil"/>
            </w:tcBorders>
            <w:shd w:val="clear" w:color="auto" w:fill="auto"/>
            <w:vAlign w:val="center"/>
          </w:tcPr>
          <w:p w14:paraId="02031A4B" w14:textId="77777777" w:rsidR="009B24F4" w:rsidRPr="009B24F4" w:rsidRDefault="009B24F4" w:rsidP="00F73F87">
            <w:pPr>
              <w:rPr>
                <w:rFonts w:cs="Arial"/>
                <w:b/>
                <w:bCs/>
                <w:sz w:val="18"/>
                <w:szCs w:val="18"/>
                <w:lang w:val="es-BO"/>
              </w:rPr>
            </w:pPr>
          </w:p>
        </w:tc>
        <w:tc>
          <w:tcPr>
            <w:tcW w:w="248" w:type="dxa"/>
            <w:gridSpan w:val="2"/>
            <w:tcBorders>
              <w:top w:val="nil"/>
              <w:bottom w:val="nil"/>
            </w:tcBorders>
            <w:shd w:val="clear" w:color="auto" w:fill="auto"/>
            <w:vAlign w:val="center"/>
          </w:tcPr>
          <w:p w14:paraId="4C14656B" w14:textId="77777777" w:rsidR="009B24F4" w:rsidRPr="009B24F4" w:rsidRDefault="009B24F4" w:rsidP="00F73F87">
            <w:pPr>
              <w:rPr>
                <w:rFonts w:cs="Arial"/>
                <w:b/>
                <w:bCs/>
                <w:sz w:val="18"/>
                <w:szCs w:val="18"/>
                <w:lang w:val="es-BO"/>
              </w:rPr>
            </w:pPr>
          </w:p>
        </w:tc>
        <w:tc>
          <w:tcPr>
            <w:tcW w:w="247" w:type="dxa"/>
            <w:gridSpan w:val="3"/>
            <w:tcBorders>
              <w:top w:val="nil"/>
              <w:bottom w:val="nil"/>
            </w:tcBorders>
            <w:shd w:val="clear" w:color="auto" w:fill="auto"/>
            <w:vAlign w:val="center"/>
          </w:tcPr>
          <w:p w14:paraId="4583A03A" w14:textId="77777777" w:rsidR="009B24F4" w:rsidRPr="009B24F4" w:rsidRDefault="009B24F4" w:rsidP="00F73F87">
            <w:pPr>
              <w:rPr>
                <w:rFonts w:cs="Arial"/>
                <w:b/>
                <w:bCs/>
                <w:sz w:val="18"/>
                <w:szCs w:val="18"/>
                <w:lang w:val="es-BO"/>
              </w:rPr>
            </w:pPr>
          </w:p>
        </w:tc>
        <w:tc>
          <w:tcPr>
            <w:tcW w:w="247" w:type="dxa"/>
            <w:gridSpan w:val="3"/>
            <w:tcBorders>
              <w:top w:val="nil"/>
              <w:bottom w:val="nil"/>
            </w:tcBorders>
            <w:shd w:val="clear" w:color="auto" w:fill="auto"/>
            <w:vAlign w:val="center"/>
          </w:tcPr>
          <w:p w14:paraId="65A6A031" w14:textId="77777777" w:rsidR="009B24F4" w:rsidRPr="009B24F4" w:rsidRDefault="009B24F4" w:rsidP="00F73F87">
            <w:pPr>
              <w:rPr>
                <w:rFonts w:cs="Arial"/>
                <w:b/>
                <w:bCs/>
                <w:sz w:val="18"/>
                <w:szCs w:val="18"/>
                <w:lang w:val="es-BO"/>
              </w:rPr>
            </w:pPr>
          </w:p>
        </w:tc>
        <w:tc>
          <w:tcPr>
            <w:tcW w:w="254" w:type="dxa"/>
            <w:gridSpan w:val="3"/>
            <w:tcBorders>
              <w:top w:val="nil"/>
              <w:bottom w:val="nil"/>
            </w:tcBorders>
            <w:shd w:val="clear" w:color="auto" w:fill="auto"/>
            <w:vAlign w:val="center"/>
          </w:tcPr>
          <w:p w14:paraId="445C70CF" w14:textId="77777777" w:rsidR="009B24F4" w:rsidRPr="009B24F4" w:rsidRDefault="009B24F4" w:rsidP="00F73F87">
            <w:pPr>
              <w:rPr>
                <w:rFonts w:cs="Arial"/>
                <w:b/>
                <w:bCs/>
                <w:sz w:val="18"/>
                <w:szCs w:val="18"/>
                <w:lang w:val="es-BO"/>
              </w:rPr>
            </w:pPr>
          </w:p>
        </w:tc>
        <w:tc>
          <w:tcPr>
            <w:tcW w:w="249" w:type="dxa"/>
            <w:gridSpan w:val="3"/>
            <w:tcBorders>
              <w:top w:val="nil"/>
              <w:bottom w:val="single" w:sz="4" w:space="0" w:color="auto"/>
            </w:tcBorders>
            <w:shd w:val="clear" w:color="auto" w:fill="auto"/>
            <w:vAlign w:val="center"/>
          </w:tcPr>
          <w:p w14:paraId="29609C74" w14:textId="77777777" w:rsidR="009B24F4" w:rsidRPr="009B24F4" w:rsidRDefault="009B24F4" w:rsidP="00F73F87">
            <w:pPr>
              <w:rPr>
                <w:rFonts w:cs="Arial"/>
                <w:b/>
                <w:bCs/>
                <w:sz w:val="18"/>
                <w:szCs w:val="18"/>
                <w:lang w:val="es-BO"/>
              </w:rPr>
            </w:pPr>
          </w:p>
        </w:tc>
        <w:tc>
          <w:tcPr>
            <w:tcW w:w="248" w:type="dxa"/>
            <w:gridSpan w:val="2"/>
            <w:tcBorders>
              <w:top w:val="nil"/>
              <w:bottom w:val="single" w:sz="4" w:space="0" w:color="auto"/>
            </w:tcBorders>
            <w:shd w:val="clear" w:color="auto" w:fill="auto"/>
            <w:vAlign w:val="center"/>
          </w:tcPr>
          <w:p w14:paraId="7A5ECD27" w14:textId="77777777" w:rsidR="009B24F4" w:rsidRPr="009B24F4" w:rsidRDefault="009B24F4" w:rsidP="00F73F87">
            <w:pPr>
              <w:rPr>
                <w:rFonts w:cs="Arial"/>
                <w:b/>
                <w:bCs/>
                <w:sz w:val="18"/>
                <w:szCs w:val="18"/>
                <w:lang w:val="es-BO"/>
              </w:rPr>
            </w:pPr>
          </w:p>
        </w:tc>
        <w:tc>
          <w:tcPr>
            <w:tcW w:w="248" w:type="dxa"/>
            <w:gridSpan w:val="2"/>
            <w:tcBorders>
              <w:top w:val="nil"/>
              <w:bottom w:val="single" w:sz="4" w:space="0" w:color="auto"/>
            </w:tcBorders>
            <w:shd w:val="clear" w:color="auto" w:fill="auto"/>
            <w:vAlign w:val="center"/>
          </w:tcPr>
          <w:p w14:paraId="21F14828" w14:textId="77777777" w:rsidR="009B24F4" w:rsidRPr="009B24F4" w:rsidRDefault="009B24F4" w:rsidP="00F73F87">
            <w:pPr>
              <w:rPr>
                <w:rFonts w:cs="Arial"/>
                <w:b/>
                <w:bCs/>
                <w:sz w:val="18"/>
                <w:szCs w:val="18"/>
                <w:lang w:val="es-BO"/>
              </w:rPr>
            </w:pPr>
          </w:p>
        </w:tc>
        <w:tc>
          <w:tcPr>
            <w:tcW w:w="249" w:type="dxa"/>
            <w:gridSpan w:val="2"/>
            <w:tcBorders>
              <w:top w:val="single" w:sz="2" w:space="0" w:color="auto"/>
              <w:bottom w:val="single" w:sz="4" w:space="0" w:color="auto"/>
            </w:tcBorders>
            <w:shd w:val="clear" w:color="auto" w:fill="auto"/>
            <w:vAlign w:val="center"/>
          </w:tcPr>
          <w:p w14:paraId="4069EB17" w14:textId="77777777" w:rsidR="009B24F4" w:rsidRPr="009B24F4" w:rsidRDefault="009B24F4" w:rsidP="00F73F87">
            <w:pPr>
              <w:rPr>
                <w:rFonts w:cs="Arial"/>
                <w:b/>
                <w:bCs/>
                <w:sz w:val="18"/>
                <w:szCs w:val="18"/>
                <w:lang w:val="es-BO"/>
              </w:rPr>
            </w:pPr>
          </w:p>
        </w:tc>
        <w:tc>
          <w:tcPr>
            <w:tcW w:w="248" w:type="dxa"/>
            <w:gridSpan w:val="2"/>
            <w:tcBorders>
              <w:top w:val="single" w:sz="2" w:space="0" w:color="auto"/>
              <w:bottom w:val="single" w:sz="4" w:space="0" w:color="auto"/>
            </w:tcBorders>
            <w:shd w:val="clear" w:color="auto" w:fill="auto"/>
            <w:vAlign w:val="center"/>
          </w:tcPr>
          <w:p w14:paraId="3A6CB2EA" w14:textId="77777777" w:rsidR="009B24F4" w:rsidRPr="009B24F4" w:rsidRDefault="009B24F4" w:rsidP="00F73F87">
            <w:pPr>
              <w:rPr>
                <w:rFonts w:cs="Arial"/>
                <w:b/>
                <w:bCs/>
                <w:sz w:val="18"/>
                <w:szCs w:val="18"/>
                <w:lang w:val="es-BO"/>
              </w:rPr>
            </w:pPr>
          </w:p>
        </w:tc>
        <w:tc>
          <w:tcPr>
            <w:tcW w:w="250" w:type="dxa"/>
            <w:gridSpan w:val="3"/>
            <w:tcBorders>
              <w:top w:val="single" w:sz="2" w:space="0" w:color="auto"/>
              <w:bottom w:val="single" w:sz="4" w:space="0" w:color="auto"/>
            </w:tcBorders>
            <w:shd w:val="clear" w:color="auto" w:fill="auto"/>
            <w:vAlign w:val="center"/>
          </w:tcPr>
          <w:p w14:paraId="77188183" w14:textId="77777777" w:rsidR="009B24F4" w:rsidRPr="009B24F4" w:rsidRDefault="009B24F4" w:rsidP="00F73F87">
            <w:pPr>
              <w:rPr>
                <w:rFonts w:cs="Arial"/>
                <w:b/>
                <w:bCs/>
                <w:sz w:val="18"/>
                <w:szCs w:val="18"/>
                <w:lang w:val="es-BO"/>
              </w:rPr>
            </w:pPr>
          </w:p>
        </w:tc>
        <w:tc>
          <w:tcPr>
            <w:tcW w:w="249" w:type="dxa"/>
            <w:gridSpan w:val="2"/>
            <w:tcBorders>
              <w:top w:val="single" w:sz="2" w:space="0" w:color="auto"/>
              <w:bottom w:val="single" w:sz="4" w:space="0" w:color="auto"/>
            </w:tcBorders>
            <w:shd w:val="clear" w:color="auto" w:fill="auto"/>
            <w:vAlign w:val="center"/>
          </w:tcPr>
          <w:p w14:paraId="022D7BE0" w14:textId="77777777" w:rsidR="009B24F4" w:rsidRPr="009B24F4" w:rsidRDefault="009B24F4" w:rsidP="00F73F87">
            <w:pPr>
              <w:rPr>
                <w:rFonts w:cs="Arial"/>
                <w:b/>
                <w:bCs/>
                <w:sz w:val="18"/>
                <w:szCs w:val="18"/>
                <w:lang w:val="es-BO"/>
              </w:rPr>
            </w:pPr>
          </w:p>
        </w:tc>
        <w:tc>
          <w:tcPr>
            <w:tcW w:w="248" w:type="dxa"/>
            <w:gridSpan w:val="2"/>
            <w:tcBorders>
              <w:top w:val="single" w:sz="2" w:space="0" w:color="auto"/>
              <w:bottom w:val="single" w:sz="4" w:space="0" w:color="auto"/>
            </w:tcBorders>
            <w:shd w:val="clear" w:color="auto" w:fill="auto"/>
            <w:vAlign w:val="center"/>
          </w:tcPr>
          <w:p w14:paraId="25F5E877" w14:textId="77777777" w:rsidR="009B24F4" w:rsidRPr="009B24F4" w:rsidRDefault="009B24F4" w:rsidP="00F73F87">
            <w:pPr>
              <w:rPr>
                <w:rFonts w:cs="Arial"/>
                <w:b/>
                <w:bCs/>
                <w:sz w:val="18"/>
                <w:szCs w:val="18"/>
                <w:lang w:val="es-BO"/>
              </w:rPr>
            </w:pPr>
          </w:p>
        </w:tc>
        <w:tc>
          <w:tcPr>
            <w:tcW w:w="248" w:type="dxa"/>
            <w:gridSpan w:val="2"/>
            <w:tcBorders>
              <w:top w:val="single" w:sz="2" w:space="0" w:color="auto"/>
              <w:bottom w:val="single" w:sz="4" w:space="0" w:color="auto"/>
            </w:tcBorders>
            <w:shd w:val="clear" w:color="auto" w:fill="auto"/>
            <w:vAlign w:val="center"/>
          </w:tcPr>
          <w:p w14:paraId="65E3D786" w14:textId="77777777" w:rsidR="009B24F4" w:rsidRPr="009B24F4" w:rsidRDefault="009B24F4" w:rsidP="00F73F87">
            <w:pPr>
              <w:rPr>
                <w:rFonts w:cs="Arial"/>
                <w:b/>
                <w:bCs/>
                <w:sz w:val="18"/>
                <w:szCs w:val="18"/>
                <w:lang w:val="es-BO"/>
              </w:rPr>
            </w:pPr>
          </w:p>
        </w:tc>
        <w:tc>
          <w:tcPr>
            <w:tcW w:w="254" w:type="dxa"/>
            <w:gridSpan w:val="4"/>
            <w:tcBorders>
              <w:top w:val="single" w:sz="2" w:space="0" w:color="auto"/>
              <w:bottom w:val="single" w:sz="4" w:space="0" w:color="auto"/>
            </w:tcBorders>
            <w:shd w:val="clear" w:color="auto" w:fill="auto"/>
            <w:vAlign w:val="center"/>
          </w:tcPr>
          <w:p w14:paraId="70D02CA8" w14:textId="77777777" w:rsidR="009B24F4" w:rsidRPr="009B24F4" w:rsidRDefault="009B24F4" w:rsidP="00F73F87">
            <w:pPr>
              <w:rPr>
                <w:rFonts w:cs="Arial"/>
                <w:b/>
                <w:bCs/>
                <w:sz w:val="18"/>
                <w:szCs w:val="18"/>
                <w:lang w:val="es-BO"/>
              </w:rPr>
            </w:pPr>
          </w:p>
        </w:tc>
        <w:tc>
          <w:tcPr>
            <w:tcW w:w="253" w:type="dxa"/>
            <w:gridSpan w:val="4"/>
            <w:tcBorders>
              <w:top w:val="single" w:sz="2" w:space="0" w:color="auto"/>
            </w:tcBorders>
            <w:shd w:val="clear" w:color="auto" w:fill="auto"/>
            <w:vAlign w:val="center"/>
          </w:tcPr>
          <w:p w14:paraId="7D4E2855" w14:textId="77777777" w:rsidR="009B24F4" w:rsidRPr="009B24F4" w:rsidRDefault="009B24F4" w:rsidP="00F73F87">
            <w:pPr>
              <w:rPr>
                <w:rFonts w:cs="Arial"/>
                <w:b/>
                <w:bCs/>
                <w:sz w:val="18"/>
                <w:szCs w:val="18"/>
                <w:lang w:val="es-BO"/>
              </w:rPr>
            </w:pPr>
          </w:p>
        </w:tc>
        <w:tc>
          <w:tcPr>
            <w:tcW w:w="246" w:type="dxa"/>
            <w:gridSpan w:val="3"/>
            <w:tcBorders>
              <w:top w:val="single" w:sz="2" w:space="0" w:color="auto"/>
            </w:tcBorders>
            <w:shd w:val="clear" w:color="auto" w:fill="auto"/>
            <w:vAlign w:val="center"/>
          </w:tcPr>
          <w:p w14:paraId="3A6E3619" w14:textId="77777777" w:rsidR="009B24F4" w:rsidRPr="009B24F4" w:rsidRDefault="009B24F4" w:rsidP="00F73F87">
            <w:pPr>
              <w:rPr>
                <w:rFonts w:cs="Arial"/>
                <w:b/>
                <w:bCs/>
                <w:sz w:val="18"/>
                <w:szCs w:val="18"/>
                <w:lang w:val="es-BO"/>
              </w:rPr>
            </w:pPr>
          </w:p>
        </w:tc>
        <w:tc>
          <w:tcPr>
            <w:tcW w:w="245" w:type="dxa"/>
            <w:gridSpan w:val="3"/>
            <w:tcBorders>
              <w:top w:val="nil"/>
            </w:tcBorders>
            <w:shd w:val="clear" w:color="auto" w:fill="auto"/>
            <w:vAlign w:val="center"/>
          </w:tcPr>
          <w:p w14:paraId="311E223E" w14:textId="77777777" w:rsidR="009B24F4" w:rsidRPr="009B24F4" w:rsidRDefault="009B24F4" w:rsidP="00F73F87">
            <w:pPr>
              <w:rPr>
                <w:rFonts w:cs="Arial"/>
                <w:b/>
                <w:bCs/>
                <w:sz w:val="18"/>
                <w:szCs w:val="18"/>
                <w:lang w:val="es-BO"/>
              </w:rPr>
            </w:pPr>
          </w:p>
        </w:tc>
        <w:tc>
          <w:tcPr>
            <w:tcW w:w="248" w:type="dxa"/>
            <w:gridSpan w:val="2"/>
            <w:tcBorders>
              <w:top w:val="single" w:sz="2" w:space="0" w:color="auto"/>
            </w:tcBorders>
            <w:shd w:val="clear" w:color="auto" w:fill="auto"/>
            <w:vAlign w:val="center"/>
          </w:tcPr>
          <w:p w14:paraId="6C147119" w14:textId="77777777" w:rsidR="009B24F4" w:rsidRPr="009B24F4" w:rsidRDefault="009B24F4" w:rsidP="00F73F87">
            <w:pPr>
              <w:rPr>
                <w:rFonts w:cs="Arial"/>
                <w:b/>
                <w:bCs/>
                <w:sz w:val="18"/>
                <w:szCs w:val="18"/>
                <w:lang w:val="es-BO"/>
              </w:rPr>
            </w:pPr>
          </w:p>
        </w:tc>
        <w:tc>
          <w:tcPr>
            <w:tcW w:w="252" w:type="dxa"/>
            <w:gridSpan w:val="4"/>
            <w:tcBorders>
              <w:top w:val="single" w:sz="2" w:space="0" w:color="auto"/>
            </w:tcBorders>
            <w:shd w:val="clear" w:color="auto" w:fill="auto"/>
            <w:vAlign w:val="center"/>
          </w:tcPr>
          <w:p w14:paraId="6743BE58" w14:textId="77777777" w:rsidR="009B24F4" w:rsidRPr="009B24F4" w:rsidRDefault="009B24F4" w:rsidP="00F73F87">
            <w:pPr>
              <w:rPr>
                <w:rFonts w:cs="Arial"/>
                <w:b/>
                <w:bCs/>
                <w:sz w:val="18"/>
                <w:szCs w:val="18"/>
                <w:lang w:val="es-BO"/>
              </w:rPr>
            </w:pPr>
          </w:p>
        </w:tc>
        <w:tc>
          <w:tcPr>
            <w:tcW w:w="250" w:type="dxa"/>
            <w:gridSpan w:val="3"/>
            <w:tcBorders>
              <w:top w:val="single" w:sz="2" w:space="0" w:color="auto"/>
              <w:bottom w:val="single" w:sz="4" w:space="0" w:color="auto"/>
            </w:tcBorders>
            <w:shd w:val="clear" w:color="auto" w:fill="auto"/>
            <w:vAlign w:val="center"/>
          </w:tcPr>
          <w:p w14:paraId="2CEA3653" w14:textId="77777777" w:rsidR="009B24F4" w:rsidRPr="009B24F4" w:rsidRDefault="009B24F4" w:rsidP="00F73F87">
            <w:pPr>
              <w:rPr>
                <w:rFonts w:cs="Arial"/>
                <w:b/>
                <w:bCs/>
                <w:sz w:val="18"/>
                <w:szCs w:val="18"/>
                <w:lang w:val="es-BO"/>
              </w:rPr>
            </w:pPr>
          </w:p>
        </w:tc>
        <w:tc>
          <w:tcPr>
            <w:tcW w:w="246" w:type="dxa"/>
            <w:gridSpan w:val="4"/>
            <w:tcBorders>
              <w:top w:val="single" w:sz="2" w:space="0" w:color="auto"/>
              <w:bottom w:val="single" w:sz="4" w:space="0" w:color="auto"/>
            </w:tcBorders>
            <w:shd w:val="clear" w:color="auto" w:fill="auto"/>
            <w:vAlign w:val="center"/>
          </w:tcPr>
          <w:p w14:paraId="3032C766" w14:textId="77777777" w:rsidR="009B24F4" w:rsidRPr="009B24F4" w:rsidRDefault="009B24F4" w:rsidP="00F73F87">
            <w:pPr>
              <w:rPr>
                <w:rFonts w:cs="Arial"/>
                <w:b/>
                <w:bCs/>
                <w:sz w:val="18"/>
                <w:szCs w:val="18"/>
                <w:lang w:val="es-BO"/>
              </w:rPr>
            </w:pPr>
          </w:p>
        </w:tc>
        <w:tc>
          <w:tcPr>
            <w:tcW w:w="251" w:type="dxa"/>
            <w:gridSpan w:val="3"/>
            <w:tcBorders>
              <w:top w:val="single" w:sz="2" w:space="0" w:color="auto"/>
              <w:bottom w:val="single" w:sz="4" w:space="0" w:color="auto"/>
            </w:tcBorders>
            <w:shd w:val="clear" w:color="auto" w:fill="auto"/>
            <w:vAlign w:val="center"/>
          </w:tcPr>
          <w:p w14:paraId="27186534" w14:textId="77777777" w:rsidR="009B24F4" w:rsidRPr="009B24F4" w:rsidRDefault="009B24F4" w:rsidP="00F73F87">
            <w:pPr>
              <w:rPr>
                <w:rFonts w:cs="Arial"/>
                <w:b/>
                <w:bCs/>
                <w:sz w:val="18"/>
                <w:szCs w:val="18"/>
                <w:lang w:val="es-BO"/>
              </w:rPr>
            </w:pPr>
          </w:p>
        </w:tc>
        <w:tc>
          <w:tcPr>
            <w:tcW w:w="248" w:type="dxa"/>
            <w:gridSpan w:val="3"/>
            <w:tcBorders>
              <w:top w:val="single" w:sz="2" w:space="0" w:color="auto"/>
              <w:bottom w:val="single" w:sz="4" w:space="0" w:color="auto"/>
            </w:tcBorders>
            <w:shd w:val="clear" w:color="auto" w:fill="auto"/>
            <w:vAlign w:val="center"/>
          </w:tcPr>
          <w:p w14:paraId="6DEF4ADD" w14:textId="77777777" w:rsidR="009B24F4" w:rsidRPr="009B24F4" w:rsidRDefault="009B24F4" w:rsidP="00F73F87">
            <w:pPr>
              <w:rPr>
                <w:rFonts w:cs="Arial"/>
                <w:b/>
                <w:bCs/>
                <w:sz w:val="18"/>
                <w:szCs w:val="18"/>
                <w:lang w:val="es-BO"/>
              </w:rPr>
            </w:pPr>
          </w:p>
        </w:tc>
        <w:tc>
          <w:tcPr>
            <w:tcW w:w="247" w:type="dxa"/>
            <w:gridSpan w:val="4"/>
            <w:tcBorders>
              <w:top w:val="single" w:sz="2" w:space="0" w:color="auto"/>
              <w:bottom w:val="single" w:sz="4" w:space="0" w:color="auto"/>
            </w:tcBorders>
            <w:shd w:val="clear" w:color="auto" w:fill="auto"/>
            <w:vAlign w:val="center"/>
          </w:tcPr>
          <w:p w14:paraId="1017EB5C" w14:textId="77777777" w:rsidR="009B24F4" w:rsidRPr="009B24F4" w:rsidRDefault="009B24F4" w:rsidP="00F73F87">
            <w:pPr>
              <w:rPr>
                <w:rFonts w:cs="Arial"/>
                <w:b/>
                <w:bCs/>
                <w:sz w:val="18"/>
                <w:szCs w:val="18"/>
                <w:lang w:val="es-BO"/>
              </w:rPr>
            </w:pPr>
          </w:p>
        </w:tc>
        <w:tc>
          <w:tcPr>
            <w:tcW w:w="249" w:type="dxa"/>
            <w:gridSpan w:val="4"/>
            <w:tcBorders>
              <w:top w:val="nil"/>
              <w:bottom w:val="single" w:sz="4" w:space="0" w:color="auto"/>
            </w:tcBorders>
            <w:shd w:val="clear" w:color="auto" w:fill="auto"/>
            <w:vAlign w:val="center"/>
          </w:tcPr>
          <w:p w14:paraId="00ACF1A2" w14:textId="77777777" w:rsidR="009B24F4" w:rsidRPr="009B24F4" w:rsidRDefault="009B24F4" w:rsidP="00F73F87">
            <w:pPr>
              <w:rPr>
                <w:rFonts w:cs="Arial"/>
                <w:b/>
                <w:bCs/>
                <w:sz w:val="18"/>
                <w:szCs w:val="18"/>
                <w:lang w:val="es-BO"/>
              </w:rPr>
            </w:pPr>
          </w:p>
        </w:tc>
        <w:tc>
          <w:tcPr>
            <w:tcW w:w="248" w:type="dxa"/>
            <w:gridSpan w:val="3"/>
            <w:tcBorders>
              <w:top w:val="single" w:sz="2" w:space="0" w:color="auto"/>
              <w:bottom w:val="single" w:sz="4" w:space="0" w:color="auto"/>
            </w:tcBorders>
            <w:shd w:val="clear" w:color="auto" w:fill="auto"/>
            <w:vAlign w:val="center"/>
          </w:tcPr>
          <w:p w14:paraId="05BE72BA" w14:textId="77777777" w:rsidR="009B24F4" w:rsidRPr="009B24F4" w:rsidRDefault="009B24F4" w:rsidP="00F73F87">
            <w:pPr>
              <w:rPr>
                <w:rFonts w:cs="Arial"/>
                <w:b/>
                <w:bCs/>
                <w:sz w:val="18"/>
                <w:szCs w:val="18"/>
                <w:lang w:val="es-BO"/>
              </w:rPr>
            </w:pPr>
          </w:p>
        </w:tc>
        <w:tc>
          <w:tcPr>
            <w:tcW w:w="248" w:type="dxa"/>
            <w:gridSpan w:val="3"/>
            <w:tcBorders>
              <w:top w:val="single" w:sz="2" w:space="0" w:color="auto"/>
              <w:bottom w:val="single" w:sz="4" w:space="0" w:color="auto"/>
            </w:tcBorders>
            <w:shd w:val="clear" w:color="auto" w:fill="auto"/>
            <w:vAlign w:val="center"/>
          </w:tcPr>
          <w:p w14:paraId="7643F6C0" w14:textId="77777777" w:rsidR="009B24F4" w:rsidRPr="009B24F4" w:rsidRDefault="009B24F4" w:rsidP="00F73F87">
            <w:pPr>
              <w:rPr>
                <w:rFonts w:cs="Arial"/>
                <w:b/>
                <w:bCs/>
                <w:sz w:val="18"/>
                <w:szCs w:val="18"/>
                <w:lang w:val="es-BO"/>
              </w:rPr>
            </w:pPr>
          </w:p>
        </w:tc>
        <w:tc>
          <w:tcPr>
            <w:tcW w:w="249" w:type="dxa"/>
            <w:gridSpan w:val="3"/>
            <w:tcBorders>
              <w:top w:val="nil"/>
              <w:bottom w:val="single" w:sz="4" w:space="0" w:color="auto"/>
            </w:tcBorders>
            <w:shd w:val="clear" w:color="auto" w:fill="auto"/>
            <w:vAlign w:val="center"/>
          </w:tcPr>
          <w:p w14:paraId="285E1D65" w14:textId="77777777" w:rsidR="009B24F4" w:rsidRPr="009B24F4" w:rsidRDefault="009B24F4" w:rsidP="00F73F87">
            <w:pPr>
              <w:rPr>
                <w:rFonts w:cs="Arial"/>
                <w:b/>
                <w:bCs/>
                <w:sz w:val="18"/>
                <w:szCs w:val="18"/>
                <w:lang w:val="es-BO"/>
              </w:rPr>
            </w:pPr>
          </w:p>
        </w:tc>
        <w:tc>
          <w:tcPr>
            <w:tcW w:w="251" w:type="dxa"/>
            <w:gridSpan w:val="3"/>
            <w:tcBorders>
              <w:top w:val="single" w:sz="2" w:space="0" w:color="auto"/>
              <w:bottom w:val="single" w:sz="4" w:space="0" w:color="auto"/>
            </w:tcBorders>
            <w:shd w:val="clear" w:color="auto" w:fill="auto"/>
            <w:vAlign w:val="center"/>
          </w:tcPr>
          <w:p w14:paraId="3D9A66A9" w14:textId="77777777" w:rsidR="009B24F4" w:rsidRPr="009B24F4" w:rsidRDefault="009B24F4" w:rsidP="00F73F87">
            <w:pPr>
              <w:rPr>
                <w:rFonts w:cs="Arial"/>
                <w:b/>
                <w:bCs/>
                <w:sz w:val="18"/>
                <w:szCs w:val="18"/>
                <w:lang w:val="es-BO"/>
              </w:rPr>
            </w:pPr>
          </w:p>
        </w:tc>
        <w:tc>
          <w:tcPr>
            <w:tcW w:w="245" w:type="dxa"/>
            <w:gridSpan w:val="3"/>
            <w:tcBorders>
              <w:top w:val="single" w:sz="2" w:space="0" w:color="auto"/>
            </w:tcBorders>
            <w:shd w:val="clear" w:color="auto" w:fill="auto"/>
            <w:vAlign w:val="center"/>
          </w:tcPr>
          <w:p w14:paraId="6761395C" w14:textId="77777777" w:rsidR="009B24F4" w:rsidRPr="009B24F4" w:rsidRDefault="009B24F4" w:rsidP="00F73F87">
            <w:pPr>
              <w:rPr>
                <w:rFonts w:cs="Arial"/>
                <w:b/>
                <w:bCs/>
                <w:sz w:val="18"/>
                <w:szCs w:val="18"/>
                <w:lang w:val="es-BO"/>
              </w:rPr>
            </w:pPr>
          </w:p>
        </w:tc>
        <w:tc>
          <w:tcPr>
            <w:tcW w:w="248" w:type="dxa"/>
            <w:gridSpan w:val="2"/>
            <w:tcBorders>
              <w:top w:val="nil"/>
            </w:tcBorders>
            <w:shd w:val="clear" w:color="auto" w:fill="auto"/>
            <w:vAlign w:val="center"/>
          </w:tcPr>
          <w:p w14:paraId="17E261B4" w14:textId="77777777" w:rsidR="009B24F4" w:rsidRPr="009B24F4" w:rsidRDefault="009B24F4" w:rsidP="00F73F87">
            <w:pPr>
              <w:rPr>
                <w:rFonts w:cs="Arial"/>
                <w:b/>
                <w:bCs/>
                <w:sz w:val="18"/>
                <w:szCs w:val="18"/>
                <w:lang w:val="es-BO"/>
              </w:rPr>
            </w:pPr>
          </w:p>
        </w:tc>
        <w:tc>
          <w:tcPr>
            <w:tcW w:w="248" w:type="dxa"/>
            <w:gridSpan w:val="2"/>
            <w:tcBorders>
              <w:top w:val="single" w:sz="2" w:space="0" w:color="auto"/>
            </w:tcBorders>
            <w:shd w:val="clear" w:color="auto" w:fill="auto"/>
            <w:vAlign w:val="center"/>
          </w:tcPr>
          <w:p w14:paraId="62CB03B7" w14:textId="77777777" w:rsidR="009B24F4" w:rsidRPr="009B24F4" w:rsidRDefault="009B24F4" w:rsidP="00F73F87">
            <w:pPr>
              <w:rPr>
                <w:rFonts w:cs="Arial"/>
                <w:b/>
                <w:bCs/>
                <w:sz w:val="18"/>
                <w:szCs w:val="18"/>
                <w:lang w:val="es-BO"/>
              </w:rPr>
            </w:pPr>
          </w:p>
        </w:tc>
        <w:tc>
          <w:tcPr>
            <w:tcW w:w="252" w:type="dxa"/>
            <w:gridSpan w:val="5"/>
            <w:tcBorders>
              <w:top w:val="single" w:sz="2" w:space="0" w:color="auto"/>
            </w:tcBorders>
            <w:shd w:val="clear" w:color="auto" w:fill="auto"/>
            <w:vAlign w:val="center"/>
          </w:tcPr>
          <w:p w14:paraId="215A6EB4" w14:textId="77777777" w:rsidR="009B24F4" w:rsidRPr="009B24F4" w:rsidRDefault="009B24F4" w:rsidP="00F73F87">
            <w:pPr>
              <w:rPr>
                <w:rFonts w:cs="Arial"/>
                <w:b/>
                <w:bCs/>
                <w:sz w:val="18"/>
                <w:szCs w:val="18"/>
                <w:lang w:val="es-BO"/>
              </w:rPr>
            </w:pPr>
          </w:p>
        </w:tc>
        <w:tc>
          <w:tcPr>
            <w:tcW w:w="245" w:type="dxa"/>
            <w:gridSpan w:val="5"/>
            <w:shd w:val="clear" w:color="auto" w:fill="auto"/>
            <w:vAlign w:val="center"/>
          </w:tcPr>
          <w:p w14:paraId="2555C676" w14:textId="77777777" w:rsidR="009B24F4" w:rsidRPr="009B24F4" w:rsidRDefault="009B24F4" w:rsidP="00F73F87">
            <w:pPr>
              <w:rPr>
                <w:rFonts w:cs="Arial"/>
                <w:b/>
                <w:bCs/>
                <w:sz w:val="18"/>
                <w:szCs w:val="18"/>
                <w:lang w:val="es-BO"/>
              </w:rPr>
            </w:pPr>
          </w:p>
        </w:tc>
        <w:tc>
          <w:tcPr>
            <w:tcW w:w="407" w:type="dxa"/>
            <w:tcBorders>
              <w:top w:val="nil"/>
              <w:bottom w:val="nil"/>
              <w:right w:val="single" w:sz="12" w:space="0" w:color="auto"/>
            </w:tcBorders>
            <w:shd w:val="clear" w:color="auto" w:fill="auto"/>
            <w:vAlign w:val="center"/>
          </w:tcPr>
          <w:p w14:paraId="66AB52E3" w14:textId="77777777" w:rsidR="009B24F4" w:rsidRPr="009B24F4" w:rsidRDefault="009B24F4" w:rsidP="00F73F87">
            <w:pPr>
              <w:rPr>
                <w:rFonts w:cs="Arial"/>
                <w:b/>
                <w:bCs/>
                <w:sz w:val="18"/>
                <w:szCs w:val="18"/>
                <w:lang w:val="es-BO"/>
              </w:rPr>
            </w:pPr>
          </w:p>
        </w:tc>
      </w:tr>
      <w:tr w:rsidR="009B24F4" w:rsidRPr="009B24F4" w14:paraId="5559CAE9" w14:textId="77777777" w:rsidTr="000F1CAE">
        <w:trPr>
          <w:trHeight w:val="77"/>
        </w:trPr>
        <w:tc>
          <w:tcPr>
            <w:tcW w:w="249" w:type="dxa"/>
            <w:gridSpan w:val="2"/>
            <w:tcBorders>
              <w:top w:val="nil"/>
              <w:left w:val="single" w:sz="12" w:space="0" w:color="auto"/>
              <w:bottom w:val="nil"/>
            </w:tcBorders>
            <w:shd w:val="clear" w:color="auto" w:fill="auto"/>
            <w:vAlign w:val="center"/>
          </w:tcPr>
          <w:p w14:paraId="3BA9AA40" w14:textId="77777777" w:rsidR="009B24F4" w:rsidRPr="009B24F4" w:rsidRDefault="009B24F4" w:rsidP="00F73F87">
            <w:pPr>
              <w:rPr>
                <w:rFonts w:cs="Arial"/>
                <w:b/>
                <w:bCs/>
                <w:sz w:val="18"/>
                <w:szCs w:val="18"/>
                <w:lang w:val="es-BO"/>
              </w:rPr>
            </w:pPr>
          </w:p>
        </w:tc>
        <w:tc>
          <w:tcPr>
            <w:tcW w:w="1989" w:type="dxa"/>
            <w:gridSpan w:val="20"/>
            <w:tcBorders>
              <w:top w:val="nil"/>
              <w:bottom w:val="nil"/>
              <w:right w:val="single" w:sz="4" w:space="0" w:color="auto"/>
            </w:tcBorders>
            <w:shd w:val="clear" w:color="auto" w:fill="auto"/>
            <w:vAlign w:val="center"/>
          </w:tcPr>
          <w:p w14:paraId="76F53436" w14:textId="77777777" w:rsidR="009B24F4" w:rsidRPr="009B24F4" w:rsidRDefault="009B24F4" w:rsidP="00F73F87">
            <w:pPr>
              <w:jc w:val="right"/>
              <w:rPr>
                <w:rFonts w:cs="Arial"/>
                <w:bCs/>
                <w:sz w:val="18"/>
                <w:szCs w:val="18"/>
                <w:lang w:val="es-BO"/>
              </w:rPr>
            </w:pPr>
            <w:r w:rsidRPr="009B24F4">
              <w:rPr>
                <w:rFonts w:cs="Arial"/>
                <w:bCs/>
                <w:sz w:val="18"/>
                <w:szCs w:val="18"/>
                <w:lang w:val="es-BO"/>
              </w:rPr>
              <w:t>Teléfonos</w:t>
            </w:r>
          </w:p>
        </w:tc>
        <w:tc>
          <w:tcPr>
            <w:tcW w:w="2491" w:type="dxa"/>
            <w:gridSpan w:val="2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7E0E917" w14:textId="77777777" w:rsidR="009B24F4" w:rsidRPr="009B24F4" w:rsidRDefault="009B24F4" w:rsidP="00F73F87">
            <w:pPr>
              <w:rPr>
                <w:rFonts w:cs="Arial"/>
                <w:b/>
                <w:bCs/>
                <w:sz w:val="18"/>
                <w:szCs w:val="18"/>
                <w:lang w:val="es-BO"/>
              </w:rPr>
            </w:pPr>
          </w:p>
        </w:tc>
        <w:tc>
          <w:tcPr>
            <w:tcW w:w="253" w:type="dxa"/>
            <w:gridSpan w:val="4"/>
            <w:tcBorders>
              <w:left w:val="single" w:sz="4" w:space="0" w:color="auto"/>
              <w:bottom w:val="nil"/>
            </w:tcBorders>
            <w:shd w:val="clear" w:color="auto" w:fill="auto"/>
            <w:vAlign w:val="center"/>
          </w:tcPr>
          <w:p w14:paraId="4A5AD95E" w14:textId="77777777" w:rsidR="009B24F4" w:rsidRPr="009B24F4" w:rsidRDefault="009B24F4" w:rsidP="00F73F87">
            <w:pPr>
              <w:rPr>
                <w:rFonts w:cs="Arial"/>
                <w:b/>
                <w:bCs/>
                <w:sz w:val="18"/>
                <w:szCs w:val="18"/>
                <w:lang w:val="es-BO"/>
              </w:rPr>
            </w:pPr>
          </w:p>
        </w:tc>
        <w:tc>
          <w:tcPr>
            <w:tcW w:w="991" w:type="dxa"/>
            <w:gridSpan w:val="12"/>
            <w:tcBorders>
              <w:bottom w:val="nil"/>
              <w:right w:val="single" w:sz="4" w:space="0" w:color="auto"/>
            </w:tcBorders>
            <w:shd w:val="clear" w:color="auto" w:fill="auto"/>
            <w:vAlign w:val="center"/>
          </w:tcPr>
          <w:p w14:paraId="1A51C5F7" w14:textId="77777777" w:rsidR="009B24F4" w:rsidRPr="009B24F4" w:rsidRDefault="009B24F4" w:rsidP="00F73F87">
            <w:pPr>
              <w:jc w:val="right"/>
              <w:rPr>
                <w:rFonts w:cs="Arial"/>
                <w:bCs/>
                <w:sz w:val="18"/>
                <w:szCs w:val="18"/>
                <w:lang w:val="es-BO"/>
              </w:rPr>
            </w:pPr>
            <w:r w:rsidRPr="009B24F4">
              <w:rPr>
                <w:rFonts w:cs="Arial"/>
                <w:bCs/>
                <w:sz w:val="18"/>
                <w:szCs w:val="18"/>
                <w:lang w:val="es-BO"/>
              </w:rPr>
              <w:t>Fax</w:t>
            </w:r>
          </w:p>
        </w:tc>
        <w:tc>
          <w:tcPr>
            <w:tcW w:w="2487" w:type="dxa"/>
            <w:gridSpan w:val="3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E244DE6" w14:textId="77777777" w:rsidR="009B24F4" w:rsidRPr="009B24F4" w:rsidRDefault="009B24F4" w:rsidP="00F73F87">
            <w:pPr>
              <w:rPr>
                <w:rFonts w:cs="Arial"/>
                <w:b/>
                <w:bCs/>
                <w:sz w:val="18"/>
                <w:szCs w:val="18"/>
                <w:lang w:val="es-BO"/>
              </w:rPr>
            </w:pPr>
          </w:p>
        </w:tc>
        <w:tc>
          <w:tcPr>
            <w:tcW w:w="245" w:type="dxa"/>
            <w:gridSpan w:val="3"/>
            <w:tcBorders>
              <w:left w:val="single" w:sz="4" w:space="0" w:color="auto"/>
              <w:bottom w:val="nil"/>
            </w:tcBorders>
            <w:shd w:val="clear" w:color="auto" w:fill="auto"/>
            <w:vAlign w:val="center"/>
          </w:tcPr>
          <w:p w14:paraId="61CD6118" w14:textId="77777777" w:rsidR="009B24F4" w:rsidRPr="009B24F4" w:rsidRDefault="009B24F4" w:rsidP="00F73F87">
            <w:pPr>
              <w:rPr>
                <w:rFonts w:cs="Arial"/>
                <w:b/>
                <w:bCs/>
                <w:sz w:val="18"/>
                <w:szCs w:val="18"/>
                <w:lang w:val="es-BO"/>
              </w:rPr>
            </w:pPr>
          </w:p>
        </w:tc>
        <w:tc>
          <w:tcPr>
            <w:tcW w:w="248" w:type="dxa"/>
            <w:gridSpan w:val="2"/>
            <w:tcBorders>
              <w:bottom w:val="nil"/>
            </w:tcBorders>
            <w:shd w:val="clear" w:color="auto" w:fill="auto"/>
            <w:vAlign w:val="center"/>
          </w:tcPr>
          <w:p w14:paraId="1F12CF2E" w14:textId="77777777" w:rsidR="009B24F4" w:rsidRPr="009B24F4" w:rsidRDefault="009B24F4" w:rsidP="00F73F87">
            <w:pPr>
              <w:rPr>
                <w:rFonts w:cs="Arial"/>
                <w:b/>
                <w:bCs/>
                <w:sz w:val="18"/>
                <w:szCs w:val="18"/>
                <w:lang w:val="es-BO"/>
              </w:rPr>
            </w:pPr>
          </w:p>
        </w:tc>
        <w:tc>
          <w:tcPr>
            <w:tcW w:w="248" w:type="dxa"/>
            <w:gridSpan w:val="2"/>
            <w:tcBorders>
              <w:bottom w:val="nil"/>
            </w:tcBorders>
            <w:shd w:val="clear" w:color="auto" w:fill="auto"/>
            <w:vAlign w:val="center"/>
          </w:tcPr>
          <w:p w14:paraId="2FA2DC0C" w14:textId="77777777" w:rsidR="009B24F4" w:rsidRPr="009B24F4" w:rsidRDefault="009B24F4" w:rsidP="00F73F87">
            <w:pPr>
              <w:rPr>
                <w:rFonts w:cs="Arial"/>
                <w:b/>
                <w:bCs/>
                <w:sz w:val="18"/>
                <w:szCs w:val="18"/>
                <w:lang w:val="es-BO"/>
              </w:rPr>
            </w:pPr>
          </w:p>
        </w:tc>
        <w:tc>
          <w:tcPr>
            <w:tcW w:w="252" w:type="dxa"/>
            <w:gridSpan w:val="5"/>
            <w:tcBorders>
              <w:bottom w:val="nil"/>
            </w:tcBorders>
            <w:shd w:val="clear" w:color="auto" w:fill="auto"/>
            <w:vAlign w:val="center"/>
          </w:tcPr>
          <w:p w14:paraId="15E08504" w14:textId="77777777" w:rsidR="009B24F4" w:rsidRPr="009B24F4" w:rsidRDefault="009B24F4" w:rsidP="00F73F87">
            <w:pPr>
              <w:rPr>
                <w:rFonts w:cs="Arial"/>
                <w:b/>
                <w:bCs/>
                <w:sz w:val="18"/>
                <w:szCs w:val="18"/>
                <w:lang w:val="es-BO"/>
              </w:rPr>
            </w:pPr>
          </w:p>
        </w:tc>
        <w:tc>
          <w:tcPr>
            <w:tcW w:w="245" w:type="dxa"/>
            <w:gridSpan w:val="5"/>
            <w:tcBorders>
              <w:bottom w:val="nil"/>
            </w:tcBorders>
            <w:shd w:val="clear" w:color="auto" w:fill="auto"/>
            <w:vAlign w:val="center"/>
          </w:tcPr>
          <w:p w14:paraId="615B96F5" w14:textId="77777777" w:rsidR="009B24F4" w:rsidRPr="009B24F4" w:rsidRDefault="009B24F4" w:rsidP="00F73F87">
            <w:pPr>
              <w:rPr>
                <w:rFonts w:cs="Arial"/>
                <w:b/>
                <w:bCs/>
                <w:sz w:val="18"/>
                <w:szCs w:val="18"/>
                <w:lang w:val="es-BO"/>
              </w:rPr>
            </w:pPr>
          </w:p>
        </w:tc>
        <w:tc>
          <w:tcPr>
            <w:tcW w:w="407" w:type="dxa"/>
            <w:tcBorders>
              <w:top w:val="nil"/>
              <w:bottom w:val="nil"/>
              <w:right w:val="single" w:sz="12" w:space="0" w:color="auto"/>
            </w:tcBorders>
            <w:shd w:val="clear" w:color="auto" w:fill="auto"/>
            <w:vAlign w:val="center"/>
          </w:tcPr>
          <w:p w14:paraId="11BB312A" w14:textId="77777777" w:rsidR="009B24F4" w:rsidRPr="009B24F4" w:rsidRDefault="009B24F4" w:rsidP="00F73F87">
            <w:pPr>
              <w:rPr>
                <w:rFonts w:cs="Arial"/>
                <w:b/>
                <w:bCs/>
                <w:sz w:val="18"/>
                <w:szCs w:val="18"/>
                <w:lang w:val="es-BO"/>
              </w:rPr>
            </w:pPr>
          </w:p>
        </w:tc>
      </w:tr>
      <w:tr w:rsidR="00901C81" w:rsidRPr="009B24F4" w14:paraId="61717FE0" w14:textId="77777777" w:rsidTr="000F1CAE">
        <w:trPr>
          <w:trHeight w:val="77"/>
        </w:trPr>
        <w:tc>
          <w:tcPr>
            <w:tcW w:w="249" w:type="dxa"/>
            <w:gridSpan w:val="2"/>
            <w:tcBorders>
              <w:top w:val="nil"/>
              <w:left w:val="single" w:sz="12" w:space="0" w:color="auto"/>
              <w:bottom w:val="nil"/>
            </w:tcBorders>
            <w:shd w:val="clear" w:color="auto" w:fill="auto"/>
            <w:vAlign w:val="center"/>
          </w:tcPr>
          <w:p w14:paraId="70CA1E63" w14:textId="77777777" w:rsidR="009B24F4" w:rsidRPr="009B24F4" w:rsidRDefault="009B24F4" w:rsidP="00F73F87">
            <w:pPr>
              <w:rPr>
                <w:rFonts w:cs="Arial"/>
                <w:b/>
                <w:bCs/>
                <w:sz w:val="18"/>
                <w:szCs w:val="18"/>
                <w:lang w:val="es-BO"/>
              </w:rPr>
            </w:pPr>
          </w:p>
        </w:tc>
        <w:tc>
          <w:tcPr>
            <w:tcW w:w="249" w:type="dxa"/>
            <w:gridSpan w:val="2"/>
            <w:tcBorders>
              <w:top w:val="nil"/>
              <w:bottom w:val="nil"/>
            </w:tcBorders>
            <w:shd w:val="clear" w:color="auto" w:fill="auto"/>
            <w:vAlign w:val="center"/>
          </w:tcPr>
          <w:p w14:paraId="14FCC2B0" w14:textId="77777777" w:rsidR="009B24F4" w:rsidRPr="009B24F4" w:rsidRDefault="009B24F4" w:rsidP="00F73F87">
            <w:pPr>
              <w:rPr>
                <w:rFonts w:cs="Arial"/>
                <w:b/>
                <w:bCs/>
                <w:sz w:val="18"/>
                <w:szCs w:val="18"/>
                <w:lang w:val="es-BO"/>
              </w:rPr>
            </w:pPr>
          </w:p>
        </w:tc>
        <w:tc>
          <w:tcPr>
            <w:tcW w:w="249" w:type="dxa"/>
            <w:gridSpan w:val="2"/>
            <w:tcBorders>
              <w:top w:val="nil"/>
              <w:bottom w:val="nil"/>
            </w:tcBorders>
            <w:shd w:val="clear" w:color="auto" w:fill="auto"/>
            <w:vAlign w:val="center"/>
          </w:tcPr>
          <w:p w14:paraId="3FC5A431" w14:textId="77777777" w:rsidR="009B24F4" w:rsidRPr="009B24F4" w:rsidRDefault="009B24F4" w:rsidP="00F73F87">
            <w:pPr>
              <w:rPr>
                <w:rFonts w:cs="Arial"/>
                <w:b/>
                <w:bCs/>
                <w:sz w:val="18"/>
                <w:szCs w:val="18"/>
                <w:lang w:val="es-BO"/>
              </w:rPr>
            </w:pPr>
          </w:p>
        </w:tc>
        <w:tc>
          <w:tcPr>
            <w:tcW w:w="248" w:type="dxa"/>
            <w:gridSpan w:val="3"/>
            <w:tcBorders>
              <w:top w:val="nil"/>
              <w:bottom w:val="nil"/>
            </w:tcBorders>
            <w:shd w:val="clear" w:color="auto" w:fill="auto"/>
            <w:vAlign w:val="center"/>
          </w:tcPr>
          <w:p w14:paraId="1C38C5DE" w14:textId="77777777" w:rsidR="009B24F4" w:rsidRPr="009B24F4" w:rsidRDefault="009B24F4" w:rsidP="00F73F87">
            <w:pPr>
              <w:rPr>
                <w:rFonts w:cs="Arial"/>
                <w:b/>
                <w:bCs/>
                <w:sz w:val="18"/>
                <w:szCs w:val="18"/>
                <w:lang w:val="es-BO"/>
              </w:rPr>
            </w:pPr>
          </w:p>
        </w:tc>
        <w:tc>
          <w:tcPr>
            <w:tcW w:w="247" w:type="dxa"/>
            <w:gridSpan w:val="2"/>
            <w:tcBorders>
              <w:top w:val="nil"/>
              <w:bottom w:val="nil"/>
            </w:tcBorders>
            <w:shd w:val="clear" w:color="auto" w:fill="auto"/>
            <w:vAlign w:val="center"/>
          </w:tcPr>
          <w:p w14:paraId="490B95DD" w14:textId="77777777" w:rsidR="009B24F4" w:rsidRPr="009B24F4" w:rsidRDefault="009B24F4" w:rsidP="00F73F87">
            <w:pPr>
              <w:rPr>
                <w:rFonts w:cs="Arial"/>
                <w:b/>
                <w:bCs/>
                <w:sz w:val="18"/>
                <w:szCs w:val="18"/>
                <w:lang w:val="es-BO"/>
              </w:rPr>
            </w:pPr>
          </w:p>
        </w:tc>
        <w:tc>
          <w:tcPr>
            <w:tcW w:w="248" w:type="dxa"/>
            <w:gridSpan w:val="2"/>
            <w:tcBorders>
              <w:top w:val="nil"/>
              <w:bottom w:val="nil"/>
            </w:tcBorders>
            <w:shd w:val="clear" w:color="auto" w:fill="auto"/>
            <w:vAlign w:val="center"/>
          </w:tcPr>
          <w:p w14:paraId="5C810C4F" w14:textId="77777777" w:rsidR="009B24F4" w:rsidRPr="009B24F4" w:rsidRDefault="009B24F4" w:rsidP="00F73F87">
            <w:pPr>
              <w:rPr>
                <w:rFonts w:cs="Arial"/>
                <w:b/>
                <w:bCs/>
                <w:sz w:val="18"/>
                <w:szCs w:val="18"/>
                <w:lang w:val="es-BO"/>
              </w:rPr>
            </w:pPr>
          </w:p>
        </w:tc>
        <w:tc>
          <w:tcPr>
            <w:tcW w:w="247" w:type="dxa"/>
            <w:gridSpan w:val="3"/>
            <w:tcBorders>
              <w:top w:val="nil"/>
              <w:bottom w:val="nil"/>
            </w:tcBorders>
            <w:shd w:val="clear" w:color="auto" w:fill="auto"/>
            <w:vAlign w:val="center"/>
          </w:tcPr>
          <w:p w14:paraId="5DC22869" w14:textId="77777777" w:rsidR="009B24F4" w:rsidRPr="009B24F4" w:rsidRDefault="009B24F4" w:rsidP="00F73F87">
            <w:pPr>
              <w:rPr>
                <w:rFonts w:cs="Arial"/>
                <w:b/>
                <w:bCs/>
                <w:sz w:val="18"/>
                <w:szCs w:val="18"/>
                <w:lang w:val="es-BO"/>
              </w:rPr>
            </w:pPr>
          </w:p>
        </w:tc>
        <w:tc>
          <w:tcPr>
            <w:tcW w:w="247" w:type="dxa"/>
            <w:gridSpan w:val="3"/>
            <w:tcBorders>
              <w:top w:val="nil"/>
              <w:bottom w:val="nil"/>
            </w:tcBorders>
            <w:shd w:val="clear" w:color="auto" w:fill="auto"/>
            <w:vAlign w:val="center"/>
          </w:tcPr>
          <w:p w14:paraId="7C952BB1" w14:textId="77777777" w:rsidR="009B24F4" w:rsidRPr="009B24F4" w:rsidRDefault="009B24F4" w:rsidP="00F73F87">
            <w:pPr>
              <w:rPr>
                <w:rFonts w:cs="Arial"/>
                <w:b/>
                <w:bCs/>
                <w:sz w:val="18"/>
                <w:szCs w:val="18"/>
                <w:lang w:val="es-BO"/>
              </w:rPr>
            </w:pPr>
          </w:p>
        </w:tc>
        <w:tc>
          <w:tcPr>
            <w:tcW w:w="254" w:type="dxa"/>
            <w:gridSpan w:val="3"/>
            <w:tcBorders>
              <w:top w:val="nil"/>
              <w:bottom w:val="nil"/>
            </w:tcBorders>
            <w:shd w:val="clear" w:color="auto" w:fill="auto"/>
            <w:vAlign w:val="center"/>
          </w:tcPr>
          <w:p w14:paraId="01BA268E" w14:textId="77777777" w:rsidR="009B24F4" w:rsidRPr="009B24F4" w:rsidRDefault="009B24F4" w:rsidP="00F73F87">
            <w:pPr>
              <w:rPr>
                <w:rFonts w:cs="Arial"/>
                <w:b/>
                <w:bCs/>
                <w:sz w:val="18"/>
                <w:szCs w:val="18"/>
                <w:lang w:val="es-BO"/>
              </w:rPr>
            </w:pPr>
          </w:p>
        </w:tc>
        <w:tc>
          <w:tcPr>
            <w:tcW w:w="249" w:type="dxa"/>
            <w:gridSpan w:val="3"/>
            <w:tcBorders>
              <w:top w:val="nil"/>
              <w:bottom w:val="single" w:sz="4" w:space="0" w:color="auto"/>
            </w:tcBorders>
            <w:shd w:val="clear" w:color="auto" w:fill="auto"/>
            <w:vAlign w:val="center"/>
          </w:tcPr>
          <w:p w14:paraId="5D65D5CC" w14:textId="77777777" w:rsidR="009B24F4" w:rsidRPr="009B24F4" w:rsidRDefault="009B24F4" w:rsidP="00F73F87">
            <w:pPr>
              <w:rPr>
                <w:rFonts w:cs="Arial"/>
                <w:b/>
                <w:bCs/>
                <w:sz w:val="18"/>
                <w:szCs w:val="18"/>
                <w:lang w:val="es-BO"/>
              </w:rPr>
            </w:pPr>
          </w:p>
        </w:tc>
        <w:tc>
          <w:tcPr>
            <w:tcW w:w="248" w:type="dxa"/>
            <w:gridSpan w:val="2"/>
            <w:tcBorders>
              <w:top w:val="nil"/>
              <w:bottom w:val="single" w:sz="4" w:space="0" w:color="auto"/>
            </w:tcBorders>
            <w:shd w:val="clear" w:color="auto" w:fill="auto"/>
            <w:vAlign w:val="center"/>
          </w:tcPr>
          <w:p w14:paraId="26C7E681" w14:textId="77777777" w:rsidR="009B24F4" w:rsidRPr="009B24F4" w:rsidRDefault="009B24F4" w:rsidP="00F73F87">
            <w:pPr>
              <w:rPr>
                <w:rFonts w:cs="Arial"/>
                <w:b/>
                <w:bCs/>
                <w:sz w:val="18"/>
                <w:szCs w:val="18"/>
                <w:lang w:val="es-BO"/>
              </w:rPr>
            </w:pPr>
          </w:p>
        </w:tc>
        <w:tc>
          <w:tcPr>
            <w:tcW w:w="248" w:type="dxa"/>
            <w:gridSpan w:val="2"/>
            <w:tcBorders>
              <w:top w:val="nil"/>
              <w:bottom w:val="single" w:sz="4" w:space="0" w:color="auto"/>
            </w:tcBorders>
            <w:shd w:val="clear" w:color="auto" w:fill="auto"/>
            <w:vAlign w:val="center"/>
          </w:tcPr>
          <w:p w14:paraId="5DE2A2DA" w14:textId="77777777" w:rsidR="009B24F4" w:rsidRPr="009B24F4" w:rsidRDefault="009B24F4" w:rsidP="00F73F87">
            <w:pPr>
              <w:rPr>
                <w:rFonts w:cs="Arial"/>
                <w:b/>
                <w:bCs/>
                <w:sz w:val="18"/>
                <w:szCs w:val="18"/>
                <w:lang w:val="es-BO"/>
              </w:rPr>
            </w:pPr>
          </w:p>
        </w:tc>
        <w:tc>
          <w:tcPr>
            <w:tcW w:w="249" w:type="dxa"/>
            <w:gridSpan w:val="2"/>
            <w:tcBorders>
              <w:bottom w:val="single" w:sz="4" w:space="0" w:color="auto"/>
            </w:tcBorders>
            <w:shd w:val="clear" w:color="auto" w:fill="auto"/>
            <w:vAlign w:val="center"/>
          </w:tcPr>
          <w:p w14:paraId="5A8E63AE" w14:textId="77777777" w:rsidR="009B24F4" w:rsidRPr="009B24F4" w:rsidRDefault="009B24F4" w:rsidP="00F73F87">
            <w:pPr>
              <w:rPr>
                <w:rFonts w:cs="Arial"/>
                <w:b/>
                <w:bCs/>
                <w:sz w:val="18"/>
                <w:szCs w:val="18"/>
                <w:lang w:val="es-BO"/>
              </w:rPr>
            </w:pPr>
          </w:p>
        </w:tc>
        <w:tc>
          <w:tcPr>
            <w:tcW w:w="248" w:type="dxa"/>
            <w:gridSpan w:val="2"/>
            <w:tcBorders>
              <w:bottom w:val="single" w:sz="4" w:space="0" w:color="auto"/>
            </w:tcBorders>
            <w:shd w:val="clear" w:color="auto" w:fill="auto"/>
            <w:vAlign w:val="center"/>
          </w:tcPr>
          <w:p w14:paraId="2392E5ED" w14:textId="77777777" w:rsidR="009B24F4" w:rsidRPr="009B24F4" w:rsidRDefault="009B24F4" w:rsidP="00F73F87">
            <w:pPr>
              <w:rPr>
                <w:rFonts w:cs="Arial"/>
                <w:b/>
                <w:bCs/>
                <w:sz w:val="18"/>
                <w:szCs w:val="18"/>
                <w:lang w:val="es-BO"/>
              </w:rPr>
            </w:pPr>
          </w:p>
        </w:tc>
        <w:tc>
          <w:tcPr>
            <w:tcW w:w="250" w:type="dxa"/>
            <w:gridSpan w:val="3"/>
            <w:tcBorders>
              <w:bottom w:val="single" w:sz="4" w:space="0" w:color="auto"/>
            </w:tcBorders>
            <w:shd w:val="clear" w:color="auto" w:fill="auto"/>
            <w:vAlign w:val="center"/>
          </w:tcPr>
          <w:p w14:paraId="558B7529" w14:textId="77777777" w:rsidR="009B24F4" w:rsidRPr="009B24F4" w:rsidRDefault="009B24F4" w:rsidP="00F73F87">
            <w:pPr>
              <w:rPr>
                <w:rFonts w:cs="Arial"/>
                <w:b/>
                <w:bCs/>
                <w:sz w:val="18"/>
                <w:szCs w:val="18"/>
                <w:lang w:val="es-BO"/>
              </w:rPr>
            </w:pPr>
          </w:p>
        </w:tc>
        <w:tc>
          <w:tcPr>
            <w:tcW w:w="249" w:type="dxa"/>
            <w:gridSpan w:val="2"/>
            <w:tcBorders>
              <w:bottom w:val="single" w:sz="4" w:space="0" w:color="auto"/>
            </w:tcBorders>
            <w:shd w:val="clear" w:color="auto" w:fill="auto"/>
            <w:vAlign w:val="center"/>
          </w:tcPr>
          <w:p w14:paraId="621A8B58" w14:textId="77777777" w:rsidR="009B24F4" w:rsidRPr="009B24F4" w:rsidRDefault="009B24F4" w:rsidP="00F73F87">
            <w:pPr>
              <w:rPr>
                <w:rFonts w:cs="Arial"/>
                <w:b/>
                <w:bCs/>
                <w:sz w:val="18"/>
                <w:szCs w:val="18"/>
                <w:lang w:val="es-BO"/>
              </w:rPr>
            </w:pPr>
          </w:p>
        </w:tc>
        <w:tc>
          <w:tcPr>
            <w:tcW w:w="248" w:type="dxa"/>
            <w:gridSpan w:val="2"/>
            <w:tcBorders>
              <w:bottom w:val="single" w:sz="4" w:space="0" w:color="auto"/>
            </w:tcBorders>
            <w:shd w:val="clear" w:color="auto" w:fill="auto"/>
            <w:vAlign w:val="center"/>
          </w:tcPr>
          <w:p w14:paraId="2F60ACED" w14:textId="77777777" w:rsidR="009B24F4" w:rsidRPr="009B24F4" w:rsidRDefault="009B24F4" w:rsidP="00F73F87">
            <w:pPr>
              <w:rPr>
                <w:rFonts w:cs="Arial"/>
                <w:b/>
                <w:bCs/>
                <w:sz w:val="18"/>
                <w:szCs w:val="18"/>
                <w:lang w:val="es-BO"/>
              </w:rPr>
            </w:pPr>
          </w:p>
        </w:tc>
        <w:tc>
          <w:tcPr>
            <w:tcW w:w="248" w:type="dxa"/>
            <w:gridSpan w:val="2"/>
            <w:tcBorders>
              <w:bottom w:val="single" w:sz="4" w:space="0" w:color="auto"/>
            </w:tcBorders>
            <w:shd w:val="clear" w:color="auto" w:fill="auto"/>
            <w:vAlign w:val="center"/>
          </w:tcPr>
          <w:p w14:paraId="2AD6C08A" w14:textId="77777777" w:rsidR="009B24F4" w:rsidRPr="009B24F4" w:rsidRDefault="009B24F4" w:rsidP="00F73F87">
            <w:pPr>
              <w:rPr>
                <w:rFonts w:cs="Arial"/>
                <w:b/>
                <w:bCs/>
                <w:sz w:val="18"/>
                <w:szCs w:val="18"/>
                <w:lang w:val="es-BO"/>
              </w:rPr>
            </w:pPr>
          </w:p>
        </w:tc>
        <w:tc>
          <w:tcPr>
            <w:tcW w:w="254" w:type="dxa"/>
            <w:gridSpan w:val="4"/>
            <w:tcBorders>
              <w:bottom w:val="single" w:sz="4" w:space="0" w:color="auto"/>
            </w:tcBorders>
            <w:shd w:val="clear" w:color="auto" w:fill="auto"/>
            <w:vAlign w:val="center"/>
          </w:tcPr>
          <w:p w14:paraId="0BA529B4" w14:textId="77777777" w:rsidR="009B24F4" w:rsidRPr="009B24F4" w:rsidRDefault="009B24F4" w:rsidP="00F73F87">
            <w:pPr>
              <w:rPr>
                <w:rFonts w:cs="Arial"/>
                <w:b/>
                <w:bCs/>
                <w:sz w:val="18"/>
                <w:szCs w:val="18"/>
                <w:lang w:val="es-BO"/>
              </w:rPr>
            </w:pPr>
          </w:p>
        </w:tc>
        <w:tc>
          <w:tcPr>
            <w:tcW w:w="253" w:type="dxa"/>
            <w:gridSpan w:val="4"/>
            <w:tcBorders>
              <w:bottom w:val="single" w:sz="4" w:space="0" w:color="auto"/>
            </w:tcBorders>
            <w:shd w:val="clear" w:color="auto" w:fill="auto"/>
            <w:vAlign w:val="center"/>
          </w:tcPr>
          <w:p w14:paraId="5A3DA160" w14:textId="77777777" w:rsidR="009B24F4" w:rsidRPr="009B24F4" w:rsidRDefault="009B24F4" w:rsidP="00F73F87">
            <w:pPr>
              <w:rPr>
                <w:rFonts w:cs="Arial"/>
                <w:b/>
                <w:bCs/>
                <w:sz w:val="18"/>
                <w:szCs w:val="18"/>
                <w:lang w:val="es-BO"/>
              </w:rPr>
            </w:pPr>
          </w:p>
        </w:tc>
        <w:tc>
          <w:tcPr>
            <w:tcW w:w="246" w:type="dxa"/>
            <w:gridSpan w:val="3"/>
            <w:tcBorders>
              <w:bottom w:val="single" w:sz="4" w:space="0" w:color="auto"/>
            </w:tcBorders>
            <w:shd w:val="clear" w:color="auto" w:fill="auto"/>
            <w:vAlign w:val="center"/>
          </w:tcPr>
          <w:p w14:paraId="0964C88E" w14:textId="77777777" w:rsidR="009B24F4" w:rsidRPr="009B24F4" w:rsidRDefault="009B24F4" w:rsidP="00F73F87">
            <w:pPr>
              <w:rPr>
                <w:rFonts w:cs="Arial"/>
                <w:b/>
                <w:bCs/>
                <w:sz w:val="18"/>
                <w:szCs w:val="18"/>
                <w:lang w:val="es-BO"/>
              </w:rPr>
            </w:pPr>
          </w:p>
        </w:tc>
        <w:tc>
          <w:tcPr>
            <w:tcW w:w="245" w:type="dxa"/>
            <w:gridSpan w:val="3"/>
            <w:tcBorders>
              <w:bottom w:val="single" w:sz="4" w:space="0" w:color="auto"/>
            </w:tcBorders>
            <w:shd w:val="clear" w:color="auto" w:fill="auto"/>
            <w:vAlign w:val="center"/>
          </w:tcPr>
          <w:p w14:paraId="7A6E998B" w14:textId="77777777" w:rsidR="009B24F4" w:rsidRPr="009B24F4" w:rsidRDefault="009B24F4" w:rsidP="00F73F87">
            <w:pPr>
              <w:rPr>
                <w:rFonts w:cs="Arial"/>
                <w:b/>
                <w:bCs/>
                <w:sz w:val="18"/>
                <w:szCs w:val="18"/>
                <w:lang w:val="es-BO"/>
              </w:rPr>
            </w:pPr>
          </w:p>
        </w:tc>
        <w:tc>
          <w:tcPr>
            <w:tcW w:w="248" w:type="dxa"/>
            <w:gridSpan w:val="2"/>
            <w:tcBorders>
              <w:bottom w:val="single" w:sz="4" w:space="0" w:color="auto"/>
            </w:tcBorders>
            <w:shd w:val="clear" w:color="auto" w:fill="auto"/>
            <w:vAlign w:val="center"/>
          </w:tcPr>
          <w:p w14:paraId="00055EEA" w14:textId="77777777" w:rsidR="009B24F4" w:rsidRPr="009B24F4" w:rsidRDefault="009B24F4" w:rsidP="00F73F87">
            <w:pPr>
              <w:rPr>
                <w:rFonts w:cs="Arial"/>
                <w:b/>
                <w:bCs/>
                <w:sz w:val="18"/>
                <w:szCs w:val="18"/>
                <w:lang w:val="es-BO"/>
              </w:rPr>
            </w:pPr>
          </w:p>
        </w:tc>
        <w:tc>
          <w:tcPr>
            <w:tcW w:w="252" w:type="dxa"/>
            <w:gridSpan w:val="4"/>
            <w:tcBorders>
              <w:bottom w:val="single" w:sz="4" w:space="0" w:color="auto"/>
            </w:tcBorders>
            <w:shd w:val="clear" w:color="auto" w:fill="auto"/>
            <w:vAlign w:val="center"/>
          </w:tcPr>
          <w:p w14:paraId="6916DC65" w14:textId="77777777" w:rsidR="009B24F4" w:rsidRPr="009B24F4" w:rsidRDefault="009B24F4" w:rsidP="00F73F87">
            <w:pPr>
              <w:rPr>
                <w:rFonts w:cs="Arial"/>
                <w:b/>
                <w:bCs/>
                <w:sz w:val="18"/>
                <w:szCs w:val="18"/>
                <w:lang w:val="es-BO"/>
              </w:rPr>
            </w:pPr>
          </w:p>
        </w:tc>
        <w:tc>
          <w:tcPr>
            <w:tcW w:w="250" w:type="dxa"/>
            <w:gridSpan w:val="3"/>
            <w:tcBorders>
              <w:bottom w:val="single" w:sz="4" w:space="0" w:color="auto"/>
            </w:tcBorders>
            <w:shd w:val="clear" w:color="auto" w:fill="auto"/>
            <w:vAlign w:val="center"/>
          </w:tcPr>
          <w:p w14:paraId="2D120109" w14:textId="77777777" w:rsidR="009B24F4" w:rsidRPr="009B24F4" w:rsidRDefault="009B24F4" w:rsidP="00F73F87">
            <w:pPr>
              <w:rPr>
                <w:rFonts w:cs="Arial"/>
                <w:b/>
                <w:bCs/>
                <w:sz w:val="18"/>
                <w:szCs w:val="18"/>
                <w:lang w:val="es-BO"/>
              </w:rPr>
            </w:pPr>
          </w:p>
        </w:tc>
        <w:tc>
          <w:tcPr>
            <w:tcW w:w="246" w:type="dxa"/>
            <w:gridSpan w:val="4"/>
            <w:tcBorders>
              <w:bottom w:val="single" w:sz="4" w:space="0" w:color="auto"/>
            </w:tcBorders>
            <w:shd w:val="clear" w:color="auto" w:fill="auto"/>
            <w:vAlign w:val="center"/>
          </w:tcPr>
          <w:p w14:paraId="26BE7EA7" w14:textId="77777777" w:rsidR="009B24F4" w:rsidRPr="009B24F4" w:rsidRDefault="009B24F4" w:rsidP="00F73F87">
            <w:pPr>
              <w:rPr>
                <w:rFonts w:cs="Arial"/>
                <w:b/>
                <w:bCs/>
                <w:sz w:val="18"/>
                <w:szCs w:val="18"/>
                <w:lang w:val="es-BO"/>
              </w:rPr>
            </w:pPr>
          </w:p>
        </w:tc>
        <w:tc>
          <w:tcPr>
            <w:tcW w:w="251" w:type="dxa"/>
            <w:gridSpan w:val="3"/>
            <w:tcBorders>
              <w:bottom w:val="single" w:sz="4" w:space="0" w:color="auto"/>
            </w:tcBorders>
            <w:shd w:val="clear" w:color="auto" w:fill="auto"/>
            <w:vAlign w:val="center"/>
          </w:tcPr>
          <w:p w14:paraId="750D91F9" w14:textId="77777777" w:rsidR="009B24F4" w:rsidRPr="009B24F4" w:rsidRDefault="009B24F4" w:rsidP="00F73F87">
            <w:pPr>
              <w:rPr>
                <w:rFonts w:cs="Arial"/>
                <w:b/>
                <w:bCs/>
                <w:sz w:val="18"/>
                <w:szCs w:val="18"/>
                <w:lang w:val="es-BO"/>
              </w:rPr>
            </w:pPr>
          </w:p>
        </w:tc>
        <w:tc>
          <w:tcPr>
            <w:tcW w:w="248" w:type="dxa"/>
            <w:gridSpan w:val="3"/>
            <w:tcBorders>
              <w:bottom w:val="single" w:sz="4" w:space="0" w:color="auto"/>
            </w:tcBorders>
            <w:shd w:val="clear" w:color="auto" w:fill="auto"/>
            <w:vAlign w:val="center"/>
          </w:tcPr>
          <w:p w14:paraId="24A5FE56" w14:textId="77777777" w:rsidR="009B24F4" w:rsidRPr="009B24F4" w:rsidRDefault="009B24F4" w:rsidP="00F73F87">
            <w:pPr>
              <w:rPr>
                <w:rFonts w:cs="Arial"/>
                <w:b/>
                <w:bCs/>
                <w:sz w:val="18"/>
                <w:szCs w:val="18"/>
                <w:lang w:val="es-BO"/>
              </w:rPr>
            </w:pPr>
          </w:p>
        </w:tc>
        <w:tc>
          <w:tcPr>
            <w:tcW w:w="247" w:type="dxa"/>
            <w:gridSpan w:val="4"/>
            <w:tcBorders>
              <w:bottom w:val="single" w:sz="4" w:space="0" w:color="auto"/>
            </w:tcBorders>
            <w:shd w:val="clear" w:color="auto" w:fill="auto"/>
            <w:vAlign w:val="center"/>
          </w:tcPr>
          <w:p w14:paraId="0F1AECE8" w14:textId="77777777" w:rsidR="009B24F4" w:rsidRPr="009B24F4" w:rsidRDefault="009B24F4" w:rsidP="00F73F87">
            <w:pPr>
              <w:rPr>
                <w:rFonts w:cs="Arial"/>
                <w:b/>
                <w:bCs/>
                <w:sz w:val="18"/>
                <w:szCs w:val="18"/>
                <w:lang w:val="es-BO"/>
              </w:rPr>
            </w:pPr>
          </w:p>
        </w:tc>
        <w:tc>
          <w:tcPr>
            <w:tcW w:w="249" w:type="dxa"/>
            <w:gridSpan w:val="4"/>
            <w:tcBorders>
              <w:bottom w:val="single" w:sz="4" w:space="0" w:color="auto"/>
            </w:tcBorders>
            <w:shd w:val="clear" w:color="auto" w:fill="auto"/>
            <w:vAlign w:val="center"/>
          </w:tcPr>
          <w:p w14:paraId="16FF3496" w14:textId="77777777" w:rsidR="009B24F4" w:rsidRPr="009B24F4" w:rsidRDefault="009B24F4" w:rsidP="00F73F87">
            <w:pPr>
              <w:rPr>
                <w:rFonts w:cs="Arial"/>
                <w:b/>
                <w:bCs/>
                <w:sz w:val="18"/>
                <w:szCs w:val="18"/>
                <w:lang w:val="es-BO"/>
              </w:rPr>
            </w:pPr>
          </w:p>
        </w:tc>
        <w:tc>
          <w:tcPr>
            <w:tcW w:w="248" w:type="dxa"/>
            <w:gridSpan w:val="3"/>
            <w:tcBorders>
              <w:bottom w:val="single" w:sz="4" w:space="0" w:color="auto"/>
            </w:tcBorders>
            <w:shd w:val="clear" w:color="auto" w:fill="auto"/>
            <w:vAlign w:val="center"/>
          </w:tcPr>
          <w:p w14:paraId="579109BA" w14:textId="77777777" w:rsidR="009B24F4" w:rsidRPr="009B24F4" w:rsidRDefault="009B24F4" w:rsidP="00F73F87">
            <w:pPr>
              <w:rPr>
                <w:rFonts w:cs="Arial"/>
                <w:b/>
                <w:bCs/>
                <w:sz w:val="18"/>
                <w:szCs w:val="18"/>
                <w:lang w:val="es-BO"/>
              </w:rPr>
            </w:pPr>
          </w:p>
        </w:tc>
        <w:tc>
          <w:tcPr>
            <w:tcW w:w="248" w:type="dxa"/>
            <w:gridSpan w:val="3"/>
            <w:tcBorders>
              <w:bottom w:val="single" w:sz="4" w:space="0" w:color="auto"/>
            </w:tcBorders>
            <w:shd w:val="clear" w:color="auto" w:fill="auto"/>
            <w:vAlign w:val="center"/>
          </w:tcPr>
          <w:p w14:paraId="722EF6FD" w14:textId="77777777" w:rsidR="009B24F4" w:rsidRPr="009B24F4" w:rsidRDefault="009B24F4" w:rsidP="00F73F87">
            <w:pPr>
              <w:rPr>
                <w:rFonts w:cs="Arial"/>
                <w:b/>
                <w:bCs/>
                <w:sz w:val="18"/>
                <w:szCs w:val="18"/>
                <w:lang w:val="es-BO"/>
              </w:rPr>
            </w:pPr>
          </w:p>
        </w:tc>
        <w:tc>
          <w:tcPr>
            <w:tcW w:w="249" w:type="dxa"/>
            <w:gridSpan w:val="3"/>
            <w:tcBorders>
              <w:bottom w:val="single" w:sz="4" w:space="0" w:color="auto"/>
            </w:tcBorders>
            <w:shd w:val="clear" w:color="auto" w:fill="auto"/>
            <w:vAlign w:val="center"/>
          </w:tcPr>
          <w:p w14:paraId="0EC6409F" w14:textId="77777777" w:rsidR="009B24F4" w:rsidRPr="009B24F4" w:rsidRDefault="009B24F4" w:rsidP="00F73F87">
            <w:pPr>
              <w:rPr>
                <w:rFonts w:cs="Arial"/>
                <w:b/>
                <w:bCs/>
                <w:sz w:val="18"/>
                <w:szCs w:val="18"/>
                <w:lang w:val="es-BO"/>
              </w:rPr>
            </w:pPr>
          </w:p>
        </w:tc>
        <w:tc>
          <w:tcPr>
            <w:tcW w:w="251" w:type="dxa"/>
            <w:gridSpan w:val="3"/>
            <w:tcBorders>
              <w:bottom w:val="single" w:sz="4" w:space="0" w:color="auto"/>
            </w:tcBorders>
            <w:shd w:val="clear" w:color="auto" w:fill="auto"/>
            <w:vAlign w:val="center"/>
          </w:tcPr>
          <w:p w14:paraId="66A9DF36" w14:textId="77777777" w:rsidR="009B24F4" w:rsidRPr="009B24F4" w:rsidRDefault="009B24F4" w:rsidP="00F73F87">
            <w:pPr>
              <w:rPr>
                <w:rFonts w:cs="Arial"/>
                <w:b/>
                <w:bCs/>
                <w:sz w:val="18"/>
                <w:szCs w:val="18"/>
                <w:lang w:val="es-BO"/>
              </w:rPr>
            </w:pPr>
          </w:p>
        </w:tc>
        <w:tc>
          <w:tcPr>
            <w:tcW w:w="245" w:type="dxa"/>
            <w:gridSpan w:val="3"/>
            <w:shd w:val="clear" w:color="auto" w:fill="auto"/>
            <w:vAlign w:val="center"/>
          </w:tcPr>
          <w:p w14:paraId="1DE51773" w14:textId="77777777" w:rsidR="009B24F4" w:rsidRPr="009B24F4" w:rsidRDefault="009B24F4" w:rsidP="00F73F87">
            <w:pPr>
              <w:rPr>
                <w:rFonts w:cs="Arial"/>
                <w:b/>
                <w:bCs/>
                <w:sz w:val="18"/>
                <w:szCs w:val="18"/>
                <w:lang w:val="es-BO"/>
              </w:rPr>
            </w:pPr>
          </w:p>
        </w:tc>
        <w:tc>
          <w:tcPr>
            <w:tcW w:w="248" w:type="dxa"/>
            <w:gridSpan w:val="2"/>
            <w:shd w:val="clear" w:color="auto" w:fill="auto"/>
            <w:vAlign w:val="center"/>
          </w:tcPr>
          <w:p w14:paraId="78C161C7" w14:textId="77777777" w:rsidR="009B24F4" w:rsidRPr="009B24F4" w:rsidRDefault="009B24F4" w:rsidP="00F73F87">
            <w:pPr>
              <w:rPr>
                <w:rFonts w:cs="Arial"/>
                <w:b/>
                <w:bCs/>
                <w:sz w:val="18"/>
                <w:szCs w:val="18"/>
                <w:lang w:val="es-BO"/>
              </w:rPr>
            </w:pPr>
          </w:p>
        </w:tc>
        <w:tc>
          <w:tcPr>
            <w:tcW w:w="248" w:type="dxa"/>
            <w:gridSpan w:val="2"/>
            <w:shd w:val="clear" w:color="auto" w:fill="auto"/>
            <w:vAlign w:val="center"/>
          </w:tcPr>
          <w:p w14:paraId="2DD108AE" w14:textId="77777777" w:rsidR="009B24F4" w:rsidRPr="009B24F4" w:rsidRDefault="009B24F4" w:rsidP="00F73F87">
            <w:pPr>
              <w:rPr>
                <w:rFonts w:cs="Arial"/>
                <w:b/>
                <w:bCs/>
                <w:sz w:val="18"/>
                <w:szCs w:val="18"/>
                <w:lang w:val="es-BO"/>
              </w:rPr>
            </w:pPr>
          </w:p>
        </w:tc>
        <w:tc>
          <w:tcPr>
            <w:tcW w:w="252" w:type="dxa"/>
            <w:gridSpan w:val="5"/>
            <w:shd w:val="clear" w:color="auto" w:fill="auto"/>
            <w:vAlign w:val="center"/>
          </w:tcPr>
          <w:p w14:paraId="4746B894" w14:textId="77777777" w:rsidR="009B24F4" w:rsidRPr="009B24F4" w:rsidRDefault="009B24F4" w:rsidP="00F73F87">
            <w:pPr>
              <w:rPr>
                <w:rFonts w:cs="Arial"/>
                <w:b/>
                <w:bCs/>
                <w:sz w:val="18"/>
                <w:szCs w:val="18"/>
                <w:lang w:val="es-BO"/>
              </w:rPr>
            </w:pPr>
          </w:p>
        </w:tc>
        <w:tc>
          <w:tcPr>
            <w:tcW w:w="245" w:type="dxa"/>
            <w:gridSpan w:val="5"/>
            <w:shd w:val="clear" w:color="auto" w:fill="auto"/>
            <w:vAlign w:val="center"/>
          </w:tcPr>
          <w:p w14:paraId="7F23D689" w14:textId="77777777" w:rsidR="009B24F4" w:rsidRPr="009B24F4" w:rsidRDefault="009B24F4" w:rsidP="00F73F87">
            <w:pPr>
              <w:rPr>
                <w:rFonts w:cs="Arial"/>
                <w:b/>
                <w:bCs/>
                <w:sz w:val="18"/>
                <w:szCs w:val="18"/>
                <w:lang w:val="es-BO"/>
              </w:rPr>
            </w:pPr>
          </w:p>
        </w:tc>
        <w:tc>
          <w:tcPr>
            <w:tcW w:w="407" w:type="dxa"/>
            <w:tcBorders>
              <w:top w:val="nil"/>
              <w:bottom w:val="nil"/>
              <w:right w:val="single" w:sz="12" w:space="0" w:color="auto"/>
            </w:tcBorders>
            <w:shd w:val="clear" w:color="auto" w:fill="auto"/>
            <w:vAlign w:val="center"/>
          </w:tcPr>
          <w:p w14:paraId="1CEA3EA2" w14:textId="77777777" w:rsidR="009B24F4" w:rsidRPr="009B24F4" w:rsidRDefault="009B24F4" w:rsidP="00F73F87">
            <w:pPr>
              <w:rPr>
                <w:rFonts w:cs="Arial"/>
                <w:b/>
                <w:bCs/>
                <w:sz w:val="18"/>
                <w:szCs w:val="18"/>
                <w:lang w:val="es-BO"/>
              </w:rPr>
            </w:pPr>
          </w:p>
        </w:tc>
      </w:tr>
      <w:tr w:rsidR="009B24F4" w:rsidRPr="009B24F4" w14:paraId="59D6138F" w14:textId="77777777" w:rsidTr="000F1CAE">
        <w:trPr>
          <w:trHeight w:val="77"/>
        </w:trPr>
        <w:tc>
          <w:tcPr>
            <w:tcW w:w="249" w:type="dxa"/>
            <w:gridSpan w:val="2"/>
            <w:tcBorders>
              <w:top w:val="nil"/>
              <w:left w:val="single" w:sz="12" w:space="0" w:color="auto"/>
              <w:bottom w:val="nil"/>
            </w:tcBorders>
            <w:shd w:val="clear" w:color="auto" w:fill="auto"/>
            <w:vAlign w:val="center"/>
          </w:tcPr>
          <w:p w14:paraId="5A43A8F6" w14:textId="77777777" w:rsidR="009B24F4" w:rsidRPr="009B24F4" w:rsidRDefault="009B24F4" w:rsidP="00F73F87">
            <w:pPr>
              <w:rPr>
                <w:rFonts w:cs="Arial"/>
                <w:b/>
                <w:bCs/>
                <w:sz w:val="18"/>
                <w:szCs w:val="18"/>
                <w:lang w:val="es-BO"/>
              </w:rPr>
            </w:pPr>
          </w:p>
        </w:tc>
        <w:tc>
          <w:tcPr>
            <w:tcW w:w="1989" w:type="dxa"/>
            <w:gridSpan w:val="20"/>
            <w:tcBorders>
              <w:top w:val="nil"/>
              <w:bottom w:val="nil"/>
              <w:right w:val="single" w:sz="4" w:space="0" w:color="auto"/>
            </w:tcBorders>
            <w:shd w:val="clear" w:color="auto" w:fill="auto"/>
            <w:vAlign w:val="center"/>
          </w:tcPr>
          <w:p w14:paraId="70B5D77B" w14:textId="77777777" w:rsidR="009B24F4" w:rsidRPr="009B24F4" w:rsidRDefault="009B24F4" w:rsidP="00F73F87">
            <w:pPr>
              <w:jc w:val="right"/>
              <w:rPr>
                <w:rFonts w:cs="Arial"/>
                <w:bCs/>
                <w:sz w:val="18"/>
                <w:szCs w:val="18"/>
                <w:lang w:val="es-BO"/>
              </w:rPr>
            </w:pPr>
            <w:r w:rsidRPr="009B24F4">
              <w:rPr>
                <w:rFonts w:cs="Arial"/>
                <w:bCs/>
                <w:sz w:val="18"/>
                <w:szCs w:val="18"/>
                <w:lang w:val="es-BO"/>
              </w:rPr>
              <w:t>Correo Electrónico</w:t>
            </w:r>
          </w:p>
        </w:tc>
        <w:tc>
          <w:tcPr>
            <w:tcW w:w="6222" w:type="dxa"/>
            <w:gridSpan w:val="7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B187C07" w14:textId="77777777" w:rsidR="009B24F4" w:rsidRPr="009B24F4" w:rsidRDefault="009B24F4" w:rsidP="00F73F87">
            <w:pPr>
              <w:rPr>
                <w:rFonts w:cs="Arial"/>
                <w:b/>
                <w:bCs/>
                <w:sz w:val="18"/>
                <w:szCs w:val="18"/>
                <w:lang w:val="es-BO"/>
              </w:rPr>
            </w:pPr>
          </w:p>
        </w:tc>
        <w:tc>
          <w:tcPr>
            <w:tcW w:w="245" w:type="dxa"/>
            <w:gridSpan w:val="3"/>
            <w:tcBorders>
              <w:left w:val="single" w:sz="4" w:space="0" w:color="auto"/>
            </w:tcBorders>
            <w:shd w:val="clear" w:color="auto" w:fill="auto"/>
            <w:vAlign w:val="center"/>
          </w:tcPr>
          <w:p w14:paraId="455AD336" w14:textId="77777777" w:rsidR="009B24F4" w:rsidRPr="009B24F4" w:rsidRDefault="009B24F4" w:rsidP="00F73F87">
            <w:pPr>
              <w:rPr>
                <w:rFonts w:cs="Arial"/>
                <w:b/>
                <w:bCs/>
                <w:sz w:val="18"/>
                <w:szCs w:val="18"/>
                <w:lang w:val="es-BO"/>
              </w:rPr>
            </w:pPr>
          </w:p>
        </w:tc>
        <w:tc>
          <w:tcPr>
            <w:tcW w:w="248" w:type="dxa"/>
            <w:gridSpan w:val="2"/>
            <w:shd w:val="clear" w:color="auto" w:fill="auto"/>
            <w:vAlign w:val="center"/>
          </w:tcPr>
          <w:p w14:paraId="4865A113" w14:textId="77777777" w:rsidR="009B24F4" w:rsidRPr="009B24F4" w:rsidRDefault="009B24F4" w:rsidP="00F73F87">
            <w:pPr>
              <w:rPr>
                <w:rFonts w:cs="Arial"/>
                <w:b/>
                <w:bCs/>
                <w:sz w:val="18"/>
                <w:szCs w:val="18"/>
                <w:lang w:val="es-BO"/>
              </w:rPr>
            </w:pPr>
          </w:p>
        </w:tc>
        <w:tc>
          <w:tcPr>
            <w:tcW w:w="248" w:type="dxa"/>
            <w:gridSpan w:val="2"/>
            <w:shd w:val="clear" w:color="auto" w:fill="auto"/>
            <w:vAlign w:val="center"/>
          </w:tcPr>
          <w:p w14:paraId="7DE1234D" w14:textId="77777777" w:rsidR="009B24F4" w:rsidRPr="009B24F4" w:rsidRDefault="009B24F4" w:rsidP="00F73F87">
            <w:pPr>
              <w:rPr>
                <w:rFonts w:cs="Arial"/>
                <w:b/>
                <w:bCs/>
                <w:sz w:val="18"/>
                <w:szCs w:val="18"/>
                <w:lang w:val="es-BO"/>
              </w:rPr>
            </w:pPr>
          </w:p>
        </w:tc>
        <w:tc>
          <w:tcPr>
            <w:tcW w:w="252" w:type="dxa"/>
            <w:gridSpan w:val="5"/>
            <w:shd w:val="clear" w:color="auto" w:fill="auto"/>
            <w:vAlign w:val="center"/>
          </w:tcPr>
          <w:p w14:paraId="4114332A" w14:textId="77777777" w:rsidR="009B24F4" w:rsidRPr="009B24F4" w:rsidRDefault="009B24F4" w:rsidP="00F73F87">
            <w:pPr>
              <w:rPr>
                <w:rFonts w:cs="Arial"/>
                <w:b/>
                <w:bCs/>
                <w:sz w:val="18"/>
                <w:szCs w:val="18"/>
                <w:lang w:val="es-BO"/>
              </w:rPr>
            </w:pPr>
          </w:p>
        </w:tc>
        <w:tc>
          <w:tcPr>
            <w:tcW w:w="245" w:type="dxa"/>
            <w:gridSpan w:val="5"/>
            <w:shd w:val="clear" w:color="auto" w:fill="auto"/>
            <w:vAlign w:val="center"/>
          </w:tcPr>
          <w:p w14:paraId="3EFBA534" w14:textId="77777777" w:rsidR="009B24F4" w:rsidRPr="009B24F4" w:rsidRDefault="009B24F4" w:rsidP="00F73F87">
            <w:pPr>
              <w:rPr>
                <w:rFonts w:cs="Arial"/>
                <w:b/>
                <w:bCs/>
                <w:sz w:val="18"/>
                <w:szCs w:val="18"/>
                <w:lang w:val="es-BO"/>
              </w:rPr>
            </w:pPr>
          </w:p>
        </w:tc>
        <w:tc>
          <w:tcPr>
            <w:tcW w:w="407" w:type="dxa"/>
            <w:tcBorders>
              <w:top w:val="nil"/>
              <w:bottom w:val="nil"/>
              <w:right w:val="single" w:sz="12" w:space="0" w:color="auto"/>
            </w:tcBorders>
            <w:shd w:val="clear" w:color="auto" w:fill="auto"/>
            <w:vAlign w:val="center"/>
          </w:tcPr>
          <w:p w14:paraId="56FD98A7" w14:textId="77777777" w:rsidR="009B24F4" w:rsidRPr="009B24F4" w:rsidRDefault="009B24F4" w:rsidP="00F73F87">
            <w:pPr>
              <w:rPr>
                <w:rFonts w:cs="Arial"/>
                <w:b/>
                <w:bCs/>
                <w:sz w:val="18"/>
                <w:szCs w:val="18"/>
                <w:lang w:val="es-BO"/>
              </w:rPr>
            </w:pPr>
          </w:p>
        </w:tc>
      </w:tr>
      <w:tr w:rsidR="00901C81" w:rsidRPr="009B24F4" w14:paraId="5CB88AA0" w14:textId="77777777" w:rsidTr="000F1CAE">
        <w:trPr>
          <w:trHeight w:val="77"/>
        </w:trPr>
        <w:tc>
          <w:tcPr>
            <w:tcW w:w="249" w:type="dxa"/>
            <w:gridSpan w:val="2"/>
            <w:tcBorders>
              <w:top w:val="nil"/>
              <w:left w:val="single" w:sz="12" w:space="0" w:color="auto"/>
              <w:bottom w:val="nil"/>
            </w:tcBorders>
            <w:shd w:val="clear" w:color="auto" w:fill="auto"/>
            <w:vAlign w:val="center"/>
          </w:tcPr>
          <w:p w14:paraId="04B94D70" w14:textId="77777777" w:rsidR="009B24F4" w:rsidRPr="009B24F4" w:rsidRDefault="009B24F4" w:rsidP="00F73F87">
            <w:pPr>
              <w:rPr>
                <w:rFonts w:cs="Arial"/>
                <w:b/>
                <w:bCs/>
                <w:sz w:val="18"/>
                <w:szCs w:val="18"/>
                <w:lang w:val="es-BO"/>
              </w:rPr>
            </w:pPr>
          </w:p>
        </w:tc>
        <w:tc>
          <w:tcPr>
            <w:tcW w:w="249" w:type="dxa"/>
            <w:gridSpan w:val="2"/>
            <w:tcBorders>
              <w:top w:val="nil"/>
              <w:bottom w:val="nil"/>
            </w:tcBorders>
            <w:shd w:val="clear" w:color="auto" w:fill="auto"/>
            <w:vAlign w:val="center"/>
          </w:tcPr>
          <w:p w14:paraId="53DC7829" w14:textId="77777777" w:rsidR="009B24F4" w:rsidRPr="009B24F4" w:rsidRDefault="009B24F4" w:rsidP="00F73F87">
            <w:pPr>
              <w:rPr>
                <w:rFonts w:cs="Arial"/>
                <w:b/>
                <w:bCs/>
                <w:sz w:val="18"/>
                <w:szCs w:val="18"/>
                <w:lang w:val="es-BO"/>
              </w:rPr>
            </w:pPr>
          </w:p>
        </w:tc>
        <w:tc>
          <w:tcPr>
            <w:tcW w:w="249" w:type="dxa"/>
            <w:gridSpan w:val="2"/>
            <w:tcBorders>
              <w:top w:val="nil"/>
              <w:bottom w:val="nil"/>
            </w:tcBorders>
            <w:shd w:val="clear" w:color="auto" w:fill="auto"/>
            <w:vAlign w:val="center"/>
          </w:tcPr>
          <w:p w14:paraId="4BFA98C2" w14:textId="77777777" w:rsidR="009B24F4" w:rsidRPr="009B24F4" w:rsidRDefault="009B24F4" w:rsidP="00F73F87">
            <w:pPr>
              <w:rPr>
                <w:rFonts w:cs="Arial"/>
                <w:b/>
                <w:bCs/>
                <w:sz w:val="18"/>
                <w:szCs w:val="18"/>
                <w:lang w:val="es-BO"/>
              </w:rPr>
            </w:pPr>
          </w:p>
        </w:tc>
        <w:tc>
          <w:tcPr>
            <w:tcW w:w="248" w:type="dxa"/>
            <w:gridSpan w:val="3"/>
            <w:tcBorders>
              <w:top w:val="nil"/>
              <w:bottom w:val="nil"/>
            </w:tcBorders>
            <w:shd w:val="clear" w:color="auto" w:fill="auto"/>
            <w:vAlign w:val="center"/>
          </w:tcPr>
          <w:p w14:paraId="67C3187A" w14:textId="77777777" w:rsidR="009B24F4" w:rsidRPr="009B24F4" w:rsidRDefault="009B24F4" w:rsidP="00F73F87">
            <w:pPr>
              <w:rPr>
                <w:rFonts w:cs="Arial"/>
                <w:b/>
                <w:bCs/>
                <w:sz w:val="18"/>
                <w:szCs w:val="18"/>
                <w:lang w:val="es-BO"/>
              </w:rPr>
            </w:pPr>
          </w:p>
        </w:tc>
        <w:tc>
          <w:tcPr>
            <w:tcW w:w="247" w:type="dxa"/>
            <w:gridSpan w:val="2"/>
            <w:tcBorders>
              <w:top w:val="nil"/>
              <w:bottom w:val="nil"/>
            </w:tcBorders>
            <w:shd w:val="clear" w:color="auto" w:fill="auto"/>
            <w:vAlign w:val="center"/>
          </w:tcPr>
          <w:p w14:paraId="428EDD88" w14:textId="77777777" w:rsidR="009B24F4" w:rsidRPr="009B24F4" w:rsidRDefault="009B24F4" w:rsidP="00F73F87">
            <w:pPr>
              <w:rPr>
                <w:rFonts w:cs="Arial"/>
                <w:b/>
                <w:bCs/>
                <w:sz w:val="18"/>
                <w:szCs w:val="18"/>
                <w:lang w:val="es-BO"/>
              </w:rPr>
            </w:pPr>
          </w:p>
        </w:tc>
        <w:tc>
          <w:tcPr>
            <w:tcW w:w="248" w:type="dxa"/>
            <w:gridSpan w:val="2"/>
            <w:tcBorders>
              <w:top w:val="nil"/>
              <w:bottom w:val="nil"/>
            </w:tcBorders>
            <w:shd w:val="clear" w:color="auto" w:fill="auto"/>
            <w:vAlign w:val="center"/>
          </w:tcPr>
          <w:p w14:paraId="7DD582BE" w14:textId="77777777" w:rsidR="009B24F4" w:rsidRPr="009B24F4" w:rsidRDefault="009B24F4" w:rsidP="00F73F87">
            <w:pPr>
              <w:rPr>
                <w:rFonts w:cs="Arial"/>
                <w:b/>
                <w:bCs/>
                <w:sz w:val="18"/>
                <w:szCs w:val="18"/>
                <w:lang w:val="es-BO"/>
              </w:rPr>
            </w:pPr>
          </w:p>
        </w:tc>
        <w:tc>
          <w:tcPr>
            <w:tcW w:w="247" w:type="dxa"/>
            <w:gridSpan w:val="3"/>
            <w:tcBorders>
              <w:top w:val="nil"/>
              <w:bottom w:val="nil"/>
            </w:tcBorders>
            <w:shd w:val="clear" w:color="auto" w:fill="auto"/>
            <w:vAlign w:val="center"/>
          </w:tcPr>
          <w:p w14:paraId="0305B926" w14:textId="77777777" w:rsidR="009B24F4" w:rsidRPr="009B24F4" w:rsidRDefault="009B24F4" w:rsidP="00F73F87">
            <w:pPr>
              <w:rPr>
                <w:rFonts w:cs="Arial"/>
                <w:b/>
                <w:bCs/>
                <w:sz w:val="18"/>
                <w:szCs w:val="18"/>
                <w:lang w:val="es-BO"/>
              </w:rPr>
            </w:pPr>
          </w:p>
        </w:tc>
        <w:tc>
          <w:tcPr>
            <w:tcW w:w="247" w:type="dxa"/>
            <w:gridSpan w:val="3"/>
            <w:tcBorders>
              <w:top w:val="nil"/>
              <w:bottom w:val="nil"/>
            </w:tcBorders>
            <w:shd w:val="clear" w:color="auto" w:fill="auto"/>
            <w:vAlign w:val="center"/>
          </w:tcPr>
          <w:p w14:paraId="0D9C9FAE" w14:textId="77777777" w:rsidR="009B24F4" w:rsidRPr="009B24F4" w:rsidRDefault="009B24F4" w:rsidP="00F73F87">
            <w:pPr>
              <w:rPr>
                <w:rFonts w:cs="Arial"/>
                <w:b/>
                <w:bCs/>
                <w:sz w:val="18"/>
                <w:szCs w:val="18"/>
                <w:lang w:val="es-BO"/>
              </w:rPr>
            </w:pPr>
          </w:p>
        </w:tc>
        <w:tc>
          <w:tcPr>
            <w:tcW w:w="254" w:type="dxa"/>
            <w:gridSpan w:val="3"/>
            <w:tcBorders>
              <w:top w:val="nil"/>
              <w:bottom w:val="nil"/>
            </w:tcBorders>
            <w:shd w:val="clear" w:color="auto" w:fill="auto"/>
            <w:vAlign w:val="center"/>
          </w:tcPr>
          <w:p w14:paraId="4CA68485" w14:textId="77777777" w:rsidR="009B24F4" w:rsidRPr="009B24F4" w:rsidRDefault="009B24F4" w:rsidP="00F73F87">
            <w:pPr>
              <w:rPr>
                <w:rFonts w:cs="Arial"/>
                <w:b/>
                <w:bCs/>
                <w:sz w:val="18"/>
                <w:szCs w:val="18"/>
                <w:lang w:val="es-BO"/>
              </w:rPr>
            </w:pPr>
          </w:p>
        </w:tc>
        <w:tc>
          <w:tcPr>
            <w:tcW w:w="249" w:type="dxa"/>
            <w:gridSpan w:val="3"/>
            <w:tcBorders>
              <w:top w:val="nil"/>
              <w:bottom w:val="nil"/>
            </w:tcBorders>
            <w:shd w:val="clear" w:color="auto" w:fill="auto"/>
            <w:vAlign w:val="center"/>
          </w:tcPr>
          <w:p w14:paraId="2B36B68A" w14:textId="77777777" w:rsidR="009B24F4" w:rsidRPr="009B24F4" w:rsidRDefault="009B24F4" w:rsidP="00F73F87">
            <w:pPr>
              <w:rPr>
                <w:rFonts w:cs="Arial"/>
                <w:b/>
                <w:bCs/>
                <w:sz w:val="18"/>
                <w:szCs w:val="18"/>
                <w:lang w:val="es-BO"/>
              </w:rPr>
            </w:pPr>
          </w:p>
        </w:tc>
        <w:tc>
          <w:tcPr>
            <w:tcW w:w="248" w:type="dxa"/>
            <w:gridSpan w:val="2"/>
            <w:tcBorders>
              <w:top w:val="nil"/>
              <w:bottom w:val="nil"/>
            </w:tcBorders>
            <w:shd w:val="clear" w:color="auto" w:fill="auto"/>
            <w:vAlign w:val="center"/>
          </w:tcPr>
          <w:p w14:paraId="6D0585E6" w14:textId="77777777" w:rsidR="009B24F4" w:rsidRPr="009B24F4" w:rsidRDefault="009B24F4" w:rsidP="00F73F87">
            <w:pPr>
              <w:rPr>
                <w:rFonts w:cs="Arial"/>
                <w:b/>
                <w:bCs/>
                <w:sz w:val="18"/>
                <w:szCs w:val="18"/>
                <w:lang w:val="es-BO"/>
              </w:rPr>
            </w:pPr>
          </w:p>
        </w:tc>
        <w:tc>
          <w:tcPr>
            <w:tcW w:w="248" w:type="dxa"/>
            <w:gridSpan w:val="2"/>
            <w:tcBorders>
              <w:top w:val="nil"/>
              <w:bottom w:val="nil"/>
            </w:tcBorders>
            <w:shd w:val="clear" w:color="auto" w:fill="auto"/>
            <w:vAlign w:val="center"/>
          </w:tcPr>
          <w:p w14:paraId="07EECA7C" w14:textId="77777777" w:rsidR="009B24F4" w:rsidRPr="009B24F4" w:rsidRDefault="009B24F4" w:rsidP="00F73F87">
            <w:pPr>
              <w:rPr>
                <w:rFonts w:cs="Arial"/>
                <w:b/>
                <w:bCs/>
                <w:sz w:val="18"/>
                <w:szCs w:val="18"/>
                <w:lang w:val="es-BO"/>
              </w:rPr>
            </w:pPr>
          </w:p>
        </w:tc>
        <w:tc>
          <w:tcPr>
            <w:tcW w:w="249" w:type="dxa"/>
            <w:gridSpan w:val="2"/>
            <w:tcBorders>
              <w:bottom w:val="nil"/>
            </w:tcBorders>
            <w:shd w:val="clear" w:color="auto" w:fill="auto"/>
            <w:vAlign w:val="center"/>
          </w:tcPr>
          <w:p w14:paraId="6EDAA952" w14:textId="77777777" w:rsidR="009B24F4" w:rsidRPr="009B24F4" w:rsidRDefault="009B24F4" w:rsidP="00F73F87">
            <w:pPr>
              <w:rPr>
                <w:rFonts w:cs="Arial"/>
                <w:b/>
                <w:bCs/>
                <w:sz w:val="18"/>
                <w:szCs w:val="18"/>
                <w:lang w:val="es-BO"/>
              </w:rPr>
            </w:pPr>
          </w:p>
        </w:tc>
        <w:tc>
          <w:tcPr>
            <w:tcW w:w="248" w:type="dxa"/>
            <w:gridSpan w:val="2"/>
            <w:tcBorders>
              <w:bottom w:val="nil"/>
            </w:tcBorders>
            <w:shd w:val="clear" w:color="auto" w:fill="auto"/>
            <w:vAlign w:val="center"/>
          </w:tcPr>
          <w:p w14:paraId="559EAA6B" w14:textId="77777777" w:rsidR="009B24F4" w:rsidRPr="009B24F4" w:rsidRDefault="009B24F4" w:rsidP="00F73F87">
            <w:pPr>
              <w:rPr>
                <w:rFonts w:cs="Arial"/>
                <w:b/>
                <w:bCs/>
                <w:sz w:val="18"/>
                <w:szCs w:val="18"/>
                <w:lang w:val="es-BO"/>
              </w:rPr>
            </w:pPr>
          </w:p>
        </w:tc>
        <w:tc>
          <w:tcPr>
            <w:tcW w:w="250" w:type="dxa"/>
            <w:gridSpan w:val="3"/>
            <w:tcBorders>
              <w:bottom w:val="nil"/>
            </w:tcBorders>
            <w:shd w:val="clear" w:color="auto" w:fill="auto"/>
            <w:vAlign w:val="center"/>
          </w:tcPr>
          <w:p w14:paraId="42FCBFFC" w14:textId="77777777" w:rsidR="009B24F4" w:rsidRPr="009B24F4" w:rsidRDefault="009B24F4" w:rsidP="00F73F87">
            <w:pPr>
              <w:rPr>
                <w:rFonts w:cs="Arial"/>
                <w:b/>
                <w:bCs/>
                <w:sz w:val="18"/>
                <w:szCs w:val="18"/>
                <w:lang w:val="es-BO"/>
              </w:rPr>
            </w:pPr>
          </w:p>
        </w:tc>
        <w:tc>
          <w:tcPr>
            <w:tcW w:w="249" w:type="dxa"/>
            <w:gridSpan w:val="2"/>
            <w:tcBorders>
              <w:bottom w:val="nil"/>
            </w:tcBorders>
            <w:shd w:val="clear" w:color="auto" w:fill="auto"/>
            <w:vAlign w:val="center"/>
          </w:tcPr>
          <w:p w14:paraId="755DFCB6" w14:textId="77777777" w:rsidR="009B24F4" w:rsidRPr="009B24F4" w:rsidRDefault="009B24F4" w:rsidP="00F73F87">
            <w:pPr>
              <w:rPr>
                <w:rFonts w:cs="Arial"/>
                <w:b/>
                <w:bCs/>
                <w:sz w:val="18"/>
                <w:szCs w:val="18"/>
                <w:lang w:val="es-BO"/>
              </w:rPr>
            </w:pPr>
          </w:p>
        </w:tc>
        <w:tc>
          <w:tcPr>
            <w:tcW w:w="248" w:type="dxa"/>
            <w:gridSpan w:val="2"/>
            <w:tcBorders>
              <w:bottom w:val="nil"/>
            </w:tcBorders>
            <w:shd w:val="clear" w:color="auto" w:fill="auto"/>
            <w:vAlign w:val="center"/>
          </w:tcPr>
          <w:p w14:paraId="31B4CDFA" w14:textId="77777777" w:rsidR="009B24F4" w:rsidRPr="009B24F4" w:rsidRDefault="009B24F4" w:rsidP="00F73F87">
            <w:pPr>
              <w:rPr>
                <w:rFonts w:cs="Arial"/>
                <w:b/>
                <w:bCs/>
                <w:sz w:val="18"/>
                <w:szCs w:val="18"/>
                <w:lang w:val="es-BO"/>
              </w:rPr>
            </w:pPr>
          </w:p>
        </w:tc>
        <w:tc>
          <w:tcPr>
            <w:tcW w:w="248" w:type="dxa"/>
            <w:gridSpan w:val="2"/>
            <w:tcBorders>
              <w:bottom w:val="nil"/>
            </w:tcBorders>
            <w:shd w:val="clear" w:color="auto" w:fill="auto"/>
            <w:vAlign w:val="center"/>
          </w:tcPr>
          <w:p w14:paraId="004EAD0A" w14:textId="77777777" w:rsidR="009B24F4" w:rsidRPr="009B24F4" w:rsidRDefault="009B24F4" w:rsidP="00F73F87">
            <w:pPr>
              <w:rPr>
                <w:rFonts w:cs="Arial"/>
                <w:b/>
                <w:bCs/>
                <w:sz w:val="18"/>
                <w:szCs w:val="18"/>
                <w:lang w:val="es-BO"/>
              </w:rPr>
            </w:pPr>
          </w:p>
        </w:tc>
        <w:tc>
          <w:tcPr>
            <w:tcW w:w="254" w:type="dxa"/>
            <w:gridSpan w:val="4"/>
            <w:tcBorders>
              <w:bottom w:val="nil"/>
            </w:tcBorders>
            <w:shd w:val="clear" w:color="auto" w:fill="auto"/>
            <w:vAlign w:val="center"/>
          </w:tcPr>
          <w:p w14:paraId="65511B78" w14:textId="77777777" w:rsidR="009B24F4" w:rsidRPr="009B24F4" w:rsidRDefault="009B24F4" w:rsidP="00F73F87">
            <w:pPr>
              <w:rPr>
                <w:rFonts w:cs="Arial"/>
                <w:b/>
                <w:bCs/>
                <w:sz w:val="18"/>
                <w:szCs w:val="18"/>
                <w:lang w:val="es-BO"/>
              </w:rPr>
            </w:pPr>
          </w:p>
        </w:tc>
        <w:tc>
          <w:tcPr>
            <w:tcW w:w="253" w:type="dxa"/>
            <w:gridSpan w:val="4"/>
            <w:tcBorders>
              <w:bottom w:val="nil"/>
            </w:tcBorders>
            <w:shd w:val="clear" w:color="auto" w:fill="auto"/>
            <w:vAlign w:val="center"/>
          </w:tcPr>
          <w:p w14:paraId="7397A555" w14:textId="77777777" w:rsidR="009B24F4" w:rsidRPr="009B24F4" w:rsidRDefault="009B24F4" w:rsidP="00F73F87">
            <w:pPr>
              <w:rPr>
                <w:rFonts w:cs="Arial"/>
                <w:b/>
                <w:bCs/>
                <w:sz w:val="18"/>
                <w:szCs w:val="18"/>
                <w:lang w:val="es-BO"/>
              </w:rPr>
            </w:pPr>
          </w:p>
        </w:tc>
        <w:tc>
          <w:tcPr>
            <w:tcW w:w="246" w:type="dxa"/>
            <w:gridSpan w:val="3"/>
            <w:tcBorders>
              <w:bottom w:val="nil"/>
            </w:tcBorders>
            <w:shd w:val="clear" w:color="auto" w:fill="auto"/>
            <w:vAlign w:val="center"/>
          </w:tcPr>
          <w:p w14:paraId="1BAE94D5" w14:textId="77777777" w:rsidR="009B24F4" w:rsidRPr="009B24F4" w:rsidRDefault="009B24F4" w:rsidP="00F73F87">
            <w:pPr>
              <w:rPr>
                <w:rFonts w:cs="Arial"/>
                <w:b/>
                <w:bCs/>
                <w:sz w:val="18"/>
                <w:szCs w:val="18"/>
                <w:lang w:val="es-BO"/>
              </w:rPr>
            </w:pPr>
          </w:p>
        </w:tc>
        <w:tc>
          <w:tcPr>
            <w:tcW w:w="245" w:type="dxa"/>
            <w:gridSpan w:val="3"/>
            <w:tcBorders>
              <w:bottom w:val="nil"/>
            </w:tcBorders>
            <w:shd w:val="clear" w:color="auto" w:fill="auto"/>
            <w:vAlign w:val="center"/>
          </w:tcPr>
          <w:p w14:paraId="13907909" w14:textId="77777777" w:rsidR="009B24F4" w:rsidRPr="009B24F4" w:rsidRDefault="009B24F4" w:rsidP="00F73F87">
            <w:pPr>
              <w:rPr>
                <w:rFonts w:cs="Arial"/>
                <w:b/>
                <w:bCs/>
                <w:sz w:val="18"/>
                <w:szCs w:val="18"/>
                <w:lang w:val="es-BO"/>
              </w:rPr>
            </w:pPr>
          </w:p>
        </w:tc>
        <w:tc>
          <w:tcPr>
            <w:tcW w:w="248" w:type="dxa"/>
            <w:gridSpan w:val="2"/>
            <w:tcBorders>
              <w:bottom w:val="nil"/>
            </w:tcBorders>
            <w:shd w:val="clear" w:color="auto" w:fill="auto"/>
            <w:vAlign w:val="center"/>
          </w:tcPr>
          <w:p w14:paraId="288016F4" w14:textId="77777777" w:rsidR="009B24F4" w:rsidRPr="009B24F4" w:rsidRDefault="009B24F4" w:rsidP="00F73F87">
            <w:pPr>
              <w:rPr>
                <w:rFonts w:cs="Arial"/>
                <w:b/>
                <w:bCs/>
                <w:sz w:val="18"/>
                <w:szCs w:val="18"/>
                <w:lang w:val="es-BO"/>
              </w:rPr>
            </w:pPr>
          </w:p>
        </w:tc>
        <w:tc>
          <w:tcPr>
            <w:tcW w:w="252" w:type="dxa"/>
            <w:gridSpan w:val="4"/>
            <w:tcBorders>
              <w:bottom w:val="nil"/>
            </w:tcBorders>
            <w:shd w:val="clear" w:color="auto" w:fill="auto"/>
            <w:vAlign w:val="center"/>
          </w:tcPr>
          <w:p w14:paraId="54FD4975" w14:textId="77777777" w:rsidR="009B24F4" w:rsidRPr="009B24F4" w:rsidRDefault="009B24F4" w:rsidP="00F73F87">
            <w:pPr>
              <w:rPr>
                <w:rFonts w:cs="Arial"/>
                <w:b/>
                <w:bCs/>
                <w:sz w:val="18"/>
                <w:szCs w:val="18"/>
                <w:lang w:val="es-BO"/>
              </w:rPr>
            </w:pPr>
          </w:p>
        </w:tc>
        <w:tc>
          <w:tcPr>
            <w:tcW w:w="250" w:type="dxa"/>
            <w:gridSpan w:val="3"/>
            <w:tcBorders>
              <w:bottom w:val="nil"/>
            </w:tcBorders>
            <w:shd w:val="clear" w:color="auto" w:fill="auto"/>
            <w:vAlign w:val="center"/>
          </w:tcPr>
          <w:p w14:paraId="13F7FDE6" w14:textId="77777777" w:rsidR="009B24F4" w:rsidRPr="009B24F4" w:rsidRDefault="009B24F4" w:rsidP="00F73F87">
            <w:pPr>
              <w:rPr>
                <w:rFonts w:cs="Arial"/>
                <w:b/>
                <w:bCs/>
                <w:sz w:val="18"/>
                <w:szCs w:val="18"/>
                <w:lang w:val="es-BO"/>
              </w:rPr>
            </w:pPr>
          </w:p>
        </w:tc>
        <w:tc>
          <w:tcPr>
            <w:tcW w:w="246" w:type="dxa"/>
            <w:gridSpan w:val="4"/>
            <w:tcBorders>
              <w:bottom w:val="nil"/>
            </w:tcBorders>
            <w:shd w:val="clear" w:color="auto" w:fill="auto"/>
            <w:vAlign w:val="center"/>
          </w:tcPr>
          <w:p w14:paraId="2BD425B7" w14:textId="77777777" w:rsidR="009B24F4" w:rsidRPr="009B24F4" w:rsidRDefault="009B24F4" w:rsidP="00F73F87">
            <w:pPr>
              <w:rPr>
                <w:rFonts w:cs="Arial"/>
                <w:b/>
                <w:bCs/>
                <w:sz w:val="18"/>
                <w:szCs w:val="18"/>
                <w:lang w:val="es-BO"/>
              </w:rPr>
            </w:pPr>
          </w:p>
        </w:tc>
        <w:tc>
          <w:tcPr>
            <w:tcW w:w="251" w:type="dxa"/>
            <w:gridSpan w:val="3"/>
            <w:tcBorders>
              <w:bottom w:val="nil"/>
            </w:tcBorders>
            <w:shd w:val="clear" w:color="auto" w:fill="auto"/>
            <w:vAlign w:val="center"/>
          </w:tcPr>
          <w:p w14:paraId="04B7AA10" w14:textId="77777777" w:rsidR="009B24F4" w:rsidRPr="009B24F4" w:rsidRDefault="009B24F4" w:rsidP="00F73F87">
            <w:pPr>
              <w:rPr>
                <w:rFonts w:cs="Arial"/>
                <w:b/>
                <w:bCs/>
                <w:sz w:val="18"/>
                <w:szCs w:val="18"/>
                <w:lang w:val="es-BO"/>
              </w:rPr>
            </w:pPr>
          </w:p>
        </w:tc>
        <w:tc>
          <w:tcPr>
            <w:tcW w:w="248" w:type="dxa"/>
            <w:gridSpan w:val="3"/>
            <w:tcBorders>
              <w:bottom w:val="nil"/>
            </w:tcBorders>
            <w:shd w:val="clear" w:color="auto" w:fill="auto"/>
            <w:vAlign w:val="center"/>
          </w:tcPr>
          <w:p w14:paraId="1503CD5B" w14:textId="77777777" w:rsidR="009B24F4" w:rsidRPr="009B24F4" w:rsidRDefault="009B24F4" w:rsidP="00F73F87">
            <w:pPr>
              <w:rPr>
                <w:rFonts w:cs="Arial"/>
                <w:b/>
                <w:bCs/>
                <w:sz w:val="18"/>
                <w:szCs w:val="18"/>
                <w:lang w:val="es-BO"/>
              </w:rPr>
            </w:pPr>
          </w:p>
        </w:tc>
        <w:tc>
          <w:tcPr>
            <w:tcW w:w="247" w:type="dxa"/>
            <w:gridSpan w:val="4"/>
            <w:tcBorders>
              <w:bottom w:val="nil"/>
            </w:tcBorders>
            <w:shd w:val="clear" w:color="auto" w:fill="auto"/>
            <w:vAlign w:val="center"/>
          </w:tcPr>
          <w:p w14:paraId="4DE9CF9C" w14:textId="77777777" w:rsidR="009B24F4" w:rsidRPr="009B24F4" w:rsidRDefault="009B24F4" w:rsidP="00F73F87">
            <w:pPr>
              <w:rPr>
                <w:rFonts w:cs="Arial"/>
                <w:b/>
                <w:bCs/>
                <w:sz w:val="18"/>
                <w:szCs w:val="18"/>
                <w:lang w:val="es-BO"/>
              </w:rPr>
            </w:pPr>
          </w:p>
        </w:tc>
        <w:tc>
          <w:tcPr>
            <w:tcW w:w="249" w:type="dxa"/>
            <w:gridSpan w:val="4"/>
            <w:tcBorders>
              <w:bottom w:val="nil"/>
            </w:tcBorders>
            <w:shd w:val="clear" w:color="auto" w:fill="auto"/>
            <w:vAlign w:val="center"/>
          </w:tcPr>
          <w:p w14:paraId="1DCE6C51" w14:textId="77777777" w:rsidR="009B24F4" w:rsidRPr="009B24F4" w:rsidRDefault="009B24F4" w:rsidP="00F73F87">
            <w:pPr>
              <w:rPr>
                <w:rFonts w:cs="Arial"/>
                <w:b/>
                <w:bCs/>
                <w:sz w:val="18"/>
                <w:szCs w:val="18"/>
                <w:lang w:val="es-BO"/>
              </w:rPr>
            </w:pPr>
          </w:p>
        </w:tc>
        <w:tc>
          <w:tcPr>
            <w:tcW w:w="248" w:type="dxa"/>
            <w:gridSpan w:val="3"/>
            <w:tcBorders>
              <w:bottom w:val="nil"/>
            </w:tcBorders>
            <w:shd w:val="clear" w:color="auto" w:fill="auto"/>
            <w:vAlign w:val="center"/>
          </w:tcPr>
          <w:p w14:paraId="131E0E55" w14:textId="77777777" w:rsidR="009B24F4" w:rsidRPr="009B24F4" w:rsidRDefault="009B24F4" w:rsidP="00F73F87">
            <w:pPr>
              <w:rPr>
                <w:rFonts w:cs="Arial"/>
                <w:b/>
                <w:bCs/>
                <w:sz w:val="18"/>
                <w:szCs w:val="18"/>
                <w:lang w:val="es-BO"/>
              </w:rPr>
            </w:pPr>
          </w:p>
        </w:tc>
        <w:tc>
          <w:tcPr>
            <w:tcW w:w="248" w:type="dxa"/>
            <w:gridSpan w:val="3"/>
            <w:tcBorders>
              <w:bottom w:val="nil"/>
            </w:tcBorders>
            <w:shd w:val="clear" w:color="auto" w:fill="auto"/>
            <w:vAlign w:val="center"/>
          </w:tcPr>
          <w:p w14:paraId="0318A17C" w14:textId="77777777" w:rsidR="009B24F4" w:rsidRPr="009B24F4" w:rsidRDefault="009B24F4" w:rsidP="00F73F87">
            <w:pPr>
              <w:rPr>
                <w:rFonts w:cs="Arial"/>
                <w:b/>
                <w:bCs/>
                <w:sz w:val="18"/>
                <w:szCs w:val="18"/>
                <w:lang w:val="es-BO"/>
              </w:rPr>
            </w:pPr>
          </w:p>
        </w:tc>
        <w:tc>
          <w:tcPr>
            <w:tcW w:w="249" w:type="dxa"/>
            <w:gridSpan w:val="3"/>
            <w:tcBorders>
              <w:bottom w:val="nil"/>
            </w:tcBorders>
            <w:shd w:val="clear" w:color="auto" w:fill="auto"/>
            <w:vAlign w:val="center"/>
          </w:tcPr>
          <w:p w14:paraId="62F7B3EA" w14:textId="77777777" w:rsidR="009B24F4" w:rsidRPr="009B24F4" w:rsidRDefault="009B24F4" w:rsidP="00F73F87">
            <w:pPr>
              <w:rPr>
                <w:rFonts w:cs="Arial"/>
                <w:b/>
                <w:bCs/>
                <w:sz w:val="18"/>
                <w:szCs w:val="18"/>
                <w:lang w:val="es-BO"/>
              </w:rPr>
            </w:pPr>
          </w:p>
        </w:tc>
        <w:tc>
          <w:tcPr>
            <w:tcW w:w="251" w:type="dxa"/>
            <w:gridSpan w:val="3"/>
            <w:tcBorders>
              <w:bottom w:val="nil"/>
            </w:tcBorders>
            <w:shd w:val="clear" w:color="auto" w:fill="auto"/>
            <w:vAlign w:val="center"/>
          </w:tcPr>
          <w:p w14:paraId="53BDF5BF" w14:textId="77777777" w:rsidR="009B24F4" w:rsidRPr="009B24F4" w:rsidRDefault="009B24F4" w:rsidP="00F73F87">
            <w:pPr>
              <w:rPr>
                <w:rFonts w:cs="Arial"/>
                <w:b/>
                <w:bCs/>
                <w:sz w:val="18"/>
                <w:szCs w:val="18"/>
                <w:lang w:val="es-BO"/>
              </w:rPr>
            </w:pPr>
          </w:p>
        </w:tc>
        <w:tc>
          <w:tcPr>
            <w:tcW w:w="245" w:type="dxa"/>
            <w:gridSpan w:val="3"/>
            <w:tcBorders>
              <w:bottom w:val="nil"/>
            </w:tcBorders>
            <w:shd w:val="clear" w:color="auto" w:fill="auto"/>
            <w:vAlign w:val="center"/>
          </w:tcPr>
          <w:p w14:paraId="398973C8" w14:textId="77777777" w:rsidR="009B24F4" w:rsidRPr="009B24F4" w:rsidRDefault="009B24F4" w:rsidP="00F73F87">
            <w:pPr>
              <w:rPr>
                <w:rFonts w:cs="Arial"/>
                <w:b/>
                <w:bCs/>
                <w:sz w:val="18"/>
                <w:szCs w:val="18"/>
                <w:lang w:val="es-BO"/>
              </w:rPr>
            </w:pPr>
          </w:p>
        </w:tc>
        <w:tc>
          <w:tcPr>
            <w:tcW w:w="248" w:type="dxa"/>
            <w:gridSpan w:val="2"/>
            <w:tcBorders>
              <w:bottom w:val="nil"/>
            </w:tcBorders>
            <w:shd w:val="clear" w:color="auto" w:fill="auto"/>
            <w:vAlign w:val="center"/>
          </w:tcPr>
          <w:p w14:paraId="692B9FDD" w14:textId="77777777" w:rsidR="009B24F4" w:rsidRPr="009B24F4" w:rsidRDefault="009B24F4" w:rsidP="00F73F87">
            <w:pPr>
              <w:rPr>
                <w:rFonts w:cs="Arial"/>
                <w:b/>
                <w:bCs/>
                <w:sz w:val="18"/>
                <w:szCs w:val="18"/>
                <w:lang w:val="es-BO"/>
              </w:rPr>
            </w:pPr>
          </w:p>
        </w:tc>
        <w:tc>
          <w:tcPr>
            <w:tcW w:w="248" w:type="dxa"/>
            <w:gridSpan w:val="2"/>
            <w:tcBorders>
              <w:bottom w:val="nil"/>
            </w:tcBorders>
            <w:shd w:val="clear" w:color="auto" w:fill="auto"/>
            <w:vAlign w:val="center"/>
          </w:tcPr>
          <w:p w14:paraId="49A0C3D1" w14:textId="77777777" w:rsidR="009B24F4" w:rsidRPr="009B24F4" w:rsidRDefault="009B24F4" w:rsidP="00F73F87">
            <w:pPr>
              <w:rPr>
                <w:rFonts w:cs="Arial"/>
                <w:b/>
                <w:bCs/>
                <w:sz w:val="18"/>
                <w:szCs w:val="18"/>
                <w:lang w:val="es-BO"/>
              </w:rPr>
            </w:pPr>
          </w:p>
        </w:tc>
        <w:tc>
          <w:tcPr>
            <w:tcW w:w="252" w:type="dxa"/>
            <w:gridSpan w:val="5"/>
            <w:tcBorders>
              <w:bottom w:val="nil"/>
            </w:tcBorders>
            <w:shd w:val="clear" w:color="auto" w:fill="auto"/>
            <w:vAlign w:val="center"/>
          </w:tcPr>
          <w:p w14:paraId="3784FD4C" w14:textId="77777777" w:rsidR="009B24F4" w:rsidRPr="009B24F4" w:rsidRDefault="009B24F4" w:rsidP="00F73F87">
            <w:pPr>
              <w:rPr>
                <w:rFonts w:cs="Arial"/>
                <w:b/>
                <w:bCs/>
                <w:sz w:val="18"/>
                <w:szCs w:val="18"/>
                <w:lang w:val="es-BO"/>
              </w:rPr>
            </w:pPr>
          </w:p>
        </w:tc>
        <w:tc>
          <w:tcPr>
            <w:tcW w:w="245" w:type="dxa"/>
            <w:gridSpan w:val="5"/>
            <w:tcBorders>
              <w:bottom w:val="nil"/>
            </w:tcBorders>
            <w:shd w:val="clear" w:color="auto" w:fill="auto"/>
            <w:vAlign w:val="center"/>
          </w:tcPr>
          <w:p w14:paraId="03F61452" w14:textId="77777777" w:rsidR="009B24F4" w:rsidRPr="009B24F4" w:rsidRDefault="009B24F4" w:rsidP="00F73F87">
            <w:pPr>
              <w:rPr>
                <w:rFonts w:cs="Arial"/>
                <w:b/>
                <w:bCs/>
                <w:sz w:val="18"/>
                <w:szCs w:val="18"/>
                <w:lang w:val="es-BO"/>
              </w:rPr>
            </w:pPr>
          </w:p>
        </w:tc>
        <w:tc>
          <w:tcPr>
            <w:tcW w:w="407" w:type="dxa"/>
            <w:tcBorders>
              <w:top w:val="nil"/>
              <w:bottom w:val="nil"/>
              <w:right w:val="single" w:sz="12" w:space="0" w:color="auto"/>
            </w:tcBorders>
            <w:shd w:val="clear" w:color="auto" w:fill="auto"/>
            <w:vAlign w:val="center"/>
          </w:tcPr>
          <w:p w14:paraId="12763AC0" w14:textId="77777777" w:rsidR="009B24F4" w:rsidRPr="009B24F4" w:rsidRDefault="009B24F4" w:rsidP="00F73F87">
            <w:pPr>
              <w:rPr>
                <w:rFonts w:cs="Arial"/>
                <w:b/>
                <w:bCs/>
                <w:sz w:val="18"/>
                <w:szCs w:val="18"/>
                <w:lang w:val="es-BO"/>
              </w:rPr>
            </w:pPr>
          </w:p>
        </w:tc>
      </w:tr>
      <w:tr w:rsidR="009B24F4" w:rsidRPr="009B24F4" w14:paraId="71966049" w14:textId="77777777" w:rsidTr="000F1CAE">
        <w:trPr>
          <w:trHeight w:val="285"/>
        </w:trPr>
        <w:tc>
          <w:tcPr>
            <w:tcW w:w="10105" w:type="dxa"/>
            <w:gridSpan w:val="113"/>
            <w:tcBorders>
              <w:top w:val="single" w:sz="8" w:space="0" w:color="auto"/>
              <w:left w:val="single" w:sz="12" w:space="0" w:color="auto"/>
              <w:right w:val="single" w:sz="12" w:space="0" w:color="auto"/>
            </w:tcBorders>
            <w:shd w:val="clear" w:color="000000" w:fill="0F243E"/>
            <w:vAlign w:val="center"/>
            <w:hideMark/>
          </w:tcPr>
          <w:p w14:paraId="2EAB02C7" w14:textId="77777777" w:rsidR="009B24F4" w:rsidRPr="009B24F4" w:rsidRDefault="009B24F4" w:rsidP="001825A5">
            <w:pPr>
              <w:pStyle w:val="Prrafodelista"/>
              <w:numPr>
                <w:ilvl w:val="0"/>
                <w:numId w:val="23"/>
              </w:numPr>
              <w:ind w:left="586" w:hanging="425"/>
              <w:rPr>
                <w:rFonts w:ascii="Arial" w:hAnsi="Arial" w:cs="Arial"/>
                <w:b/>
                <w:bCs/>
                <w:sz w:val="18"/>
                <w:szCs w:val="18"/>
                <w:lang w:val="es-BO"/>
              </w:rPr>
            </w:pPr>
            <w:r w:rsidRPr="009B24F4">
              <w:rPr>
                <w:rFonts w:ascii="Arial" w:hAnsi="Arial" w:cs="Arial"/>
                <w:b/>
                <w:bCs/>
                <w:sz w:val="18"/>
                <w:szCs w:val="18"/>
                <w:lang w:val="es-BO" w:eastAsia="es-ES"/>
              </w:rPr>
              <w:t>INFORMACIÓN DEL REPRESENTANTE LEGAL DE LA ASOCIACIÓN ACCIDENTAL</w:t>
            </w:r>
          </w:p>
        </w:tc>
      </w:tr>
      <w:tr w:rsidR="00901C81" w:rsidRPr="009B24F4" w14:paraId="13CF9FFC" w14:textId="77777777" w:rsidTr="000F1CAE">
        <w:trPr>
          <w:trHeight w:val="112"/>
        </w:trPr>
        <w:tc>
          <w:tcPr>
            <w:tcW w:w="249" w:type="dxa"/>
            <w:gridSpan w:val="2"/>
            <w:tcBorders>
              <w:top w:val="nil"/>
              <w:left w:val="single" w:sz="12" w:space="0" w:color="auto"/>
              <w:bottom w:val="nil"/>
            </w:tcBorders>
            <w:shd w:val="clear" w:color="auto" w:fill="auto"/>
            <w:noWrap/>
            <w:vAlign w:val="center"/>
            <w:hideMark/>
          </w:tcPr>
          <w:p w14:paraId="30F8C21D" w14:textId="77777777" w:rsidR="009B24F4" w:rsidRPr="009B24F4" w:rsidRDefault="009B24F4" w:rsidP="00F73F87">
            <w:pPr>
              <w:rPr>
                <w:rFonts w:cs="Arial"/>
                <w:b/>
                <w:bCs/>
                <w:sz w:val="18"/>
                <w:szCs w:val="18"/>
                <w:lang w:val="es-BO"/>
              </w:rPr>
            </w:pPr>
          </w:p>
        </w:tc>
        <w:tc>
          <w:tcPr>
            <w:tcW w:w="249" w:type="dxa"/>
            <w:gridSpan w:val="2"/>
            <w:tcBorders>
              <w:top w:val="nil"/>
              <w:bottom w:val="nil"/>
            </w:tcBorders>
            <w:shd w:val="clear" w:color="auto" w:fill="auto"/>
            <w:vAlign w:val="center"/>
          </w:tcPr>
          <w:p w14:paraId="523B9419" w14:textId="77777777" w:rsidR="009B24F4" w:rsidRPr="009B24F4" w:rsidRDefault="009B24F4" w:rsidP="00F73F87">
            <w:pPr>
              <w:rPr>
                <w:rFonts w:cs="Arial"/>
                <w:b/>
                <w:bCs/>
                <w:sz w:val="18"/>
                <w:szCs w:val="18"/>
                <w:lang w:val="es-BO"/>
              </w:rPr>
            </w:pPr>
          </w:p>
        </w:tc>
        <w:tc>
          <w:tcPr>
            <w:tcW w:w="249" w:type="dxa"/>
            <w:gridSpan w:val="2"/>
            <w:tcBorders>
              <w:top w:val="nil"/>
              <w:bottom w:val="nil"/>
            </w:tcBorders>
            <w:shd w:val="clear" w:color="auto" w:fill="auto"/>
            <w:vAlign w:val="center"/>
          </w:tcPr>
          <w:p w14:paraId="52AD5A73" w14:textId="77777777" w:rsidR="009B24F4" w:rsidRPr="009B24F4" w:rsidRDefault="009B24F4" w:rsidP="00F73F87">
            <w:pPr>
              <w:rPr>
                <w:rFonts w:cs="Arial"/>
                <w:b/>
                <w:bCs/>
                <w:sz w:val="18"/>
                <w:szCs w:val="18"/>
                <w:lang w:val="es-BO"/>
              </w:rPr>
            </w:pPr>
          </w:p>
        </w:tc>
        <w:tc>
          <w:tcPr>
            <w:tcW w:w="248" w:type="dxa"/>
            <w:gridSpan w:val="3"/>
            <w:tcBorders>
              <w:top w:val="nil"/>
              <w:bottom w:val="nil"/>
            </w:tcBorders>
            <w:shd w:val="clear" w:color="auto" w:fill="auto"/>
            <w:vAlign w:val="center"/>
          </w:tcPr>
          <w:p w14:paraId="5F73BFAC" w14:textId="77777777" w:rsidR="009B24F4" w:rsidRPr="009B24F4" w:rsidRDefault="009B24F4" w:rsidP="00F73F87">
            <w:pPr>
              <w:rPr>
                <w:rFonts w:cs="Arial"/>
                <w:b/>
                <w:bCs/>
                <w:sz w:val="18"/>
                <w:szCs w:val="18"/>
                <w:lang w:val="es-BO"/>
              </w:rPr>
            </w:pPr>
          </w:p>
        </w:tc>
        <w:tc>
          <w:tcPr>
            <w:tcW w:w="247" w:type="dxa"/>
            <w:gridSpan w:val="2"/>
            <w:tcBorders>
              <w:top w:val="nil"/>
              <w:bottom w:val="nil"/>
            </w:tcBorders>
            <w:shd w:val="clear" w:color="auto" w:fill="auto"/>
            <w:vAlign w:val="center"/>
          </w:tcPr>
          <w:p w14:paraId="768D17C7" w14:textId="77777777" w:rsidR="009B24F4" w:rsidRPr="009B24F4" w:rsidRDefault="009B24F4" w:rsidP="00F73F87">
            <w:pPr>
              <w:rPr>
                <w:rFonts w:cs="Arial"/>
                <w:b/>
                <w:bCs/>
                <w:sz w:val="18"/>
                <w:szCs w:val="18"/>
                <w:lang w:val="es-BO"/>
              </w:rPr>
            </w:pPr>
          </w:p>
        </w:tc>
        <w:tc>
          <w:tcPr>
            <w:tcW w:w="248" w:type="dxa"/>
            <w:gridSpan w:val="2"/>
            <w:tcBorders>
              <w:top w:val="nil"/>
              <w:bottom w:val="nil"/>
            </w:tcBorders>
            <w:shd w:val="clear" w:color="auto" w:fill="auto"/>
            <w:vAlign w:val="center"/>
          </w:tcPr>
          <w:p w14:paraId="1DD61585" w14:textId="77777777" w:rsidR="009B24F4" w:rsidRPr="009B24F4" w:rsidRDefault="009B24F4" w:rsidP="00F73F87">
            <w:pPr>
              <w:rPr>
                <w:rFonts w:cs="Arial"/>
                <w:b/>
                <w:bCs/>
                <w:sz w:val="18"/>
                <w:szCs w:val="18"/>
                <w:lang w:val="es-BO"/>
              </w:rPr>
            </w:pPr>
          </w:p>
        </w:tc>
        <w:tc>
          <w:tcPr>
            <w:tcW w:w="247" w:type="dxa"/>
            <w:gridSpan w:val="3"/>
            <w:tcBorders>
              <w:top w:val="nil"/>
              <w:bottom w:val="nil"/>
            </w:tcBorders>
            <w:shd w:val="clear" w:color="auto" w:fill="auto"/>
            <w:vAlign w:val="center"/>
          </w:tcPr>
          <w:p w14:paraId="39045C45" w14:textId="77777777" w:rsidR="009B24F4" w:rsidRPr="009B24F4" w:rsidRDefault="009B24F4" w:rsidP="00F73F87">
            <w:pPr>
              <w:rPr>
                <w:rFonts w:cs="Arial"/>
                <w:b/>
                <w:bCs/>
                <w:sz w:val="18"/>
                <w:szCs w:val="18"/>
                <w:lang w:val="es-BO"/>
              </w:rPr>
            </w:pPr>
          </w:p>
        </w:tc>
        <w:tc>
          <w:tcPr>
            <w:tcW w:w="247" w:type="dxa"/>
            <w:gridSpan w:val="3"/>
            <w:tcBorders>
              <w:top w:val="nil"/>
              <w:bottom w:val="nil"/>
            </w:tcBorders>
            <w:shd w:val="clear" w:color="auto" w:fill="auto"/>
            <w:vAlign w:val="center"/>
          </w:tcPr>
          <w:p w14:paraId="77548B72" w14:textId="77777777" w:rsidR="009B24F4" w:rsidRPr="009B24F4" w:rsidRDefault="009B24F4" w:rsidP="00F73F87">
            <w:pPr>
              <w:rPr>
                <w:rFonts w:cs="Arial"/>
                <w:b/>
                <w:bCs/>
                <w:sz w:val="18"/>
                <w:szCs w:val="18"/>
                <w:lang w:val="es-BO"/>
              </w:rPr>
            </w:pPr>
          </w:p>
        </w:tc>
        <w:tc>
          <w:tcPr>
            <w:tcW w:w="254" w:type="dxa"/>
            <w:gridSpan w:val="3"/>
            <w:tcBorders>
              <w:top w:val="nil"/>
              <w:bottom w:val="nil"/>
            </w:tcBorders>
            <w:shd w:val="clear" w:color="auto" w:fill="auto"/>
            <w:vAlign w:val="center"/>
          </w:tcPr>
          <w:p w14:paraId="01768017" w14:textId="77777777" w:rsidR="009B24F4" w:rsidRPr="009B24F4" w:rsidRDefault="009B24F4" w:rsidP="00F73F87">
            <w:pPr>
              <w:rPr>
                <w:rFonts w:cs="Arial"/>
                <w:b/>
                <w:bCs/>
                <w:sz w:val="18"/>
                <w:szCs w:val="18"/>
                <w:lang w:val="es-BO"/>
              </w:rPr>
            </w:pPr>
          </w:p>
        </w:tc>
        <w:tc>
          <w:tcPr>
            <w:tcW w:w="249" w:type="dxa"/>
            <w:gridSpan w:val="3"/>
            <w:tcBorders>
              <w:top w:val="nil"/>
              <w:bottom w:val="nil"/>
            </w:tcBorders>
            <w:shd w:val="clear" w:color="auto" w:fill="auto"/>
            <w:vAlign w:val="center"/>
          </w:tcPr>
          <w:p w14:paraId="3A1CA695" w14:textId="77777777" w:rsidR="009B24F4" w:rsidRPr="009B24F4" w:rsidRDefault="009B24F4" w:rsidP="00F73F87">
            <w:pPr>
              <w:rPr>
                <w:rFonts w:cs="Arial"/>
                <w:b/>
                <w:bCs/>
                <w:sz w:val="18"/>
                <w:szCs w:val="18"/>
                <w:lang w:val="es-BO"/>
              </w:rPr>
            </w:pPr>
          </w:p>
        </w:tc>
        <w:tc>
          <w:tcPr>
            <w:tcW w:w="248" w:type="dxa"/>
            <w:gridSpan w:val="2"/>
            <w:tcBorders>
              <w:top w:val="nil"/>
              <w:bottom w:val="nil"/>
            </w:tcBorders>
            <w:shd w:val="clear" w:color="auto" w:fill="auto"/>
            <w:vAlign w:val="center"/>
          </w:tcPr>
          <w:p w14:paraId="782F6CC1" w14:textId="77777777" w:rsidR="009B24F4" w:rsidRPr="009B24F4" w:rsidRDefault="009B24F4" w:rsidP="00F73F87">
            <w:pPr>
              <w:rPr>
                <w:rFonts w:cs="Arial"/>
                <w:b/>
                <w:bCs/>
                <w:sz w:val="18"/>
                <w:szCs w:val="18"/>
                <w:lang w:val="es-BO"/>
              </w:rPr>
            </w:pPr>
          </w:p>
        </w:tc>
        <w:tc>
          <w:tcPr>
            <w:tcW w:w="248" w:type="dxa"/>
            <w:gridSpan w:val="2"/>
            <w:tcBorders>
              <w:top w:val="nil"/>
              <w:bottom w:val="nil"/>
            </w:tcBorders>
            <w:shd w:val="clear" w:color="auto" w:fill="auto"/>
            <w:vAlign w:val="center"/>
          </w:tcPr>
          <w:p w14:paraId="4E6C307B" w14:textId="77777777" w:rsidR="009B24F4" w:rsidRPr="009B24F4" w:rsidRDefault="009B24F4" w:rsidP="00F73F87">
            <w:pPr>
              <w:rPr>
                <w:rFonts w:cs="Arial"/>
                <w:b/>
                <w:bCs/>
                <w:sz w:val="18"/>
                <w:szCs w:val="18"/>
                <w:lang w:val="es-BO"/>
              </w:rPr>
            </w:pPr>
          </w:p>
        </w:tc>
        <w:tc>
          <w:tcPr>
            <w:tcW w:w="249" w:type="dxa"/>
            <w:gridSpan w:val="2"/>
            <w:tcBorders>
              <w:top w:val="nil"/>
              <w:bottom w:val="nil"/>
            </w:tcBorders>
            <w:shd w:val="clear" w:color="auto" w:fill="auto"/>
            <w:vAlign w:val="center"/>
          </w:tcPr>
          <w:p w14:paraId="278CCF01" w14:textId="77777777" w:rsidR="009B24F4" w:rsidRPr="009B24F4" w:rsidRDefault="009B24F4" w:rsidP="00F73F87">
            <w:pPr>
              <w:rPr>
                <w:rFonts w:cs="Arial"/>
                <w:b/>
                <w:bCs/>
                <w:sz w:val="18"/>
                <w:szCs w:val="18"/>
                <w:lang w:val="es-BO"/>
              </w:rPr>
            </w:pPr>
          </w:p>
        </w:tc>
        <w:tc>
          <w:tcPr>
            <w:tcW w:w="248" w:type="dxa"/>
            <w:gridSpan w:val="2"/>
            <w:tcBorders>
              <w:top w:val="nil"/>
              <w:bottom w:val="nil"/>
            </w:tcBorders>
            <w:shd w:val="clear" w:color="auto" w:fill="auto"/>
            <w:vAlign w:val="center"/>
          </w:tcPr>
          <w:p w14:paraId="5FEE178D" w14:textId="77777777" w:rsidR="009B24F4" w:rsidRPr="009B24F4" w:rsidRDefault="009B24F4" w:rsidP="00F73F87">
            <w:pPr>
              <w:rPr>
                <w:rFonts w:cs="Arial"/>
                <w:b/>
                <w:bCs/>
                <w:sz w:val="18"/>
                <w:szCs w:val="18"/>
                <w:lang w:val="es-BO"/>
              </w:rPr>
            </w:pPr>
          </w:p>
        </w:tc>
        <w:tc>
          <w:tcPr>
            <w:tcW w:w="250" w:type="dxa"/>
            <w:gridSpan w:val="3"/>
            <w:tcBorders>
              <w:top w:val="nil"/>
              <w:bottom w:val="nil"/>
            </w:tcBorders>
            <w:shd w:val="clear" w:color="auto" w:fill="auto"/>
            <w:vAlign w:val="center"/>
          </w:tcPr>
          <w:p w14:paraId="4C0A7349" w14:textId="77777777" w:rsidR="009B24F4" w:rsidRPr="009B24F4" w:rsidRDefault="009B24F4" w:rsidP="00F73F87">
            <w:pPr>
              <w:rPr>
                <w:rFonts w:cs="Arial"/>
                <w:b/>
                <w:bCs/>
                <w:sz w:val="18"/>
                <w:szCs w:val="18"/>
                <w:lang w:val="es-BO"/>
              </w:rPr>
            </w:pPr>
          </w:p>
        </w:tc>
        <w:tc>
          <w:tcPr>
            <w:tcW w:w="249" w:type="dxa"/>
            <w:gridSpan w:val="2"/>
            <w:tcBorders>
              <w:top w:val="nil"/>
              <w:bottom w:val="nil"/>
            </w:tcBorders>
            <w:shd w:val="clear" w:color="auto" w:fill="auto"/>
            <w:vAlign w:val="center"/>
          </w:tcPr>
          <w:p w14:paraId="47F5830C" w14:textId="77777777" w:rsidR="009B24F4" w:rsidRPr="009B24F4" w:rsidRDefault="009B24F4" w:rsidP="00F73F87">
            <w:pPr>
              <w:rPr>
                <w:rFonts w:cs="Arial"/>
                <w:b/>
                <w:bCs/>
                <w:sz w:val="18"/>
                <w:szCs w:val="18"/>
                <w:lang w:val="es-BO"/>
              </w:rPr>
            </w:pPr>
          </w:p>
        </w:tc>
        <w:tc>
          <w:tcPr>
            <w:tcW w:w="248" w:type="dxa"/>
            <w:gridSpan w:val="2"/>
            <w:tcBorders>
              <w:top w:val="nil"/>
              <w:bottom w:val="nil"/>
            </w:tcBorders>
            <w:shd w:val="clear" w:color="auto" w:fill="auto"/>
            <w:vAlign w:val="center"/>
          </w:tcPr>
          <w:p w14:paraId="30B140CC" w14:textId="77777777" w:rsidR="009B24F4" w:rsidRPr="009B24F4" w:rsidRDefault="009B24F4" w:rsidP="00F73F87">
            <w:pPr>
              <w:rPr>
                <w:rFonts w:cs="Arial"/>
                <w:b/>
                <w:bCs/>
                <w:sz w:val="18"/>
                <w:szCs w:val="18"/>
                <w:lang w:val="es-BO"/>
              </w:rPr>
            </w:pPr>
          </w:p>
        </w:tc>
        <w:tc>
          <w:tcPr>
            <w:tcW w:w="248" w:type="dxa"/>
            <w:gridSpan w:val="2"/>
            <w:tcBorders>
              <w:top w:val="nil"/>
              <w:bottom w:val="nil"/>
            </w:tcBorders>
            <w:shd w:val="clear" w:color="auto" w:fill="auto"/>
            <w:vAlign w:val="center"/>
          </w:tcPr>
          <w:p w14:paraId="1B0F98FE" w14:textId="77777777" w:rsidR="009B24F4" w:rsidRPr="009B24F4" w:rsidRDefault="009B24F4" w:rsidP="00F73F87">
            <w:pPr>
              <w:rPr>
                <w:rFonts w:cs="Arial"/>
                <w:b/>
                <w:bCs/>
                <w:sz w:val="18"/>
                <w:szCs w:val="18"/>
                <w:lang w:val="es-BO"/>
              </w:rPr>
            </w:pPr>
          </w:p>
        </w:tc>
        <w:tc>
          <w:tcPr>
            <w:tcW w:w="254" w:type="dxa"/>
            <w:gridSpan w:val="4"/>
            <w:tcBorders>
              <w:top w:val="nil"/>
              <w:bottom w:val="nil"/>
            </w:tcBorders>
            <w:shd w:val="clear" w:color="auto" w:fill="auto"/>
            <w:vAlign w:val="center"/>
          </w:tcPr>
          <w:p w14:paraId="406D1BAB" w14:textId="77777777" w:rsidR="009B24F4" w:rsidRPr="009B24F4" w:rsidRDefault="009B24F4" w:rsidP="00F73F87">
            <w:pPr>
              <w:rPr>
                <w:rFonts w:cs="Arial"/>
                <w:b/>
                <w:bCs/>
                <w:sz w:val="18"/>
                <w:szCs w:val="18"/>
                <w:lang w:val="es-BO"/>
              </w:rPr>
            </w:pPr>
          </w:p>
        </w:tc>
        <w:tc>
          <w:tcPr>
            <w:tcW w:w="253" w:type="dxa"/>
            <w:gridSpan w:val="4"/>
            <w:tcBorders>
              <w:top w:val="nil"/>
              <w:bottom w:val="nil"/>
            </w:tcBorders>
            <w:shd w:val="clear" w:color="auto" w:fill="auto"/>
            <w:vAlign w:val="center"/>
          </w:tcPr>
          <w:p w14:paraId="34CB4F54" w14:textId="77777777" w:rsidR="009B24F4" w:rsidRPr="009B24F4" w:rsidRDefault="009B24F4" w:rsidP="00F73F87">
            <w:pPr>
              <w:rPr>
                <w:rFonts w:cs="Arial"/>
                <w:b/>
                <w:bCs/>
                <w:sz w:val="18"/>
                <w:szCs w:val="18"/>
                <w:lang w:val="es-BO"/>
              </w:rPr>
            </w:pPr>
          </w:p>
        </w:tc>
        <w:tc>
          <w:tcPr>
            <w:tcW w:w="246" w:type="dxa"/>
            <w:gridSpan w:val="3"/>
            <w:tcBorders>
              <w:top w:val="nil"/>
              <w:bottom w:val="nil"/>
            </w:tcBorders>
            <w:shd w:val="clear" w:color="auto" w:fill="auto"/>
            <w:vAlign w:val="center"/>
          </w:tcPr>
          <w:p w14:paraId="76AF2C0B" w14:textId="77777777" w:rsidR="009B24F4" w:rsidRPr="009B24F4" w:rsidRDefault="009B24F4" w:rsidP="00F73F87">
            <w:pPr>
              <w:rPr>
                <w:rFonts w:cs="Arial"/>
                <w:b/>
                <w:bCs/>
                <w:sz w:val="18"/>
                <w:szCs w:val="18"/>
                <w:lang w:val="es-BO"/>
              </w:rPr>
            </w:pPr>
          </w:p>
        </w:tc>
        <w:tc>
          <w:tcPr>
            <w:tcW w:w="245" w:type="dxa"/>
            <w:gridSpan w:val="3"/>
            <w:tcBorders>
              <w:top w:val="nil"/>
              <w:bottom w:val="nil"/>
            </w:tcBorders>
            <w:shd w:val="clear" w:color="auto" w:fill="auto"/>
            <w:vAlign w:val="center"/>
          </w:tcPr>
          <w:p w14:paraId="39399CBB" w14:textId="77777777" w:rsidR="009B24F4" w:rsidRPr="009B24F4" w:rsidRDefault="009B24F4" w:rsidP="00F73F87">
            <w:pPr>
              <w:rPr>
                <w:rFonts w:cs="Arial"/>
                <w:b/>
                <w:bCs/>
                <w:sz w:val="18"/>
                <w:szCs w:val="18"/>
                <w:lang w:val="es-BO"/>
              </w:rPr>
            </w:pPr>
          </w:p>
        </w:tc>
        <w:tc>
          <w:tcPr>
            <w:tcW w:w="248" w:type="dxa"/>
            <w:gridSpan w:val="2"/>
            <w:tcBorders>
              <w:top w:val="nil"/>
              <w:bottom w:val="nil"/>
            </w:tcBorders>
            <w:shd w:val="clear" w:color="auto" w:fill="auto"/>
            <w:vAlign w:val="center"/>
          </w:tcPr>
          <w:p w14:paraId="723E79C9" w14:textId="77777777" w:rsidR="009B24F4" w:rsidRPr="009B24F4" w:rsidRDefault="009B24F4" w:rsidP="00F73F87">
            <w:pPr>
              <w:rPr>
                <w:rFonts w:cs="Arial"/>
                <w:b/>
                <w:bCs/>
                <w:sz w:val="18"/>
                <w:szCs w:val="18"/>
                <w:lang w:val="es-BO"/>
              </w:rPr>
            </w:pPr>
          </w:p>
        </w:tc>
        <w:tc>
          <w:tcPr>
            <w:tcW w:w="252" w:type="dxa"/>
            <w:gridSpan w:val="4"/>
            <w:tcBorders>
              <w:top w:val="nil"/>
              <w:bottom w:val="nil"/>
            </w:tcBorders>
            <w:shd w:val="clear" w:color="auto" w:fill="auto"/>
            <w:vAlign w:val="center"/>
          </w:tcPr>
          <w:p w14:paraId="61D31BA3" w14:textId="77777777" w:rsidR="009B24F4" w:rsidRPr="009B24F4" w:rsidRDefault="009B24F4" w:rsidP="00F73F87">
            <w:pPr>
              <w:rPr>
                <w:rFonts w:cs="Arial"/>
                <w:b/>
                <w:bCs/>
                <w:sz w:val="18"/>
                <w:szCs w:val="18"/>
                <w:lang w:val="es-BO"/>
              </w:rPr>
            </w:pPr>
          </w:p>
        </w:tc>
        <w:tc>
          <w:tcPr>
            <w:tcW w:w="250" w:type="dxa"/>
            <w:gridSpan w:val="3"/>
            <w:tcBorders>
              <w:top w:val="nil"/>
              <w:bottom w:val="nil"/>
            </w:tcBorders>
            <w:shd w:val="clear" w:color="auto" w:fill="auto"/>
            <w:vAlign w:val="center"/>
          </w:tcPr>
          <w:p w14:paraId="7AD833B9" w14:textId="77777777" w:rsidR="009B24F4" w:rsidRPr="009B24F4" w:rsidRDefault="009B24F4" w:rsidP="00F73F87">
            <w:pPr>
              <w:rPr>
                <w:rFonts w:cs="Arial"/>
                <w:b/>
                <w:bCs/>
                <w:sz w:val="18"/>
                <w:szCs w:val="18"/>
                <w:lang w:val="es-BO"/>
              </w:rPr>
            </w:pPr>
          </w:p>
        </w:tc>
        <w:tc>
          <w:tcPr>
            <w:tcW w:w="246" w:type="dxa"/>
            <w:gridSpan w:val="4"/>
            <w:tcBorders>
              <w:top w:val="nil"/>
              <w:bottom w:val="nil"/>
            </w:tcBorders>
            <w:shd w:val="clear" w:color="auto" w:fill="auto"/>
            <w:vAlign w:val="center"/>
          </w:tcPr>
          <w:p w14:paraId="5345358B" w14:textId="77777777" w:rsidR="009B24F4" w:rsidRPr="009B24F4" w:rsidRDefault="009B24F4" w:rsidP="00F73F87">
            <w:pPr>
              <w:rPr>
                <w:rFonts w:cs="Arial"/>
                <w:b/>
                <w:bCs/>
                <w:sz w:val="18"/>
                <w:szCs w:val="18"/>
                <w:lang w:val="es-BO"/>
              </w:rPr>
            </w:pPr>
          </w:p>
        </w:tc>
        <w:tc>
          <w:tcPr>
            <w:tcW w:w="251" w:type="dxa"/>
            <w:gridSpan w:val="3"/>
            <w:tcBorders>
              <w:top w:val="nil"/>
              <w:bottom w:val="nil"/>
            </w:tcBorders>
            <w:shd w:val="clear" w:color="auto" w:fill="auto"/>
            <w:vAlign w:val="center"/>
          </w:tcPr>
          <w:p w14:paraId="212400B8" w14:textId="77777777" w:rsidR="009B24F4" w:rsidRPr="009B24F4" w:rsidRDefault="009B24F4" w:rsidP="00F73F87">
            <w:pPr>
              <w:rPr>
                <w:rFonts w:cs="Arial"/>
                <w:b/>
                <w:bCs/>
                <w:sz w:val="18"/>
                <w:szCs w:val="18"/>
                <w:lang w:val="es-BO"/>
              </w:rPr>
            </w:pPr>
          </w:p>
        </w:tc>
        <w:tc>
          <w:tcPr>
            <w:tcW w:w="248" w:type="dxa"/>
            <w:gridSpan w:val="3"/>
            <w:tcBorders>
              <w:top w:val="nil"/>
              <w:bottom w:val="nil"/>
            </w:tcBorders>
            <w:shd w:val="clear" w:color="auto" w:fill="auto"/>
            <w:vAlign w:val="center"/>
          </w:tcPr>
          <w:p w14:paraId="7D3C69E8" w14:textId="77777777" w:rsidR="009B24F4" w:rsidRPr="009B24F4" w:rsidRDefault="009B24F4" w:rsidP="00F73F87">
            <w:pPr>
              <w:rPr>
                <w:rFonts w:cs="Arial"/>
                <w:b/>
                <w:bCs/>
                <w:sz w:val="18"/>
                <w:szCs w:val="18"/>
                <w:lang w:val="es-BO"/>
              </w:rPr>
            </w:pPr>
          </w:p>
        </w:tc>
        <w:tc>
          <w:tcPr>
            <w:tcW w:w="247" w:type="dxa"/>
            <w:gridSpan w:val="4"/>
            <w:tcBorders>
              <w:top w:val="nil"/>
              <w:bottom w:val="nil"/>
            </w:tcBorders>
            <w:shd w:val="clear" w:color="auto" w:fill="auto"/>
            <w:vAlign w:val="center"/>
          </w:tcPr>
          <w:p w14:paraId="11B7EC09" w14:textId="77777777" w:rsidR="009B24F4" w:rsidRPr="009B24F4" w:rsidRDefault="009B24F4" w:rsidP="00F73F87">
            <w:pPr>
              <w:rPr>
                <w:rFonts w:cs="Arial"/>
                <w:b/>
                <w:bCs/>
                <w:sz w:val="18"/>
                <w:szCs w:val="18"/>
                <w:lang w:val="es-BO"/>
              </w:rPr>
            </w:pPr>
          </w:p>
        </w:tc>
        <w:tc>
          <w:tcPr>
            <w:tcW w:w="249" w:type="dxa"/>
            <w:gridSpan w:val="4"/>
            <w:tcBorders>
              <w:top w:val="nil"/>
              <w:bottom w:val="nil"/>
            </w:tcBorders>
            <w:shd w:val="clear" w:color="auto" w:fill="auto"/>
            <w:vAlign w:val="center"/>
          </w:tcPr>
          <w:p w14:paraId="57E6C765" w14:textId="77777777" w:rsidR="009B24F4" w:rsidRPr="009B24F4" w:rsidRDefault="009B24F4" w:rsidP="00F73F87">
            <w:pPr>
              <w:rPr>
                <w:rFonts w:cs="Arial"/>
                <w:b/>
                <w:bCs/>
                <w:sz w:val="18"/>
                <w:szCs w:val="18"/>
                <w:lang w:val="es-BO"/>
              </w:rPr>
            </w:pPr>
          </w:p>
        </w:tc>
        <w:tc>
          <w:tcPr>
            <w:tcW w:w="248" w:type="dxa"/>
            <w:gridSpan w:val="3"/>
            <w:tcBorders>
              <w:top w:val="nil"/>
              <w:bottom w:val="nil"/>
            </w:tcBorders>
            <w:shd w:val="clear" w:color="auto" w:fill="auto"/>
            <w:vAlign w:val="center"/>
          </w:tcPr>
          <w:p w14:paraId="4B7C5B63" w14:textId="77777777" w:rsidR="009B24F4" w:rsidRPr="009B24F4" w:rsidRDefault="009B24F4" w:rsidP="00F73F87">
            <w:pPr>
              <w:rPr>
                <w:rFonts w:cs="Arial"/>
                <w:b/>
                <w:bCs/>
                <w:sz w:val="18"/>
                <w:szCs w:val="18"/>
                <w:lang w:val="es-BO"/>
              </w:rPr>
            </w:pPr>
          </w:p>
        </w:tc>
        <w:tc>
          <w:tcPr>
            <w:tcW w:w="248" w:type="dxa"/>
            <w:gridSpan w:val="3"/>
            <w:tcBorders>
              <w:top w:val="nil"/>
              <w:bottom w:val="nil"/>
            </w:tcBorders>
            <w:shd w:val="clear" w:color="auto" w:fill="auto"/>
            <w:vAlign w:val="center"/>
          </w:tcPr>
          <w:p w14:paraId="7CCABBCE" w14:textId="77777777" w:rsidR="009B24F4" w:rsidRPr="009B24F4" w:rsidRDefault="009B24F4" w:rsidP="00F73F87">
            <w:pPr>
              <w:rPr>
                <w:rFonts w:cs="Arial"/>
                <w:b/>
                <w:bCs/>
                <w:sz w:val="18"/>
                <w:szCs w:val="18"/>
                <w:lang w:val="es-BO"/>
              </w:rPr>
            </w:pPr>
          </w:p>
        </w:tc>
        <w:tc>
          <w:tcPr>
            <w:tcW w:w="249" w:type="dxa"/>
            <w:gridSpan w:val="3"/>
            <w:tcBorders>
              <w:top w:val="nil"/>
              <w:bottom w:val="nil"/>
            </w:tcBorders>
            <w:shd w:val="clear" w:color="auto" w:fill="auto"/>
            <w:vAlign w:val="center"/>
          </w:tcPr>
          <w:p w14:paraId="0893BBAF" w14:textId="77777777" w:rsidR="009B24F4" w:rsidRPr="009B24F4" w:rsidRDefault="009B24F4" w:rsidP="00F73F87">
            <w:pPr>
              <w:rPr>
                <w:rFonts w:cs="Arial"/>
                <w:b/>
                <w:bCs/>
                <w:sz w:val="18"/>
                <w:szCs w:val="18"/>
                <w:lang w:val="es-BO"/>
              </w:rPr>
            </w:pPr>
          </w:p>
        </w:tc>
        <w:tc>
          <w:tcPr>
            <w:tcW w:w="251" w:type="dxa"/>
            <w:gridSpan w:val="3"/>
            <w:tcBorders>
              <w:top w:val="nil"/>
              <w:bottom w:val="nil"/>
            </w:tcBorders>
            <w:shd w:val="clear" w:color="auto" w:fill="auto"/>
            <w:vAlign w:val="center"/>
          </w:tcPr>
          <w:p w14:paraId="2693E724" w14:textId="77777777" w:rsidR="009B24F4" w:rsidRPr="009B24F4" w:rsidRDefault="009B24F4" w:rsidP="00F73F87">
            <w:pPr>
              <w:rPr>
                <w:rFonts w:cs="Arial"/>
                <w:b/>
                <w:bCs/>
                <w:sz w:val="18"/>
                <w:szCs w:val="18"/>
                <w:lang w:val="es-BO"/>
              </w:rPr>
            </w:pPr>
          </w:p>
        </w:tc>
        <w:tc>
          <w:tcPr>
            <w:tcW w:w="245" w:type="dxa"/>
            <w:gridSpan w:val="3"/>
            <w:tcBorders>
              <w:top w:val="nil"/>
              <w:bottom w:val="nil"/>
            </w:tcBorders>
            <w:shd w:val="clear" w:color="auto" w:fill="auto"/>
            <w:vAlign w:val="center"/>
          </w:tcPr>
          <w:p w14:paraId="13171D42" w14:textId="77777777" w:rsidR="009B24F4" w:rsidRPr="009B24F4" w:rsidRDefault="009B24F4" w:rsidP="00F73F87">
            <w:pPr>
              <w:rPr>
                <w:rFonts w:cs="Arial"/>
                <w:b/>
                <w:bCs/>
                <w:sz w:val="18"/>
                <w:szCs w:val="18"/>
                <w:lang w:val="es-BO"/>
              </w:rPr>
            </w:pPr>
          </w:p>
        </w:tc>
        <w:tc>
          <w:tcPr>
            <w:tcW w:w="248" w:type="dxa"/>
            <w:gridSpan w:val="2"/>
            <w:tcBorders>
              <w:top w:val="nil"/>
              <w:bottom w:val="nil"/>
            </w:tcBorders>
            <w:shd w:val="clear" w:color="auto" w:fill="auto"/>
            <w:vAlign w:val="center"/>
          </w:tcPr>
          <w:p w14:paraId="78CA23E5" w14:textId="77777777" w:rsidR="009B24F4" w:rsidRPr="009B24F4" w:rsidRDefault="009B24F4" w:rsidP="00F73F87">
            <w:pPr>
              <w:rPr>
                <w:rFonts w:cs="Arial"/>
                <w:b/>
                <w:bCs/>
                <w:sz w:val="18"/>
                <w:szCs w:val="18"/>
                <w:lang w:val="es-BO"/>
              </w:rPr>
            </w:pPr>
          </w:p>
        </w:tc>
        <w:tc>
          <w:tcPr>
            <w:tcW w:w="248" w:type="dxa"/>
            <w:gridSpan w:val="2"/>
            <w:tcBorders>
              <w:top w:val="nil"/>
              <w:bottom w:val="nil"/>
            </w:tcBorders>
            <w:shd w:val="clear" w:color="auto" w:fill="auto"/>
            <w:vAlign w:val="center"/>
          </w:tcPr>
          <w:p w14:paraId="7DD00DDC" w14:textId="77777777" w:rsidR="009B24F4" w:rsidRPr="009B24F4" w:rsidRDefault="009B24F4" w:rsidP="00F73F87">
            <w:pPr>
              <w:rPr>
                <w:rFonts w:cs="Arial"/>
                <w:b/>
                <w:bCs/>
                <w:sz w:val="18"/>
                <w:szCs w:val="18"/>
                <w:lang w:val="es-BO"/>
              </w:rPr>
            </w:pPr>
          </w:p>
        </w:tc>
        <w:tc>
          <w:tcPr>
            <w:tcW w:w="252" w:type="dxa"/>
            <w:gridSpan w:val="5"/>
            <w:tcBorders>
              <w:top w:val="nil"/>
              <w:bottom w:val="nil"/>
            </w:tcBorders>
            <w:shd w:val="clear" w:color="auto" w:fill="auto"/>
            <w:vAlign w:val="center"/>
          </w:tcPr>
          <w:p w14:paraId="31B0B2EC" w14:textId="77777777" w:rsidR="009B24F4" w:rsidRPr="009B24F4" w:rsidRDefault="009B24F4" w:rsidP="00F73F87">
            <w:pPr>
              <w:rPr>
                <w:rFonts w:cs="Arial"/>
                <w:b/>
                <w:bCs/>
                <w:sz w:val="18"/>
                <w:szCs w:val="18"/>
                <w:lang w:val="es-BO"/>
              </w:rPr>
            </w:pPr>
          </w:p>
        </w:tc>
        <w:tc>
          <w:tcPr>
            <w:tcW w:w="245" w:type="dxa"/>
            <w:gridSpan w:val="5"/>
            <w:tcBorders>
              <w:top w:val="nil"/>
              <w:bottom w:val="nil"/>
            </w:tcBorders>
            <w:shd w:val="clear" w:color="auto" w:fill="auto"/>
            <w:vAlign w:val="center"/>
          </w:tcPr>
          <w:p w14:paraId="62CCE744" w14:textId="77777777" w:rsidR="009B24F4" w:rsidRPr="009B24F4" w:rsidRDefault="009B24F4" w:rsidP="00F73F87">
            <w:pPr>
              <w:rPr>
                <w:rFonts w:cs="Arial"/>
                <w:b/>
                <w:bCs/>
                <w:sz w:val="18"/>
                <w:szCs w:val="18"/>
                <w:lang w:val="es-BO"/>
              </w:rPr>
            </w:pPr>
          </w:p>
        </w:tc>
        <w:tc>
          <w:tcPr>
            <w:tcW w:w="407" w:type="dxa"/>
            <w:tcBorders>
              <w:top w:val="nil"/>
              <w:bottom w:val="nil"/>
              <w:right w:val="single" w:sz="12" w:space="0" w:color="auto"/>
            </w:tcBorders>
            <w:shd w:val="clear" w:color="auto" w:fill="auto"/>
            <w:vAlign w:val="center"/>
          </w:tcPr>
          <w:p w14:paraId="69D10C3E" w14:textId="77777777" w:rsidR="009B24F4" w:rsidRPr="009B24F4" w:rsidRDefault="009B24F4" w:rsidP="00F73F87">
            <w:pPr>
              <w:rPr>
                <w:rFonts w:cs="Arial"/>
                <w:b/>
                <w:bCs/>
                <w:sz w:val="18"/>
                <w:szCs w:val="18"/>
                <w:lang w:val="es-BO"/>
              </w:rPr>
            </w:pPr>
          </w:p>
        </w:tc>
      </w:tr>
      <w:tr w:rsidR="009B24F4" w:rsidRPr="009B24F4" w14:paraId="4126A7E4" w14:textId="77777777" w:rsidTr="000F1CAE">
        <w:trPr>
          <w:trHeight w:val="112"/>
        </w:trPr>
        <w:tc>
          <w:tcPr>
            <w:tcW w:w="249" w:type="dxa"/>
            <w:gridSpan w:val="2"/>
            <w:tcBorders>
              <w:top w:val="nil"/>
              <w:left w:val="single" w:sz="12" w:space="0" w:color="auto"/>
              <w:bottom w:val="nil"/>
            </w:tcBorders>
            <w:shd w:val="clear" w:color="auto" w:fill="auto"/>
            <w:noWrap/>
            <w:vAlign w:val="center"/>
          </w:tcPr>
          <w:p w14:paraId="1F394AE2" w14:textId="77777777" w:rsidR="009B24F4" w:rsidRPr="009B24F4" w:rsidRDefault="009B24F4" w:rsidP="00F73F87">
            <w:pPr>
              <w:rPr>
                <w:rFonts w:cs="Arial"/>
                <w:b/>
                <w:bCs/>
                <w:sz w:val="18"/>
                <w:szCs w:val="18"/>
                <w:lang w:val="es-BO"/>
              </w:rPr>
            </w:pPr>
          </w:p>
        </w:tc>
        <w:tc>
          <w:tcPr>
            <w:tcW w:w="1989" w:type="dxa"/>
            <w:gridSpan w:val="20"/>
            <w:vMerge w:val="restart"/>
            <w:tcBorders>
              <w:top w:val="nil"/>
            </w:tcBorders>
            <w:shd w:val="clear" w:color="auto" w:fill="auto"/>
            <w:vAlign w:val="center"/>
          </w:tcPr>
          <w:p w14:paraId="73FA8CC0" w14:textId="77777777" w:rsidR="009B24F4" w:rsidRPr="009B24F4" w:rsidRDefault="009B24F4" w:rsidP="00F73F87">
            <w:pPr>
              <w:jc w:val="right"/>
              <w:rPr>
                <w:rFonts w:cs="Arial"/>
                <w:b/>
                <w:bCs/>
                <w:sz w:val="18"/>
                <w:szCs w:val="18"/>
                <w:lang w:val="es-BO"/>
              </w:rPr>
            </w:pPr>
            <w:r w:rsidRPr="009B24F4">
              <w:rPr>
                <w:rFonts w:cs="Arial"/>
                <w:bCs/>
                <w:sz w:val="18"/>
                <w:szCs w:val="18"/>
                <w:lang w:val="es-BO"/>
              </w:rPr>
              <w:t>Nombre del Representante Legal</w:t>
            </w:r>
          </w:p>
        </w:tc>
        <w:tc>
          <w:tcPr>
            <w:tcW w:w="1989" w:type="dxa"/>
            <w:gridSpan w:val="18"/>
            <w:tcBorders>
              <w:top w:val="nil"/>
              <w:bottom w:val="single" w:sz="4" w:space="0" w:color="auto"/>
            </w:tcBorders>
            <w:shd w:val="clear" w:color="auto" w:fill="auto"/>
            <w:vAlign w:val="center"/>
          </w:tcPr>
          <w:p w14:paraId="6DF69AFB" w14:textId="77777777" w:rsidR="009B24F4" w:rsidRPr="009B24F4" w:rsidRDefault="009B24F4" w:rsidP="00F73F87">
            <w:pPr>
              <w:jc w:val="center"/>
              <w:rPr>
                <w:rFonts w:cs="Arial"/>
                <w:b/>
                <w:bCs/>
                <w:sz w:val="18"/>
                <w:szCs w:val="18"/>
                <w:lang w:val="es-BO"/>
              </w:rPr>
            </w:pPr>
            <w:r w:rsidRPr="009B24F4">
              <w:rPr>
                <w:rFonts w:cs="Arial"/>
                <w:i/>
                <w:sz w:val="18"/>
                <w:szCs w:val="18"/>
                <w:lang w:val="es-BO"/>
              </w:rPr>
              <w:t>Apellido Paterno</w:t>
            </w:r>
          </w:p>
        </w:tc>
        <w:tc>
          <w:tcPr>
            <w:tcW w:w="248" w:type="dxa"/>
            <w:gridSpan w:val="2"/>
            <w:tcBorders>
              <w:top w:val="nil"/>
              <w:bottom w:val="nil"/>
            </w:tcBorders>
            <w:shd w:val="clear" w:color="auto" w:fill="auto"/>
            <w:vAlign w:val="center"/>
          </w:tcPr>
          <w:p w14:paraId="28A48B7E" w14:textId="77777777" w:rsidR="009B24F4" w:rsidRPr="009B24F4" w:rsidRDefault="009B24F4" w:rsidP="00F73F87">
            <w:pPr>
              <w:rPr>
                <w:rFonts w:cs="Arial"/>
                <w:b/>
                <w:bCs/>
                <w:sz w:val="18"/>
                <w:szCs w:val="18"/>
                <w:lang w:val="es-BO"/>
              </w:rPr>
            </w:pPr>
          </w:p>
        </w:tc>
        <w:tc>
          <w:tcPr>
            <w:tcW w:w="1994" w:type="dxa"/>
            <w:gridSpan w:val="27"/>
            <w:tcBorders>
              <w:top w:val="nil"/>
              <w:bottom w:val="single" w:sz="4" w:space="0" w:color="auto"/>
            </w:tcBorders>
            <w:shd w:val="clear" w:color="auto" w:fill="auto"/>
            <w:vAlign w:val="center"/>
          </w:tcPr>
          <w:p w14:paraId="4B882170" w14:textId="77777777" w:rsidR="009B24F4" w:rsidRPr="009B24F4" w:rsidRDefault="009B24F4" w:rsidP="00F73F87">
            <w:pPr>
              <w:jc w:val="center"/>
              <w:rPr>
                <w:rFonts w:cs="Arial"/>
                <w:b/>
                <w:bCs/>
                <w:sz w:val="18"/>
                <w:szCs w:val="18"/>
                <w:lang w:val="es-BO"/>
              </w:rPr>
            </w:pPr>
            <w:r w:rsidRPr="009B24F4">
              <w:rPr>
                <w:rFonts w:cs="Arial"/>
                <w:i/>
                <w:sz w:val="18"/>
                <w:szCs w:val="18"/>
                <w:lang w:val="es-BO"/>
              </w:rPr>
              <w:t>Apellido Materno</w:t>
            </w:r>
          </w:p>
        </w:tc>
        <w:tc>
          <w:tcPr>
            <w:tcW w:w="251" w:type="dxa"/>
            <w:gridSpan w:val="3"/>
            <w:tcBorders>
              <w:top w:val="nil"/>
              <w:bottom w:val="nil"/>
            </w:tcBorders>
            <w:shd w:val="clear" w:color="auto" w:fill="auto"/>
            <w:vAlign w:val="center"/>
          </w:tcPr>
          <w:p w14:paraId="40779629" w14:textId="77777777" w:rsidR="009B24F4" w:rsidRPr="009B24F4" w:rsidRDefault="009B24F4" w:rsidP="00F73F87">
            <w:pPr>
              <w:rPr>
                <w:rFonts w:cs="Arial"/>
                <w:b/>
                <w:bCs/>
                <w:sz w:val="18"/>
                <w:szCs w:val="18"/>
                <w:lang w:val="es-BO"/>
              </w:rPr>
            </w:pPr>
          </w:p>
        </w:tc>
        <w:tc>
          <w:tcPr>
            <w:tcW w:w="2978" w:type="dxa"/>
            <w:gridSpan w:val="40"/>
            <w:tcBorders>
              <w:top w:val="nil"/>
              <w:bottom w:val="single" w:sz="4" w:space="0" w:color="auto"/>
            </w:tcBorders>
            <w:shd w:val="clear" w:color="auto" w:fill="auto"/>
            <w:vAlign w:val="center"/>
          </w:tcPr>
          <w:p w14:paraId="46C87FE1" w14:textId="77777777" w:rsidR="009B24F4" w:rsidRPr="009B24F4" w:rsidRDefault="009B24F4" w:rsidP="00F73F87">
            <w:pPr>
              <w:jc w:val="center"/>
              <w:rPr>
                <w:rFonts w:cs="Arial"/>
                <w:b/>
                <w:bCs/>
                <w:sz w:val="18"/>
                <w:szCs w:val="18"/>
                <w:lang w:val="es-BO"/>
              </w:rPr>
            </w:pPr>
            <w:r w:rsidRPr="009B24F4">
              <w:rPr>
                <w:rFonts w:cs="Arial"/>
                <w:i/>
                <w:sz w:val="18"/>
                <w:szCs w:val="18"/>
                <w:lang w:val="es-BO"/>
              </w:rPr>
              <w:t>Nombres</w:t>
            </w:r>
          </w:p>
        </w:tc>
        <w:tc>
          <w:tcPr>
            <w:tcW w:w="407" w:type="dxa"/>
            <w:tcBorders>
              <w:top w:val="nil"/>
              <w:bottom w:val="nil"/>
              <w:right w:val="single" w:sz="12" w:space="0" w:color="auto"/>
            </w:tcBorders>
            <w:shd w:val="clear" w:color="auto" w:fill="auto"/>
            <w:vAlign w:val="center"/>
          </w:tcPr>
          <w:p w14:paraId="14DEC48A" w14:textId="77777777" w:rsidR="009B24F4" w:rsidRPr="009B24F4" w:rsidRDefault="009B24F4" w:rsidP="00F73F87">
            <w:pPr>
              <w:rPr>
                <w:rFonts w:cs="Arial"/>
                <w:b/>
                <w:bCs/>
                <w:sz w:val="18"/>
                <w:szCs w:val="18"/>
                <w:lang w:val="es-BO"/>
              </w:rPr>
            </w:pPr>
          </w:p>
        </w:tc>
      </w:tr>
      <w:tr w:rsidR="009B24F4" w:rsidRPr="009B24F4" w14:paraId="45A201FF" w14:textId="77777777" w:rsidTr="000F1CAE">
        <w:trPr>
          <w:trHeight w:val="112"/>
        </w:trPr>
        <w:tc>
          <w:tcPr>
            <w:tcW w:w="249" w:type="dxa"/>
            <w:gridSpan w:val="2"/>
            <w:tcBorders>
              <w:top w:val="nil"/>
              <w:left w:val="single" w:sz="12" w:space="0" w:color="auto"/>
              <w:bottom w:val="nil"/>
            </w:tcBorders>
            <w:shd w:val="clear" w:color="auto" w:fill="auto"/>
            <w:noWrap/>
            <w:vAlign w:val="center"/>
          </w:tcPr>
          <w:p w14:paraId="0303B3CB" w14:textId="77777777" w:rsidR="009B24F4" w:rsidRPr="009B24F4" w:rsidRDefault="009B24F4" w:rsidP="00F73F87">
            <w:pPr>
              <w:rPr>
                <w:rFonts w:cs="Arial"/>
                <w:b/>
                <w:bCs/>
                <w:sz w:val="18"/>
                <w:szCs w:val="18"/>
                <w:lang w:val="es-BO"/>
              </w:rPr>
            </w:pPr>
          </w:p>
        </w:tc>
        <w:tc>
          <w:tcPr>
            <w:tcW w:w="1989" w:type="dxa"/>
            <w:gridSpan w:val="20"/>
            <w:vMerge/>
            <w:tcBorders>
              <w:bottom w:val="nil"/>
              <w:right w:val="single" w:sz="4" w:space="0" w:color="auto"/>
            </w:tcBorders>
            <w:shd w:val="clear" w:color="auto" w:fill="auto"/>
            <w:vAlign w:val="center"/>
          </w:tcPr>
          <w:p w14:paraId="40151DAE" w14:textId="77777777" w:rsidR="009B24F4" w:rsidRPr="009B24F4" w:rsidRDefault="009B24F4" w:rsidP="00F73F87">
            <w:pPr>
              <w:rPr>
                <w:rFonts w:cs="Arial"/>
                <w:b/>
                <w:bCs/>
                <w:sz w:val="18"/>
                <w:szCs w:val="18"/>
                <w:lang w:val="es-BO"/>
              </w:rPr>
            </w:pPr>
          </w:p>
        </w:tc>
        <w:tc>
          <w:tcPr>
            <w:tcW w:w="1989" w:type="dxa"/>
            <w:gridSpan w:val="1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5207921" w14:textId="77777777" w:rsidR="009B24F4" w:rsidRPr="009B24F4" w:rsidRDefault="009B24F4" w:rsidP="00F73F87">
            <w:pPr>
              <w:rPr>
                <w:rFonts w:cs="Arial"/>
                <w:b/>
                <w:bCs/>
                <w:sz w:val="18"/>
                <w:szCs w:val="18"/>
                <w:lang w:val="es-BO"/>
              </w:rPr>
            </w:pPr>
          </w:p>
        </w:tc>
        <w:tc>
          <w:tcPr>
            <w:tcW w:w="248" w:type="dxa"/>
            <w:gridSpan w:val="2"/>
            <w:tcBorders>
              <w:top w:val="nil"/>
              <w:left w:val="single" w:sz="4" w:space="0" w:color="auto"/>
              <w:bottom w:val="nil"/>
              <w:right w:val="single" w:sz="4" w:space="0" w:color="auto"/>
            </w:tcBorders>
            <w:shd w:val="clear" w:color="auto" w:fill="auto"/>
            <w:vAlign w:val="center"/>
          </w:tcPr>
          <w:p w14:paraId="49D39418" w14:textId="77777777" w:rsidR="009B24F4" w:rsidRPr="009B24F4" w:rsidRDefault="009B24F4" w:rsidP="00F73F87">
            <w:pPr>
              <w:rPr>
                <w:rFonts w:cs="Arial"/>
                <w:b/>
                <w:bCs/>
                <w:sz w:val="18"/>
                <w:szCs w:val="18"/>
                <w:lang w:val="es-BO"/>
              </w:rPr>
            </w:pPr>
          </w:p>
        </w:tc>
        <w:tc>
          <w:tcPr>
            <w:tcW w:w="1994" w:type="dxa"/>
            <w:gridSpan w:val="2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4E543E5" w14:textId="77777777" w:rsidR="009B24F4" w:rsidRPr="009B24F4" w:rsidRDefault="009B24F4" w:rsidP="00F73F87">
            <w:pPr>
              <w:rPr>
                <w:rFonts w:cs="Arial"/>
                <w:b/>
                <w:bCs/>
                <w:sz w:val="18"/>
                <w:szCs w:val="18"/>
                <w:lang w:val="es-BO"/>
              </w:rPr>
            </w:pPr>
          </w:p>
        </w:tc>
        <w:tc>
          <w:tcPr>
            <w:tcW w:w="251" w:type="dxa"/>
            <w:gridSpan w:val="3"/>
            <w:tcBorders>
              <w:top w:val="nil"/>
              <w:left w:val="single" w:sz="4" w:space="0" w:color="auto"/>
              <w:bottom w:val="nil"/>
              <w:right w:val="single" w:sz="4" w:space="0" w:color="auto"/>
            </w:tcBorders>
            <w:shd w:val="clear" w:color="auto" w:fill="auto"/>
            <w:vAlign w:val="center"/>
          </w:tcPr>
          <w:p w14:paraId="7A6A8699" w14:textId="77777777" w:rsidR="009B24F4" w:rsidRPr="009B24F4" w:rsidRDefault="009B24F4" w:rsidP="00F73F87">
            <w:pPr>
              <w:rPr>
                <w:rFonts w:cs="Arial"/>
                <w:b/>
                <w:bCs/>
                <w:sz w:val="18"/>
                <w:szCs w:val="18"/>
                <w:lang w:val="es-BO"/>
              </w:rPr>
            </w:pPr>
          </w:p>
        </w:tc>
        <w:tc>
          <w:tcPr>
            <w:tcW w:w="2978" w:type="dxa"/>
            <w:gridSpan w:val="4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3BA96B0" w14:textId="77777777" w:rsidR="009B24F4" w:rsidRPr="009B24F4" w:rsidRDefault="009B24F4" w:rsidP="00F73F87">
            <w:pPr>
              <w:rPr>
                <w:rFonts w:cs="Arial"/>
                <w:b/>
                <w:bCs/>
                <w:sz w:val="18"/>
                <w:szCs w:val="18"/>
                <w:lang w:val="es-BO"/>
              </w:rPr>
            </w:pPr>
          </w:p>
        </w:tc>
        <w:tc>
          <w:tcPr>
            <w:tcW w:w="407" w:type="dxa"/>
            <w:tcBorders>
              <w:top w:val="nil"/>
              <w:left w:val="single" w:sz="4" w:space="0" w:color="auto"/>
              <w:bottom w:val="nil"/>
              <w:right w:val="single" w:sz="12" w:space="0" w:color="auto"/>
            </w:tcBorders>
            <w:shd w:val="clear" w:color="auto" w:fill="auto"/>
            <w:vAlign w:val="center"/>
          </w:tcPr>
          <w:p w14:paraId="0833C890" w14:textId="77777777" w:rsidR="009B24F4" w:rsidRPr="009B24F4" w:rsidRDefault="009B24F4" w:rsidP="00F73F87">
            <w:pPr>
              <w:rPr>
                <w:rFonts w:cs="Arial"/>
                <w:b/>
                <w:bCs/>
                <w:sz w:val="18"/>
                <w:szCs w:val="18"/>
                <w:lang w:val="es-BO"/>
              </w:rPr>
            </w:pPr>
          </w:p>
        </w:tc>
      </w:tr>
      <w:tr w:rsidR="00901C81" w:rsidRPr="009B24F4" w14:paraId="5D278609" w14:textId="77777777" w:rsidTr="000F1CAE">
        <w:trPr>
          <w:trHeight w:val="112"/>
        </w:trPr>
        <w:tc>
          <w:tcPr>
            <w:tcW w:w="249" w:type="dxa"/>
            <w:gridSpan w:val="2"/>
            <w:tcBorders>
              <w:top w:val="nil"/>
              <w:left w:val="single" w:sz="12" w:space="0" w:color="auto"/>
              <w:bottom w:val="nil"/>
            </w:tcBorders>
            <w:shd w:val="clear" w:color="auto" w:fill="auto"/>
            <w:noWrap/>
            <w:vAlign w:val="center"/>
          </w:tcPr>
          <w:p w14:paraId="73336AA0" w14:textId="77777777" w:rsidR="009B24F4" w:rsidRPr="009B24F4" w:rsidRDefault="009B24F4" w:rsidP="00F73F87">
            <w:pPr>
              <w:rPr>
                <w:rFonts w:cs="Arial"/>
                <w:b/>
                <w:bCs/>
                <w:sz w:val="18"/>
                <w:szCs w:val="18"/>
                <w:lang w:val="es-BO"/>
              </w:rPr>
            </w:pPr>
          </w:p>
        </w:tc>
        <w:tc>
          <w:tcPr>
            <w:tcW w:w="249" w:type="dxa"/>
            <w:gridSpan w:val="2"/>
            <w:tcBorders>
              <w:top w:val="nil"/>
              <w:bottom w:val="nil"/>
            </w:tcBorders>
            <w:shd w:val="clear" w:color="auto" w:fill="auto"/>
            <w:vAlign w:val="center"/>
          </w:tcPr>
          <w:p w14:paraId="168E77E9" w14:textId="77777777" w:rsidR="009B24F4" w:rsidRPr="009B24F4" w:rsidRDefault="009B24F4" w:rsidP="00F73F87">
            <w:pPr>
              <w:rPr>
                <w:rFonts w:cs="Arial"/>
                <w:b/>
                <w:bCs/>
                <w:sz w:val="18"/>
                <w:szCs w:val="18"/>
                <w:lang w:val="es-BO"/>
              </w:rPr>
            </w:pPr>
          </w:p>
        </w:tc>
        <w:tc>
          <w:tcPr>
            <w:tcW w:w="249" w:type="dxa"/>
            <w:gridSpan w:val="2"/>
            <w:tcBorders>
              <w:top w:val="nil"/>
              <w:bottom w:val="nil"/>
            </w:tcBorders>
            <w:shd w:val="clear" w:color="auto" w:fill="auto"/>
            <w:vAlign w:val="center"/>
          </w:tcPr>
          <w:p w14:paraId="729ADBD1" w14:textId="77777777" w:rsidR="009B24F4" w:rsidRPr="009B24F4" w:rsidRDefault="009B24F4" w:rsidP="00F73F87">
            <w:pPr>
              <w:rPr>
                <w:rFonts w:cs="Arial"/>
                <w:b/>
                <w:bCs/>
                <w:sz w:val="18"/>
                <w:szCs w:val="18"/>
                <w:lang w:val="es-BO"/>
              </w:rPr>
            </w:pPr>
          </w:p>
        </w:tc>
        <w:tc>
          <w:tcPr>
            <w:tcW w:w="248" w:type="dxa"/>
            <w:gridSpan w:val="3"/>
            <w:tcBorders>
              <w:top w:val="nil"/>
              <w:bottom w:val="nil"/>
            </w:tcBorders>
            <w:shd w:val="clear" w:color="auto" w:fill="auto"/>
            <w:vAlign w:val="center"/>
          </w:tcPr>
          <w:p w14:paraId="39EFC747" w14:textId="77777777" w:rsidR="009B24F4" w:rsidRPr="009B24F4" w:rsidRDefault="009B24F4" w:rsidP="00F73F87">
            <w:pPr>
              <w:rPr>
                <w:rFonts w:cs="Arial"/>
                <w:b/>
                <w:bCs/>
                <w:sz w:val="18"/>
                <w:szCs w:val="18"/>
                <w:lang w:val="es-BO"/>
              </w:rPr>
            </w:pPr>
          </w:p>
        </w:tc>
        <w:tc>
          <w:tcPr>
            <w:tcW w:w="247" w:type="dxa"/>
            <w:gridSpan w:val="2"/>
            <w:tcBorders>
              <w:top w:val="nil"/>
              <w:bottom w:val="nil"/>
            </w:tcBorders>
            <w:shd w:val="clear" w:color="auto" w:fill="auto"/>
            <w:vAlign w:val="center"/>
          </w:tcPr>
          <w:p w14:paraId="3EBCCD6E" w14:textId="77777777" w:rsidR="009B24F4" w:rsidRPr="009B24F4" w:rsidRDefault="009B24F4" w:rsidP="00F73F87">
            <w:pPr>
              <w:rPr>
                <w:rFonts w:cs="Arial"/>
                <w:b/>
                <w:bCs/>
                <w:sz w:val="18"/>
                <w:szCs w:val="18"/>
                <w:lang w:val="es-BO"/>
              </w:rPr>
            </w:pPr>
          </w:p>
        </w:tc>
        <w:tc>
          <w:tcPr>
            <w:tcW w:w="248" w:type="dxa"/>
            <w:gridSpan w:val="2"/>
            <w:tcBorders>
              <w:top w:val="nil"/>
              <w:bottom w:val="nil"/>
            </w:tcBorders>
            <w:shd w:val="clear" w:color="auto" w:fill="auto"/>
            <w:vAlign w:val="center"/>
          </w:tcPr>
          <w:p w14:paraId="6C21B83F" w14:textId="77777777" w:rsidR="009B24F4" w:rsidRPr="009B24F4" w:rsidRDefault="009B24F4" w:rsidP="00F73F87">
            <w:pPr>
              <w:rPr>
                <w:rFonts w:cs="Arial"/>
                <w:b/>
                <w:bCs/>
                <w:sz w:val="18"/>
                <w:szCs w:val="18"/>
                <w:lang w:val="es-BO"/>
              </w:rPr>
            </w:pPr>
          </w:p>
        </w:tc>
        <w:tc>
          <w:tcPr>
            <w:tcW w:w="247" w:type="dxa"/>
            <w:gridSpan w:val="3"/>
            <w:tcBorders>
              <w:top w:val="nil"/>
              <w:bottom w:val="nil"/>
            </w:tcBorders>
            <w:shd w:val="clear" w:color="auto" w:fill="auto"/>
            <w:vAlign w:val="center"/>
          </w:tcPr>
          <w:p w14:paraId="64A62712" w14:textId="77777777" w:rsidR="009B24F4" w:rsidRPr="009B24F4" w:rsidRDefault="009B24F4" w:rsidP="00F73F87">
            <w:pPr>
              <w:rPr>
                <w:rFonts w:cs="Arial"/>
                <w:b/>
                <w:bCs/>
                <w:sz w:val="18"/>
                <w:szCs w:val="18"/>
                <w:lang w:val="es-BO"/>
              </w:rPr>
            </w:pPr>
          </w:p>
        </w:tc>
        <w:tc>
          <w:tcPr>
            <w:tcW w:w="247" w:type="dxa"/>
            <w:gridSpan w:val="3"/>
            <w:tcBorders>
              <w:top w:val="nil"/>
              <w:bottom w:val="nil"/>
            </w:tcBorders>
            <w:shd w:val="clear" w:color="auto" w:fill="auto"/>
            <w:vAlign w:val="center"/>
          </w:tcPr>
          <w:p w14:paraId="5535C3D1" w14:textId="77777777" w:rsidR="009B24F4" w:rsidRPr="009B24F4" w:rsidRDefault="009B24F4" w:rsidP="00F73F87">
            <w:pPr>
              <w:rPr>
                <w:rFonts w:cs="Arial"/>
                <w:b/>
                <w:bCs/>
                <w:sz w:val="18"/>
                <w:szCs w:val="18"/>
                <w:lang w:val="es-BO"/>
              </w:rPr>
            </w:pPr>
          </w:p>
        </w:tc>
        <w:tc>
          <w:tcPr>
            <w:tcW w:w="254" w:type="dxa"/>
            <w:gridSpan w:val="3"/>
            <w:tcBorders>
              <w:top w:val="nil"/>
              <w:bottom w:val="nil"/>
            </w:tcBorders>
            <w:shd w:val="clear" w:color="auto" w:fill="auto"/>
            <w:vAlign w:val="center"/>
          </w:tcPr>
          <w:p w14:paraId="0AA60072" w14:textId="77777777" w:rsidR="009B24F4" w:rsidRPr="009B24F4" w:rsidRDefault="009B24F4" w:rsidP="00F73F87">
            <w:pPr>
              <w:rPr>
                <w:rFonts w:cs="Arial"/>
                <w:b/>
                <w:bCs/>
                <w:sz w:val="18"/>
                <w:szCs w:val="18"/>
                <w:lang w:val="es-BO"/>
              </w:rPr>
            </w:pPr>
          </w:p>
        </w:tc>
        <w:tc>
          <w:tcPr>
            <w:tcW w:w="249" w:type="dxa"/>
            <w:gridSpan w:val="3"/>
            <w:tcBorders>
              <w:top w:val="single" w:sz="4" w:space="0" w:color="auto"/>
              <w:bottom w:val="single" w:sz="4" w:space="0" w:color="auto"/>
            </w:tcBorders>
            <w:shd w:val="clear" w:color="auto" w:fill="auto"/>
            <w:vAlign w:val="center"/>
          </w:tcPr>
          <w:p w14:paraId="1D6BCEE3" w14:textId="77777777" w:rsidR="009B24F4" w:rsidRPr="009B24F4" w:rsidRDefault="009B24F4" w:rsidP="00F73F87">
            <w:pPr>
              <w:rPr>
                <w:rFonts w:cs="Arial"/>
                <w:b/>
                <w:bCs/>
                <w:sz w:val="18"/>
                <w:szCs w:val="18"/>
                <w:lang w:val="es-BO"/>
              </w:rPr>
            </w:pPr>
          </w:p>
        </w:tc>
        <w:tc>
          <w:tcPr>
            <w:tcW w:w="248" w:type="dxa"/>
            <w:gridSpan w:val="2"/>
            <w:tcBorders>
              <w:top w:val="single" w:sz="4" w:space="0" w:color="auto"/>
              <w:bottom w:val="single" w:sz="4" w:space="0" w:color="auto"/>
            </w:tcBorders>
            <w:shd w:val="clear" w:color="auto" w:fill="auto"/>
            <w:vAlign w:val="center"/>
          </w:tcPr>
          <w:p w14:paraId="4BEC9A27" w14:textId="77777777" w:rsidR="009B24F4" w:rsidRPr="009B24F4" w:rsidRDefault="009B24F4" w:rsidP="00F73F87">
            <w:pPr>
              <w:rPr>
                <w:rFonts w:cs="Arial"/>
                <w:b/>
                <w:bCs/>
                <w:sz w:val="18"/>
                <w:szCs w:val="18"/>
                <w:lang w:val="es-BO"/>
              </w:rPr>
            </w:pPr>
          </w:p>
        </w:tc>
        <w:tc>
          <w:tcPr>
            <w:tcW w:w="248" w:type="dxa"/>
            <w:gridSpan w:val="2"/>
            <w:tcBorders>
              <w:top w:val="single" w:sz="4" w:space="0" w:color="auto"/>
              <w:bottom w:val="single" w:sz="4" w:space="0" w:color="auto"/>
            </w:tcBorders>
            <w:shd w:val="clear" w:color="auto" w:fill="auto"/>
            <w:vAlign w:val="center"/>
          </w:tcPr>
          <w:p w14:paraId="4EE2B324" w14:textId="77777777" w:rsidR="009B24F4" w:rsidRPr="009B24F4" w:rsidRDefault="009B24F4" w:rsidP="00F73F87">
            <w:pPr>
              <w:rPr>
                <w:rFonts w:cs="Arial"/>
                <w:b/>
                <w:bCs/>
                <w:sz w:val="18"/>
                <w:szCs w:val="18"/>
                <w:lang w:val="es-BO"/>
              </w:rPr>
            </w:pPr>
          </w:p>
        </w:tc>
        <w:tc>
          <w:tcPr>
            <w:tcW w:w="249" w:type="dxa"/>
            <w:gridSpan w:val="2"/>
            <w:tcBorders>
              <w:top w:val="single" w:sz="4" w:space="0" w:color="auto"/>
              <w:bottom w:val="single" w:sz="4" w:space="0" w:color="auto"/>
            </w:tcBorders>
            <w:shd w:val="clear" w:color="auto" w:fill="auto"/>
            <w:vAlign w:val="center"/>
          </w:tcPr>
          <w:p w14:paraId="69FF5846" w14:textId="77777777" w:rsidR="009B24F4" w:rsidRPr="009B24F4" w:rsidRDefault="009B24F4" w:rsidP="00F73F87">
            <w:pPr>
              <w:rPr>
                <w:rFonts w:cs="Arial"/>
                <w:b/>
                <w:bCs/>
                <w:sz w:val="18"/>
                <w:szCs w:val="18"/>
                <w:lang w:val="es-BO"/>
              </w:rPr>
            </w:pPr>
          </w:p>
        </w:tc>
        <w:tc>
          <w:tcPr>
            <w:tcW w:w="248" w:type="dxa"/>
            <w:gridSpan w:val="2"/>
            <w:tcBorders>
              <w:top w:val="single" w:sz="4" w:space="0" w:color="auto"/>
              <w:bottom w:val="single" w:sz="4" w:space="0" w:color="auto"/>
            </w:tcBorders>
            <w:shd w:val="clear" w:color="auto" w:fill="auto"/>
            <w:vAlign w:val="center"/>
          </w:tcPr>
          <w:p w14:paraId="03EA5A5D" w14:textId="77777777" w:rsidR="009B24F4" w:rsidRPr="009B24F4" w:rsidRDefault="009B24F4" w:rsidP="00F73F87">
            <w:pPr>
              <w:rPr>
                <w:rFonts w:cs="Arial"/>
                <w:b/>
                <w:bCs/>
                <w:sz w:val="18"/>
                <w:szCs w:val="18"/>
                <w:lang w:val="es-BO"/>
              </w:rPr>
            </w:pPr>
          </w:p>
        </w:tc>
        <w:tc>
          <w:tcPr>
            <w:tcW w:w="250" w:type="dxa"/>
            <w:gridSpan w:val="3"/>
            <w:tcBorders>
              <w:top w:val="single" w:sz="4" w:space="0" w:color="auto"/>
              <w:bottom w:val="single" w:sz="4" w:space="0" w:color="auto"/>
            </w:tcBorders>
            <w:shd w:val="clear" w:color="auto" w:fill="auto"/>
            <w:vAlign w:val="center"/>
          </w:tcPr>
          <w:p w14:paraId="50994899" w14:textId="77777777" w:rsidR="009B24F4" w:rsidRPr="009B24F4" w:rsidRDefault="009B24F4" w:rsidP="00F73F87">
            <w:pPr>
              <w:rPr>
                <w:rFonts w:cs="Arial"/>
                <w:b/>
                <w:bCs/>
                <w:sz w:val="18"/>
                <w:szCs w:val="18"/>
                <w:lang w:val="es-BO"/>
              </w:rPr>
            </w:pPr>
          </w:p>
        </w:tc>
        <w:tc>
          <w:tcPr>
            <w:tcW w:w="249" w:type="dxa"/>
            <w:gridSpan w:val="2"/>
            <w:tcBorders>
              <w:top w:val="nil"/>
              <w:bottom w:val="nil"/>
            </w:tcBorders>
            <w:shd w:val="clear" w:color="auto" w:fill="auto"/>
            <w:vAlign w:val="center"/>
          </w:tcPr>
          <w:p w14:paraId="2382F2DF" w14:textId="77777777" w:rsidR="009B24F4" w:rsidRPr="009B24F4" w:rsidRDefault="009B24F4" w:rsidP="00F73F87">
            <w:pPr>
              <w:rPr>
                <w:rFonts w:cs="Arial"/>
                <w:b/>
                <w:bCs/>
                <w:sz w:val="18"/>
                <w:szCs w:val="18"/>
                <w:lang w:val="es-BO"/>
              </w:rPr>
            </w:pPr>
          </w:p>
        </w:tc>
        <w:tc>
          <w:tcPr>
            <w:tcW w:w="248" w:type="dxa"/>
            <w:gridSpan w:val="2"/>
            <w:tcBorders>
              <w:top w:val="nil"/>
              <w:bottom w:val="nil"/>
            </w:tcBorders>
            <w:shd w:val="clear" w:color="auto" w:fill="auto"/>
            <w:vAlign w:val="center"/>
          </w:tcPr>
          <w:p w14:paraId="71AC0DF4" w14:textId="77777777" w:rsidR="009B24F4" w:rsidRPr="009B24F4" w:rsidRDefault="009B24F4" w:rsidP="00F73F87">
            <w:pPr>
              <w:rPr>
                <w:rFonts w:cs="Arial"/>
                <w:b/>
                <w:bCs/>
                <w:sz w:val="18"/>
                <w:szCs w:val="18"/>
                <w:lang w:val="es-BO"/>
              </w:rPr>
            </w:pPr>
          </w:p>
        </w:tc>
        <w:tc>
          <w:tcPr>
            <w:tcW w:w="248" w:type="dxa"/>
            <w:gridSpan w:val="2"/>
            <w:tcBorders>
              <w:top w:val="nil"/>
              <w:bottom w:val="nil"/>
            </w:tcBorders>
            <w:shd w:val="clear" w:color="auto" w:fill="auto"/>
            <w:vAlign w:val="center"/>
          </w:tcPr>
          <w:p w14:paraId="70A04BA3" w14:textId="77777777" w:rsidR="009B24F4" w:rsidRPr="009B24F4" w:rsidRDefault="009B24F4" w:rsidP="00F73F87">
            <w:pPr>
              <w:rPr>
                <w:rFonts w:cs="Arial"/>
                <w:b/>
                <w:bCs/>
                <w:sz w:val="18"/>
                <w:szCs w:val="18"/>
                <w:lang w:val="es-BO"/>
              </w:rPr>
            </w:pPr>
          </w:p>
        </w:tc>
        <w:tc>
          <w:tcPr>
            <w:tcW w:w="254" w:type="dxa"/>
            <w:gridSpan w:val="4"/>
            <w:tcBorders>
              <w:top w:val="single" w:sz="4" w:space="0" w:color="auto"/>
              <w:bottom w:val="nil"/>
            </w:tcBorders>
            <w:shd w:val="clear" w:color="auto" w:fill="auto"/>
            <w:vAlign w:val="center"/>
          </w:tcPr>
          <w:p w14:paraId="5082B21C" w14:textId="77777777" w:rsidR="009B24F4" w:rsidRPr="009B24F4" w:rsidRDefault="009B24F4" w:rsidP="00F73F87">
            <w:pPr>
              <w:rPr>
                <w:rFonts w:cs="Arial"/>
                <w:b/>
                <w:bCs/>
                <w:sz w:val="18"/>
                <w:szCs w:val="18"/>
                <w:lang w:val="es-BO"/>
              </w:rPr>
            </w:pPr>
          </w:p>
        </w:tc>
        <w:tc>
          <w:tcPr>
            <w:tcW w:w="253" w:type="dxa"/>
            <w:gridSpan w:val="4"/>
            <w:tcBorders>
              <w:top w:val="single" w:sz="4" w:space="0" w:color="auto"/>
              <w:bottom w:val="nil"/>
            </w:tcBorders>
            <w:shd w:val="clear" w:color="auto" w:fill="auto"/>
            <w:vAlign w:val="center"/>
          </w:tcPr>
          <w:p w14:paraId="40F7CCCA" w14:textId="77777777" w:rsidR="009B24F4" w:rsidRPr="009B24F4" w:rsidRDefault="009B24F4" w:rsidP="00F73F87">
            <w:pPr>
              <w:rPr>
                <w:rFonts w:cs="Arial"/>
                <w:b/>
                <w:bCs/>
                <w:sz w:val="18"/>
                <w:szCs w:val="18"/>
                <w:lang w:val="es-BO"/>
              </w:rPr>
            </w:pPr>
          </w:p>
        </w:tc>
        <w:tc>
          <w:tcPr>
            <w:tcW w:w="246" w:type="dxa"/>
            <w:gridSpan w:val="3"/>
            <w:tcBorders>
              <w:top w:val="single" w:sz="4" w:space="0" w:color="auto"/>
              <w:bottom w:val="single" w:sz="4" w:space="0" w:color="auto"/>
            </w:tcBorders>
            <w:shd w:val="clear" w:color="auto" w:fill="auto"/>
            <w:vAlign w:val="center"/>
          </w:tcPr>
          <w:p w14:paraId="7D783B71" w14:textId="77777777" w:rsidR="009B24F4" w:rsidRPr="009B24F4" w:rsidRDefault="009B24F4" w:rsidP="00F73F87">
            <w:pPr>
              <w:rPr>
                <w:rFonts w:cs="Arial"/>
                <w:b/>
                <w:bCs/>
                <w:sz w:val="18"/>
                <w:szCs w:val="18"/>
                <w:lang w:val="es-BO"/>
              </w:rPr>
            </w:pPr>
          </w:p>
        </w:tc>
        <w:tc>
          <w:tcPr>
            <w:tcW w:w="245" w:type="dxa"/>
            <w:gridSpan w:val="3"/>
            <w:tcBorders>
              <w:top w:val="single" w:sz="4" w:space="0" w:color="auto"/>
              <w:bottom w:val="single" w:sz="4" w:space="0" w:color="auto"/>
            </w:tcBorders>
            <w:shd w:val="clear" w:color="auto" w:fill="auto"/>
            <w:vAlign w:val="center"/>
          </w:tcPr>
          <w:p w14:paraId="088D6AFF" w14:textId="77777777" w:rsidR="009B24F4" w:rsidRPr="009B24F4" w:rsidRDefault="009B24F4" w:rsidP="00F73F87">
            <w:pPr>
              <w:rPr>
                <w:rFonts w:cs="Arial"/>
                <w:b/>
                <w:bCs/>
                <w:sz w:val="18"/>
                <w:szCs w:val="18"/>
                <w:lang w:val="es-BO"/>
              </w:rPr>
            </w:pPr>
          </w:p>
        </w:tc>
        <w:tc>
          <w:tcPr>
            <w:tcW w:w="248" w:type="dxa"/>
            <w:gridSpan w:val="2"/>
            <w:tcBorders>
              <w:top w:val="single" w:sz="4" w:space="0" w:color="auto"/>
              <w:bottom w:val="single" w:sz="4" w:space="0" w:color="auto"/>
            </w:tcBorders>
            <w:shd w:val="clear" w:color="auto" w:fill="auto"/>
            <w:vAlign w:val="center"/>
          </w:tcPr>
          <w:p w14:paraId="344E5F60" w14:textId="77777777" w:rsidR="009B24F4" w:rsidRPr="009B24F4" w:rsidRDefault="009B24F4" w:rsidP="00F73F87">
            <w:pPr>
              <w:rPr>
                <w:rFonts w:cs="Arial"/>
                <w:b/>
                <w:bCs/>
                <w:sz w:val="18"/>
                <w:szCs w:val="18"/>
                <w:lang w:val="es-BO"/>
              </w:rPr>
            </w:pPr>
          </w:p>
        </w:tc>
        <w:tc>
          <w:tcPr>
            <w:tcW w:w="252" w:type="dxa"/>
            <w:gridSpan w:val="4"/>
            <w:tcBorders>
              <w:top w:val="single" w:sz="4" w:space="0" w:color="auto"/>
              <w:bottom w:val="single" w:sz="4" w:space="0" w:color="auto"/>
            </w:tcBorders>
            <w:shd w:val="clear" w:color="auto" w:fill="auto"/>
            <w:vAlign w:val="center"/>
          </w:tcPr>
          <w:p w14:paraId="3DADBC31" w14:textId="77777777" w:rsidR="009B24F4" w:rsidRPr="009B24F4" w:rsidRDefault="009B24F4" w:rsidP="00F73F87">
            <w:pPr>
              <w:rPr>
                <w:rFonts w:cs="Arial"/>
                <w:b/>
                <w:bCs/>
                <w:sz w:val="18"/>
                <w:szCs w:val="18"/>
                <w:lang w:val="es-BO"/>
              </w:rPr>
            </w:pPr>
          </w:p>
        </w:tc>
        <w:tc>
          <w:tcPr>
            <w:tcW w:w="250" w:type="dxa"/>
            <w:gridSpan w:val="3"/>
            <w:tcBorders>
              <w:top w:val="single" w:sz="4" w:space="0" w:color="auto"/>
              <w:bottom w:val="single" w:sz="4" w:space="0" w:color="auto"/>
            </w:tcBorders>
            <w:shd w:val="clear" w:color="auto" w:fill="auto"/>
            <w:vAlign w:val="center"/>
          </w:tcPr>
          <w:p w14:paraId="4D19873B" w14:textId="77777777" w:rsidR="009B24F4" w:rsidRPr="009B24F4" w:rsidRDefault="009B24F4" w:rsidP="00F73F87">
            <w:pPr>
              <w:rPr>
                <w:rFonts w:cs="Arial"/>
                <w:b/>
                <w:bCs/>
                <w:sz w:val="18"/>
                <w:szCs w:val="18"/>
                <w:lang w:val="es-BO"/>
              </w:rPr>
            </w:pPr>
          </w:p>
        </w:tc>
        <w:tc>
          <w:tcPr>
            <w:tcW w:w="246" w:type="dxa"/>
            <w:gridSpan w:val="4"/>
            <w:tcBorders>
              <w:top w:val="single" w:sz="4" w:space="0" w:color="auto"/>
              <w:bottom w:val="single" w:sz="4" w:space="0" w:color="auto"/>
            </w:tcBorders>
            <w:shd w:val="clear" w:color="auto" w:fill="auto"/>
            <w:vAlign w:val="center"/>
          </w:tcPr>
          <w:p w14:paraId="6765BDB2" w14:textId="77777777" w:rsidR="009B24F4" w:rsidRPr="009B24F4" w:rsidRDefault="009B24F4" w:rsidP="00F73F87">
            <w:pPr>
              <w:rPr>
                <w:rFonts w:cs="Arial"/>
                <w:b/>
                <w:bCs/>
                <w:sz w:val="18"/>
                <w:szCs w:val="18"/>
                <w:lang w:val="es-BO"/>
              </w:rPr>
            </w:pPr>
          </w:p>
        </w:tc>
        <w:tc>
          <w:tcPr>
            <w:tcW w:w="251" w:type="dxa"/>
            <w:gridSpan w:val="3"/>
            <w:tcBorders>
              <w:top w:val="nil"/>
              <w:bottom w:val="nil"/>
            </w:tcBorders>
            <w:shd w:val="clear" w:color="auto" w:fill="auto"/>
            <w:vAlign w:val="center"/>
          </w:tcPr>
          <w:p w14:paraId="452B38A5" w14:textId="77777777" w:rsidR="009B24F4" w:rsidRPr="009B24F4" w:rsidRDefault="009B24F4" w:rsidP="00F73F87">
            <w:pPr>
              <w:rPr>
                <w:rFonts w:cs="Arial"/>
                <w:b/>
                <w:bCs/>
                <w:sz w:val="18"/>
                <w:szCs w:val="18"/>
                <w:lang w:val="es-BO"/>
              </w:rPr>
            </w:pPr>
          </w:p>
        </w:tc>
        <w:tc>
          <w:tcPr>
            <w:tcW w:w="248" w:type="dxa"/>
            <w:gridSpan w:val="3"/>
            <w:tcBorders>
              <w:top w:val="single" w:sz="4" w:space="0" w:color="auto"/>
              <w:bottom w:val="nil"/>
            </w:tcBorders>
            <w:shd w:val="clear" w:color="auto" w:fill="auto"/>
            <w:vAlign w:val="center"/>
          </w:tcPr>
          <w:p w14:paraId="2628E9C2" w14:textId="77777777" w:rsidR="009B24F4" w:rsidRPr="009B24F4" w:rsidRDefault="009B24F4" w:rsidP="00F73F87">
            <w:pPr>
              <w:rPr>
                <w:rFonts w:cs="Arial"/>
                <w:b/>
                <w:bCs/>
                <w:sz w:val="18"/>
                <w:szCs w:val="18"/>
                <w:lang w:val="es-BO"/>
              </w:rPr>
            </w:pPr>
          </w:p>
        </w:tc>
        <w:tc>
          <w:tcPr>
            <w:tcW w:w="247" w:type="dxa"/>
            <w:gridSpan w:val="4"/>
            <w:tcBorders>
              <w:top w:val="single" w:sz="4" w:space="0" w:color="auto"/>
              <w:bottom w:val="nil"/>
            </w:tcBorders>
            <w:shd w:val="clear" w:color="auto" w:fill="auto"/>
            <w:vAlign w:val="center"/>
          </w:tcPr>
          <w:p w14:paraId="0A9C8CD3" w14:textId="77777777" w:rsidR="009B24F4" w:rsidRPr="009B24F4" w:rsidRDefault="009B24F4" w:rsidP="00F73F87">
            <w:pPr>
              <w:rPr>
                <w:rFonts w:cs="Arial"/>
                <w:b/>
                <w:bCs/>
                <w:sz w:val="18"/>
                <w:szCs w:val="18"/>
                <w:lang w:val="es-BO"/>
              </w:rPr>
            </w:pPr>
          </w:p>
        </w:tc>
        <w:tc>
          <w:tcPr>
            <w:tcW w:w="249" w:type="dxa"/>
            <w:gridSpan w:val="4"/>
            <w:tcBorders>
              <w:top w:val="single" w:sz="4" w:space="0" w:color="auto"/>
              <w:bottom w:val="nil"/>
            </w:tcBorders>
            <w:shd w:val="clear" w:color="auto" w:fill="auto"/>
            <w:vAlign w:val="center"/>
          </w:tcPr>
          <w:p w14:paraId="32D329DC" w14:textId="77777777" w:rsidR="009B24F4" w:rsidRPr="009B24F4" w:rsidRDefault="009B24F4" w:rsidP="00F73F87">
            <w:pPr>
              <w:rPr>
                <w:rFonts w:cs="Arial"/>
                <w:b/>
                <w:bCs/>
                <w:sz w:val="18"/>
                <w:szCs w:val="18"/>
                <w:lang w:val="es-BO"/>
              </w:rPr>
            </w:pPr>
          </w:p>
        </w:tc>
        <w:tc>
          <w:tcPr>
            <w:tcW w:w="248" w:type="dxa"/>
            <w:gridSpan w:val="3"/>
            <w:tcBorders>
              <w:top w:val="single" w:sz="4" w:space="0" w:color="auto"/>
              <w:bottom w:val="single" w:sz="4" w:space="0" w:color="auto"/>
            </w:tcBorders>
            <w:shd w:val="clear" w:color="auto" w:fill="auto"/>
            <w:vAlign w:val="center"/>
          </w:tcPr>
          <w:p w14:paraId="69F9A108" w14:textId="77777777" w:rsidR="009B24F4" w:rsidRPr="009B24F4" w:rsidRDefault="009B24F4" w:rsidP="00F73F87">
            <w:pPr>
              <w:rPr>
                <w:rFonts w:cs="Arial"/>
                <w:b/>
                <w:bCs/>
                <w:sz w:val="18"/>
                <w:szCs w:val="18"/>
                <w:lang w:val="es-BO"/>
              </w:rPr>
            </w:pPr>
          </w:p>
        </w:tc>
        <w:tc>
          <w:tcPr>
            <w:tcW w:w="248" w:type="dxa"/>
            <w:gridSpan w:val="3"/>
            <w:tcBorders>
              <w:top w:val="single" w:sz="4" w:space="0" w:color="auto"/>
              <w:bottom w:val="single" w:sz="4" w:space="0" w:color="auto"/>
            </w:tcBorders>
            <w:shd w:val="clear" w:color="auto" w:fill="auto"/>
            <w:vAlign w:val="center"/>
          </w:tcPr>
          <w:p w14:paraId="28A38E05" w14:textId="77777777" w:rsidR="009B24F4" w:rsidRPr="009B24F4" w:rsidRDefault="009B24F4" w:rsidP="00F73F87">
            <w:pPr>
              <w:rPr>
                <w:rFonts w:cs="Arial"/>
                <w:b/>
                <w:bCs/>
                <w:sz w:val="18"/>
                <w:szCs w:val="18"/>
                <w:lang w:val="es-BO"/>
              </w:rPr>
            </w:pPr>
          </w:p>
        </w:tc>
        <w:tc>
          <w:tcPr>
            <w:tcW w:w="249" w:type="dxa"/>
            <w:gridSpan w:val="3"/>
            <w:tcBorders>
              <w:top w:val="single" w:sz="4" w:space="0" w:color="auto"/>
              <w:bottom w:val="single" w:sz="4" w:space="0" w:color="auto"/>
            </w:tcBorders>
            <w:shd w:val="clear" w:color="auto" w:fill="auto"/>
            <w:vAlign w:val="center"/>
          </w:tcPr>
          <w:p w14:paraId="258C0EB0" w14:textId="77777777" w:rsidR="009B24F4" w:rsidRPr="009B24F4" w:rsidRDefault="009B24F4" w:rsidP="00F73F87">
            <w:pPr>
              <w:rPr>
                <w:rFonts w:cs="Arial"/>
                <w:b/>
                <w:bCs/>
                <w:sz w:val="18"/>
                <w:szCs w:val="18"/>
                <w:lang w:val="es-BO"/>
              </w:rPr>
            </w:pPr>
          </w:p>
        </w:tc>
        <w:tc>
          <w:tcPr>
            <w:tcW w:w="251" w:type="dxa"/>
            <w:gridSpan w:val="3"/>
            <w:tcBorders>
              <w:top w:val="single" w:sz="4" w:space="0" w:color="auto"/>
              <w:bottom w:val="single" w:sz="4" w:space="0" w:color="auto"/>
            </w:tcBorders>
            <w:shd w:val="clear" w:color="auto" w:fill="auto"/>
            <w:vAlign w:val="center"/>
          </w:tcPr>
          <w:p w14:paraId="091C4A9C" w14:textId="77777777" w:rsidR="009B24F4" w:rsidRPr="009B24F4" w:rsidRDefault="009B24F4" w:rsidP="00F73F87">
            <w:pPr>
              <w:rPr>
                <w:rFonts w:cs="Arial"/>
                <w:b/>
                <w:bCs/>
                <w:sz w:val="18"/>
                <w:szCs w:val="18"/>
                <w:lang w:val="es-BO"/>
              </w:rPr>
            </w:pPr>
          </w:p>
        </w:tc>
        <w:tc>
          <w:tcPr>
            <w:tcW w:w="245" w:type="dxa"/>
            <w:gridSpan w:val="3"/>
            <w:tcBorders>
              <w:top w:val="single" w:sz="4" w:space="0" w:color="auto"/>
              <w:bottom w:val="single" w:sz="4" w:space="0" w:color="auto"/>
            </w:tcBorders>
            <w:shd w:val="clear" w:color="auto" w:fill="auto"/>
            <w:vAlign w:val="center"/>
          </w:tcPr>
          <w:p w14:paraId="1D66FFE4" w14:textId="77777777" w:rsidR="009B24F4" w:rsidRPr="009B24F4" w:rsidRDefault="009B24F4" w:rsidP="00F73F87">
            <w:pPr>
              <w:rPr>
                <w:rFonts w:cs="Arial"/>
                <w:b/>
                <w:bCs/>
                <w:sz w:val="18"/>
                <w:szCs w:val="18"/>
                <w:lang w:val="es-BO"/>
              </w:rPr>
            </w:pPr>
          </w:p>
        </w:tc>
        <w:tc>
          <w:tcPr>
            <w:tcW w:w="248" w:type="dxa"/>
            <w:gridSpan w:val="2"/>
            <w:tcBorders>
              <w:top w:val="single" w:sz="4" w:space="0" w:color="auto"/>
              <w:bottom w:val="single" w:sz="4" w:space="0" w:color="auto"/>
            </w:tcBorders>
            <w:shd w:val="clear" w:color="auto" w:fill="auto"/>
            <w:vAlign w:val="center"/>
          </w:tcPr>
          <w:p w14:paraId="137390AB" w14:textId="77777777" w:rsidR="009B24F4" w:rsidRPr="009B24F4" w:rsidRDefault="009B24F4" w:rsidP="00F73F87">
            <w:pPr>
              <w:rPr>
                <w:rFonts w:cs="Arial"/>
                <w:b/>
                <w:bCs/>
                <w:sz w:val="18"/>
                <w:szCs w:val="18"/>
                <w:lang w:val="es-BO"/>
              </w:rPr>
            </w:pPr>
          </w:p>
        </w:tc>
        <w:tc>
          <w:tcPr>
            <w:tcW w:w="248" w:type="dxa"/>
            <w:gridSpan w:val="2"/>
            <w:tcBorders>
              <w:top w:val="single" w:sz="4" w:space="0" w:color="auto"/>
              <w:bottom w:val="single" w:sz="4" w:space="0" w:color="auto"/>
            </w:tcBorders>
            <w:shd w:val="clear" w:color="auto" w:fill="auto"/>
            <w:vAlign w:val="center"/>
          </w:tcPr>
          <w:p w14:paraId="5381A47F" w14:textId="77777777" w:rsidR="009B24F4" w:rsidRPr="009B24F4" w:rsidRDefault="009B24F4" w:rsidP="00F73F87">
            <w:pPr>
              <w:rPr>
                <w:rFonts w:cs="Arial"/>
                <w:b/>
                <w:bCs/>
                <w:sz w:val="18"/>
                <w:szCs w:val="18"/>
                <w:lang w:val="es-BO"/>
              </w:rPr>
            </w:pPr>
          </w:p>
        </w:tc>
        <w:tc>
          <w:tcPr>
            <w:tcW w:w="252" w:type="dxa"/>
            <w:gridSpan w:val="5"/>
            <w:tcBorders>
              <w:top w:val="single" w:sz="4" w:space="0" w:color="auto"/>
              <w:bottom w:val="single" w:sz="4" w:space="0" w:color="auto"/>
            </w:tcBorders>
            <w:shd w:val="clear" w:color="auto" w:fill="auto"/>
            <w:vAlign w:val="center"/>
          </w:tcPr>
          <w:p w14:paraId="2F9074B4" w14:textId="77777777" w:rsidR="009B24F4" w:rsidRPr="009B24F4" w:rsidRDefault="009B24F4" w:rsidP="00F73F87">
            <w:pPr>
              <w:rPr>
                <w:rFonts w:cs="Arial"/>
                <w:b/>
                <w:bCs/>
                <w:sz w:val="18"/>
                <w:szCs w:val="18"/>
                <w:lang w:val="es-BO"/>
              </w:rPr>
            </w:pPr>
          </w:p>
        </w:tc>
        <w:tc>
          <w:tcPr>
            <w:tcW w:w="245" w:type="dxa"/>
            <w:gridSpan w:val="5"/>
            <w:tcBorders>
              <w:top w:val="single" w:sz="4" w:space="0" w:color="auto"/>
              <w:bottom w:val="nil"/>
            </w:tcBorders>
            <w:shd w:val="clear" w:color="auto" w:fill="auto"/>
            <w:vAlign w:val="center"/>
          </w:tcPr>
          <w:p w14:paraId="53D9EBB1" w14:textId="77777777" w:rsidR="009B24F4" w:rsidRPr="009B24F4" w:rsidRDefault="009B24F4" w:rsidP="00F73F87">
            <w:pPr>
              <w:rPr>
                <w:rFonts w:cs="Arial"/>
                <w:b/>
                <w:bCs/>
                <w:sz w:val="18"/>
                <w:szCs w:val="18"/>
                <w:lang w:val="es-BO"/>
              </w:rPr>
            </w:pPr>
          </w:p>
        </w:tc>
        <w:tc>
          <w:tcPr>
            <w:tcW w:w="407" w:type="dxa"/>
            <w:tcBorders>
              <w:top w:val="nil"/>
              <w:bottom w:val="nil"/>
              <w:right w:val="single" w:sz="12" w:space="0" w:color="auto"/>
            </w:tcBorders>
            <w:shd w:val="clear" w:color="auto" w:fill="auto"/>
            <w:vAlign w:val="center"/>
          </w:tcPr>
          <w:p w14:paraId="6A33B805" w14:textId="77777777" w:rsidR="009B24F4" w:rsidRPr="009B24F4" w:rsidRDefault="009B24F4" w:rsidP="00F73F87">
            <w:pPr>
              <w:rPr>
                <w:rFonts w:cs="Arial"/>
                <w:b/>
                <w:bCs/>
                <w:sz w:val="18"/>
                <w:szCs w:val="18"/>
                <w:lang w:val="es-BO"/>
              </w:rPr>
            </w:pPr>
          </w:p>
        </w:tc>
      </w:tr>
      <w:tr w:rsidR="009B24F4" w:rsidRPr="009B24F4" w14:paraId="0EBD9EEF" w14:textId="77777777" w:rsidTr="000F1CAE">
        <w:trPr>
          <w:trHeight w:val="112"/>
        </w:trPr>
        <w:tc>
          <w:tcPr>
            <w:tcW w:w="2238" w:type="dxa"/>
            <w:gridSpan w:val="22"/>
            <w:tcBorders>
              <w:top w:val="nil"/>
              <w:left w:val="single" w:sz="12" w:space="0" w:color="auto"/>
              <w:bottom w:val="nil"/>
              <w:right w:val="single" w:sz="4" w:space="0" w:color="auto"/>
            </w:tcBorders>
            <w:shd w:val="clear" w:color="auto" w:fill="auto"/>
            <w:noWrap/>
            <w:vAlign w:val="center"/>
          </w:tcPr>
          <w:p w14:paraId="504DE887" w14:textId="77777777" w:rsidR="009B24F4" w:rsidRPr="009B24F4" w:rsidRDefault="009B24F4" w:rsidP="00F73F87">
            <w:pPr>
              <w:jc w:val="right"/>
              <w:rPr>
                <w:rFonts w:cs="Arial"/>
                <w:bCs/>
                <w:sz w:val="18"/>
                <w:szCs w:val="18"/>
                <w:lang w:val="es-BO"/>
              </w:rPr>
            </w:pPr>
            <w:r w:rsidRPr="009B24F4">
              <w:rPr>
                <w:rFonts w:cs="Arial"/>
                <w:bCs/>
                <w:sz w:val="18"/>
                <w:szCs w:val="18"/>
                <w:lang w:val="es-BO"/>
              </w:rPr>
              <w:t xml:space="preserve">Cédula de Identidad del Representante Legal  </w:t>
            </w:r>
          </w:p>
        </w:tc>
        <w:tc>
          <w:tcPr>
            <w:tcW w:w="1492"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7DE540A" w14:textId="77777777" w:rsidR="009B24F4" w:rsidRPr="009B24F4" w:rsidRDefault="009B24F4" w:rsidP="00F73F87">
            <w:pPr>
              <w:rPr>
                <w:rFonts w:cs="Arial"/>
                <w:b/>
                <w:bCs/>
                <w:sz w:val="18"/>
                <w:szCs w:val="18"/>
                <w:lang w:val="es-BO"/>
              </w:rPr>
            </w:pPr>
          </w:p>
        </w:tc>
        <w:tc>
          <w:tcPr>
            <w:tcW w:w="249" w:type="dxa"/>
            <w:gridSpan w:val="2"/>
            <w:tcBorders>
              <w:top w:val="nil"/>
              <w:left w:val="single" w:sz="4" w:space="0" w:color="auto"/>
              <w:bottom w:val="nil"/>
            </w:tcBorders>
            <w:shd w:val="clear" w:color="auto" w:fill="auto"/>
            <w:vAlign w:val="center"/>
          </w:tcPr>
          <w:p w14:paraId="074AEB0A" w14:textId="77777777" w:rsidR="009B24F4" w:rsidRPr="009B24F4" w:rsidRDefault="009B24F4" w:rsidP="00F73F87">
            <w:pPr>
              <w:rPr>
                <w:rFonts w:cs="Arial"/>
                <w:b/>
                <w:bCs/>
                <w:sz w:val="18"/>
                <w:szCs w:val="18"/>
                <w:lang w:val="es-BO"/>
              </w:rPr>
            </w:pPr>
          </w:p>
        </w:tc>
        <w:tc>
          <w:tcPr>
            <w:tcW w:w="1003" w:type="dxa"/>
            <w:gridSpan w:val="12"/>
            <w:tcBorders>
              <w:top w:val="nil"/>
              <w:bottom w:val="nil"/>
              <w:right w:val="single" w:sz="4" w:space="0" w:color="auto"/>
            </w:tcBorders>
            <w:shd w:val="clear" w:color="auto" w:fill="auto"/>
            <w:vAlign w:val="center"/>
          </w:tcPr>
          <w:p w14:paraId="60278538" w14:textId="77777777" w:rsidR="009B24F4" w:rsidRPr="009B24F4" w:rsidRDefault="009B24F4" w:rsidP="00F73F87">
            <w:pPr>
              <w:jc w:val="right"/>
              <w:rPr>
                <w:rFonts w:cs="Arial"/>
                <w:bCs/>
                <w:sz w:val="18"/>
                <w:szCs w:val="18"/>
                <w:lang w:val="es-BO"/>
              </w:rPr>
            </w:pPr>
            <w:r w:rsidRPr="009B24F4">
              <w:rPr>
                <w:rFonts w:cs="Arial"/>
                <w:bCs/>
                <w:sz w:val="18"/>
                <w:szCs w:val="18"/>
                <w:lang w:val="es-BO"/>
              </w:rPr>
              <w:t>Teléfono</w:t>
            </w:r>
          </w:p>
        </w:tc>
        <w:tc>
          <w:tcPr>
            <w:tcW w:w="1487" w:type="dxa"/>
            <w:gridSpan w:val="1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72EA416" w14:textId="77777777" w:rsidR="009B24F4" w:rsidRPr="009B24F4" w:rsidRDefault="009B24F4" w:rsidP="00F73F87">
            <w:pPr>
              <w:rPr>
                <w:rFonts w:cs="Arial"/>
                <w:b/>
                <w:bCs/>
                <w:sz w:val="18"/>
                <w:szCs w:val="18"/>
                <w:lang w:val="es-BO"/>
              </w:rPr>
            </w:pPr>
          </w:p>
        </w:tc>
        <w:tc>
          <w:tcPr>
            <w:tcW w:w="251" w:type="dxa"/>
            <w:gridSpan w:val="3"/>
            <w:tcBorders>
              <w:top w:val="nil"/>
              <w:left w:val="single" w:sz="4" w:space="0" w:color="auto"/>
              <w:bottom w:val="nil"/>
            </w:tcBorders>
            <w:shd w:val="clear" w:color="auto" w:fill="auto"/>
            <w:vAlign w:val="center"/>
          </w:tcPr>
          <w:p w14:paraId="0359CBAB" w14:textId="77777777" w:rsidR="009B24F4" w:rsidRPr="009B24F4" w:rsidRDefault="009B24F4" w:rsidP="00F73F87">
            <w:pPr>
              <w:rPr>
                <w:rFonts w:cs="Arial"/>
                <w:b/>
                <w:bCs/>
                <w:sz w:val="18"/>
                <w:szCs w:val="18"/>
                <w:lang w:val="es-BO"/>
              </w:rPr>
            </w:pPr>
          </w:p>
        </w:tc>
        <w:tc>
          <w:tcPr>
            <w:tcW w:w="744" w:type="dxa"/>
            <w:gridSpan w:val="11"/>
            <w:tcBorders>
              <w:top w:val="nil"/>
              <w:bottom w:val="nil"/>
              <w:right w:val="single" w:sz="4" w:space="0" w:color="auto"/>
            </w:tcBorders>
            <w:shd w:val="clear" w:color="auto" w:fill="auto"/>
            <w:vAlign w:val="center"/>
          </w:tcPr>
          <w:p w14:paraId="26E71346" w14:textId="77777777" w:rsidR="009B24F4" w:rsidRPr="009B24F4" w:rsidRDefault="009B24F4" w:rsidP="00F73F87">
            <w:pPr>
              <w:rPr>
                <w:rFonts w:cs="Arial"/>
                <w:bCs/>
                <w:sz w:val="18"/>
                <w:szCs w:val="18"/>
                <w:lang w:val="es-BO"/>
              </w:rPr>
            </w:pPr>
            <w:r w:rsidRPr="009B24F4">
              <w:rPr>
                <w:rFonts w:cs="Arial"/>
                <w:bCs/>
                <w:sz w:val="18"/>
                <w:szCs w:val="18"/>
                <w:lang w:val="es-BO"/>
              </w:rPr>
              <w:t>Fax</w:t>
            </w:r>
          </w:p>
        </w:tc>
        <w:tc>
          <w:tcPr>
            <w:tcW w:w="1989" w:type="dxa"/>
            <w:gridSpan w:val="2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9DB2818" w14:textId="77777777" w:rsidR="009B24F4" w:rsidRPr="009B24F4" w:rsidRDefault="009B24F4" w:rsidP="00F73F87">
            <w:pPr>
              <w:rPr>
                <w:rFonts w:cs="Arial"/>
                <w:b/>
                <w:bCs/>
                <w:sz w:val="18"/>
                <w:szCs w:val="18"/>
                <w:lang w:val="es-BO"/>
              </w:rPr>
            </w:pPr>
          </w:p>
        </w:tc>
        <w:tc>
          <w:tcPr>
            <w:tcW w:w="245" w:type="dxa"/>
            <w:gridSpan w:val="5"/>
            <w:tcBorders>
              <w:top w:val="nil"/>
              <w:left w:val="single" w:sz="4" w:space="0" w:color="auto"/>
              <w:bottom w:val="nil"/>
            </w:tcBorders>
            <w:shd w:val="clear" w:color="auto" w:fill="auto"/>
            <w:vAlign w:val="center"/>
          </w:tcPr>
          <w:p w14:paraId="379DD505" w14:textId="77777777" w:rsidR="009B24F4" w:rsidRPr="009B24F4" w:rsidRDefault="009B24F4" w:rsidP="00F73F87">
            <w:pPr>
              <w:rPr>
                <w:rFonts w:cs="Arial"/>
                <w:b/>
                <w:bCs/>
                <w:sz w:val="18"/>
                <w:szCs w:val="18"/>
                <w:lang w:val="es-BO"/>
              </w:rPr>
            </w:pPr>
          </w:p>
        </w:tc>
        <w:tc>
          <w:tcPr>
            <w:tcW w:w="407" w:type="dxa"/>
            <w:tcBorders>
              <w:top w:val="nil"/>
              <w:bottom w:val="nil"/>
              <w:right w:val="single" w:sz="12" w:space="0" w:color="auto"/>
            </w:tcBorders>
            <w:shd w:val="clear" w:color="auto" w:fill="auto"/>
            <w:vAlign w:val="center"/>
          </w:tcPr>
          <w:p w14:paraId="3D01F26A" w14:textId="77777777" w:rsidR="009B24F4" w:rsidRPr="009B24F4" w:rsidRDefault="009B24F4" w:rsidP="00F73F87">
            <w:pPr>
              <w:rPr>
                <w:rFonts w:cs="Arial"/>
                <w:b/>
                <w:bCs/>
                <w:sz w:val="18"/>
                <w:szCs w:val="18"/>
                <w:lang w:val="es-BO"/>
              </w:rPr>
            </w:pPr>
          </w:p>
        </w:tc>
      </w:tr>
      <w:tr w:rsidR="00901C81" w:rsidRPr="009B24F4" w14:paraId="4EB25151" w14:textId="77777777" w:rsidTr="000F1CAE">
        <w:trPr>
          <w:trHeight w:val="112"/>
        </w:trPr>
        <w:tc>
          <w:tcPr>
            <w:tcW w:w="249" w:type="dxa"/>
            <w:gridSpan w:val="2"/>
            <w:tcBorders>
              <w:top w:val="nil"/>
              <w:left w:val="single" w:sz="12" w:space="0" w:color="auto"/>
              <w:bottom w:val="nil"/>
            </w:tcBorders>
            <w:shd w:val="clear" w:color="auto" w:fill="auto"/>
            <w:noWrap/>
            <w:vAlign w:val="center"/>
          </w:tcPr>
          <w:p w14:paraId="1B86E2CF" w14:textId="77777777" w:rsidR="009B24F4" w:rsidRPr="009B24F4" w:rsidRDefault="009B24F4" w:rsidP="00F73F87">
            <w:pPr>
              <w:rPr>
                <w:rFonts w:cs="Arial"/>
                <w:b/>
                <w:bCs/>
                <w:sz w:val="18"/>
                <w:szCs w:val="18"/>
                <w:lang w:val="es-BO"/>
              </w:rPr>
            </w:pPr>
          </w:p>
        </w:tc>
        <w:tc>
          <w:tcPr>
            <w:tcW w:w="249" w:type="dxa"/>
            <w:gridSpan w:val="2"/>
            <w:tcBorders>
              <w:top w:val="nil"/>
              <w:bottom w:val="nil"/>
            </w:tcBorders>
            <w:shd w:val="clear" w:color="auto" w:fill="auto"/>
            <w:vAlign w:val="center"/>
          </w:tcPr>
          <w:p w14:paraId="20B7EA94" w14:textId="77777777" w:rsidR="009B24F4" w:rsidRPr="009B24F4" w:rsidRDefault="009B24F4" w:rsidP="00F73F87">
            <w:pPr>
              <w:rPr>
                <w:rFonts w:cs="Arial"/>
                <w:b/>
                <w:bCs/>
                <w:sz w:val="18"/>
                <w:szCs w:val="18"/>
                <w:lang w:val="es-BO"/>
              </w:rPr>
            </w:pPr>
          </w:p>
        </w:tc>
        <w:tc>
          <w:tcPr>
            <w:tcW w:w="249" w:type="dxa"/>
            <w:gridSpan w:val="2"/>
            <w:tcBorders>
              <w:top w:val="nil"/>
              <w:bottom w:val="nil"/>
            </w:tcBorders>
            <w:shd w:val="clear" w:color="auto" w:fill="auto"/>
            <w:vAlign w:val="center"/>
          </w:tcPr>
          <w:p w14:paraId="4AAEFF44" w14:textId="77777777" w:rsidR="009B24F4" w:rsidRPr="009B24F4" w:rsidRDefault="009B24F4" w:rsidP="00F73F87">
            <w:pPr>
              <w:rPr>
                <w:rFonts w:cs="Arial"/>
                <w:b/>
                <w:bCs/>
                <w:sz w:val="18"/>
                <w:szCs w:val="18"/>
                <w:lang w:val="es-BO"/>
              </w:rPr>
            </w:pPr>
          </w:p>
        </w:tc>
        <w:tc>
          <w:tcPr>
            <w:tcW w:w="248" w:type="dxa"/>
            <w:gridSpan w:val="3"/>
            <w:tcBorders>
              <w:top w:val="nil"/>
              <w:bottom w:val="nil"/>
            </w:tcBorders>
            <w:shd w:val="clear" w:color="auto" w:fill="auto"/>
            <w:vAlign w:val="center"/>
          </w:tcPr>
          <w:p w14:paraId="3683A2D4" w14:textId="77777777" w:rsidR="009B24F4" w:rsidRPr="009B24F4" w:rsidRDefault="009B24F4" w:rsidP="00F73F87">
            <w:pPr>
              <w:rPr>
                <w:rFonts w:cs="Arial"/>
                <w:b/>
                <w:bCs/>
                <w:sz w:val="18"/>
                <w:szCs w:val="18"/>
                <w:lang w:val="es-BO"/>
              </w:rPr>
            </w:pPr>
          </w:p>
        </w:tc>
        <w:tc>
          <w:tcPr>
            <w:tcW w:w="247" w:type="dxa"/>
            <w:gridSpan w:val="2"/>
            <w:tcBorders>
              <w:top w:val="nil"/>
              <w:bottom w:val="nil"/>
            </w:tcBorders>
            <w:shd w:val="clear" w:color="auto" w:fill="auto"/>
            <w:vAlign w:val="center"/>
          </w:tcPr>
          <w:p w14:paraId="730A71A9" w14:textId="77777777" w:rsidR="009B24F4" w:rsidRPr="009B24F4" w:rsidRDefault="009B24F4" w:rsidP="00F73F87">
            <w:pPr>
              <w:rPr>
                <w:rFonts w:cs="Arial"/>
                <w:b/>
                <w:bCs/>
                <w:sz w:val="18"/>
                <w:szCs w:val="18"/>
                <w:lang w:val="es-BO"/>
              </w:rPr>
            </w:pPr>
          </w:p>
        </w:tc>
        <w:tc>
          <w:tcPr>
            <w:tcW w:w="248" w:type="dxa"/>
            <w:gridSpan w:val="2"/>
            <w:tcBorders>
              <w:top w:val="nil"/>
              <w:bottom w:val="nil"/>
            </w:tcBorders>
            <w:shd w:val="clear" w:color="auto" w:fill="auto"/>
            <w:vAlign w:val="center"/>
          </w:tcPr>
          <w:p w14:paraId="72B747A5" w14:textId="77777777" w:rsidR="009B24F4" w:rsidRPr="009B24F4" w:rsidRDefault="009B24F4" w:rsidP="00F73F87">
            <w:pPr>
              <w:rPr>
                <w:rFonts w:cs="Arial"/>
                <w:b/>
                <w:bCs/>
                <w:sz w:val="18"/>
                <w:szCs w:val="18"/>
                <w:lang w:val="es-BO"/>
              </w:rPr>
            </w:pPr>
          </w:p>
        </w:tc>
        <w:tc>
          <w:tcPr>
            <w:tcW w:w="247" w:type="dxa"/>
            <w:gridSpan w:val="3"/>
            <w:tcBorders>
              <w:top w:val="nil"/>
              <w:bottom w:val="nil"/>
            </w:tcBorders>
            <w:shd w:val="clear" w:color="auto" w:fill="auto"/>
            <w:vAlign w:val="center"/>
          </w:tcPr>
          <w:p w14:paraId="7C446A77" w14:textId="77777777" w:rsidR="009B24F4" w:rsidRPr="009B24F4" w:rsidRDefault="009B24F4" w:rsidP="00F73F87">
            <w:pPr>
              <w:rPr>
                <w:rFonts w:cs="Arial"/>
                <w:b/>
                <w:bCs/>
                <w:sz w:val="18"/>
                <w:szCs w:val="18"/>
                <w:lang w:val="es-BO"/>
              </w:rPr>
            </w:pPr>
          </w:p>
        </w:tc>
        <w:tc>
          <w:tcPr>
            <w:tcW w:w="247" w:type="dxa"/>
            <w:gridSpan w:val="3"/>
            <w:tcBorders>
              <w:top w:val="nil"/>
              <w:bottom w:val="nil"/>
            </w:tcBorders>
            <w:shd w:val="clear" w:color="auto" w:fill="auto"/>
            <w:vAlign w:val="center"/>
          </w:tcPr>
          <w:p w14:paraId="67B55C3A" w14:textId="77777777" w:rsidR="009B24F4" w:rsidRPr="009B24F4" w:rsidRDefault="009B24F4" w:rsidP="00F73F87">
            <w:pPr>
              <w:rPr>
                <w:rFonts w:cs="Arial"/>
                <w:b/>
                <w:bCs/>
                <w:sz w:val="18"/>
                <w:szCs w:val="18"/>
                <w:lang w:val="es-BO"/>
              </w:rPr>
            </w:pPr>
          </w:p>
        </w:tc>
        <w:tc>
          <w:tcPr>
            <w:tcW w:w="254" w:type="dxa"/>
            <w:gridSpan w:val="3"/>
            <w:tcBorders>
              <w:top w:val="nil"/>
              <w:bottom w:val="nil"/>
            </w:tcBorders>
            <w:shd w:val="clear" w:color="auto" w:fill="auto"/>
            <w:vAlign w:val="center"/>
          </w:tcPr>
          <w:p w14:paraId="33A006CC" w14:textId="77777777" w:rsidR="009B24F4" w:rsidRPr="009B24F4" w:rsidRDefault="009B24F4" w:rsidP="00F73F87">
            <w:pPr>
              <w:rPr>
                <w:rFonts w:cs="Arial"/>
                <w:b/>
                <w:bCs/>
                <w:sz w:val="18"/>
                <w:szCs w:val="18"/>
                <w:lang w:val="es-BO"/>
              </w:rPr>
            </w:pPr>
          </w:p>
        </w:tc>
        <w:tc>
          <w:tcPr>
            <w:tcW w:w="249" w:type="dxa"/>
            <w:gridSpan w:val="3"/>
            <w:tcBorders>
              <w:top w:val="nil"/>
            </w:tcBorders>
            <w:shd w:val="clear" w:color="auto" w:fill="auto"/>
            <w:vAlign w:val="center"/>
          </w:tcPr>
          <w:p w14:paraId="1D317EE7" w14:textId="77777777" w:rsidR="009B24F4" w:rsidRPr="009B24F4" w:rsidRDefault="009B24F4" w:rsidP="00F73F87">
            <w:pPr>
              <w:rPr>
                <w:rFonts w:cs="Arial"/>
                <w:b/>
                <w:bCs/>
                <w:sz w:val="18"/>
                <w:szCs w:val="18"/>
                <w:lang w:val="es-BO"/>
              </w:rPr>
            </w:pPr>
          </w:p>
        </w:tc>
        <w:tc>
          <w:tcPr>
            <w:tcW w:w="248" w:type="dxa"/>
            <w:gridSpan w:val="2"/>
            <w:tcBorders>
              <w:top w:val="nil"/>
            </w:tcBorders>
            <w:shd w:val="clear" w:color="auto" w:fill="auto"/>
            <w:vAlign w:val="center"/>
          </w:tcPr>
          <w:p w14:paraId="0EDE1FA4" w14:textId="77777777" w:rsidR="009B24F4" w:rsidRPr="009B24F4" w:rsidRDefault="009B24F4" w:rsidP="00F73F87">
            <w:pPr>
              <w:rPr>
                <w:rFonts w:cs="Arial"/>
                <w:b/>
                <w:bCs/>
                <w:sz w:val="18"/>
                <w:szCs w:val="18"/>
                <w:lang w:val="es-BO"/>
              </w:rPr>
            </w:pPr>
          </w:p>
        </w:tc>
        <w:tc>
          <w:tcPr>
            <w:tcW w:w="248" w:type="dxa"/>
            <w:gridSpan w:val="2"/>
            <w:tcBorders>
              <w:top w:val="nil"/>
            </w:tcBorders>
            <w:shd w:val="clear" w:color="auto" w:fill="auto"/>
            <w:vAlign w:val="center"/>
          </w:tcPr>
          <w:p w14:paraId="7A708122" w14:textId="77777777" w:rsidR="009B24F4" w:rsidRPr="009B24F4" w:rsidRDefault="009B24F4" w:rsidP="00F73F87">
            <w:pPr>
              <w:rPr>
                <w:rFonts w:cs="Arial"/>
                <w:b/>
                <w:bCs/>
                <w:sz w:val="18"/>
                <w:szCs w:val="18"/>
                <w:lang w:val="es-BO"/>
              </w:rPr>
            </w:pPr>
          </w:p>
        </w:tc>
        <w:tc>
          <w:tcPr>
            <w:tcW w:w="249" w:type="dxa"/>
            <w:gridSpan w:val="2"/>
            <w:tcBorders>
              <w:top w:val="nil"/>
            </w:tcBorders>
            <w:shd w:val="clear" w:color="auto" w:fill="auto"/>
            <w:vAlign w:val="center"/>
          </w:tcPr>
          <w:p w14:paraId="4916FC26" w14:textId="77777777" w:rsidR="009B24F4" w:rsidRPr="009B24F4" w:rsidRDefault="009B24F4" w:rsidP="00F73F87">
            <w:pPr>
              <w:rPr>
                <w:rFonts w:cs="Arial"/>
                <w:b/>
                <w:bCs/>
                <w:sz w:val="18"/>
                <w:szCs w:val="18"/>
                <w:lang w:val="es-BO"/>
              </w:rPr>
            </w:pPr>
          </w:p>
        </w:tc>
        <w:tc>
          <w:tcPr>
            <w:tcW w:w="248" w:type="dxa"/>
            <w:gridSpan w:val="2"/>
            <w:tcBorders>
              <w:top w:val="nil"/>
            </w:tcBorders>
            <w:shd w:val="clear" w:color="auto" w:fill="auto"/>
            <w:vAlign w:val="center"/>
          </w:tcPr>
          <w:p w14:paraId="11D40EF5" w14:textId="77777777" w:rsidR="009B24F4" w:rsidRPr="009B24F4" w:rsidRDefault="009B24F4" w:rsidP="00F73F87">
            <w:pPr>
              <w:rPr>
                <w:rFonts w:cs="Arial"/>
                <w:b/>
                <w:bCs/>
                <w:sz w:val="18"/>
                <w:szCs w:val="18"/>
                <w:lang w:val="es-BO"/>
              </w:rPr>
            </w:pPr>
          </w:p>
        </w:tc>
        <w:tc>
          <w:tcPr>
            <w:tcW w:w="250" w:type="dxa"/>
            <w:gridSpan w:val="3"/>
            <w:tcBorders>
              <w:top w:val="nil"/>
            </w:tcBorders>
            <w:shd w:val="clear" w:color="auto" w:fill="auto"/>
            <w:vAlign w:val="center"/>
          </w:tcPr>
          <w:p w14:paraId="0F4E759E" w14:textId="77777777" w:rsidR="009B24F4" w:rsidRPr="009B24F4" w:rsidRDefault="009B24F4" w:rsidP="00F73F87">
            <w:pPr>
              <w:rPr>
                <w:rFonts w:cs="Arial"/>
                <w:b/>
                <w:bCs/>
                <w:sz w:val="18"/>
                <w:szCs w:val="18"/>
                <w:lang w:val="es-BO"/>
              </w:rPr>
            </w:pPr>
          </w:p>
        </w:tc>
        <w:tc>
          <w:tcPr>
            <w:tcW w:w="249" w:type="dxa"/>
            <w:gridSpan w:val="2"/>
            <w:tcBorders>
              <w:top w:val="nil"/>
            </w:tcBorders>
            <w:shd w:val="clear" w:color="auto" w:fill="auto"/>
            <w:vAlign w:val="center"/>
          </w:tcPr>
          <w:p w14:paraId="5002F31B" w14:textId="77777777" w:rsidR="009B24F4" w:rsidRPr="009B24F4" w:rsidRDefault="009B24F4" w:rsidP="00F73F87">
            <w:pPr>
              <w:rPr>
                <w:rFonts w:cs="Arial"/>
                <w:b/>
                <w:bCs/>
                <w:sz w:val="18"/>
                <w:szCs w:val="18"/>
                <w:lang w:val="es-BO"/>
              </w:rPr>
            </w:pPr>
          </w:p>
        </w:tc>
        <w:tc>
          <w:tcPr>
            <w:tcW w:w="248" w:type="dxa"/>
            <w:gridSpan w:val="2"/>
            <w:tcBorders>
              <w:top w:val="nil"/>
            </w:tcBorders>
            <w:shd w:val="clear" w:color="auto" w:fill="auto"/>
            <w:vAlign w:val="center"/>
          </w:tcPr>
          <w:p w14:paraId="1C35424E" w14:textId="77777777" w:rsidR="009B24F4" w:rsidRPr="009B24F4" w:rsidRDefault="009B24F4" w:rsidP="00F73F87">
            <w:pPr>
              <w:rPr>
                <w:rFonts w:cs="Arial"/>
                <w:b/>
                <w:bCs/>
                <w:sz w:val="18"/>
                <w:szCs w:val="18"/>
                <w:lang w:val="es-BO"/>
              </w:rPr>
            </w:pPr>
          </w:p>
        </w:tc>
        <w:tc>
          <w:tcPr>
            <w:tcW w:w="248" w:type="dxa"/>
            <w:gridSpan w:val="2"/>
            <w:tcBorders>
              <w:top w:val="nil"/>
            </w:tcBorders>
            <w:shd w:val="clear" w:color="auto" w:fill="auto"/>
            <w:vAlign w:val="center"/>
          </w:tcPr>
          <w:p w14:paraId="423D689A" w14:textId="77777777" w:rsidR="009B24F4" w:rsidRPr="009B24F4" w:rsidRDefault="009B24F4" w:rsidP="00F73F87">
            <w:pPr>
              <w:rPr>
                <w:rFonts w:cs="Arial"/>
                <w:b/>
                <w:bCs/>
                <w:sz w:val="18"/>
                <w:szCs w:val="18"/>
                <w:lang w:val="es-BO"/>
              </w:rPr>
            </w:pPr>
          </w:p>
        </w:tc>
        <w:tc>
          <w:tcPr>
            <w:tcW w:w="254" w:type="dxa"/>
            <w:gridSpan w:val="4"/>
            <w:tcBorders>
              <w:top w:val="nil"/>
            </w:tcBorders>
            <w:shd w:val="clear" w:color="auto" w:fill="auto"/>
            <w:vAlign w:val="center"/>
          </w:tcPr>
          <w:p w14:paraId="48E2B39C" w14:textId="77777777" w:rsidR="009B24F4" w:rsidRPr="009B24F4" w:rsidRDefault="009B24F4" w:rsidP="00F73F87">
            <w:pPr>
              <w:rPr>
                <w:rFonts w:cs="Arial"/>
                <w:b/>
                <w:bCs/>
                <w:sz w:val="18"/>
                <w:szCs w:val="18"/>
                <w:lang w:val="es-BO"/>
              </w:rPr>
            </w:pPr>
          </w:p>
        </w:tc>
        <w:tc>
          <w:tcPr>
            <w:tcW w:w="253" w:type="dxa"/>
            <w:gridSpan w:val="4"/>
            <w:tcBorders>
              <w:top w:val="nil"/>
            </w:tcBorders>
            <w:shd w:val="clear" w:color="auto" w:fill="auto"/>
            <w:vAlign w:val="center"/>
          </w:tcPr>
          <w:p w14:paraId="3C115571" w14:textId="77777777" w:rsidR="009B24F4" w:rsidRPr="009B24F4" w:rsidRDefault="009B24F4" w:rsidP="00F73F87">
            <w:pPr>
              <w:rPr>
                <w:rFonts w:cs="Arial"/>
                <w:b/>
                <w:bCs/>
                <w:sz w:val="18"/>
                <w:szCs w:val="18"/>
                <w:lang w:val="es-BO"/>
              </w:rPr>
            </w:pPr>
          </w:p>
        </w:tc>
        <w:tc>
          <w:tcPr>
            <w:tcW w:w="246" w:type="dxa"/>
            <w:gridSpan w:val="3"/>
            <w:tcBorders>
              <w:top w:val="nil"/>
            </w:tcBorders>
            <w:shd w:val="clear" w:color="auto" w:fill="auto"/>
            <w:vAlign w:val="center"/>
          </w:tcPr>
          <w:p w14:paraId="0007ADDD" w14:textId="77777777" w:rsidR="009B24F4" w:rsidRPr="009B24F4" w:rsidRDefault="009B24F4" w:rsidP="00F73F87">
            <w:pPr>
              <w:rPr>
                <w:rFonts w:cs="Arial"/>
                <w:b/>
                <w:bCs/>
                <w:sz w:val="18"/>
                <w:szCs w:val="18"/>
                <w:lang w:val="es-BO"/>
              </w:rPr>
            </w:pPr>
          </w:p>
        </w:tc>
        <w:tc>
          <w:tcPr>
            <w:tcW w:w="245" w:type="dxa"/>
            <w:gridSpan w:val="3"/>
            <w:tcBorders>
              <w:top w:val="nil"/>
            </w:tcBorders>
            <w:shd w:val="clear" w:color="auto" w:fill="auto"/>
            <w:vAlign w:val="center"/>
          </w:tcPr>
          <w:p w14:paraId="41A5BAA5" w14:textId="77777777" w:rsidR="009B24F4" w:rsidRPr="009B24F4" w:rsidRDefault="009B24F4" w:rsidP="00F73F87">
            <w:pPr>
              <w:rPr>
                <w:rFonts w:cs="Arial"/>
                <w:b/>
                <w:bCs/>
                <w:sz w:val="18"/>
                <w:szCs w:val="18"/>
                <w:lang w:val="es-BO"/>
              </w:rPr>
            </w:pPr>
          </w:p>
        </w:tc>
        <w:tc>
          <w:tcPr>
            <w:tcW w:w="248" w:type="dxa"/>
            <w:gridSpan w:val="2"/>
            <w:tcBorders>
              <w:top w:val="nil"/>
            </w:tcBorders>
            <w:shd w:val="clear" w:color="auto" w:fill="auto"/>
            <w:vAlign w:val="center"/>
          </w:tcPr>
          <w:p w14:paraId="0DF63119" w14:textId="77777777" w:rsidR="009B24F4" w:rsidRPr="009B24F4" w:rsidRDefault="009B24F4" w:rsidP="00F73F87">
            <w:pPr>
              <w:rPr>
                <w:rFonts w:cs="Arial"/>
                <w:b/>
                <w:bCs/>
                <w:sz w:val="18"/>
                <w:szCs w:val="18"/>
                <w:lang w:val="es-BO"/>
              </w:rPr>
            </w:pPr>
          </w:p>
        </w:tc>
        <w:tc>
          <w:tcPr>
            <w:tcW w:w="252" w:type="dxa"/>
            <w:gridSpan w:val="4"/>
            <w:tcBorders>
              <w:top w:val="nil"/>
            </w:tcBorders>
            <w:shd w:val="clear" w:color="auto" w:fill="auto"/>
            <w:vAlign w:val="center"/>
          </w:tcPr>
          <w:p w14:paraId="38C65570" w14:textId="77777777" w:rsidR="009B24F4" w:rsidRPr="009B24F4" w:rsidRDefault="009B24F4" w:rsidP="00F73F87">
            <w:pPr>
              <w:rPr>
                <w:rFonts w:cs="Arial"/>
                <w:b/>
                <w:bCs/>
                <w:sz w:val="18"/>
                <w:szCs w:val="18"/>
                <w:lang w:val="es-BO"/>
              </w:rPr>
            </w:pPr>
          </w:p>
        </w:tc>
        <w:tc>
          <w:tcPr>
            <w:tcW w:w="250" w:type="dxa"/>
            <w:gridSpan w:val="3"/>
            <w:tcBorders>
              <w:top w:val="nil"/>
            </w:tcBorders>
            <w:shd w:val="clear" w:color="auto" w:fill="auto"/>
            <w:vAlign w:val="center"/>
          </w:tcPr>
          <w:p w14:paraId="2BC87CDC" w14:textId="77777777" w:rsidR="009B24F4" w:rsidRPr="009B24F4" w:rsidRDefault="009B24F4" w:rsidP="00F73F87">
            <w:pPr>
              <w:rPr>
                <w:rFonts w:cs="Arial"/>
                <w:b/>
                <w:bCs/>
                <w:sz w:val="18"/>
                <w:szCs w:val="18"/>
                <w:lang w:val="es-BO"/>
              </w:rPr>
            </w:pPr>
          </w:p>
        </w:tc>
        <w:tc>
          <w:tcPr>
            <w:tcW w:w="246" w:type="dxa"/>
            <w:gridSpan w:val="4"/>
            <w:tcBorders>
              <w:top w:val="nil"/>
            </w:tcBorders>
            <w:shd w:val="clear" w:color="auto" w:fill="auto"/>
            <w:vAlign w:val="center"/>
          </w:tcPr>
          <w:p w14:paraId="456ACF3A" w14:textId="77777777" w:rsidR="009B24F4" w:rsidRPr="009B24F4" w:rsidRDefault="009B24F4" w:rsidP="00F73F87">
            <w:pPr>
              <w:rPr>
                <w:rFonts w:cs="Arial"/>
                <w:b/>
                <w:bCs/>
                <w:sz w:val="18"/>
                <w:szCs w:val="18"/>
                <w:lang w:val="es-BO"/>
              </w:rPr>
            </w:pPr>
          </w:p>
        </w:tc>
        <w:tc>
          <w:tcPr>
            <w:tcW w:w="251" w:type="dxa"/>
            <w:gridSpan w:val="3"/>
            <w:tcBorders>
              <w:top w:val="nil"/>
            </w:tcBorders>
            <w:shd w:val="clear" w:color="auto" w:fill="auto"/>
            <w:vAlign w:val="center"/>
          </w:tcPr>
          <w:p w14:paraId="2D9CAC9A" w14:textId="77777777" w:rsidR="009B24F4" w:rsidRPr="009B24F4" w:rsidRDefault="009B24F4" w:rsidP="00F73F87">
            <w:pPr>
              <w:rPr>
                <w:rFonts w:cs="Arial"/>
                <w:b/>
                <w:bCs/>
                <w:sz w:val="18"/>
                <w:szCs w:val="18"/>
                <w:lang w:val="es-BO"/>
              </w:rPr>
            </w:pPr>
          </w:p>
        </w:tc>
        <w:tc>
          <w:tcPr>
            <w:tcW w:w="248" w:type="dxa"/>
            <w:gridSpan w:val="3"/>
            <w:tcBorders>
              <w:top w:val="nil"/>
            </w:tcBorders>
            <w:shd w:val="clear" w:color="auto" w:fill="auto"/>
            <w:vAlign w:val="center"/>
          </w:tcPr>
          <w:p w14:paraId="6E966330" w14:textId="77777777" w:rsidR="009B24F4" w:rsidRPr="009B24F4" w:rsidRDefault="009B24F4" w:rsidP="00F73F87">
            <w:pPr>
              <w:rPr>
                <w:rFonts w:cs="Arial"/>
                <w:b/>
                <w:bCs/>
                <w:sz w:val="18"/>
                <w:szCs w:val="18"/>
                <w:lang w:val="es-BO"/>
              </w:rPr>
            </w:pPr>
          </w:p>
        </w:tc>
        <w:tc>
          <w:tcPr>
            <w:tcW w:w="247" w:type="dxa"/>
            <w:gridSpan w:val="4"/>
            <w:tcBorders>
              <w:top w:val="nil"/>
            </w:tcBorders>
            <w:shd w:val="clear" w:color="auto" w:fill="auto"/>
            <w:vAlign w:val="center"/>
          </w:tcPr>
          <w:p w14:paraId="1A682113" w14:textId="77777777" w:rsidR="009B24F4" w:rsidRPr="009B24F4" w:rsidRDefault="009B24F4" w:rsidP="00F73F87">
            <w:pPr>
              <w:rPr>
                <w:rFonts w:cs="Arial"/>
                <w:b/>
                <w:bCs/>
                <w:sz w:val="18"/>
                <w:szCs w:val="18"/>
                <w:lang w:val="es-BO"/>
              </w:rPr>
            </w:pPr>
          </w:p>
        </w:tc>
        <w:tc>
          <w:tcPr>
            <w:tcW w:w="249" w:type="dxa"/>
            <w:gridSpan w:val="4"/>
            <w:tcBorders>
              <w:top w:val="nil"/>
            </w:tcBorders>
            <w:shd w:val="clear" w:color="auto" w:fill="auto"/>
            <w:vAlign w:val="center"/>
          </w:tcPr>
          <w:p w14:paraId="27C99A77" w14:textId="77777777" w:rsidR="009B24F4" w:rsidRPr="009B24F4" w:rsidRDefault="009B24F4" w:rsidP="00F73F87">
            <w:pPr>
              <w:rPr>
                <w:rFonts w:cs="Arial"/>
                <w:b/>
                <w:bCs/>
                <w:sz w:val="18"/>
                <w:szCs w:val="18"/>
                <w:lang w:val="es-BO"/>
              </w:rPr>
            </w:pPr>
          </w:p>
        </w:tc>
        <w:tc>
          <w:tcPr>
            <w:tcW w:w="248" w:type="dxa"/>
            <w:gridSpan w:val="3"/>
            <w:tcBorders>
              <w:top w:val="nil"/>
            </w:tcBorders>
            <w:shd w:val="clear" w:color="auto" w:fill="auto"/>
            <w:vAlign w:val="center"/>
          </w:tcPr>
          <w:p w14:paraId="7C37826C" w14:textId="77777777" w:rsidR="009B24F4" w:rsidRPr="009B24F4" w:rsidRDefault="009B24F4" w:rsidP="00F73F87">
            <w:pPr>
              <w:rPr>
                <w:rFonts w:cs="Arial"/>
                <w:b/>
                <w:bCs/>
                <w:sz w:val="18"/>
                <w:szCs w:val="18"/>
                <w:lang w:val="es-BO"/>
              </w:rPr>
            </w:pPr>
          </w:p>
        </w:tc>
        <w:tc>
          <w:tcPr>
            <w:tcW w:w="248" w:type="dxa"/>
            <w:gridSpan w:val="3"/>
            <w:tcBorders>
              <w:top w:val="nil"/>
            </w:tcBorders>
            <w:shd w:val="clear" w:color="auto" w:fill="auto"/>
            <w:vAlign w:val="center"/>
          </w:tcPr>
          <w:p w14:paraId="7893561A" w14:textId="77777777" w:rsidR="009B24F4" w:rsidRPr="009B24F4" w:rsidRDefault="009B24F4" w:rsidP="00F73F87">
            <w:pPr>
              <w:rPr>
                <w:rFonts w:cs="Arial"/>
                <w:b/>
                <w:bCs/>
                <w:sz w:val="18"/>
                <w:szCs w:val="18"/>
                <w:lang w:val="es-BO"/>
              </w:rPr>
            </w:pPr>
          </w:p>
        </w:tc>
        <w:tc>
          <w:tcPr>
            <w:tcW w:w="249" w:type="dxa"/>
            <w:gridSpan w:val="3"/>
            <w:tcBorders>
              <w:top w:val="nil"/>
            </w:tcBorders>
            <w:shd w:val="clear" w:color="auto" w:fill="auto"/>
            <w:vAlign w:val="center"/>
          </w:tcPr>
          <w:p w14:paraId="475B20CD" w14:textId="77777777" w:rsidR="009B24F4" w:rsidRPr="009B24F4" w:rsidRDefault="009B24F4" w:rsidP="00F73F87">
            <w:pPr>
              <w:rPr>
                <w:rFonts w:cs="Arial"/>
                <w:b/>
                <w:bCs/>
                <w:sz w:val="18"/>
                <w:szCs w:val="18"/>
                <w:lang w:val="es-BO"/>
              </w:rPr>
            </w:pPr>
          </w:p>
        </w:tc>
        <w:tc>
          <w:tcPr>
            <w:tcW w:w="251" w:type="dxa"/>
            <w:gridSpan w:val="3"/>
            <w:tcBorders>
              <w:top w:val="nil"/>
            </w:tcBorders>
            <w:shd w:val="clear" w:color="auto" w:fill="auto"/>
            <w:vAlign w:val="center"/>
          </w:tcPr>
          <w:p w14:paraId="0E062DF8" w14:textId="77777777" w:rsidR="009B24F4" w:rsidRPr="009B24F4" w:rsidRDefault="009B24F4" w:rsidP="00F73F87">
            <w:pPr>
              <w:rPr>
                <w:rFonts w:cs="Arial"/>
                <w:b/>
                <w:bCs/>
                <w:sz w:val="18"/>
                <w:szCs w:val="18"/>
                <w:lang w:val="es-BO"/>
              </w:rPr>
            </w:pPr>
          </w:p>
        </w:tc>
        <w:tc>
          <w:tcPr>
            <w:tcW w:w="245" w:type="dxa"/>
            <w:gridSpan w:val="3"/>
            <w:tcBorders>
              <w:top w:val="nil"/>
            </w:tcBorders>
            <w:shd w:val="clear" w:color="auto" w:fill="auto"/>
            <w:vAlign w:val="center"/>
          </w:tcPr>
          <w:p w14:paraId="1E1E403D" w14:textId="77777777" w:rsidR="009B24F4" w:rsidRPr="009B24F4" w:rsidRDefault="009B24F4" w:rsidP="00F73F87">
            <w:pPr>
              <w:rPr>
                <w:rFonts w:cs="Arial"/>
                <w:b/>
                <w:bCs/>
                <w:sz w:val="18"/>
                <w:szCs w:val="18"/>
                <w:lang w:val="es-BO"/>
              </w:rPr>
            </w:pPr>
          </w:p>
        </w:tc>
        <w:tc>
          <w:tcPr>
            <w:tcW w:w="248" w:type="dxa"/>
            <w:gridSpan w:val="2"/>
            <w:tcBorders>
              <w:top w:val="nil"/>
            </w:tcBorders>
            <w:shd w:val="clear" w:color="auto" w:fill="auto"/>
            <w:vAlign w:val="center"/>
          </w:tcPr>
          <w:p w14:paraId="09932008" w14:textId="77777777" w:rsidR="009B24F4" w:rsidRPr="009B24F4" w:rsidRDefault="009B24F4" w:rsidP="00F73F87">
            <w:pPr>
              <w:rPr>
                <w:rFonts w:cs="Arial"/>
                <w:b/>
                <w:bCs/>
                <w:sz w:val="18"/>
                <w:szCs w:val="18"/>
                <w:lang w:val="es-BO"/>
              </w:rPr>
            </w:pPr>
          </w:p>
        </w:tc>
        <w:tc>
          <w:tcPr>
            <w:tcW w:w="248" w:type="dxa"/>
            <w:gridSpan w:val="2"/>
            <w:tcBorders>
              <w:top w:val="nil"/>
            </w:tcBorders>
            <w:shd w:val="clear" w:color="auto" w:fill="auto"/>
            <w:vAlign w:val="center"/>
          </w:tcPr>
          <w:p w14:paraId="6C408B66" w14:textId="77777777" w:rsidR="009B24F4" w:rsidRPr="009B24F4" w:rsidRDefault="009B24F4" w:rsidP="00F73F87">
            <w:pPr>
              <w:rPr>
                <w:rFonts w:cs="Arial"/>
                <w:b/>
                <w:bCs/>
                <w:sz w:val="18"/>
                <w:szCs w:val="18"/>
                <w:lang w:val="es-BO"/>
              </w:rPr>
            </w:pPr>
          </w:p>
        </w:tc>
        <w:tc>
          <w:tcPr>
            <w:tcW w:w="252" w:type="dxa"/>
            <w:gridSpan w:val="5"/>
            <w:tcBorders>
              <w:top w:val="nil"/>
            </w:tcBorders>
            <w:shd w:val="clear" w:color="auto" w:fill="auto"/>
            <w:vAlign w:val="center"/>
          </w:tcPr>
          <w:p w14:paraId="0330C69D" w14:textId="77777777" w:rsidR="009B24F4" w:rsidRPr="009B24F4" w:rsidRDefault="009B24F4" w:rsidP="00F73F87">
            <w:pPr>
              <w:rPr>
                <w:rFonts w:cs="Arial"/>
                <w:b/>
                <w:bCs/>
                <w:sz w:val="18"/>
                <w:szCs w:val="18"/>
                <w:lang w:val="es-BO"/>
              </w:rPr>
            </w:pPr>
          </w:p>
        </w:tc>
        <w:tc>
          <w:tcPr>
            <w:tcW w:w="245" w:type="dxa"/>
            <w:gridSpan w:val="5"/>
            <w:tcBorders>
              <w:top w:val="nil"/>
              <w:bottom w:val="nil"/>
            </w:tcBorders>
            <w:shd w:val="clear" w:color="auto" w:fill="auto"/>
            <w:vAlign w:val="center"/>
          </w:tcPr>
          <w:p w14:paraId="01402093" w14:textId="77777777" w:rsidR="009B24F4" w:rsidRPr="009B24F4" w:rsidRDefault="009B24F4" w:rsidP="00F73F87">
            <w:pPr>
              <w:rPr>
                <w:rFonts w:cs="Arial"/>
                <w:b/>
                <w:bCs/>
                <w:sz w:val="18"/>
                <w:szCs w:val="18"/>
                <w:lang w:val="es-BO"/>
              </w:rPr>
            </w:pPr>
          </w:p>
        </w:tc>
        <w:tc>
          <w:tcPr>
            <w:tcW w:w="407" w:type="dxa"/>
            <w:tcBorders>
              <w:top w:val="nil"/>
              <w:bottom w:val="nil"/>
              <w:right w:val="single" w:sz="12" w:space="0" w:color="auto"/>
            </w:tcBorders>
            <w:shd w:val="clear" w:color="auto" w:fill="auto"/>
            <w:vAlign w:val="center"/>
          </w:tcPr>
          <w:p w14:paraId="142E48FA" w14:textId="77777777" w:rsidR="009B24F4" w:rsidRPr="009B24F4" w:rsidRDefault="009B24F4" w:rsidP="00F73F87">
            <w:pPr>
              <w:rPr>
                <w:rFonts w:cs="Arial"/>
                <w:b/>
                <w:bCs/>
                <w:sz w:val="18"/>
                <w:szCs w:val="18"/>
                <w:lang w:val="es-BO"/>
              </w:rPr>
            </w:pPr>
          </w:p>
        </w:tc>
      </w:tr>
      <w:tr w:rsidR="009B24F4" w:rsidRPr="009B24F4" w14:paraId="0FA127FE" w14:textId="77777777" w:rsidTr="000F1CAE">
        <w:trPr>
          <w:trHeight w:val="112"/>
        </w:trPr>
        <w:tc>
          <w:tcPr>
            <w:tcW w:w="249" w:type="dxa"/>
            <w:gridSpan w:val="2"/>
            <w:tcBorders>
              <w:top w:val="nil"/>
              <w:left w:val="single" w:sz="12" w:space="0" w:color="auto"/>
              <w:bottom w:val="nil"/>
            </w:tcBorders>
            <w:shd w:val="clear" w:color="auto" w:fill="auto"/>
            <w:noWrap/>
            <w:vAlign w:val="center"/>
          </w:tcPr>
          <w:p w14:paraId="29E6677A" w14:textId="77777777" w:rsidR="009B24F4" w:rsidRPr="009B24F4" w:rsidRDefault="009B24F4" w:rsidP="00F73F87">
            <w:pPr>
              <w:rPr>
                <w:rFonts w:cs="Arial"/>
                <w:b/>
                <w:bCs/>
                <w:sz w:val="18"/>
                <w:szCs w:val="18"/>
                <w:lang w:val="es-BO"/>
              </w:rPr>
            </w:pPr>
          </w:p>
        </w:tc>
        <w:tc>
          <w:tcPr>
            <w:tcW w:w="249" w:type="dxa"/>
            <w:gridSpan w:val="2"/>
            <w:tcBorders>
              <w:top w:val="nil"/>
              <w:bottom w:val="nil"/>
            </w:tcBorders>
            <w:shd w:val="clear" w:color="auto" w:fill="auto"/>
            <w:vAlign w:val="center"/>
          </w:tcPr>
          <w:p w14:paraId="071C7137" w14:textId="77777777" w:rsidR="009B24F4" w:rsidRPr="009B24F4" w:rsidRDefault="009B24F4" w:rsidP="00F73F87">
            <w:pPr>
              <w:rPr>
                <w:rFonts w:cs="Arial"/>
                <w:b/>
                <w:bCs/>
                <w:sz w:val="18"/>
                <w:szCs w:val="18"/>
                <w:lang w:val="es-BO"/>
              </w:rPr>
            </w:pPr>
          </w:p>
        </w:tc>
        <w:tc>
          <w:tcPr>
            <w:tcW w:w="1740" w:type="dxa"/>
            <w:gridSpan w:val="18"/>
            <w:vMerge w:val="restart"/>
            <w:tcBorders>
              <w:top w:val="nil"/>
            </w:tcBorders>
            <w:shd w:val="clear" w:color="auto" w:fill="auto"/>
            <w:vAlign w:val="center"/>
          </w:tcPr>
          <w:p w14:paraId="692FFFCD" w14:textId="77777777" w:rsidR="009B24F4" w:rsidRPr="009B24F4" w:rsidRDefault="009B24F4" w:rsidP="00F73F87">
            <w:pPr>
              <w:jc w:val="right"/>
              <w:rPr>
                <w:rFonts w:cs="Arial"/>
                <w:bCs/>
                <w:sz w:val="18"/>
                <w:szCs w:val="18"/>
                <w:lang w:val="es-BO"/>
              </w:rPr>
            </w:pPr>
            <w:r w:rsidRPr="009B24F4">
              <w:rPr>
                <w:rFonts w:cs="Arial"/>
                <w:bCs/>
                <w:sz w:val="18"/>
                <w:szCs w:val="18"/>
                <w:lang w:val="es-BO"/>
              </w:rPr>
              <w:t>Poder del Representante Legal</w:t>
            </w:r>
          </w:p>
        </w:tc>
        <w:tc>
          <w:tcPr>
            <w:tcW w:w="1741" w:type="dxa"/>
            <w:gridSpan w:val="16"/>
            <w:vMerge w:val="restart"/>
            <w:tcBorders>
              <w:top w:val="nil"/>
            </w:tcBorders>
            <w:shd w:val="clear" w:color="auto" w:fill="auto"/>
            <w:vAlign w:val="center"/>
          </w:tcPr>
          <w:p w14:paraId="71755DD8" w14:textId="77777777" w:rsidR="009B24F4" w:rsidRPr="009B24F4" w:rsidRDefault="009B24F4" w:rsidP="00F73F87">
            <w:pPr>
              <w:jc w:val="center"/>
              <w:rPr>
                <w:rFonts w:cs="Arial"/>
                <w:bCs/>
                <w:i/>
                <w:sz w:val="18"/>
                <w:szCs w:val="18"/>
                <w:lang w:val="es-BO"/>
              </w:rPr>
            </w:pPr>
            <w:r w:rsidRPr="009B24F4">
              <w:rPr>
                <w:rFonts w:cs="Arial"/>
                <w:bCs/>
                <w:i/>
                <w:sz w:val="18"/>
                <w:szCs w:val="18"/>
                <w:lang w:val="es-BO"/>
              </w:rPr>
              <w:t>Número de Testimonio</w:t>
            </w:r>
          </w:p>
        </w:tc>
        <w:tc>
          <w:tcPr>
            <w:tcW w:w="248" w:type="dxa"/>
            <w:gridSpan w:val="2"/>
            <w:tcBorders>
              <w:top w:val="nil"/>
            </w:tcBorders>
            <w:shd w:val="clear" w:color="auto" w:fill="auto"/>
            <w:vAlign w:val="center"/>
          </w:tcPr>
          <w:p w14:paraId="3E9E29C5" w14:textId="77777777" w:rsidR="009B24F4" w:rsidRPr="009B24F4" w:rsidRDefault="009B24F4" w:rsidP="00F73F87">
            <w:pPr>
              <w:rPr>
                <w:rFonts w:cs="Arial"/>
                <w:b/>
                <w:bCs/>
                <w:sz w:val="18"/>
                <w:szCs w:val="18"/>
                <w:lang w:val="es-BO"/>
              </w:rPr>
            </w:pPr>
          </w:p>
        </w:tc>
        <w:tc>
          <w:tcPr>
            <w:tcW w:w="1746" w:type="dxa"/>
            <w:gridSpan w:val="22"/>
            <w:vMerge w:val="restart"/>
            <w:tcBorders>
              <w:top w:val="nil"/>
            </w:tcBorders>
            <w:shd w:val="clear" w:color="auto" w:fill="auto"/>
            <w:vAlign w:val="center"/>
          </w:tcPr>
          <w:p w14:paraId="54B53F9C" w14:textId="77777777" w:rsidR="009B24F4" w:rsidRPr="009B24F4" w:rsidRDefault="009B24F4" w:rsidP="00F73F87">
            <w:pPr>
              <w:jc w:val="center"/>
              <w:rPr>
                <w:rFonts w:cs="Arial"/>
                <w:b/>
                <w:bCs/>
                <w:sz w:val="18"/>
                <w:szCs w:val="18"/>
                <w:lang w:val="es-BO"/>
              </w:rPr>
            </w:pPr>
            <w:r w:rsidRPr="009B24F4">
              <w:rPr>
                <w:rFonts w:cs="Arial"/>
                <w:bCs/>
                <w:i/>
                <w:sz w:val="18"/>
                <w:szCs w:val="18"/>
                <w:lang w:val="es-BO"/>
              </w:rPr>
              <w:t>Lugar</w:t>
            </w:r>
          </w:p>
        </w:tc>
        <w:tc>
          <w:tcPr>
            <w:tcW w:w="250" w:type="dxa"/>
            <w:gridSpan w:val="3"/>
            <w:tcBorders>
              <w:top w:val="nil"/>
            </w:tcBorders>
            <w:shd w:val="clear" w:color="auto" w:fill="auto"/>
            <w:vAlign w:val="center"/>
          </w:tcPr>
          <w:p w14:paraId="485623BB" w14:textId="77777777" w:rsidR="009B24F4" w:rsidRPr="009B24F4" w:rsidRDefault="009B24F4" w:rsidP="00F73F87">
            <w:pPr>
              <w:rPr>
                <w:rFonts w:cs="Arial"/>
                <w:b/>
                <w:bCs/>
                <w:sz w:val="18"/>
                <w:szCs w:val="18"/>
                <w:lang w:val="es-BO"/>
              </w:rPr>
            </w:pPr>
          </w:p>
        </w:tc>
        <w:tc>
          <w:tcPr>
            <w:tcW w:w="3475" w:type="dxa"/>
            <w:gridSpan w:val="47"/>
            <w:tcBorders>
              <w:top w:val="nil"/>
            </w:tcBorders>
            <w:shd w:val="clear" w:color="auto" w:fill="auto"/>
            <w:vAlign w:val="center"/>
          </w:tcPr>
          <w:p w14:paraId="2BA59187" w14:textId="77777777" w:rsidR="009B24F4" w:rsidRPr="009B24F4" w:rsidRDefault="009B24F4" w:rsidP="00F73F87">
            <w:pPr>
              <w:jc w:val="center"/>
              <w:rPr>
                <w:rFonts w:cs="Arial"/>
                <w:bCs/>
                <w:sz w:val="18"/>
                <w:szCs w:val="18"/>
                <w:lang w:val="es-BO"/>
              </w:rPr>
            </w:pPr>
            <w:r w:rsidRPr="009B24F4">
              <w:rPr>
                <w:rFonts w:cs="Arial"/>
                <w:i/>
                <w:iCs/>
                <w:sz w:val="18"/>
                <w:szCs w:val="18"/>
                <w:lang w:val="es-BO"/>
              </w:rPr>
              <w:t>Fecha de Inscripción</w:t>
            </w:r>
          </w:p>
        </w:tc>
        <w:tc>
          <w:tcPr>
            <w:tcW w:w="407" w:type="dxa"/>
            <w:tcBorders>
              <w:top w:val="nil"/>
              <w:bottom w:val="nil"/>
              <w:right w:val="single" w:sz="12" w:space="0" w:color="auto"/>
            </w:tcBorders>
            <w:shd w:val="clear" w:color="auto" w:fill="auto"/>
            <w:vAlign w:val="center"/>
          </w:tcPr>
          <w:p w14:paraId="09CCC4A8" w14:textId="77777777" w:rsidR="009B24F4" w:rsidRPr="009B24F4" w:rsidRDefault="009B24F4" w:rsidP="00F73F87">
            <w:pPr>
              <w:rPr>
                <w:rFonts w:cs="Arial"/>
                <w:b/>
                <w:bCs/>
                <w:sz w:val="18"/>
                <w:szCs w:val="18"/>
                <w:lang w:val="es-BO"/>
              </w:rPr>
            </w:pPr>
          </w:p>
        </w:tc>
      </w:tr>
      <w:tr w:rsidR="009B24F4" w:rsidRPr="009B24F4" w14:paraId="75DF7DAC" w14:textId="77777777" w:rsidTr="000F1CAE">
        <w:trPr>
          <w:trHeight w:val="112"/>
        </w:trPr>
        <w:tc>
          <w:tcPr>
            <w:tcW w:w="249" w:type="dxa"/>
            <w:gridSpan w:val="2"/>
            <w:tcBorders>
              <w:top w:val="nil"/>
              <w:left w:val="single" w:sz="12" w:space="0" w:color="auto"/>
              <w:bottom w:val="nil"/>
            </w:tcBorders>
            <w:shd w:val="clear" w:color="auto" w:fill="auto"/>
            <w:noWrap/>
            <w:vAlign w:val="center"/>
          </w:tcPr>
          <w:p w14:paraId="3487EF46" w14:textId="77777777" w:rsidR="009B24F4" w:rsidRPr="009B24F4" w:rsidRDefault="009B24F4" w:rsidP="00F73F87">
            <w:pPr>
              <w:rPr>
                <w:rFonts w:cs="Arial"/>
                <w:b/>
                <w:bCs/>
                <w:sz w:val="18"/>
                <w:szCs w:val="18"/>
                <w:lang w:val="es-BO"/>
              </w:rPr>
            </w:pPr>
          </w:p>
        </w:tc>
        <w:tc>
          <w:tcPr>
            <w:tcW w:w="249" w:type="dxa"/>
            <w:gridSpan w:val="2"/>
            <w:tcBorders>
              <w:top w:val="nil"/>
              <w:bottom w:val="nil"/>
            </w:tcBorders>
            <w:shd w:val="clear" w:color="auto" w:fill="auto"/>
            <w:vAlign w:val="center"/>
          </w:tcPr>
          <w:p w14:paraId="5DF32C84" w14:textId="77777777" w:rsidR="009B24F4" w:rsidRPr="009B24F4" w:rsidRDefault="009B24F4" w:rsidP="00F73F87">
            <w:pPr>
              <w:rPr>
                <w:rFonts w:cs="Arial"/>
                <w:b/>
                <w:bCs/>
                <w:sz w:val="18"/>
                <w:szCs w:val="18"/>
                <w:lang w:val="es-BO"/>
              </w:rPr>
            </w:pPr>
          </w:p>
        </w:tc>
        <w:tc>
          <w:tcPr>
            <w:tcW w:w="1740" w:type="dxa"/>
            <w:gridSpan w:val="18"/>
            <w:vMerge/>
            <w:shd w:val="clear" w:color="auto" w:fill="auto"/>
            <w:vAlign w:val="center"/>
          </w:tcPr>
          <w:p w14:paraId="54FFA6DC" w14:textId="77777777" w:rsidR="009B24F4" w:rsidRPr="009B24F4" w:rsidRDefault="009B24F4" w:rsidP="00F73F87">
            <w:pPr>
              <w:rPr>
                <w:rFonts w:cs="Arial"/>
                <w:b/>
                <w:bCs/>
                <w:sz w:val="18"/>
                <w:szCs w:val="18"/>
                <w:lang w:val="es-BO"/>
              </w:rPr>
            </w:pPr>
          </w:p>
        </w:tc>
        <w:tc>
          <w:tcPr>
            <w:tcW w:w="1741" w:type="dxa"/>
            <w:gridSpan w:val="16"/>
            <w:vMerge/>
            <w:tcBorders>
              <w:bottom w:val="single" w:sz="2" w:space="0" w:color="auto"/>
            </w:tcBorders>
            <w:shd w:val="clear" w:color="auto" w:fill="auto"/>
            <w:vAlign w:val="center"/>
          </w:tcPr>
          <w:p w14:paraId="6EB116C4" w14:textId="77777777" w:rsidR="009B24F4" w:rsidRPr="009B24F4" w:rsidRDefault="009B24F4" w:rsidP="00F73F87">
            <w:pPr>
              <w:rPr>
                <w:rFonts w:cs="Arial"/>
                <w:b/>
                <w:bCs/>
                <w:sz w:val="18"/>
                <w:szCs w:val="18"/>
                <w:lang w:val="es-BO"/>
              </w:rPr>
            </w:pPr>
          </w:p>
        </w:tc>
        <w:tc>
          <w:tcPr>
            <w:tcW w:w="248" w:type="dxa"/>
            <w:gridSpan w:val="2"/>
            <w:tcBorders>
              <w:top w:val="nil"/>
              <w:left w:val="nil"/>
            </w:tcBorders>
            <w:shd w:val="clear" w:color="auto" w:fill="auto"/>
            <w:vAlign w:val="center"/>
          </w:tcPr>
          <w:p w14:paraId="1AC35D09" w14:textId="77777777" w:rsidR="009B24F4" w:rsidRPr="009B24F4" w:rsidRDefault="009B24F4" w:rsidP="00F73F87">
            <w:pPr>
              <w:rPr>
                <w:rFonts w:cs="Arial"/>
                <w:b/>
                <w:bCs/>
                <w:sz w:val="18"/>
                <w:szCs w:val="18"/>
                <w:lang w:val="es-BO"/>
              </w:rPr>
            </w:pPr>
          </w:p>
        </w:tc>
        <w:tc>
          <w:tcPr>
            <w:tcW w:w="1746" w:type="dxa"/>
            <w:gridSpan w:val="22"/>
            <w:vMerge/>
            <w:tcBorders>
              <w:bottom w:val="single" w:sz="2" w:space="0" w:color="auto"/>
            </w:tcBorders>
            <w:shd w:val="clear" w:color="auto" w:fill="auto"/>
            <w:vAlign w:val="center"/>
          </w:tcPr>
          <w:p w14:paraId="53D4D140" w14:textId="77777777" w:rsidR="009B24F4" w:rsidRPr="009B24F4" w:rsidRDefault="009B24F4" w:rsidP="00F73F87">
            <w:pPr>
              <w:rPr>
                <w:rFonts w:cs="Arial"/>
                <w:b/>
                <w:bCs/>
                <w:sz w:val="18"/>
                <w:szCs w:val="18"/>
                <w:lang w:val="es-BO"/>
              </w:rPr>
            </w:pPr>
          </w:p>
        </w:tc>
        <w:tc>
          <w:tcPr>
            <w:tcW w:w="250" w:type="dxa"/>
            <w:gridSpan w:val="3"/>
            <w:tcBorders>
              <w:top w:val="nil"/>
              <w:left w:val="nil"/>
            </w:tcBorders>
            <w:shd w:val="clear" w:color="auto" w:fill="auto"/>
            <w:vAlign w:val="center"/>
          </w:tcPr>
          <w:p w14:paraId="266C59D2" w14:textId="77777777" w:rsidR="009B24F4" w:rsidRPr="009B24F4" w:rsidRDefault="009B24F4" w:rsidP="00F73F87">
            <w:pPr>
              <w:rPr>
                <w:rFonts w:cs="Arial"/>
                <w:b/>
                <w:bCs/>
                <w:sz w:val="18"/>
                <w:szCs w:val="18"/>
                <w:lang w:val="es-BO"/>
              </w:rPr>
            </w:pPr>
          </w:p>
        </w:tc>
        <w:tc>
          <w:tcPr>
            <w:tcW w:w="745" w:type="dxa"/>
            <w:gridSpan w:val="10"/>
            <w:tcBorders>
              <w:top w:val="nil"/>
              <w:bottom w:val="single" w:sz="2" w:space="0" w:color="auto"/>
            </w:tcBorders>
            <w:shd w:val="clear" w:color="auto" w:fill="auto"/>
            <w:vAlign w:val="center"/>
          </w:tcPr>
          <w:p w14:paraId="25BE9167" w14:textId="77777777" w:rsidR="009B24F4" w:rsidRPr="009B24F4" w:rsidRDefault="009B24F4" w:rsidP="00F73F87">
            <w:pPr>
              <w:jc w:val="center"/>
              <w:rPr>
                <w:rFonts w:cs="Arial"/>
                <w:b/>
                <w:bCs/>
                <w:sz w:val="18"/>
                <w:szCs w:val="18"/>
                <w:lang w:val="es-BO"/>
              </w:rPr>
            </w:pPr>
            <w:r w:rsidRPr="009B24F4">
              <w:rPr>
                <w:rFonts w:cs="Arial"/>
                <w:bCs/>
                <w:i/>
                <w:sz w:val="18"/>
                <w:szCs w:val="18"/>
                <w:lang w:val="es-BO"/>
              </w:rPr>
              <w:t>Día</w:t>
            </w:r>
          </w:p>
        </w:tc>
        <w:tc>
          <w:tcPr>
            <w:tcW w:w="247" w:type="dxa"/>
            <w:gridSpan w:val="4"/>
            <w:tcBorders>
              <w:top w:val="nil"/>
            </w:tcBorders>
            <w:shd w:val="clear" w:color="auto" w:fill="auto"/>
            <w:vAlign w:val="center"/>
          </w:tcPr>
          <w:p w14:paraId="1ADCD42B" w14:textId="77777777" w:rsidR="009B24F4" w:rsidRPr="009B24F4" w:rsidRDefault="009B24F4" w:rsidP="00F73F87">
            <w:pPr>
              <w:rPr>
                <w:rFonts w:cs="Arial"/>
                <w:b/>
                <w:bCs/>
                <w:sz w:val="18"/>
                <w:szCs w:val="18"/>
                <w:lang w:val="es-BO"/>
              </w:rPr>
            </w:pPr>
          </w:p>
        </w:tc>
        <w:tc>
          <w:tcPr>
            <w:tcW w:w="745" w:type="dxa"/>
            <w:gridSpan w:val="10"/>
            <w:tcBorders>
              <w:top w:val="nil"/>
              <w:bottom w:val="single" w:sz="2" w:space="0" w:color="auto"/>
            </w:tcBorders>
            <w:shd w:val="clear" w:color="auto" w:fill="auto"/>
            <w:vAlign w:val="center"/>
          </w:tcPr>
          <w:p w14:paraId="24C42E7E" w14:textId="77777777" w:rsidR="009B24F4" w:rsidRPr="009B24F4" w:rsidRDefault="009B24F4" w:rsidP="00F73F87">
            <w:pPr>
              <w:jc w:val="center"/>
              <w:rPr>
                <w:rFonts w:cs="Arial"/>
                <w:bCs/>
                <w:i/>
                <w:sz w:val="18"/>
                <w:szCs w:val="18"/>
                <w:lang w:val="es-BO"/>
              </w:rPr>
            </w:pPr>
            <w:r w:rsidRPr="009B24F4">
              <w:rPr>
                <w:rFonts w:cs="Arial"/>
                <w:bCs/>
                <w:i/>
                <w:sz w:val="18"/>
                <w:szCs w:val="18"/>
                <w:lang w:val="es-BO"/>
              </w:rPr>
              <w:t>Mes</w:t>
            </w:r>
          </w:p>
        </w:tc>
        <w:tc>
          <w:tcPr>
            <w:tcW w:w="249" w:type="dxa"/>
            <w:gridSpan w:val="3"/>
            <w:tcBorders>
              <w:top w:val="nil"/>
            </w:tcBorders>
            <w:shd w:val="clear" w:color="auto" w:fill="auto"/>
            <w:vAlign w:val="center"/>
          </w:tcPr>
          <w:p w14:paraId="15386C72" w14:textId="77777777" w:rsidR="009B24F4" w:rsidRPr="009B24F4" w:rsidRDefault="009B24F4" w:rsidP="00F73F87">
            <w:pPr>
              <w:jc w:val="center"/>
              <w:rPr>
                <w:rFonts w:cs="Arial"/>
                <w:bCs/>
                <w:i/>
                <w:sz w:val="18"/>
                <w:szCs w:val="18"/>
                <w:lang w:val="es-BO"/>
              </w:rPr>
            </w:pPr>
          </w:p>
        </w:tc>
        <w:tc>
          <w:tcPr>
            <w:tcW w:w="1489" w:type="dxa"/>
            <w:gridSpan w:val="20"/>
            <w:tcBorders>
              <w:top w:val="nil"/>
              <w:bottom w:val="single" w:sz="2" w:space="0" w:color="auto"/>
            </w:tcBorders>
            <w:shd w:val="clear" w:color="auto" w:fill="auto"/>
            <w:vAlign w:val="center"/>
          </w:tcPr>
          <w:p w14:paraId="30A50EA2" w14:textId="77777777" w:rsidR="009B24F4" w:rsidRPr="009B24F4" w:rsidRDefault="009B24F4" w:rsidP="00F73F87">
            <w:pPr>
              <w:jc w:val="center"/>
              <w:rPr>
                <w:rFonts w:cs="Arial"/>
                <w:bCs/>
                <w:i/>
                <w:sz w:val="18"/>
                <w:szCs w:val="18"/>
                <w:lang w:val="es-BO"/>
              </w:rPr>
            </w:pPr>
            <w:r w:rsidRPr="009B24F4">
              <w:rPr>
                <w:rFonts w:cs="Arial"/>
                <w:bCs/>
                <w:i/>
                <w:sz w:val="18"/>
                <w:szCs w:val="18"/>
                <w:lang w:val="es-BO"/>
              </w:rPr>
              <w:t>Año</w:t>
            </w:r>
          </w:p>
        </w:tc>
        <w:tc>
          <w:tcPr>
            <w:tcW w:w="407" w:type="dxa"/>
            <w:tcBorders>
              <w:top w:val="nil"/>
              <w:bottom w:val="nil"/>
              <w:right w:val="single" w:sz="12" w:space="0" w:color="auto"/>
            </w:tcBorders>
            <w:shd w:val="clear" w:color="auto" w:fill="auto"/>
            <w:vAlign w:val="center"/>
          </w:tcPr>
          <w:p w14:paraId="472F1FB0" w14:textId="77777777" w:rsidR="009B24F4" w:rsidRPr="009B24F4" w:rsidRDefault="009B24F4" w:rsidP="00F73F87">
            <w:pPr>
              <w:rPr>
                <w:rFonts w:cs="Arial"/>
                <w:b/>
                <w:bCs/>
                <w:sz w:val="18"/>
                <w:szCs w:val="18"/>
                <w:lang w:val="es-BO"/>
              </w:rPr>
            </w:pPr>
          </w:p>
        </w:tc>
      </w:tr>
      <w:tr w:rsidR="009B24F4" w:rsidRPr="009B24F4" w14:paraId="538AC8F4" w14:textId="77777777" w:rsidTr="000F1CAE">
        <w:trPr>
          <w:trHeight w:val="112"/>
        </w:trPr>
        <w:tc>
          <w:tcPr>
            <w:tcW w:w="249" w:type="dxa"/>
            <w:gridSpan w:val="2"/>
            <w:tcBorders>
              <w:top w:val="nil"/>
              <w:left w:val="single" w:sz="12" w:space="0" w:color="auto"/>
              <w:bottom w:val="nil"/>
            </w:tcBorders>
            <w:shd w:val="clear" w:color="auto" w:fill="auto"/>
            <w:noWrap/>
            <w:vAlign w:val="center"/>
          </w:tcPr>
          <w:p w14:paraId="19E52E6A" w14:textId="77777777" w:rsidR="009B24F4" w:rsidRPr="009B24F4" w:rsidRDefault="009B24F4" w:rsidP="00F73F87">
            <w:pPr>
              <w:rPr>
                <w:rFonts w:cs="Arial"/>
                <w:b/>
                <w:bCs/>
                <w:sz w:val="18"/>
                <w:szCs w:val="18"/>
                <w:lang w:val="es-BO"/>
              </w:rPr>
            </w:pPr>
          </w:p>
        </w:tc>
        <w:tc>
          <w:tcPr>
            <w:tcW w:w="249" w:type="dxa"/>
            <w:gridSpan w:val="2"/>
            <w:tcBorders>
              <w:top w:val="nil"/>
              <w:bottom w:val="nil"/>
            </w:tcBorders>
            <w:shd w:val="clear" w:color="auto" w:fill="auto"/>
            <w:vAlign w:val="center"/>
          </w:tcPr>
          <w:p w14:paraId="083266F6" w14:textId="77777777" w:rsidR="009B24F4" w:rsidRPr="009B24F4" w:rsidRDefault="009B24F4" w:rsidP="00F73F87">
            <w:pPr>
              <w:rPr>
                <w:rFonts w:cs="Arial"/>
                <w:b/>
                <w:bCs/>
                <w:sz w:val="18"/>
                <w:szCs w:val="18"/>
                <w:lang w:val="es-BO"/>
              </w:rPr>
            </w:pPr>
          </w:p>
        </w:tc>
        <w:tc>
          <w:tcPr>
            <w:tcW w:w="1740" w:type="dxa"/>
            <w:gridSpan w:val="18"/>
            <w:vMerge/>
            <w:tcBorders>
              <w:bottom w:val="nil"/>
              <w:right w:val="single" w:sz="2" w:space="0" w:color="auto"/>
            </w:tcBorders>
            <w:shd w:val="clear" w:color="auto" w:fill="auto"/>
            <w:vAlign w:val="center"/>
          </w:tcPr>
          <w:p w14:paraId="10A4A5AA" w14:textId="77777777" w:rsidR="009B24F4" w:rsidRPr="009B24F4" w:rsidRDefault="009B24F4" w:rsidP="00F73F87">
            <w:pPr>
              <w:rPr>
                <w:rFonts w:cs="Arial"/>
                <w:b/>
                <w:bCs/>
                <w:sz w:val="18"/>
                <w:szCs w:val="18"/>
                <w:lang w:val="es-BO"/>
              </w:rPr>
            </w:pPr>
          </w:p>
        </w:tc>
        <w:tc>
          <w:tcPr>
            <w:tcW w:w="1741" w:type="dxa"/>
            <w:gridSpan w:val="16"/>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17742A60" w14:textId="77777777" w:rsidR="009B24F4" w:rsidRPr="009B24F4" w:rsidRDefault="009B24F4" w:rsidP="00F73F87">
            <w:pPr>
              <w:rPr>
                <w:rFonts w:cs="Arial"/>
                <w:b/>
                <w:bCs/>
                <w:sz w:val="18"/>
                <w:szCs w:val="18"/>
                <w:lang w:val="es-BO"/>
              </w:rPr>
            </w:pPr>
          </w:p>
        </w:tc>
        <w:tc>
          <w:tcPr>
            <w:tcW w:w="248" w:type="dxa"/>
            <w:gridSpan w:val="2"/>
            <w:tcBorders>
              <w:top w:val="nil"/>
              <w:left w:val="single" w:sz="2" w:space="0" w:color="auto"/>
              <w:right w:val="single" w:sz="2" w:space="0" w:color="auto"/>
            </w:tcBorders>
            <w:shd w:val="clear" w:color="auto" w:fill="auto"/>
            <w:vAlign w:val="center"/>
          </w:tcPr>
          <w:p w14:paraId="5E8A6084" w14:textId="77777777" w:rsidR="009B24F4" w:rsidRPr="009B24F4" w:rsidRDefault="009B24F4" w:rsidP="00F73F87">
            <w:pPr>
              <w:rPr>
                <w:rFonts w:cs="Arial"/>
                <w:b/>
                <w:bCs/>
                <w:sz w:val="18"/>
                <w:szCs w:val="18"/>
                <w:lang w:val="es-BO"/>
              </w:rPr>
            </w:pPr>
          </w:p>
        </w:tc>
        <w:tc>
          <w:tcPr>
            <w:tcW w:w="1746" w:type="dxa"/>
            <w:gridSpan w:val="22"/>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DA59844" w14:textId="77777777" w:rsidR="009B24F4" w:rsidRPr="009B24F4" w:rsidRDefault="009B24F4" w:rsidP="00F73F87">
            <w:pPr>
              <w:rPr>
                <w:rFonts w:cs="Arial"/>
                <w:b/>
                <w:bCs/>
                <w:sz w:val="18"/>
                <w:szCs w:val="18"/>
                <w:lang w:val="es-BO"/>
              </w:rPr>
            </w:pPr>
          </w:p>
        </w:tc>
        <w:tc>
          <w:tcPr>
            <w:tcW w:w="250" w:type="dxa"/>
            <w:gridSpan w:val="3"/>
            <w:tcBorders>
              <w:top w:val="nil"/>
              <w:left w:val="single" w:sz="2" w:space="0" w:color="auto"/>
              <w:right w:val="single" w:sz="2" w:space="0" w:color="auto"/>
            </w:tcBorders>
            <w:shd w:val="clear" w:color="auto" w:fill="auto"/>
            <w:vAlign w:val="center"/>
          </w:tcPr>
          <w:p w14:paraId="54CF739F" w14:textId="77777777" w:rsidR="009B24F4" w:rsidRPr="009B24F4" w:rsidRDefault="009B24F4" w:rsidP="00F73F87">
            <w:pPr>
              <w:rPr>
                <w:rFonts w:cs="Arial"/>
                <w:b/>
                <w:bCs/>
                <w:sz w:val="18"/>
                <w:szCs w:val="18"/>
                <w:lang w:val="es-BO"/>
              </w:rPr>
            </w:pPr>
          </w:p>
        </w:tc>
        <w:tc>
          <w:tcPr>
            <w:tcW w:w="745" w:type="dxa"/>
            <w:gridSpan w:val="1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5936B9C" w14:textId="77777777" w:rsidR="009B24F4" w:rsidRPr="009B24F4" w:rsidRDefault="009B24F4" w:rsidP="00F73F87">
            <w:pPr>
              <w:rPr>
                <w:rFonts w:cs="Arial"/>
                <w:b/>
                <w:bCs/>
                <w:sz w:val="18"/>
                <w:szCs w:val="18"/>
                <w:lang w:val="es-BO"/>
              </w:rPr>
            </w:pPr>
          </w:p>
        </w:tc>
        <w:tc>
          <w:tcPr>
            <w:tcW w:w="247" w:type="dxa"/>
            <w:gridSpan w:val="4"/>
            <w:tcBorders>
              <w:top w:val="nil"/>
              <w:left w:val="single" w:sz="2" w:space="0" w:color="auto"/>
              <w:right w:val="single" w:sz="2" w:space="0" w:color="auto"/>
            </w:tcBorders>
            <w:shd w:val="clear" w:color="auto" w:fill="auto"/>
            <w:vAlign w:val="center"/>
          </w:tcPr>
          <w:p w14:paraId="73941922" w14:textId="77777777" w:rsidR="009B24F4" w:rsidRPr="009B24F4" w:rsidRDefault="009B24F4" w:rsidP="00F73F87">
            <w:pPr>
              <w:rPr>
                <w:rFonts w:cs="Arial"/>
                <w:b/>
                <w:bCs/>
                <w:sz w:val="18"/>
                <w:szCs w:val="18"/>
                <w:lang w:val="es-BO"/>
              </w:rPr>
            </w:pPr>
          </w:p>
        </w:tc>
        <w:tc>
          <w:tcPr>
            <w:tcW w:w="745" w:type="dxa"/>
            <w:gridSpan w:val="1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139528E9" w14:textId="77777777" w:rsidR="009B24F4" w:rsidRPr="009B24F4" w:rsidRDefault="009B24F4" w:rsidP="00F73F87">
            <w:pPr>
              <w:rPr>
                <w:rFonts w:cs="Arial"/>
                <w:b/>
                <w:bCs/>
                <w:sz w:val="18"/>
                <w:szCs w:val="18"/>
                <w:lang w:val="es-BO"/>
              </w:rPr>
            </w:pPr>
          </w:p>
        </w:tc>
        <w:tc>
          <w:tcPr>
            <w:tcW w:w="249" w:type="dxa"/>
            <w:gridSpan w:val="3"/>
            <w:tcBorders>
              <w:top w:val="nil"/>
              <w:left w:val="single" w:sz="2" w:space="0" w:color="auto"/>
              <w:right w:val="single" w:sz="2" w:space="0" w:color="auto"/>
            </w:tcBorders>
            <w:shd w:val="clear" w:color="auto" w:fill="auto"/>
            <w:vAlign w:val="center"/>
          </w:tcPr>
          <w:p w14:paraId="5C4F3A59" w14:textId="77777777" w:rsidR="009B24F4" w:rsidRPr="009B24F4" w:rsidRDefault="009B24F4" w:rsidP="00F73F87">
            <w:pPr>
              <w:rPr>
                <w:rFonts w:cs="Arial"/>
                <w:b/>
                <w:bCs/>
                <w:sz w:val="18"/>
                <w:szCs w:val="18"/>
                <w:lang w:val="es-BO"/>
              </w:rPr>
            </w:pPr>
          </w:p>
        </w:tc>
        <w:tc>
          <w:tcPr>
            <w:tcW w:w="1489" w:type="dxa"/>
            <w:gridSpan w:val="2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667E6203" w14:textId="77777777" w:rsidR="009B24F4" w:rsidRPr="009B24F4" w:rsidRDefault="009B24F4" w:rsidP="00F73F87">
            <w:pPr>
              <w:rPr>
                <w:rFonts w:cs="Arial"/>
                <w:b/>
                <w:bCs/>
                <w:sz w:val="18"/>
                <w:szCs w:val="18"/>
                <w:lang w:val="es-BO"/>
              </w:rPr>
            </w:pPr>
          </w:p>
        </w:tc>
        <w:tc>
          <w:tcPr>
            <w:tcW w:w="407" w:type="dxa"/>
            <w:tcBorders>
              <w:top w:val="nil"/>
              <w:left w:val="single" w:sz="2" w:space="0" w:color="auto"/>
              <w:bottom w:val="nil"/>
              <w:right w:val="single" w:sz="12" w:space="0" w:color="auto"/>
            </w:tcBorders>
            <w:shd w:val="clear" w:color="auto" w:fill="auto"/>
            <w:vAlign w:val="center"/>
          </w:tcPr>
          <w:p w14:paraId="19830CB2" w14:textId="77777777" w:rsidR="009B24F4" w:rsidRPr="009B24F4" w:rsidRDefault="009B24F4" w:rsidP="00F73F87">
            <w:pPr>
              <w:rPr>
                <w:rFonts w:cs="Arial"/>
                <w:b/>
                <w:bCs/>
                <w:sz w:val="18"/>
                <w:szCs w:val="18"/>
                <w:lang w:val="es-BO"/>
              </w:rPr>
            </w:pPr>
          </w:p>
        </w:tc>
      </w:tr>
      <w:tr w:rsidR="00901C81" w:rsidRPr="009B24F4" w14:paraId="487C9BC5" w14:textId="77777777" w:rsidTr="000F1CAE">
        <w:trPr>
          <w:trHeight w:val="112"/>
        </w:trPr>
        <w:tc>
          <w:tcPr>
            <w:tcW w:w="249" w:type="dxa"/>
            <w:gridSpan w:val="2"/>
            <w:tcBorders>
              <w:top w:val="nil"/>
              <w:left w:val="single" w:sz="12" w:space="0" w:color="auto"/>
              <w:bottom w:val="nil"/>
            </w:tcBorders>
            <w:shd w:val="clear" w:color="auto" w:fill="auto"/>
            <w:noWrap/>
            <w:vAlign w:val="center"/>
          </w:tcPr>
          <w:p w14:paraId="0E4C0CA3" w14:textId="77777777" w:rsidR="009B24F4" w:rsidRPr="009B24F4" w:rsidRDefault="009B24F4" w:rsidP="00F73F87">
            <w:pPr>
              <w:rPr>
                <w:rFonts w:cs="Arial"/>
                <w:b/>
                <w:bCs/>
                <w:sz w:val="18"/>
                <w:szCs w:val="18"/>
                <w:lang w:val="es-BO"/>
              </w:rPr>
            </w:pPr>
          </w:p>
        </w:tc>
        <w:tc>
          <w:tcPr>
            <w:tcW w:w="249" w:type="dxa"/>
            <w:gridSpan w:val="2"/>
            <w:tcBorders>
              <w:top w:val="nil"/>
              <w:bottom w:val="nil"/>
            </w:tcBorders>
            <w:shd w:val="clear" w:color="auto" w:fill="auto"/>
            <w:vAlign w:val="center"/>
          </w:tcPr>
          <w:p w14:paraId="168D9472" w14:textId="77777777" w:rsidR="009B24F4" w:rsidRPr="009B24F4" w:rsidRDefault="009B24F4" w:rsidP="00F73F87">
            <w:pPr>
              <w:rPr>
                <w:rFonts w:cs="Arial"/>
                <w:b/>
                <w:bCs/>
                <w:sz w:val="18"/>
                <w:szCs w:val="18"/>
                <w:lang w:val="es-BO"/>
              </w:rPr>
            </w:pPr>
          </w:p>
        </w:tc>
        <w:tc>
          <w:tcPr>
            <w:tcW w:w="249" w:type="dxa"/>
            <w:gridSpan w:val="2"/>
            <w:tcBorders>
              <w:top w:val="nil"/>
              <w:bottom w:val="nil"/>
            </w:tcBorders>
            <w:shd w:val="clear" w:color="auto" w:fill="auto"/>
            <w:vAlign w:val="center"/>
          </w:tcPr>
          <w:p w14:paraId="50849AFA" w14:textId="77777777" w:rsidR="009B24F4" w:rsidRPr="009B24F4" w:rsidRDefault="009B24F4" w:rsidP="00F73F87">
            <w:pPr>
              <w:rPr>
                <w:rFonts w:cs="Arial"/>
                <w:b/>
                <w:bCs/>
                <w:sz w:val="18"/>
                <w:szCs w:val="18"/>
                <w:lang w:val="es-BO"/>
              </w:rPr>
            </w:pPr>
          </w:p>
        </w:tc>
        <w:tc>
          <w:tcPr>
            <w:tcW w:w="248" w:type="dxa"/>
            <w:gridSpan w:val="3"/>
            <w:tcBorders>
              <w:top w:val="nil"/>
              <w:bottom w:val="nil"/>
            </w:tcBorders>
            <w:shd w:val="clear" w:color="auto" w:fill="auto"/>
            <w:vAlign w:val="center"/>
          </w:tcPr>
          <w:p w14:paraId="0A3A4031" w14:textId="77777777" w:rsidR="009B24F4" w:rsidRPr="009B24F4" w:rsidRDefault="009B24F4" w:rsidP="00F73F87">
            <w:pPr>
              <w:rPr>
                <w:rFonts w:cs="Arial"/>
                <w:b/>
                <w:bCs/>
                <w:sz w:val="18"/>
                <w:szCs w:val="18"/>
                <w:lang w:val="es-BO"/>
              </w:rPr>
            </w:pPr>
          </w:p>
        </w:tc>
        <w:tc>
          <w:tcPr>
            <w:tcW w:w="247" w:type="dxa"/>
            <w:gridSpan w:val="2"/>
            <w:tcBorders>
              <w:top w:val="nil"/>
              <w:bottom w:val="nil"/>
            </w:tcBorders>
            <w:shd w:val="clear" w:color="auto" w:fill="auto"/>
            <w:vAlign w:val="center"/>
          </w:tcPr>
          <w:p w14:paraId="77BD4355" w14:textId="77777777" w:rsidR="009B24F4" w:rsidRPr="009B24F4" w:rsidRDefault="009B24F4" w:rsidP="00F73F87">
            <w:pPr>
              <w:rPr>
                <w:rFonts w:cs="Arial"/>
                <w:b/>
                <w:bCs/>
                <w:sz w:val="18"/>
                <w:szCs w:val="18"/>
                <w:lang w:val="es-BO"/>
              </w:rPr>
            </w:pPr>
          </w:p>
        </w:tc>
        <w:tc>
          <w:tcPr>
            <w:tcW w:w="248" w:type="dxa"/>
            <w:gridSpan w:val="2"/>
            <w:tcBorders>
              <w:top w:val="nil"/>
              <w:bottom w:val="nil"/>
            </w:tcBorders>
            <w:shd w:val="clear" w:color="auto" w:fill="auto"/>
            <w:vAlign w:val="center"/>
          </w:tcPr>
          <w:p w14:paraId="32CD022D" w14:textId="77777777" w:rsidR="009B24F4" w:rsidRPr="009B24F4" w:rsidRDefault="009B24F4" w:rsidP="00F73F87">
            <w:pPr>
              <w:rPr>
                <w:rFonts w:cs="Arial"/>
                <w:b/>
                <w:bCs/>
                <w:sz w:val="18"/>
                <w:szCs w:val="18"/>
                <w:lang w:val="es-BO"/>
              </w:rPr>
            </w:pPr>
          </w:p>
        </w:tc>
        <w:tc>
          <w:tcPr>
            <w:tcW w:w="247" w:type="dxa"/>
            <w:gridSpan w:val="3"/>
            <w:tcBorders>
              <w:top w:val="nil"/>
              <w:bottom w:val="nil"/>
            </w:tcBorders>
            <w:shd w:val="clear" w:color="auto" w:fill="auto"/>
            <w:vAlign w:val="center"/>
          </w:tcPr>
          <w:p w14:paraId="7DD93A35" w14:textId="77777777" w:rsidR="009B24F4" w:rsidRPr="009B24F4" w:rsidRDefault="009B24F4" w:rsidP="00F73F87">
            <w:pPr>
              <w:rPr>
                <w:rFonts w:cs="Arial"/>
                <w:b/>
                <w:bCs/>
                <w:sz w:val="18"/>
                <w:szCs w:val="18"/>
                <w:lang w:val="es-BO"/>
              </w:rPr>
            </w:pPr>
          </w:p>
        </w:tc>
        <w:tc>
          <w:tcPr>
            <w:tcW w:w="247" w:type="dxa"/>
            <w:gridSpan w:val="3"/>
            <w:tcBorders>
              <w:top w:val="nil"/>
              <w:bottom w:val="nil"/>
            </w:tcBorders>
            <w:shd w:val="clear" w:color="auto" w:fill="auto"/>
            <w:vAlign w:val="center"/>
          </w:tcPr>
          <w:p w14:paraId="119AF67F" w14:textId="77777777" w:rsidR="009B24F4" w:rsidRPr="009B24F4" w:rsidRDefault="009B24F4" w:rsidP="00F73F87">
            <w:pPr>
              <w:rPr>
                <w:rFonts w:cs="Arial"/>
                <w:b/>
                <w:bCs/>
                <w:sz w:val="18"/>
                <w:szCs w:val="18"/>
                <w:lang w:val="es-BO"/>
              </w:rPr>
            </w:pPr>
          </w:p>
        </w:tc>
        <w:tc>
          <w:tcPr>
            <w:tcW w:w="254" w:type="dxa"/>
            <w:gridSpan w:val="3"/>
            <w:tcBorders>
              <w:top w:val="nil"/>
              <w:bottom w:val="nil"/>
            </w:tcBorders>
            <w:shd w:val="clear" w:color="auto" w:fill="auto"/>
            <w:vAlign w:val="center"/>
          </w:tcPr>
          <w:p w14:paraId="00EF27B4" w14:textId="77777777" w:rsidR="009B24F4" w:rsidRPr="009B24F4" w:rsidRDefault="009B24F4" w:rsidP="00F73F87">
            <w:pPr>
              <w:rPr>
                <w:rFonts w:cs="Arial"/>
                <w:b/>
                <w:bCs/>
                <w:sz w:val="18"/>
                <w:szCs w:val="18"/>
                <w:lang w:val="es-BO"/>
              </w:rPr>
            </w:pPr>
          </w:p>
        </w:tc>
        <w:tc>
          <w:tcPr>
            <w:tcW w:w="249" w:type="dxa"/>
            <w:gridSpan w:val="3"/>
            <w:tcBorders>
              <w:top w:val="single" w:sz="2" w:space="0" w:color="auto"/>
              <w:bottom w:val="single" w:sz="4" w:space="0" w:color="auto"/>
            </w:tcBorders>
            <w:shd w:val="clear" w:color="auto" w:fill="auto"/>
            <w:vAlign w:val="center"/>
          </w:tcPr>
          <w:p w14:paraId="71D2D564" w14:textId="77777777" w:rsidR="009B24F4" w:rsidRPr="009B24F4" w:rsidRDefault="009B24F4" w:rsidP="00F73F87">
            <w:pPr>
              <w:rPr>
                <w:rFonts w:cs="Arial"/>
                <w:b/>
                <w:bCs/>
                <w:sz w:val="18"/>
                <w:szCs w:val="18"/>
                <w:lang w:val="es-BO"/>
              </w:rPr>
            </w:pPr>
          </w:p>
        </w:tc>
        <w:tc>
          <w:tcPr>
            <w:tcW w:w="248" w:type="dxa"/>
            <w:gridSpan w:val="2"/>
            <w:tcBorders>
              <w:top w:val="single" w:sz="2" w:space="0" w:color="auto"/>
              <w:bottom w:val="single" w:sz="4" w:space="0" w:color="auto"/>
            </w:tcBorders>
            <w:shd w:val="clear" w:color="auto" w:fill="auto"/>
            <w:vAlign w:val="center"/>
          </w:tcPr>
          <w:p w14:paraId="40515597" w14:textId="77777777" w:rsidR="009B24F4" w:rsidRPr="009B24F4" w:rsidRDefault="009B24F4" w:rsidP="00F73F87">
            <w:pPr>
              <w:rPr>
                <w:rFonts w:cs="Arial"/>
                <w:b/>
                <w:bCs/>
                <w:sz w:val="18"/>
                <w:szCs w:val="18"/>
                <w:lang w:val="es-BO"/>
              </w:rPr>
            </w:pPr>
          </w:p>
        </w:tc>
        <w:tc>
          <w:tcPr>
            <w:tcW w:w="248" w:type="dxa"/>
            <w:gridSpan w:val="2"/>
            <w:tcBorders>
              <w:top w:val="single" w:sz="2" w:space="0" w:color="auto"/>
              <w:bottom w:val="single" w:sz="4" w:space="0" w:color="auto"/>
            </w:tcBorders>
            <w:shd w:val="clear" w:color="auto" w:fill="auto"/>
            <w:vAlign w:val="center"/>
          </w:tcPr>
          <w:p w14:paraId="0B4D5567" w14:textId="77777777" w:rsidR="009B24F4" w:rsidRPr="009B24F4" w:rsidRDefault="009B24F4" w:rsidP="00F73F87">
            <w:pPr>
              <w:rPr>
                <w:rFonts w:cs="Arial"/>
                <w:b/>
                <w:bCs/>
                <w:sz w:val="18"/>
                <w:szCs w:val="18"/>
                <w:lang w:val="es-BO"/>
              </w:rPr>
            </w:pPr>
          </w:p>
        </w:tc>
        <w:tc>
          <w:tcPr>
            <w:tcW w:w="249" w:type="dxa"/>
            <w:gridSpan w:val="2"/>
            <w:tcBorders>
              <w:top w:val="single" w:sz="2" w:space="0" w:color="auto"/>
              <w:bottom w:val="single" w:sz="4" w:space="0" w:color="auto"/>
            </w:tcBorders>
            <w:shd w:val="clear" w:color="auto" w:fill="auto"/>
            <w:vAlign w:val="center"/>
          </w:tcPr>
          <w:p w14:paraId="30D21833" w14:textId="77777777" w:rsidR="009B24F4" w:rsidRPr="009B24F4" w:rsidRDefault="009B24F4" w:rsidP="00F73F87">
            <w:pPr>
              <w:rPr>
                <w:rFonts w:cs="Arial"/>
                <w:b/>
                <w:bCs/>
                <w:sz w:val="18"/>
                <w:szCs w:val="18"/>
                <w:lang w:val="es-BO"/>
              </w:rPr>
            </w:pPr>
          </w:p>
        </w:tc>
        <w:tc>
          <w:tcPr>
            <w:tcW w:w="248" w:type="dxa"/>
            <w:gridSpan w:val="2"/>
            <w:tcBorders>
              <w:top w:val="single" w:sz="2" w:space="0" w:color="auto"/>
              <w:bottom w:val="single" w:sz="4" w:space="0" w:color="auto"/>
            </w:tcBorders>
            <w:shd w:val="clear" w:color="auto" w:fill="auto"/>
            <w:vAlign w:val="center"/>
          </w:tcPr>
          <w:p w14:paraId="06F736D2" w14:textId="77777777" w:rsidR="009B24F4" w:rsidRPr="009B24F4" w:rsidRDefault="009B24F4" w:rsidP="00F73F87">
            <w:pPr>
              <w:rPr>
                <w:rFonts w:cs="Arial"/>
                <w:b/>
                <w:bCs/>
                <w:sz w:val="18"/>
                <w:szCs w:val="18"/>
                <w:lang w:val="es-BO"/>
              </w:rPr>
            </w:pPr>
          </w:p>
        </w:tc>
        <w:tc>
          <w:tcPr>
            <w:tcW w:w="250" w:type="dxa"/>
            <w:gridSpan w:val="3"/>
            <w:tcBorders>
              <w:top w:val="single" w:sz="2" w:space="0" w:color="auto"/>
              <w:bottom w:val="single" w:sz="4" w:space="0" w:color="auto"/>
            </w:tcBorders>
            <w:shd w:val="clear" w:color="auto" w:fill="auto"/>
            <w:vAlign w:val="center"/>
          </w:tcPr>
          <w:p w14:paraId="54FEC50B" w14:textId="77777777" w:rsidR="009B24F4" w:rsidRPr="009B24F4" w:rsidRDefault="009B24F4" w:rsidP="00F73F87">
            <w:pPr>
              <w:rPr>
                <w:rFonts w:cs="Arial"/>
                <w:b/>
                <w:bCs/>
                <w:sz w:val="18"/>
                <w:szCs w:val="18"/>
                <w:lang w:val="es-BO"/>
              </w:rPr>
            </w:pPr>
          </w:p>
        </w:tc>
        <w:tc>
          <w:tcPr>
            <w:tcW w:w="249" w:type="dxa"/>
            <w:gridSpan w:val="2"/>
            <w:tcBorders>
              <w:top w:val="single" w:sz="2" w:space="0" w:color="auto"/>
              <w:bottom w:val="single" w:sz="4" w:space="0" w:color="auto"/>
            </w:tcBorders>
            <w:shd w:val="clear" w:color="auto" w:fill="auto"/>
            <w:vAlign w:val="center"/>
          </w:tcPr>
          <w:p w14:paraId="4CDA1E06" w14:textId="77777777" w:rsidR="009B24F4" w:rsidRPr="009B24F4" w:rsidRDefault="009B24F4" w:rsidP="00F73F87">
            <w:pPr>
              <w:rPr>
                <w:rFonts w:cs="Arial"/>
                <w:b/>
                <w:bCs/>
                <w:sz w:val="18"/>
                <w:szCs w:val="18"/>
                <w:lang w:val="es-BO"/>
              </w:rPr>
            </w:pPr>
          </w:p>
        </w:tc>
        <w:tc>
          <w:tcPr>
            <w:tcW w:w="248" w:type="dxa"/>
            <w:gridSpan w:val="2"/>
            <w:tcBorders>
              <w:bottom w:val="single" w:sz="4" w:space="0" w:color="auto"/>
            </w:tcBorders>
            <w:shd w:val="clear" w:color="auto" w:fill="auto"/>
            <w:vAlign w:val="center"/>
          </w:tcPr>
          <w:p w14:paraId="66BE9CA7" w14:textId="77777777" w:rsidR="009B24F4" w:rsidRPr="009B24F4" w:rsidRDefault="009B24F4" w:rsidP="00F73F87">
            <w:pPr>
              <w:rPr>
                <w:rFonts w:cs="Arial"/>
                <w:b/>
                <w:bCs/>
                <w:sz w:val="18"/>
                <w:szCs w:val="18"/>
                <w:lang w:val="es-BO"/>
              </w:rPr>
            </w:pPr>
          </w:p>
        </w:tc>
        <w:tc>
          <w:tcPr>
            <w:tcW w:w="248" w:type="dxa"/>
            <w:gridSpan w:val="2"/>
            <w:tcBorders>
              <w:top w:val="single" w:sz="2" w:space="0" w:color="auto"/>
              <w:bottom w:val="single" w:sz="4" w:space="0" w:color="auto"/>
            </w:tcBorders>
            <w:shd w:val="clear" w:color="auto" w:fill="auto"/>
            <w:vAlign w:val="center"/>
          </w:tcPr>
          <w:p w14:paraId="398C8FA8" w14:textId="77777777" w:rsidR="009B24F4" w:rsidRPr="009B24F4" w:rsidRDefault="009B24F4" w:rsidP="00F73F87">
            <w:pPr>
              <w:rPr>
                <w:rFonts w:cs="Arial"/>
                <w:b/>
                <w:bCs/>
                <w:sz w:val="18"/>
                <w:szCs w:val="18"/>
                <w:lang w:val="es-BO"/>
              </w:rPr>
            </w:pPr>
          </w:p>
        </w:tc>
        <w:tc>
          <w:tcPr>
            <w:tcW w:w="254" w:type="dxa"/>
            <w:gridSpan w:val="4"/>
            <w:tcBorders>
              <w:top w:val="single" w:sz="2" w:space="0" w:color="auto"/>
              <w:bottom w:val="single" w:sz="4" w:space="0" w:color="auto"/>
            </w:tcBorders>
            <w:shd w:val="clear" w:color="auto" w:fill="auto"/>
            <w:vAlign w:val="center"/>
          </w:tcPr>
          <w:p w14:paraId="606FE377" w14:textId="77777777" w:rsidR="009B24F4" w:rsidRPr="009B24F4" w:rsidRDefault="009B24F4" w:rsidP="00F73F87">
            <w:pPr>
              <w:rPr>
                <w:rFonts w:cs="Arial"/>
                <w:b/>
                <w:bCs/>
                <w:sz w:val="18"/>
                <w:szCs w:val="18"/>
                <w:lang w:val="es-BO"/>
              </w:rPr>
            </w:pPr>
          </w:p>
        </w:tc>
        <w:tc>
          <w:tcPr>
            <w:tcW w:w="253" w:type="dxa"/>
            <w:gridSpan w:val="4"/>
            <w:tcBorders>
              <w:top w:val="single" w:sz="2" w:space="0" w:color="auto"/>
              <w:bottom w:val="single" w:sz="4" w:space="0" w:color="auto"/>
            </w:tcBorders>
            <w:shd w:val="clear" w:color="auto" w:fill="auto"/>
            <w:vAlign w:val="center"/>
          </w:tcPr>
          <w:p w14:paraId="3F76385A" w14:textId="77777777" w:rsidR="009B24F4" w:rsidRPr="009B24F4" w:rsidRDefault="009B24F4" w:rsidP="00F73F87">
            <w:pPr>
              <w:rPr>
                <w:rFonts w:cs="Arial"/>
                <w:b/>
                <w:bCs/>
                <w:sz w:val="18"/>
                <w:szCs w:val="18"/>
                <w:lang w:val="es-BO"/>
              </w:rPr>
            </w:pPr>
          </w:p>
        </w:tc>
        <w:tc>
          <w:tcPr>
            <w:tcW w:w="246" w:type="dxa"/>
            <w:gridSpan w:val="3"/>
            <w:tcBorders>
              <w:top w:val="single" w:sz="2" w:space="0" w:color="auto"/>
              <w:bottom w:val="single" w:sz="4" w:space="0" w:color="auto"/>
            </w:tcBorders>
            <w:shd w:val="clear" w:color="auto" w:fill="auto"/>
            <w:vAlign w:val="center"/>
          </w:tcPr>
          <w:p w14:paraId="355CB2A8" w14:textId="77777777" w:rsidR="009B24F4" w:rsidRPr="009B24F4" w:rsidRDefault="009B24F4" w:rsidP="00F73F87">
            <w:pPr>
              <w:rPr>
                <w:rFonts w:cs="Arial"/>
                <w:b/>
                <w:bCs/>
                <w:sz w:val="18"/>
                <w:szCs w:val="18"/>
                <w:lang w:val="es-BO"/>
              </w:rPr>
            </w:pPr>
          </w:p>
        </w:tc>
        <w:tc>
          <w:tcPr>
            <w:tcW w:w="245" w:type="dxa"/>
            <w:gridSpan w:val="3"/>
            <w:tcBorders>
              <w:top w:val="single" w:sz="2" w:space="0" w:color="auto"/>
              <w:bottom w:val="single" w:sz="4" w:space="0" w:color="auto"/>
            </w:tcBorders>
            <w:shd w:val="clear" w:color="auto" w:fill="auto"/>
            <w:vAlign w:val="center"/>
          </w:tcPr>
          <w:p w14:paraId="403EA854" w14:textId="77777777" w:rsidR="009B24F4" w:rsidRPr="009B24F4" w:rsidRDefault="009B24F4" w:rsidP="00F73F87">
            <w:pPr>
              <w:rPr>
                <w:rFonts w:cs="Arial"/>
                <w:b/>
                <w:bCs/>
                <w:sz w:val="18"/>
                <w:szCs w:val="18"/>
                <w:lang w:val="es-BO"/>
              </w:rPr>
            </w:pPr>
          </w:p>
        </w:tc>
        <w:tc>
          <w:tcPr>
            <w:tcW w:w="248" w:type="dxa"/>
            <w:gridSpan w:val="2"/>
            <w:tcBorders>
              <w:top w:val="single" w:sz="2" w:space="0" w:color="auto"/>
              <w:bottom w:val="single" w:sz="4" w:space="0" w:color="auto"/>
            </w:tcBorders>
            <w:shd w:val="clear" w:color="auto" w:fill="auto"/>
            <w:vAlign w:val="center"/>
          </w:tcPr>
          <w:p w14:paraId="3ECC7B6D" w14:textId="77777777" w:rsidR="009B24F4" w:rsidRPr="009B24F4" w:rsidRDefault="009B24F4" w:rsidP="00F73F87">
            <w:pPr>
              <w:rPr>
                <w:rFonts w:cs="Arial"/>
                <w:b/>
                <w:bCs/>
                <w:sz w:val="18"/>
                <w:szCs w:val="18"/>
                <w:lang w:val="es-BO"/>
              </w:rPr>
            </w:pPr>
          </w:p>
        </w:tc>
        <w:tc>
          <w:tcPr>
            <w:tcW w:w="252" w:type="dxa"/>
            <w:gridSpan w:val="4"/>
            <w:tcBorders>
              <w:top w:val="single" w:sz="2" w:space="0" w:color="auto"/>
              <w:bottom w:val="single" w:sz="4" w:space="0" w:color="auto"/>
            </w:tcBorders>
            <w:shd w:val="clear" w:color="auto" w:fill="auto"/>
            <w:vAlign w:val="center"/>
          </w:tcPr>
          <w:p w14:paraId="45A7E76E" w14:textId="77777777" w:rsidR="009B24F4" w:rsidRPr="009B24F4" w:rsidRDefault="009B24F4" w:rsidP="00F73F87">
            <w:pPr>
              <w:rPr>
                <w:rFonts w:cs="Arial"/>
                <w:b/>
                <w:bCs/>
                <w:sz w:val="18"/>
                <w:szCs w:val="18"/>
                <w:lang w:val="es-BO"/>
              </w:rPr>
            </w:pPr>
          </w:p>
        </w:tc>
        <w:tc>
          <w:tcPr>
            <w:tcW w:w="250" w:type="dxa"/>
            <w:gridSpan w:val="3"/>
            <w:tcBorders>
              <w:bottom w:val="single" w:sz="4" w:space="0" w:color="auto"/>
            </w:tcBorders>
            <w:shd w:val="clear" w:color="auto" w:fill="auto"/>
            <w:vAlign w:val="center"/>
          </w:tcPr>
          <w:p w14:paraId="556630D7" w14:textId="77777777" w:rsidR="009B24F4" w:rsidRPr="009B24F4" w:rsidRDefault="009B24F4" w:rsidP="00F73F87">
            <w:pPr>
              <w:rPr>
                <w:rFonts w:cs="Arial"/>
                <w:b/>
                <w:bCs/>
                <w:sz w:val="18"/>
                <w:szCs w:val="18"/>
                <w:lang w:val="es-BO"/>
              </w:rPr>
            </w:pPr>
          </w:p>
        </w:tc>
        <w:tc>
          <w:tcPr>
            <w:tcW w:w="246" w:type="dxa"/>
            <w:gridSpan w:val="4"/>
            <w:tcBorders>
              <w:top w:val="single" w:sz="2" w:space="0" w:color="auto"/>
              <w:bottom w:val="single" w:sz="4" w:space="0" w:color="auto"/>
            </w:tcBorders>
            <w:shd w:val="clear" w:color="auto" w:fill="auto"/>
            <w:vAlign w:val="center"/>
          </w:tcPr>
          <w:p w14:paraId="4C6C85B1" w14:textId="77777777" w:rsidR="009B24F4" w:rsidRPr="009B24F4" w:rsidRDefault="009B24F4" w:rsidP="00F73F87">
            <w:pPr>
              <w:rPr>
                <w:rFonts w:cs="Arial"/>
                <w:b/>
                <w:bCs/>
                <w:sz w:val="18"/>
                <w:szCs w:val="18"/>
                <w:lang w:val="es-BO"/>
              </w:rPr>
            </w:pPr>
          </w:p>
        </w:tc>
        <w:tc>
          <w:tcPr>
            <w:tcW w:w="251" w:type="dxa"/>
            <w:gridSpan w:val="3"/>
            <w:tcBorders>
              <w:top w:val="single" w:sz="2" w:space="0" w:color="auto"/>
              <w:bottom w:val="single" w:sz="4" w:space="0" w:color="auto"/>
            </w:tcBorders>
            <w:shd w:val="clear" w:color="auto" w:fill="auto"/>
            <w:vAlign w:val="center"/>
          </w:tcPr>
          <w:p w14:paraId="7A51AC1E" w14:textId="77777777" w:rsidR="009B24F4" w:rsidRPr="009B24F4" w:rsidRDefault="009B24F4" w:rsidP="00F73F87">
            <w:pPr>
              <w:rPr>
                <w:rFonts w:cs="Arial"/>
                <w:b/>
                <w:bCs/>
                <w:sz w:val="18"/>
                <w:szCs w:val="18"/>
                <w:lang w:val="es-BO"/>
              </w:rPr>
            </w:pPr>
          </w:p>
        </w:tc>
        <w:tc>
          <w:tcPr>
            <w:tcW w:w="248" w:type="dxa"/>
            <w:gridSpan w:val="3"/>
            <w:tcBorders>
              <w:top w:val="single" w:sz="2" w:space="0" w:color="auto"/>
              <w:bottom w:val="single" w:sz="4" w:space="0" w:color="auto"/>
            </w:tcBorders>
            <w:shd w:val="clear" w:color="auto" w:fill="auto"/>
            <w:vAlign w:val="center"/>
          </w:tcPr>
          <w:p w14:paraId="2A44EC6B" w14:textId="77777777" w:rsidR="009B24F4" w:rsidRPr="009B24F4" w:rsidRDefault="009B24F4" w:rsidP="00F73F87">
            <w:pPr>
              <w:rPr>
                <w:rFonts w:cs="Arial"/>
                <w:b/>
                <w:bCs/>
                <w:sz w:val="18"/>
                <w:szCs w:val="18"/>
                <w:lang w:val="es-BO"/>
              </w:rPr>
            </w:pPr>
          </w:p>
        </w:tc>
        <w:tc>
          <w:tcPr>
            <w:tcW w:w="247" w:type="dxa"/>
            <w:gridSpan w:val="4"/>
            <w:tcBorders>
              <w:bottom w:val="single" w:sz="4" w:space="0" w:color="auto"/>
            </w:tcBorders>
            <w:shd w:val="clear" w:color="auto" w:fill="auto"/>
            <w:vAlign w:val="center"/>
          </w:tcPr>
          <w:p w14:paraId="312E7F8B" w14:textId="77777777" w:rsidR="009B24F4" w:rsidRPr="009B24F4" w:rsidRDefault="009B24F4" w:rsidP="00F73F87">
            <w:pPr>
              <w:rPr>
                <w:rFonts w:cs="Arial"/>
                <w:b/>
                <w:bCs/>
                <w:sz w:val="18"/>
                <w:szCs w:val="18"/>
                <w:lang w:val="es-BO"/>
              </w:rPr>
            </w:pPr>
          </w:p>
        </w:tc>
        <w:tc>
          <w:tcPr>
            <w:tcW w:w="249" w:type="dxa"/>
            <w:gridSpan w:val="4"/>
            <w:tcBorders>
              <w:bottom w:val="single" w:sz="4" w:space="0" w:color="auto"/>
            </w:tcBorders>
            <w:shd w:val="clear" w:color="auto" w:fill="auto"/>
            <w:vAlign w:val="center"/>
          </w:tcPr>
          <w:p w14:paraId="5FDFB396" w14:textId="77777777" w:rsidR="009B24F4" w:rsidRPr="009B24F4" w:rsidRDefault="009B24F4" w:rsidP="00F73F87">
            <w:pPr>
              <w:rPr>
                <w:rFonts w:cs="Arial"/>
                <w:b/>
                <w:bCs/>
                <w:sz w:val="18"/>
                <w:szCs w:val="18"/>
                <w:lang w:val="es-BO"/>
              </w:rPr>
            </w:pPr>
          </w:p>
        </w:tc>
        <w:tc>
          <w:tcPr>
            <w:tcW w:w="248" w:type="dxa"/>
            <w:gridSpan w:val="3"/>
            <w:tcBorders>
              <w:bottom w:val="single" w:sz="4" w:space="0" w:color="auto"/>
            </w:tcBorders>
            <w:shd w:val="clear" w:color="auto" w:fill="auto"/>
            <w:vAlign w:val="center"/>
          </w:tcPr>
          <w:p w14:paraId="23F97542" w14:textId="77777777" w:rsidR="009B24F4" w:rsidRPr="009B24F4" w:rsidRDefault="009B24F4" w:rsidP="00F73F87">
            <w:pPr>
              <w:rPr>
                <w:rFonts w:cs="Arial"/>
                <w:b/>
                <w:bCs/>
                <w:sz w:val="18"/>
                <w:szCs w:val="18"/>
                <w:lang w:val="es-BO"/>
              </w:rPr>
            </w:pPr>
          </w:p>
        </w:tc>
        <w:tc>
          <w:tcPr>
            <w:tcW w:w="248" w:type="dxa"/>
            <w:gridSpan w:val="3"/>
            <w:tcBorders>
              <w:bottom w:val="single" w:sz="4" w:space="0" w:color="auto"/>
            </w:tcBorders>
            <w:shd w:val="clear" w:color="auto" w:fill="auto"/>
            <w:vAlign w:val="center"/>
          </w:tcPr>
          <w:p w14:paraId="341430CE" w14:textId="77777777" w:rsidR="009B24F4" w:rsidRPr="009B24F4" w:rsidRDefault="009B24F4" w:rsidP="00F73F87">
            <w:pPr>
              <w:rPr>
                <w:rFonts w:cs="Arial"/>
                <w:b/>
                <w:bCs/>
                <w:sz w:val="18"/>
                <w:szCs w:val="18"/>
                <w:lang w:val="es-BO"/>
              </w:rPr>
            </w:pPr>
          </w:p>
        </w:tc>
        <w:tc>
          <w:tcPr>
            <w:tcW w:w="249" w:type="dxa"/>
            <w:gridSpan w:val="3"/>
            <w:tcBorders>
              <w:bottom w:val="single" w:sz="4" w:space="0" w:color="auto"/>
            </w:tcBorders>
            <w:shd w:val="clear" w:color="auto" w:fill="auto"/>
            <w:vAlign w:val="center"/>
          </w:tcPr>
          <w:p w14:paraId="05A121C9" w14:textId="77777777" w:rsidR="009B24F4" w:rsidRPr="009B24F4" w:rsidRDefault="009B24F4" w:rsidP="00F73F87">
            <w:pPr>
              <w:rPr>
                <w:rFonts w:cs="Arial"/>
                <w:b/>
                <w:bCs/>
                <w:sz w:val="18"/>
                <w:szCs w:val="18"/>
                <w:lang w:val="es-BO"/>
              </w:rPr>
            </w:pPr>
          </w:p>
        </w:tc>
        <w:tc>
          <w:tcPr>
            <w:tcW w:w="251" w:type="dxa"/>
            <w:gridSpan w:val="3"/>
            <w:tcBorders>
              <w:bottom w:val="single" w:sz="4" w:space="0" w:color="auto"/>
            </w:tcBorders>
            <w:shd w:val="clear" w:color="auto" w:fill="auto"/>
            <w:vAlign w:val="center"/>
          </w:tcPr>
          <w:p w14:paraId="1199D26C" w14:textId="77777777" w:rsidR="009B24F4" w:rsidRPr="009B24F4" w:rsidRDefault="009B24F4" w:rsidP="00F73F87">
            <w:pPr>
              <w:rPr>
                <w:rFonts w:cs="Arial"/>
                <w:b/>
                <w:bCs/>
                <w:sz w:val="18"/>
                <w:szCs w:val="18"/>
                <w:lang w:val="es-BO"/>
              </w:rPr>
            </w:pPr>
          </w:p>
        </w:tc>
        <w:tc>
          <w:tcPr>
            <w:tcW w:w="245" w:type="dxa"/>
            <w:gridSpan w:val="3"/>
            <w:tcBorders>
              <w:bottom w:val="single" w:sz="4" w:space="0" w:color="auto"/>
            </w:tcBorders>
            <w:shd w:val="clear" w:color="auto" w:fill="auto"/>
            <w:vAlign w:val="center"/>
          </w:tcPr>
          <w:p w14:paraId="552A27C4" w14:textId="77777777" w:rsidR="009B24F4" w:rsidRPr="009B24F4" w:rsidRDefault="009B24F4" w:rsidP="00F73F87">
            <w:pPr>
              <w:rPr>
                <w:rFonts w:cs="Arial"/>
                <w:b/>
                <w:bCs/>
                <w:sz w:val="18"/>
                <w:szCs w:val="18"/>
                <w:lang w:val="es-BO"/>
              </w:rPr>
            </w:pPr>
          </w:p>
        </w:tc>
        <w:tc>
          <w:tcPr>
            <w:tcW w:w="248" w:type="dxa"/>
            <w:gridSpan w:val="2"/>
            <w:shd w:val="clear" w:color="auto" w:fill="auto"/>
            <w:vAlign w:val="center"/>
          </w:tcPr>
          <w:p w14:paraId="4D445C53" w14:textId="77777777" w:rsidR="009B24F4" w:rsidRPr="009B24F4" w:rsidRDefault="009B24F4" w:rsidP="00F73F87">
            <w:pPr>
              <w:rPr>
                <w:rFonts w:cs="Arial"/>
                <w:b/>
                <w:bCs/>
                <w:sz w:val="18"/>
                <w:szCs w:val="18"/>
                <w:lang w:val="es-BO"/>
              </w:rPr>
            </w:pPr>
          </w:p>
        </w:tc>
        <w:tc>
          <w:tcPr>
            <w:tcW w:w="248" w:type="dxa"/>
            <w:gridSpan w:val="2"/>
            <w:shd w:val="clear" w:color="auto" w:fill="auto"/>
            <w:vAlign w:val="center"/>
          </w:tcPr>
          <w:p w14:paraId="5296B8FD" w14:textId="77777777" w:rsidR="009B24F4" w:rsidRPr="009B24F4" w:rsidRDefault="009B24F4" w:rsidP="00F73F87">
            <w:pPr>
              <w:rPr>
                <w:rFonts w:cs="Arial"/>
                <w:b/>
                <w:bCs/>
                <w:sz w:val="18"/>
                <w:szCs w:val="18"/>
                <w:lang w:val="es-BO"/>
              </w:rPr>
            </w:pPr>
          </w:p>
        </w:tc>
        <w:tc>
          <w:tcPr>
            <w:tcW w:w="252" w:type="dxa"/>
            <w:gridSpan w:val="5"/>
            <w:shd w:val="clear" w:color="auto" w:fill="auto"/>
            <w:vAlign w:val="center"/>
          </w:tcPr>
          <w:p w14:paraId="7B439DC5" w14:textId="77777777" w:rsidR="009B24F4" w:rsidRPr="009B24F4" w:rsidRDefault="009B24F4" w:rsidP="00F73F87">
            <w:pPr>
              <w:rPr>
                <w:rFonts w:cs="Arial"/>
                <w:b/>
                <w:bCs/>
                <w:sz w:val="18"/>
                <w:szCs w:val="18"/>
                <w:lang w:val="es-BO"/>
              </w:rPr>
            </w:pPr>
          </w:p>
        </w:tc>
        <w:tc>
          <w:tcPr>
            <w:tcW w:w="245" w:type="dxa"/>
            <w:gridSpan w:val="5"/>
            <w:tcBorders>
              <w:top w:val="nil"/>
              <w:bottom w:val="nil"/>
            </w:tcBorders>
            <w:shd w:val="clear" w:color="auto" w:fill="auto"/>
            <w:vAlign w:val="center"/>
          </w:tcPr>
          <w:p w14:paraId="6C0882ED" w14:textId="77777777" w:rsidR="009B24F4" w:rsidRPr="009B24F4" w:rsidRDefault="009B24F4" w:rsidP="00F73F87">
            <w:pPr>
              <w:rPr>
                <w:rFonts w:cs="Arial"/>
                <w:b/>
                <w:bCs/>
                <w:sz w:val="18"/>
                <w:szCs w:val="18"/>
                <w:lang w:val="es-BO"/>
              </w:rPr>
            </w:pPr>
          </w:p>
        </w:tc>
        <w:tc>
          <w:tcPr>
            <w:tcW w:w="407" w:type="dxa"/>
            <w:tcBorders>
              <w:top w:val="nil"/>
              <w:bottom w:val="nil"/>
              <w:right w:val="single" w:sz="12" w:space="0" w:color="auto"/>
            </w:tcBorders>
            <w:shd w:val="clear" w:color="auto" w:fill="auto"/>
            <w:vAlign w:val="center"/>
          </w:tcPr>
          <w:p w14:paraId="1D93C1C0" w14:textId="77777777" w:rsidR="009B24F4" w:rsidRPr="009B24F4" w:rsidRDefault="009B24F4" w:rsidP="00F73F87">
            <w:pPr>
              <w:rPr>
                <w:rFonts w:cs="Arial"/>
                <w:b/>
                <w:bCs/>
                <w:sz w:val="18"/>
                <w:szCs w:val="18"/>
                <w:lang w:val="es-BO"/>
              </w:rPr>
            </w:pPr>
          </w:p>
        </w:tc>
      </w:tr>
      <w:tr w:rsidR="009B24F4" w:rsidRPr="009B24F4" w14:paraId="6EC1FA54" w14:textId="77777777" w:rsidTr="000F1CAE">
        <w:trPr>
          <w:trHeight w:val="112"/>
        </w:trPr>
        <w:tc>
          <w:tcPr>
            <w:tcW w:w="249" w:type="dxa"/>
            <w:gridSpan w:val="2"/>
            <w:tcBorders>
              <w:top w:val="nil"/>
              <w:left w:val="single" w:sz="12" w:space="0" w:color="auto"/>
              <w:bottom w:val="nil"/>
            </w:tcBorders>
            <w:shd w:val="clear" w:color="auto" w:fill="auto"/>
            <w:noWrap/>
            <w:vAlign w:val="center"/>
          </w:tcPr>
          <w:p w14:paraId="6F70B72B" w14:textId="77777777" w:rsidR="009B24F4" w:rsidRPr="009B24F4" w:rsidRDefault="009B24F4" w:rsidP="00F73F87">
            <w:pPr>
              <w:rPr>
                <w:rFonts w:cs="Arial"/>
                <w:b/>
                <w:bCs/>
                <w:sz w:val="18"/>
                <w:szCs w:val="18"/>
                <w:lang w:val="es-BO"/>
              </w:rPr>
            </w:pPr>
          </w:p>
        </w:tc>
        <w:tc>
          <w:tcPr>
            <w:tcW w:w="1989" w:type="dxa"/>
            <w:gridSpan w:val="20"/>
            <w:vMerge w:val="restart"/>
            <w:tcBorders>
              <w:top w:val="nil"/>
              <w:right w:val="single" w:sz="4" w:space="0" w:color="auto"/>
            </w:tcBorders>
            <w:shd w:val="clear" w:color="auto" w:fill="auto"/>
            <w:vAlign w:val="center"/>
          </w:tcPr>
          <w:p w14:paraId="522FEE52" w14:textId="77777777" w:rsidR="009B24F4" w:rsidRPr="009B24F4" w:rsidRDefault="009B24F4" w:rsidP="00F73F87">
            <w:pPr>
              <w:jc w:val="right"/>
              <w:rPr>
                <w:rFonts w:cs="Arial"/>
                <w:bCs/>
                <w:sz w:val="18"/>
                <w:szCs w:val="18"/>
                <w:lang w:val="es-BO"/>
              </w:rPr>
            </w:pPr>
            <w:r w:rsidRPr="009B24F4">
              <w:rPr>
                <w:rFonts w:cs="Arial"/>
                <w:bCs/>
                <w:sz w:val="18"/>
                <w:szCs w:val="18"/>
                <w:lang w:val="es-BO"/>
              </w:rPr>
              <w:t>Dirección del Representante Legal</w:t>
            </w:r>
          </w:p>
        </w:tc>
        <w:tc>
          <w:tcPr>
            <w:tcW w:w="6467" w:type="dxa"/>
            <w:gridSpan w:val="76"/>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3D6A9D1" w14:textId="77777777" w:rsidR="009B24F4" w:rsidRPr="009B24F4" w:rsidRDefault="009B24F4" w:rsidP="00F73F87">
            <w:pPr>
              <w:rPr>
                <w:rFonts w:cs="Arial"/>
                <w:b/>
                <w:bCs/>
                <w:sz w:val="18"/>
                <w:szCs w:val="18"/>
                <w:lang w:val="es-BO"/>
              </w:rPr>
            </w:pPr>
          </w:p>
        </w:tc>
        <w:tc>
          <w:tcPr>
            <w:tcW w:w="248" w:type="dxa"/>
            <w:gridSpan w:val="2"/>
            <w:tcBorders>
              <w:left w:val="single" w:sz="4" w:space="0" w:color="auto"/>
            </w:tcBorders>
            <w:shd w:val="clear" w:color="auto" w:fill="auto"/>
            <w:vAlign w:val="center"/>
          </w:tcPr>
          <w:p w14:paraId="2D3D6B3A" w14:textId="77777777" w:rsidR="009B24F4" w:rsidRPr="009B24F4" w:rsidRDefault="009B24F4" w:rsidP="00F73F87">
            <w:pPr>
              <w:rPr>
                <w:rFonts w:cs="Arial"/>
                <w:b/>
                <w:bCs/>
                <w:sz w:val="18"/>
                <w:szCs w:val="18"/>
                <w:lang w:val="es-BO"/>
              </w:rPr>
            </w:pPr>
          </w:p>
        </w:tc>
        <w:tc>
          <w:tcPr>
            <w:tcW w:w="248" w:type="dxa"/>
            <w:gridSpan w:val="2"/>
            <w:shd w:val="clear" w:color="auto" w:fill="auto"/>
            <w:vAlign w:val="center"/>
          </w:tcPr>
          <w:p w14:paraId="284761AB" w14:textId="77777777" w:rsidR="009B24F4" w:rsidRPr="009B24F4" w:rsidRDefault="009B24F4" w:rsidP="00F73F87">
            <w:pPr>
              <w:rPr>
                <w:rFonts w:cs="Arial"/>
                <w:b/>
                <w:bCs/>
                <w:sz w:val="18"/>
                <w:szCs w:val="18"/>
                <w:lang w:val="es-BO"/>
              </w:rPr>
            </w:pPr>
          </w:p>
        </w:tc>
        <w:tc>
          <w:tcPr>
            <w:tcW w:w="252" w:type="dxa"/>
            <w:gridSpan w:val="5"/>
            <w:shd w:val="clear" w:color="auto" w:fill="auto"/>
            <w:vAlign w:val="center"/>
          </w:tcPr>
          <w:p w14:paraId="557AAF8B" w14:textId="77777777" w:rsidR="009B24F4" w:rsidRPr="009B24F4" w:rsidRDefault="009B24F4" w:rsidP="00F73F87">
            <w:pPr>
              <w:rPr>
                <w:rFonts w:cs="Arial"/>
                <w:b/>
                <w:bCs/>
                <w:sz w:val="18"/>
                <w:szCs w:val="18"/>
                <w:lang w:val="es-BO"/>
              </w:rPr>
            </w:pPr>
          </w:p>
        </w:tc>
        <w:tc>
          <w:tcPr>
            <w:tcW w:w="245" w:type="dxa"/>
            <w:gridSpan w:val="5"/>
            <w:tcBorders>
              <w:top w:val="nil"/>
              <w:bottom w:val="nil"/>
            </w:tcBorders>
            <w:shd w:val="clear" w:color="auto" w:fill="auto"/>
            <w:vAlign w:val="center"/>
          </w:tcPr>
          <w:p w14:paraId="5EAD39D7" w14:textId="77777777" w:rsidR="009B24F4" w:rsidRPr="009B24F4" w:rsidRDefault="009B24F4" w:rsidP="00F73F87">
            <w:pPr>
              <w:rPr>
                <w:rFonts w:cs="Arial"/>
                <w:b/>
                <w:bCs/>
                <w:sz w:val="18"/>
                <w:szCs w:val="18"/>
                <w:lang w:val="es-BO"/>
              </w:rPr>
            </w:pPr>
          </w:p>
        </w:tc>
        <w:tc>
          <w:tcPr>
            <w:tcW w:w="407" w:type="dxa"/>
            <w:tcBorders>
              <w:top w:val="nil"/>
              <w:bottom w:val="nil"/>
              <w:right w:val="single" w:sz="12" w:space="0" w:color="auto"/>
            </w:tcBorders>
            <w:shd w:val="clear" w:color="auto" w:fill="auto"/>
            <w:vAlign w:val="center"/>
          </w:tcPr>
          <w:p w14:paraId="3690DED9" w14:textId="77777777" w:rsidR="009B24F4" w:rsidRPr="009B24F4" w:rsidRDefault="009B24F4" w:rsidP="00F73F87">
            <w:pPr>
              <w:rPr>
                <w:rFonts w:cs="Arial"/>
                <w:b/>
                <w:bCs/>
                <w:sz w:val="18"/>
                <w:szCs w:val="18"/>
                <w:lang w:val="es-BO"/>
              </w:rPr>
            </w:pPr>
          </w:p>
        </w:tc>
      </w:tr>
      <w:tr w:rsidR="009B24F4" w:rsidRPr="009B24F4" w14:paraId="325508DE" w14:textId="77777777" w:rsidTr="000F1CAE">
        <w:trPr>
          <w:trHeight w:val="112"/>
        </w:trPr>
        <w:tc>
          <w:tcPr>
            <w:tcW w:w="249" w:type="dxa"/>
            <w:gridSpan w:val="2"/>
            <w:tcBorders>
              <w:top w:val="nil"/>
              <w:left w:val="single" w:sz="12" w:space="0" w:color="auto"/>
              <w:bottom w:val="nil"/>
            </w:tcBorders>
            <w:shd w:val="clear" w:color="auto" w:fill="auto"/>
            <w:noWrap/>
            <w:vAlign w:val="center"/>
          </w:tcPr>
          <w:p w14:paraId="22AD5E01" w14:textId="77777777" w:rsidR="009B24F4" w:rsidRPr="009B24F4" w:rsidRDefault="009B24F4" w:rsidP="00F73F87">
            <w:pPr>
              <w:rPr>
                <w:rFonts w:cs="Arial"/>
                <w:b/>
                <w:bCs/>
                <w:sz w:val="18"/>
                <w:szCs w:val="18"/>
                <w:lang w:val="es-BO"/>
              </w:rPr>
            </w:pPr>
          </w:p>
        </w:tc>
        <w:tc>
          <w:tcPr>
            <w:tcW w:w="1989" w:type="dxa"/>
            <w:gridSpan w:val="20"/>
            <w:vMerge/>
            <w:tcBorders>
              <w:bottom w:val="nil"/>
              <w:right w:val="single" w:sz="4" w:space="0" w:color="auto"/>
            </w:tcBorders>
            <w:shd w:val="clear" w:color="auto" w:fill="auto"/>
            <w:vAlign w:val="center"/>
          </w:tcPr>
          <w:p w14:paraId="6FFC1F02" w14:textId="77777777" w:rsidR="009B24F4" w:rsidRPr="009B24F4" w:rsidRDefault="009B24F4" w:rsidP="00F73F87">
            <w:pPr>
              <w:rPr>
                <w:rFonts w:cs="Arial"/>
                <w:b/>
                <w:bCs/>
                <w:sz w:val="18"/>
                <w:szCs w:val="18"/>
                <w:lang w:val="es-BO"/>
              </w:rPr>
            </w:pPr>
          </w:p>
        </w:tc>
        <w:tc>
          <w:tcPr>
            <w:tcW w:w="6467" w:type="dxa"/>
            <w:gridSpan w:val="76"/>
            <w:vMerge/>
            <w:tcBorders>
              <w:left w:val="single" w:sz="4" w:space="0" w:color="auto"/>
              <w:bottom w:val="single" w:sz="4" w:space="0" w:color="auto"/>
              <w:right w:val="single" w:sz="4" w:space="0" w:color="auto"/>
            </w:tcBorders>
            <w:shd w:val="clear" w:color="auto" w:fill="DBE5F1" w:themeFill="accent1" w:themeFillTint="33"/>
            <w:vAlign w:val="center"/>
          </w:tcPr>
          <w:p w14:paraId="363E76FB" w14:textId="77777777" w:rsidR="009B24F4" w:rsidRPr="009B24F4" w:rsidRDefault="009B24F4" w:rsidP="00F73F87">
            <w:pPr>
              <w:rPr>
                <w:rFonts w:cs="Arial"/>
                <w:b/>
                <w:bCs/>
                <w:sz w:val="18"/>
                <w:szCs w:val="18"/>
                <w:lang w:val="es-BO"/>
              </w:rPr>
            </w:pPr>
          </w:p>
        </w:tc>
        <w:tc>
          <w:tcPr>
            <w:tcW w:w="248" w:type="dxa"/>
            <w:gridSpan w:val="2"/>
            <w:tcBorders>
              <w:left w:val="single" w:sz="4" w:space="0" w:color="auto"/>
            </w:tcBorders>
            <w:shd w:val="clear" w:color="auto" w:fill="auto"/>
            <w:vAlign w:val="center"/>
          </w:tcPr>
          <w:p w14:paraId="15673A5A" w14:textId="77777777" w:rsidR="009B24F4" w:rsidRPr="009B24F4" w:rsidRDefault="009B24F4" w:rsidP="00F73F87">
            <w:pPr>
              <w:rPr>
                <w:rFonts w:cs="Arial"/>
                <w:b/>
                <w:bCs/>
                <w:sz w:val="18"/>
                <w:szCs w:val="18"/>
                <w:lang w:val="es-BO"/>
              </w:rPr>
            </w:pPr>
          </w:p>
        </w:tc>
        <w:tc>
          <w:tcPr>
            <w:tcW w:w="248" w:type="dxa"/>
            <w:gridSpan w:val="2"/>
            <w:shd w:val="clear" w:color="auto" w:fill="auto"/>
            <w:vAlign w:val="center"/>
          </w:tcPr>
          <w:p w14:paraId="343646E5" w14:textId="77777777" w:rsidR="009B24F4" w:rsidRPr="009B24F4" w:rsidRDefault="009B24F4" w:rsidP="00F73F87">
            <w:pPr>
              <w:rPr>
                <w:rFonts w:cs="Arial"/>
                <w:b/>
                <w:bCs/>
                <w:sz w:val="18"/>
                <w:szCs w:val="18"/>
                <w:lang w:val="es-BO"/>
              </w:rPr>
            </w:pPr>
          </w:p>
        </w:tc>
        <w:tc>
          <w:tcPr>
            <w:tcW w:w="252" w:type="dxa"/>
            <w:gridSpan w:val="5"/>
            <w:shd w:val="clear" w:color="auto" w:fill="auto"/>
            <w:vAlign w:val="center"/>
          </w:tcPr>
          <w:p w14:paraId="214A7B83" w14:textId="77777777" w:rsidR="009B24F4" w:rsidRPr="009B24F4" w:rsidRDefault="009B24F4" w:rsidP="00F73F87">
            <w:pPr>
              <w:rPr>
                <w:rFonts w:cs="Arial"/>
                <w:b/>
                <w:bCs/>
                <w:sz w:val="18"/>
                <w:szCs w:val="18"/>
                <w:lang w:val="es-BO"/>
              </w:rPr>
            </w:pPr>
          </w:p>
        </w:tc>
        <w:tc>
          <w:tcPr>
            <w:tcW w:w="245" w:type="dxa"/>
            <w:gridSpan w:val="5"/>
            <w:tcBorders>
              <w:top w:val="nil"/>
              <w:bottom w:val="nil"/>
            </w:tcBorders>
            <w:shd w:val="clear" w:color="auto" w:fill="auto"/>
            <w:vAlign w:val="center"/>
          </w:tcPr>
          <w:p w14:paraId="41710C88" w14:textId="77777777" w:rsidR="009B24F4" w:rsidRPr="009B24F4" w:rsidRDefault="009B24F4" w:rsidP="00F73F87">
            <w:pPr>
              <w:rPr>
                <w:rFonts w:cs="Arial"/>
                <w:b/>
                <w:bCs/>
                <w:sz w:val="18"/>
                <w:szCs w:val="18"/>
                <w:lang w:val="es-BO"/>
              </w:rPr>
            </w:pPr>
          </w:p>
        </w:tc>
        <w:tc>
          <w:tcPr>
            <w:tcW w:w="407" w:type="dxa"/>
            <w:tcBorders>
              <w:top w:val="nil"/>
              <w:bottom w:val="nil"/>
              <w:right w:val="single" w:sz="12" w:space="0" w:color="auto"/>
            </w:tcBorders>
            <w:shd w:val="clear" w:color="auto" w:fill="auto"/>
            <w:vAlign w:val="center"/>
          </w:tcPr>
          <w:p w14:paraId="28FAA33C" w14:textId="77777777" w:rsidR="009B24F4" w:rsidRPr="009B24F4" w:rsidRDefault="009B24F4" w:rsidP="00F73F87">
            <w:pPr>
              <w:rPr>
                <w:rFonts w:cs="Arial"/>
                <w:b/>
                <w:bCs/>
                <w:sz w:val="18"/>
                <w:szCs w:val="18"/>
                <w:lang w:val="es-BO"/>
              </w:rPr>
            </w:pPr>
          </w:p>
        </w:tc>
      </w:tr>
      <w:tr w:rsidR="00901C81" w:rsidRPr="009B24F4" w14:paraId="26D84207" w14:textId="77777777" w:rsidTr="000F1CAE">
        <w:trPr>
          <w:trHeight w:val="112"/>
        </w:trPr>
        <w:tc>
          <w:tcPr>
            <w:tcW w:w="249" w:type="dxa"/>
            <w:gridSpan w:val="2"/>
            <w:tcBorders>
              <w:top w:val="nil"/>
              <w:left w:val="single" w:sz="12" w:space="0" w:color="auto"/>
              <w:bottom w:val="nil"/>
            </w:tcBorders>
            <w:shd w:val="clear" w:color="auto" w:fill="auto"/>
            <w:noWrap/>
            <w:vAlign w:val="center"/>
          </w:tcPr>
          <w:p w14:paraId="0341FED9" w14:textId="77777777" w:rsidR="009B24F4" w:rsidRPr="009B24F4" w:rsidRDefault="009B24F4" w:rsidP="00F73F87">
            <w:pPr>
              <w:rPr>
                <w:rFonts w:cs="Arial"/>
                <w:b/>
                <w:bCs/>
                <w:sz w:val="18"/>
                <w:szCs w:val="18"/>
                <w:lang w:val="es-BO"/>
              </w:rPr>
            </w:pPr>
          </w:p>
        </w:tc>
        <w:tc>
          <w:tcPr>
            <w:tcW w:w="249" w:type="dxa"/>
            <w:gridSpan w:val="2"/>
            <w:tcBorders>
              <w:top w:val="nil"/>
              <w:bottom w:val="nil"/>
            </w:tcBorders>
            <w:shd w:val="clear" w:color="auto" w:fill="auto"/>
            <w:vAlign w:val="center"/>
          </w:tcPr>
          <w:p w14:paraId="15DA8847" w14:textId="77777777" w:rsidR="009B24F4" w:rsidRPr="009B24F4" w:rsidRDefault="009B24F4" w:rsidP="00F73F87">
            <w:pPr>
              <w:rPr>
                <w:rFonts w:cs="Arial"/>
                <w:b/>
                <w:bCs/>
                <w:sz w:val="18"/>
                <w:szCs w:val="18"/>
                <w:lang w:val="es-BO"/>
              </w:rPr>
            </w:pPr>
          </w:p>
        </w:tc>
        <w:tc>
          <w:tcPr>
            <w:tcW w:w="249" w:type="dxa"/>
            <w:gridSpan w:val="2"/>
            <w:tcBorders>
              <w:top w:val="nil"/>
              <w:bottom w:val="nil"/>
            </w:tcBorders>
            <w:shd w:val="clear" w:color="auto" w:fill="auto"/>
            <w:vAlign w:val="center"/>
          </w:tcPr>
          <w:p w14:paraId="7BAABD2B" w14:textId="77777777" w:rsidR="009B24F4" w:rsidRPr="009B24F4" w:rsidRDefault="009B24F4" w:rsidP="00F73F87">
            <w:pPr>
              <w:rPr>
                <w:rFonts w:cs="Arial"/>
                <w:b/>
                <w:bCs/>
                <w:sz w:val="18"/>
                <w:szCs w:val="18"/>
                <w:lang w:val="es-BO"/>
              </w:rPr>
            </w:pPr>
          </w:p>
        </w:tc>
        <w:tc>
          <w:tcPr>
            <w:tcW w:w="248" w:type="dxa"/>
            <w:gridSpan w:val="3"/>
            <w:tcBorders>
              <w:top w:val="nil"/>
              <w:bottom w:val="nil"/>
            </w:tcBorders>
            <w:shd w:val="clear" w:color="auto" w:fill="auto"/>
            <w:vAlign w:val="center"/>
          </w:tcPr>
          <w:p w14:paraId="6028265C" w14:textId="77777777" w:rsidR="009B24F4" w:rsidRPr="009B24F4" w:rsidRDefault="009B24F4" w:rsidP="00F73F87">
            <w:pPr>
              <w:rPr>
                <w:rFonts w:cs="Arial"/>
                <w:b/>
                <w:bCs/>
                <w:sz w:val="18"/>
                <w:szCs w:val="18"/>
                <w:lang w:val="es-BO"/>
              </w:rPr>
            </w:pPr>
          </w:p>
        </w:tc>
        <w:tc>
          <w:tcPr>
            <w:tcW w:w="247" w:type="dxa"/>
            <w:gridSpan w:val="2"/>
            <w:tcBorders>
              <w:top w:val="nil"/>
              <w:bottom w:val="nil"/>
            </w:tcBorders>
            <w:shd w:val="clear" w:color="auto" w:fill="auto"/>
            <w:vAlign w:val="center"/>
          </w:tcPr>
          <w:p w14:paraId="7F548E7B" w14:textId="77777777" w:rsidR="009B24F4" w:rsidRPr="009B24F4" w:rsidRDefault="009B24F4" w:rsidP="00F73F87">
            <w:pPr>
              <w:rPr>
                <w:rFonts w:cs="Arial"/>
                <w:b/>
                <w:bCs/>
                <w:sz w:val="18"/>
                <w:szCs w:val="18"/>
                <w:lang w:val="es-BO"/>
              </w:rPr>
            </w:pPr>
          </w:p>
        </w:tc>
        <w:tc>
          <w:tcPr>
            <w:tcW w:w="248" w:type="dxa"/>
            <w:gridSpan w:val="2"/>
            <w:tcBorders>
              <w:top w:val="nil"/>
              <w:bottom w:val="nil"/>
            </w:tcBorders>
            <w:shd w:val="clear" w:color="auto" w:fill="auto"/>
            <w:vAlign w:val="center"/>
          </w:tcPr>
          <w:p w14:paraId="69EAF693" w14:textId="77777777" w:rsidR="009B24F4" w:rsidRPr="009B24F4" w:rsidRDefault="009B24F4" w:rsidP="00F73F87">
            <w:pPr>
              <w:rPr>
                <w:rFonts w:cs="Arial"/>
                <w:b/>
                <w:bCs/>
                <w:sz w:val="18"/>
                <w:szCs w:val="18"/>
                <w:lang w:val="es-BO"/>
              </w:rPr>
            </w:pPr>
          </w:p>
        </w:tc>
        <w:tc>
          <w:tcPr>
            <w:tcW w:w="247" w:type="dxa"/>
            <w:gridSpan w:val="3"/>
            <w:tcBorders>
              <w:top w:val="nil"/>
              <w:bottom w:val="nil"/>
            </w:tcBorders>
            <w:shd w:val="clear" w:color="auto" w:fill="auto"/>
            <w:vAlign w:val="center"/>
          </w:tcPr>
          <w:p w14:paraId="760242D6" w14:textId="77777777" w:rsidR="009B24F4" w:rsidRPr="009B24F4" w:rsidRDefault="009B24F4" w:rsidP="00F73F87">
            <w:pPr>
              <w:rPr>
                <w:rFonts w:cs="Arial"/>
                <w:b/>
                <w:bCs/>
                <w:sz w:val="18"/>
                <w:szCs w:val="18"/>
                <w:lang w:val="es-BO"/>
              </w:rPr>
            </w:pPr>
          </w:p>
        </w:tc>
        <w:tc>
          <w:tcPr>
            <w:tcW w:w="247" w:type="dxa"/>
            <w:gridSpan w:val="3"/>
            <w:tcBorders>
              <w:top w:val="nil"/>
              <w:bottom w:val="nil"/>
            </w:tcBorders>
            <w:shd w:val="clear" w:color="auto" w:fill="auto"/>
            <w:vAlign w:val="center"/>
          </w:tcPr>
          <w:p w14:paraId="4FCAF8FD" w14:textId="77777777" w:rsidR="009B24F4" w:rsidRPr="009B24F4" w:rsidRDefault="009B24F4" w:rsidP="00F73F87">
            <w:pPr>
              <w:rPr>
                <w:rFonts w:cs="Arial"/>
                <w:b/>
                <w:bCs/>
                <w:sz w:val="18"/>
                <w:szCs w:val="18"/>
                <w:lang w:val="es-BO"/>
              </w:rPr>
            </w:pPr>
          </w:p>
        </w:tc>
        <w:tc>
          <w:tcPr>
            <w:tcW w:w="254" w:type="dxa"/>
            <w:gridSpan w:val="3"/>
            <w:tcBorders>
              <w:top w:val="nil"/>
              <w:bottom w:val="nil"/>
            </w:tcBorders>
            <w:shd w:val="clear" w:color="auto" w:fill="auto"/>
            <w:vAlign w:val="center"/>
          </w:tcPr>
          <w:p w14:paraId="38BED575" w14:textId="77777777" w:rsidR="009B24F4" w:rsidRPr="009B24F4" w:rsidRDefault="009B24F4" w:rsidP="00F73F87">
            <w:pPr>
              <w:rPr>
                <w:rFonts w:cs="Arial"/>
                <w:b/>
                <w:bCs/>
                <w:sz w:val="18"/>
                <w:szCs w:val="18"/>
                <w:lang w:val="es-BO"/>
              </w:rPr>
            </w:pPr>
          </w:p>
        </w:tc>
        <w:tc>
          <w:tcPr>
            <w:tcW w:w="249" w:type="dxa"/>
            <w:gridSpan w:val="3"/>
            <w:tcBorders>
              <w:top w:val="single" w:sz="4" w:space="0" w:color="auto"/>
              <w:bottom w:val="single" w:sz="4" w:space="0" w:color="auto"/>
            </w:tcBorders>
            <w:shd w:val="clear" w:color="auto" w:fill="auto"/>
            <w:vAlign w:val="center"/>
          </w:tcPr>
          <w:p w14:paraId="0C0FB14A" w14:textId="77777777" w:rsidR="009B24F4" w:rsidRPr="009B24F4" w:rsidRDefault="009B24F4" w:rsidP="00F73F87">
            <w:pPr>
              <w:rPr>
                <w:rFonts w:cs="Arial"/>
                <w:b/>
                <w:bCs/>
                <w:sz w:val="18"/>
                <w:szCs w:val="18"/>
                <w:lang w:val="es-BO"/>
              </w:rPr>
            </w:pPr>
          </w:p>
        </w:tc>
        <w:tc>
          <w:tcPr>
            <w:tcW w:w="248" w:type="dxa"/>
            <w:gridSpan w:val="2"/>
            <w:tcBorders>
              <w:top w:val="single" w:sz="4" w:space="0" w:color="auto"/>
              <w:bottom w:val="single" w:sz="4" w:space="0" w:color="auto"/>
            </w:tcBorders>
            <w:shd w:val="clear" w:color="auto" w:fill="auto"/>
            <w:vAlign w:val="center"/>
          </w:tcPr>
          <w:p w14:paraId="511117CF" w14:textId="77777777" w:rsidR="009B24F4" w:rsidRPr="009B24F4" w:rsidRDefault="009B24F4" w:rsidP="00F73F87">
            <w:pPr>
              <w:rPr>
                <w:rFonts w:cs="Arial"/>
                <w:b/>
                <w:bCs/>
                <w:sz w:val="18"/>
                <w:szCs w:val="18"/>
                <w:lang w:val="es-BO"/>
              </w:rPr>
            </w:pPr>
          </w:p>
        </w:tc>
        <w:tc>
          <w:tcPr>
            <w:tcW w:w="248" w:type="dxa"/>
            <w:gridSpan w:val="2"/>
            <w:tcBorders>
              <w:top w:val="single" w:sz="4" w:space="0" w:color="auto"/>
              <w:bottom w:val="single" w:sz="4" w:space="0" w:color="auto"/>
            </w:tcBorders>
            <w:shd w:val="clear" w:color="auto" w:fill="auto"/>
            <w:vAlign w:val="center"/>
          </w:tcPr>
          <w:p w14:paraId="17CB3552" w14:textId="77777777" w:rsidR="009B24F4" w:rsidRPr="009B24F4" w:rsidRDefault="009B24F4" w:rsidP="00F73F87">
            <w:pPr>
              <w:rPr>
                <w:rFonts w:cs="Arial"/>
                <w:b/>
                <w:bCs/>
                <w:sz w:val="18"/>
                <w:szCs w:val="18"/>
                <w:lang w:val="es-BO"/>
              </w:rPr>
            </w:pPr>
          </w:p>
        </w:tc>
        <w:tc>
          <w:tcPr>
            <w:tcW w:w="249" w:type="dxa"/>
            <w:gridSpan w:val="2"/>
            <w:tcBorders>
              <w:top w:val="single" w:sz="4" w:space="0" w:color="auto"/>
              <w:bottom w:val="single" w:sz="4" w:space="0" w:color="auto"/>
            </w:tcBorders>
            <w:shd w:val="clear" w:color="auto" w:fill="auto"/>
            <w:vAlign w:val="center"/>
          </w:tcPr>
          <w:p w14:paraId="69C94B73" w14:textId="77777777" w:rsidR="009B24F4" w:rsidRPr="009B24F4" w:rsidRDefault="009B24F4" w:rsidP="00F73F87">
            <w:pPr>
              <w:rPr>
                <w:rFonts w:cs="Arial"/>
                <w:b/>
                <w:bCs/>
                <w:sz w:val="18"/>
                <w:szCs w:val="18"/>
                <w:lang w:val="es-BO"/>
              </w:rPr>
            </w:pPr>
          </w:p>
        </w:tc>
        <w:tc>
          <w:tcPr>
            <w:tcW w:w="248" w:type="dxa"/>
            <w:gridSpan w:val="2"/>
            <w:tcBorders>
              <w:top w:val="single" w:sz="4" w:space="0" w:color="auto"/>
              <w:bottom w:val="single" w:sz="4" w:space="0" w:color="auto"/>
            </w:tcBorders>
            <w:shd w:val="clear" w:color="auto" w:fill="auto"/>
            <w:vAlign w:val="center"/>
          </w:tcPr>
          <w:p w14:paraId="6A60719D" w14:textId="77777777" w:rsidR="009B24F4" w:rsidRPr="009B24F4" w:rsidRDefault="009B24F4" w:rsidP="00F73F87">
            <w:pPr>
              <w:rPr>
                <w:rFonts w:cs="Arial"/>
                <w:b/>
                <w:bCs/>
                <w:sz w:val="18"/>
                <w:szCs w:val="18"/>
                <w:lang w:val="es-BO"/>
              </w:rPr>
            </w:pPr>
          </w:p>
        </w:tc>
        <w:tc>
          <w:tcPr>
            <w:tcW w:w="250" w:type="dxa"/>
            <w:gridSpan w:val="3"/>
            <w:tcBorders>
              <w:top w:val="single" w:sz="4" w:space="0" w:color="auto"/>
              <w:bottom w:val="single" w:sz="4" w:space="0" w:color="auto"/>
            </w:tcBorders>
            <w:shd w:val="clear" w:color="auto" w:fill="auto"/>
            <w:vAlign w:val="center"/>
          </w:tcPr>
          <w:p w14:paraId="10F37106" w14:textId="77777777" w:rsidR="009B24F4" w:rsidRPr="009B24F4" w:rsidRDefault="009B24F4" w:rsidP="00F73F87">
            <w:pPr>
              <w:rPr>
                <w:rFonts w:cs="Arial"/>
                <w:b/>
                <w:bCs/>
                <w:sz w:val="18"/>
                <w:szCs w:val="18"/>
                <w:lang w:val="es-BO"/>
              </w:rPr>
            </w:pPr>
          </w:p>
        </w:tc>
        <w:tc>
          <w:tcPr>
            <w:tcW w:w="249" w:type="dxa"/>
            <w:gridSpan w:val="2"/>
            <w:tcBorders>
              <w:top w:val="single" w:sz="4" w:space="0" w:color="auto"/>
              <w:bottom w:val="single" w:sz="4" w:space="0" w:color="auto"/>
            </w:tcBorders>
            <w:shd w:val="clear" w:color="auto" w:fill="auto"/>
            <w:vAlign w:val="center"/>
          </w:tcPr>
          <w:p w14:paraId="6643B69D" w14:textId="77777777" w:rsidR="009B24F4" w:rsidRPr="009B24F4" w:rsidRDefault="009B24F4" w:rsidP="00F73F87">
            <w:pPr>
              <w:rPr>
                <w:rFonts w:cs="Arial"/>
                <w:b/>
                <w:bCs/>
                <w:sz w:val="18"/>
                <w:szCs w:val="18"/>
                <w:lang w:val="es-BO"/>
              </w:rPr>
            </w:pPr>
          </w:p>
        </w:tc>
        <w:tc>
          <w:tcPr>
            <w:tcW w:w="248" w:type="dxa"/>
            <w:gridSpan w:val="2"/>
            <w:tcBorders>
              <w:top w:val="single" w:sz="4" w:space="0" w:color="auto"/>
              <w:bottom w:val="single" w:sz="4" w:space="0" w:color="auto"/>
            </w:tcBorders>
            <w:shd w:val="clear" w:color="auto" w:fill="auto"/>
            <w:vAlign w:val="center"/>
          </w:tcPr>
          <w:p w14:paraId="4EC19128" w14:textId="77777777" w:rsidR="009B24F4" w:rsidRPr="009B24F4" w:rsidRDefault="009B24F4" w:rsidP="00F73F87">
            <w:pPr>
              <w:rPr>
                <w:rFonts w:cs="Arial"/>
                <w:b/>
                <w:bCs/>
                <w:sz w:val="18"/>
                <w:szCs w:val="18"/>
                <w:lang w:val="es-BO"/>
              </w:rPr>
            </w:pPr>
          </w:p>
        </w:tc>
        <w:tc>
          <w:tcPr>
            <w:tcW w:w="248" w:type="dxa"/>
            <w:gridSpan w:val="2"/>
            <w:tcBorders>
              <w:top w:val="single" w:sz="4" w:space="0" w:color="auto"/>
              <w:bottom w:val="single" w:sz="4" w:space="0" w:color="auto"/>
            </w:tcBorders>
            <w:shd w:val="clear" w:color="auto" w:fill="auto"/>
            <w:vAlign w:val="center"/>
          </w:tcPr>
          <w:p w14:paraId="72EA897D" w14:textId="77777777" w:rsidR="009B24F4" w:rsidRPr="009B24F4" w:rsidRDefault="009B24F4" w:rsidP="00F73F87">
            <w:pPr>
              <w:rPr>
                <w:rFonts w:cs="Arial"/>
                <w:b/>
                <w:bCs/>
                <w:sz w:val="18"/>
                <w:szCs w:val="18"/>
                <w:lang w:val="es-BO"/>
              </w:rPr>
            </w:pPr>
          </w:p>
        </w:tc>
        <w:tc>
          <w:tcPr>
            <w:tcW w:w="254" w:type="dxa"/>
            <w:gridSpan w:val="4"/>
            <w:tcBorders>
              <w:top w:val="single" w:sz="4" w:space="0" w:color="auto"/>
              <w:bottom w:val="single" w:sz="4" w:space="0" w:color="auto"/>
            </w:tcBorders>
            <w:shd w:val="clear" w:color="auto" w:fill="auto"/>
            <w:vAlign w:val="center"/>
          </w:tcPr>
          <w:p w14:paraId="2AA97813" w14:textId="77777777" w:rsidR="009B24F4" w:rsidRPr="009B24F4" w:rsidRDefault="009B24F4" w:rsidP="00F73F87">
            <w:pPr>
              <w:rPr>
                <w:rFonts w:cs="Arial"/>
                <w:b/>
                <w:bCs/>
                <w:sz w:val="18"/>
                <w:szCs w:val="18"/>
                <w:lang w:val="es-BO"/>
              </w:rPr>
            </w:pPr>
          </w:p>
        </w:tc>
        <w:tc>
          <w:tcPr>
            <w:tcW w:w="253" w:type="dxa"/>
            <w:gridSpan w:val="4"/>
            <w:tcBorders>
              <w:top w:val="single" w:sz="4" w:space="0" w:color="auto"/>
              <w:bottom w:val="single" w:sz="4" w:space="0" w:color="auto"/>
            </w:tcBorders>
            <w:shd w:val="clear" w:color="auto" w:fill="auto"/>
            <w:vAlign w:val="center"/>
          </w:tcPr>
          <w:p w14:paraId="42702786" w14:textId="77777777" w:rsidR="009B24F4" w:rsidRPr="009B24F4" w:rsidRDefault="009B24F4" w:rsidP="00F73F87">
            <w:pPr>
              <w:rPr>
                <w:rFonts w:cs="Arial"/>
                <w:b/>
                <w:bCs/>
                <w:sz w:val="18"/>
                <w:szCs w:val="18"/>
                <w:lang w:val="es-BO"/>
              </w:rPr>
            </w:pPr>
          </w:p>
        </w:tc>
        <w:tc>
          <w:tcPr>
            <w:tcW w:w="246" w:type="dxa"/>
            <w:gridSpan w:val="3"/>
            <w:tcBorders>
              <w:top w:val="single" w:sz="4" w:space="0" w:color="auto"/>
              <w:bottom w:val="single" w:sz="4" w:space="0" w:color="auto"/>
            </w:tcBorders>
            <w:shd w:val="clear" w:color="auto" w:fill="auto"/>
            <w:vAlign w:val="center"/>
          </w:tcPr>
          <w:p w14:paraId="63A9297A" w14:textId="77777777" w:rsidR="009B24F4" w:rsidRPr="009B24F4" w:rsidRDefault="009B24F4" w:rsidP="00F73F87">
            <w:pPr>
              <w:rPr>
                <w:rFonts w:cs="Arial"/>
                <w:b/>
                <w:bCs/>
                <w:sz w:val="18"/>
                <w:szCs w:val="18"/>
                <w:lang w:val="es-BO"/>
              </w:rPr>
            </w:pPr>
          </w:p>
        </w:tc>
        <w:tc>
          <w:tcPr>
            <w:tcW w:w="245" w:type="dxa"/>
            <w:gridSpan w:val="3"/>
            <w:tcBorders>
              <w:top w:val="single" w:sz="4" w:space="0" w:color="auto"/>
              <w:bottom w:val="single" w:sz="4" w:space="0" w:color="auto"/>
            </w:tcBorders>
            <w:shd w:val="clear" w:color="auto" w:fill="auto"/>
            <w:vAlign w:val="center"/>
          </w:tcPr>
          <w:p w14:paraId="6BA91971" w14:textId="77777777" w:rsidR="009B24F4" w:rsidRPr="009B24F4" w:rsidRDefault="009B24F4" w:rsidP="00F73F87">
            <w:pPr>
              <w:rPr>
                <w:rFonts w:cs="Arial"/>
                <w:b/>
                <w:bCs/>
                <w:sz w:val="18"/>
                <w:szCs w:val="18"/>
                <w:lang w:val="es-BO"/>
              </w:rPr>
            </w:pPr>
          </w:p>
        </w:tc>
        <w:tc>
          <w:tcPr>
            <w:tcW w:w="248" w:type="dxa"/>
            <w:gridSpan w:val="2"/>
            <w:tcBorders>
              <w:top w:val="single" w:sz="4" w:space="0" w:color="auto"/>
              <w:bottom w:val="single" w:sz="4" w:space="0" w:color="auto"/>
            </w:tcBorders>
            <w:shd w:val="clear" w:color="auto" w:fill="auto"/>
            <w:vAlign w:val="center"/>
          </w:tcPr>
          <w:p w14:paraId="5141E203" w14:textId="77777777" w:rsidR="009B24F4" w:rsidRPr="009B24F4" w:rsidRDefault="009B24F4" w:rsidP="00F73F87">
            <w:pPr>
              <w:rPr>
                <w:rFonts w:cs="Arial"/>
                <w:b/>
                <w:bCs/>
                <w:sz w:val="18"/>
                <w:szCs w:val="18"/>
                <w:lang w:val="es-BO"/>
              </w:rPr>
            </w:pPr>
          </w:p>
        </w:tc>
        <w:tc>
          <w:tcPr>
            <w:tcW w:w="252" w:type="dxa"/>
            <w:gridSpan w:val="4"/>
            <w:tcBorders>
              <w:top w:val="single" w:sz="4" w:space="0" w:color="auto"/>
              <w:bottom w:val="single" w:sz="4" w:space="0" w:color="auto"/>
            </w:tcBorders>
            <w:shd w:val="clear" w:color="auto" w:fill="auto"/>
            <w:vAlign w:val="center"/>
          </w:tcPr>
          <w:p w14:paraId="67885E89" w14:textId="77777777" w:rsidR="009B24F4" w:rsidRPr="009B24F4" w:rsidRDefault="009B24F4" w:rsidP="00F73F87">
            <w:pPr>
              <w:rPr>
                <w:rFonts w:cs="Arial"/>
                <w:b/>
                <w:bCs/>
                <w:sz w:val="18"/>
                <w:szCs w:val="18"/>
                <w:lang w:val="es-BO"/>
              </w:rPr>
            </w:pPr>
          </w:p>
        </w:tc>
        <w:tc>
          <w:tcPr>
            <w:tcW w:w="250" w:type="dxa"/>
            <w:gridSpan w:val="3"/>
            <w:tcBorders>
              <w:top w:val="single" w:sz="4" w:space="0" w:color="auto"/>
              <w:bottom w:val="single" w:sz="4" w:space="0" w:color="auto"/>
            </w:tcBorders>
            <w:shd w:val="clear" w:color="auto" w:fill="auto"/>
            <w:vAlign w:val="center"/>
          </w:tcPr>
          <w:p w14:paraId="759F989D" w14:textId="77777777" w:rsidR="009B24F4" w:rsidRPr="009B24F4" w:rsidRDefault="009B24F4" w:rsidP="00F73F87">
            <w:pPr>
              <w:rPr>
                <w:rFonts w:cs="Arial"/>
                <w:b/>
                <w:bCs/>
                <w:sz w:val="18"/>
                <w:szCs w:val="18"/>
                <w:lang w:val="es-BO"/>
              </w:rPr>
            </w:pPr>
          </w:p>
        </w:tc>
        <w:tc>
          <w:tcPr>
            <w:tcW w:w="246" w:type="dxa"/>
            <w:gridSpan w:val="4"/>
            <w:tcBorders>
              <w:top w:val="single" w:sz="4" w:space="0" w:color="auto"/>
              <w:bottom w:val="single" w:sz="4" w:space="0" w:color="auto"/>
            </w:tcBorders>
            <w:shd w:val="clear" w:color="auto" w:fill="auto"/>
            <w:vAlign w:val="center"/>
          </w:tcPr>
          <w:p w14:paraId="06AEBFFE" w14:textId="77777777" w:rsidR="009B24F4" w:rsidRPr="009B24F4" w:rsidRDefault="009B24F4" w:rsidP="00F73F87">
            <w:pPr>
              <w:rPr>
                <w:rFonts w:cs="Arial"/>
                <w:b/>
                <w:bCs/>
                <w:sz w:val="18"/>
                <w:szCs w:val="18"/>
                <w:lang w:val="es-BO"/>
              </w:rPr>
            </w:pPr>
          </w:p>
        </w:tc>
        <w:tc>
          <w:tcPr>
            <w:tcW w:w="251" w:type="dxa"/>
            <w:gridSpan w:val="3"/>
            <w:tcBorders>
              <w:top w:val="single" w:sz="4" w:space="0" w:color="auto"/>
              <w:bottom w:val="single" w:sz="4" w:space="0" w:color="auto"/>
            </w:tcBorders>
            <w:shd w:val="clear" w:color="auto" w:fill="auto"/>
            <w:vAlign w:val="center"/>
          </w:tcPr>
          <w:p w14:paraId="7908179C" w14:textId="77777777" w:rsidR="009B24F4" w:rsidRPr="009B24F4" w:rsidRDefault="009B24F4" w:rsidP="00F73F87">
            <w:pPr>
              <w:rPr>
                <w:rFonts w:cs="Arial"/>
                <w:b/>
                <w:bCs/>
                <w:sz w:val="18"/>
                <w:szCs w:val="18"/>
                <w:lang w:val="es-BO"/>
              </w:rPr>
            </w:pPr>
          </w:p>
        </w:tc>
        <w:tc>
          <w:tcPr>
            <w:tcW w:w="248" w:type="dxa"/>
            <w:gridSpan w:val="3"/>
            <w:tcBorders>
              <w:top w:val="single" w:sz="4" w:space="0" w:color="auto"/>
              <w:bottom w:val="single" w:sz="4" w:space="0" w:color="auto"/>
            </w:tcBorders>
            <w:shd w:val="clear" w:color="auto" w:fill="auto"/>
            <w:vAlign w:val="center"/>
          </w:tcPr>
          <w:p w14:paraId="467EBF8C" w14:textId="77777777" w:rsidR="009B24F4" w:rsidRPr="009B24F4" w:rsidRDefault="009B24F4" w:rsidP="00F73F87">
            <w:pPr>
              <w:rPr>
                <w:rFonts w:cs="Arial"/>
                <w:b/>
                <w:bCs/>
                <w:sz w:val="18"/>
                <w:szCs w:val="18"/>
                <w:lang w:val="es-BO"/>
              </w:rPr>
            </w:pPr>
          </w:p>
        </w:tc>
        <w:tc>
          <w:tcPr>
            <w:tcW w:w="247" w:type="dxa"/>
            <w:gridSpan w:val="4"/>
            <w:tcBorders>
              <w:top w:val="single" w:sz="4" w:space="0" w:color="auto"/>
              <w:bottom w:val="single" w:sz="4" w:space="0" w:color="auto"/>
            </w:tcBorders>
            <w:shd w:val="clear" w:color="auto" w:fill="auto"/>
            <w:vAlign w:val="center"/>
          </w:tcPr>
          <w:p w14:paraId="07872BB7" w14:textId="77777777" w:rsidR="009B24F4" w:rsidRPr="009B24F4" w:rsidRDefault="009B24F4" w:rsidP="00F73F87">
            <w:pPr>
              <w:rPr>
                <w:rFonts w:cs="Arial"/>
                <w:b/>
                <w:bCs/>
                <w:sz w:val="18"/>
                <w:szCs w:val="18"/>
                <w:lang w:val="es-BO"/>
              </w:rPr>
            </w:pPr>
          </w:p>
        </w:tc>
        <w:tc>
          <w:tcPr>
            <w:tcW w:w="249" w:type="dxa"/>
            <w:gridSpan w:val="4"/>
            <w:tcBorders>
              <w:top w:val="single" w:sz="4" w:space="0" w:color="auto"/>
              <w:bottom w:val="single" w:sz="4" w:space="0" w:color="auto"/>
            </w:tcBorders>
            <w:shd w:val="clear" w:color="auto" w:fill="auto"/>
            <w:vAlign w:val="center"/>
          </w:tcPr>
          <w:p w14:paraId="67A4B464" w14:textId="77777777" w:rsidR="009B24F4" w:rsidRPr="009B24F4" w:rsidRDefault="009B24F4" w:rsidP="00F73F87">
            <w:pPr>
              <w:rPr>
                <w:rFonts w:cs="Arial"/>
                <w:b/>
                <w:bCs/>
                <w:sz w:val="18"/>
                <w:szCs w:val="18"/>
                <w:lang w:val="es-BO"/>
              </w:rPr>
            </w:pPr>
          </w:p>
        </w:tc>
        <w:tc>
          <w:tcPr>
            <w:tcW w:w="248" w:type="dxa"/>
            <w:gridSpan w:val="3"/>
            <w:tcBorders>
              <w:top w:val="single" w:sz="4" w:space="0" w:color="auto"/>
              <w:bottom w:val="single" w:sz="4" w:space="0" w:color="auto"/>
            </w:tcBorders>
            <w:shd w:val="clear" w:color="auto" w:fill="auto"/>
            <w:vAlign w:val="center"/>
          </w:tcPr>
          <w:p w14:paraId="34A940E9" w14:textId="77777777" w:rsidR="009B24F4" w:rsidRPr="009B24F4" w:rsidRDefault="009B24F4" w:rsidP="00F73F87">
            <w:pPr>
              <w:rPr>
                <w:rFonts w:cs="Arial"/>
                <w:b/>
                <w:bCs/>
                <w:sz w:val="18"/>
                <w:szCs w:val="18"/>
                <w:lang w:val="es-BO"/>
              </w:rPr>
            </w:pPr>
          </w:p>
        </w:tc>
        <w:tc>
          <w:tcPr>
            <w:tcW w:w="248" w:type="dxa"/>
            <w:gridSpan w:val="3"/>
            <w:tcBorders>
              <w:top w:val="single" w:sz="4" w:space="0" w:color="auto"/>
              <w:bottom w:val="single" w:sz="4" w:space="0" w:color="auto"/>
            </w:tcBorders>
            <w:shd w:val="clear" w:color="auto" w:fill="auto"/>
            <w:vAlign w:val="center"/>
          </w:tcPr>
          <w:p w14:paraId="5C2C09A7" w14:textId="77777777" w:rsidR="009B24F4" w:rsidRPr="009B24F4" w:rsidRDefault="009B24F4" w:rsidP="00F73F87">
            <w:pPr>
              <w:rPr>
                <w:rFonts w:cs="Arial"/>
                <w:b/>
                <w:bCs/>
                <w:sz w:val="18"/>
                <w:szCs w:val="18"/>
                <w:lang w:val="es-BO"/>
              </w:rPr>
            </w:pPr>
          </w:p>
        </w:tc>
        <w:tc>
          <w:tcPr>
            <w:tcW w:w="249" w:type="dxa"/>
            <w:gridSpan w:val="3"/>
            <w:tcBorders>
              <w:top w:val="single" w:sz="4" w:space="0" w:color="auto"/>
              <w:bottom w:val="single" w:sz="4" w:space="0" w:color="auto"/>
            </w:tcBorders>
            <w:shd w:val="clear" w:color="auto" w:fill="auto"/>
            <w:vAlign w:val="center"/>
          </w:tcPr>
          <w:p w14:paraId="207B31CC" w14:textId="77777777" w:rsidR="009B24F4" w:rsidRPr="009B24F4" w:rsidRDefault="009B24F4" w:rsidP="00F73F87">
            <w:pPr>
              <w:rPr>
                <w:rFonts w:cs="Arial"/>
                <w:b/>
                <w:bCs/>
                <w:sz w:val="18"/>
                <w:szCs w:val="18"/>
                <w:lang w:val="es-BO"/>
              </w:rPr>
            </w:pPr>
          </w:p>
        </w:tc>
        <w:tc>
          <w:tcPr>
            <w:tcW w:w="251" w:type="dxa"/>
            <w:gridSpan w:val="3"/>
            <w:tcBorders>
              <w:top w:val="single" w:sz="4" w:space="0" w:color="auto"/>
              <w:bottom w:val="single" w:sz="4" w:space="0" w:color="auto"/>
            </w:tcBorders>
            <w:shd w:val="clear" w:color="auto" w:fill="auto"/>
            <w:vAlign w:val="center"/>
          </w:tcPr>
          <w:p w14:paraId="313228B1" w14:textId="77777777" w:rsidR="009B24F4" w:rsidRPr="009B24F4" w:rsidRDefault="009B24F4" w:rsidP="00F73F87">
            <w:pPr>
              <w:rPr>
                <w:rFonts w:cs="Arial"/>
                <w:b/>
                <w:bCs/>
                <w:sz w:val="18"/>
                <w:szCs w:val="18"/>
                <w:lang w:val="es-BO"/>
              </w:rPr>
            </w:pPr>
          </w:p>
        </w:tc>
        <w:tc>
          <w:tcPr>
            <w:tcW w:w="245" w:type="dxa"/>
            <w:gridSpan w:val="3"/>
            <w:tcBorders>
              <w:top w:val="single" w:sz="4" w:space="0" w:color="auto"/>
              <w:bottom w:val="single" w:sz="4" w:space="0" w:color="auto"/>
            </w:tcBorders>
            <w:shd w:val="clear" w:color="auto" w:fill="auto"/>
            <w:vAlign w:val="center"/>
          </w:tcPr>
          <w:p w14:paraId="6C4FD003" w14:textId="77777777" w:rsidR="009B24F4" w:rsidRPr="009B24F4" w:rsidRDefault="009B24F4" w:rsidP="00F73F87">
            <w:pPr>
              <w:rPr>
                <w:rFonts w:cs="Arial"/>
                <w:b/>
                <w:bCs/>
                <w:sz w:val="18"/>
                <w:szCs w:val="18"/>
                <w:lang w:val="es-BO"/>
              </w:rPr>
            </w:pPr>
          </w:p>
        </w:tc>
        <w:tc>
          <w:tcPr>
            <w:tcW w:w="248" w:type="dxa"/>
            <w:gridSpan w:val="2"/>
            <w:tcBorders>
              <w:bottom w:val="single" w:sz="4" w:space="0" w:color="auto"/>
            </w:tcBorders>
            <w:shd w:val="clear" w:color="auto" w:fill="auto"/>
            <w:vAlign w:val="center"/>
          </w:tcPr>
          <w:p w14:paraId="4CEBE864" w14:textId="77777777" w:rsidR="009B24F4" w:rsidRPr="009B24F4" w:rsidRDefault="009B24F4" w:rsidP="00F73F87">
            <w:pPr>
              <w:rPr>
                <w:rFonts w:cs="Arial"/>
                <w:b/>
                <w:bCs/>
                <w:sz w:val="18"/>
                <w:szCs w:val="18"/>
                <w:lang w:val="es-BO"/>
              </w:rPr>
            </w:pPr>
          </w:p>
        </w:tc>
        <w:tc>
          <w:tcPr>
            <w:tcW w:w="248" w:type="dxa"/>
            <w:gridSpan w:val="2"/>
            <w:tcBorders>
              <w:bottom w:val="single" w:sz="4" w:space="0" w:color="auto"/>
            </w:tcBorders>
            <w:shd w:val="clear" w:color="auto" w:fill="auto"/>
            <w:vAlign w:val="center"/>
          </w:tcPr>
          <w:p w14:paraId="113F3459" w14:textId="77777777" w:rsidR="009B24F4" w:rsidRPr="009B24F4" w:rsidRDefault="009B24F4" w:rsidP="00F73F87">
            <w:pPr>
              <w:rPr>
                <w:rFonts w:cs="Arial"/>
                <w:b/>
                <w:bCs/>
                <w:sz w:val="18"/>
                <w:szCs w:val="18"/>
                <w:lang w:val="es-BO"/>
              </w:rPr>
            </w:pPr>
          </w:p>
        </w:tc>
        <w:tc>
          <w:tcPr>
            <w:tcW w:w="252" w:type="dxa"/>
            <w:gridSpan w:val="5"/>
            <w:tcBorders>
              <w:bottom w:val="single" w:sz="4" w:space="0" w:color="auto"/>
            </w:tcBorders>
            <w:shd w:val="clear" w:color="auto" w:fill="auto"/>
            <w:vAlign w:val="center"/>
          </w:tcPr>
          <w:p w14:paraId="40C80303" w14:textId="77777777" w:rsidR="009B24F4" w:rsidRPr="009B24F4" w:rsidRDefault="009B24F4" w:rsidP="00F73F87">
            <w:pPr>
              <w:rPr>
                <w:rFonts w:cs="Arial"/>
                <w:b/>
                <w:bCs/>
                <w:sz w:val="18"/>
                <w:szCs w:val="18"/>
                <w:lang w:val="es-BO"/>
              </w:rPr>
            </w:pPr>
          </w:p>
        </w:tc>
        <w:tc>
          <w:tcPr>
            <w:tcW w:w="245" w:type="dxa"/>
            <w:gridSpan w:val="5"/>
            <w:tcBorders>
              <w:top w:val="nil"/>
              <w:bottom w:val="nil"/>
            </w:tcBorders>
            <w:shd w:val="clear" w:color="auto" w:fill="auto"/>
            <w:vAlign w:val="center"/>
          </w:tcPr>
          <w:p w14:paraId="54286B45" w14:textId="77777777" w:rsidR="009B24F4" w:rsidRPr="009B24F4" w:rsidRDefault="009B24F4" w:rsidP="00F73F87">
            <w:pPr>
              <w:rPr>
                <w:rFonts w:cs="Arial"/>
                <w:b/>
                <w:bCs/>
                <w:sz w:val="18"/>
                <w:szCs w:val="18"/>
                <w:lang w:val="es-BO"/>
              </w:rPr>
            </w:pPr>
          </w:p>
        </w:tc>
        <w:tc>
          <w:tcPr>
            <w:tcW w:w="407" w:type="dxa"/>
            <w:tcBorders>
              <w:top w:val="nil"/>
              <w:bottom w:val="nil"/>
              <w:right w:val="single" w:sz="12" w:space="0" w:color="auto"/>
            </w:tcBorders>
            <w:shd w:val="clear" w:color="auto" w:fill="auto"/>
            <w:vAlign w:val="center"/>
          </w:tcPr>
          <w:p w14:paraId="2DA82676" w14:textId="77777777" w:rsidR="009B24F4" w:rsidRPr="009B24F4" w:rsidRDefault="009B24F4" w:rsidP="00F73F87">
            <w:pPr>
              <w:rPr>
                <w:rFonts w:cs="Arial"/>
                <w:b/>
                <w:bCs/>
                <w:sz w:val="18"/>
                <w:szCs w:val="18"/>
                <w:lang w:val="es-BO"/>
              </w:rPr>
            </w:pPr>
          </w:p>
        </w:tc>
      </w:tr>
      <w:tr w:rsidR="009B24F4" w:rsidRPr="009B24F4" w14:paraId="531070C1" w14:textId="77777777" w:rsidTr="000F1CAE">
        <w:trPr>
          <w:trHeight w:val="112"/>
        </w:trPr>
        <w:tc>
          <w:tcPr>
            <w:tcW w:w="249" w:type="dxa"/>
            <w:gridSpan w:val="2"/>
            <w:tcBorders>
              <w:top w:val="nil"/>
              <w:left w:val="single" w:sz="12" w:space="0" w:color="auto"/>
              <w:bottom w:val="nil"/>
            </w:tcBorders>
            <w:shd w:val="clear" w:color="auto" w:fill="auto"/>
            <w:noWrap/>
            <w:vAlign w:val="center"/>
          </w:tcPr>
          <w:p w14:paraId="5169D31E" w14:textId="77777777" w:rsidR="009B24F4" w:rsidRPr="009B24F4" w:rsidRDefault="009B24F4" w:rsidP="00F73F87">
            <w:pPr>
              <w:rPr>
                <w:rFonts w:cs="Arial"/>
                <w:b/>
                <w:bCs/>
                <w:sz w:val="18"/>
                <w:szCs w:val="18"/>
                <w:lang w:val="es-BO"/>
              </w:rPr>
            </w:pPr>
          </w:p>
        </w:tc>
        <w:tc>
          <w:tcPr>
            <w:tcW w:w="1989" w:type="dxa"/>
            <w:gridSpan w:val="20"/>
            <w:tcBorders>
              <w:top w:val="nil"/>
              <w:bottom w:val="nil"/>
              <w:right w:val="single" w:sz="4" w:space="0" w:color="auto"/>
            </w:tcBorders>
            <w:shd w:val="clear" w:color="auto" w:fill="auto"/>
            <w:vAlign w:val="center"/>
          </w:tcPr>
          <w:p w14:paraId="63D5182A" w14:textId="77777777" w:rsidR="009B24F4" w:rsidRPr="009B24F4" w:rsidRDefault="009B24F4" w:rsidP="00F73F87">
            <w:pPr>
              <w:jc w:val="right"/>
              <w:rPr>
                <w:rFonts w:cs="Arial"/>
                <w:bCs/>
                <w:sz w:val="18"/>
                <w:szCs w:val="18"/>
                <w:lang w:val="es-BO"/>
              </w:rPr>
            </w:pPr>
            <w:r w:rsidRPr="009B24F4">
              <w:rPr>
                <w:rFonts w:cs="Arial"/>
                <w:bCs/>
                <w:sz w:val="18"/>
                <w:szCs w:val="18"/>
                <w:lang w:val="es-BO"/>
              </w:rPr>
              <w:t>Correo Electrónico</w:t>
            </w:r>
          </w:p>
        </w:tc>
        <w:tc>
          <w:tcPr>
            <w:tcW w:w="7215" w:type="dxa"/>
            <w:gridSpan w:val="8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10CDD2D" w14:textId="77777777" w:rsidR="009B24F4" w:rsidRPr="009B24F4" w:rsidRDefault="009B24F4" w:rsidP="00F73F87">
            <w:pPr>
              <w:rPr>
                <w:rFonts w:cs="Arial"/>
                <w:b/>
                <w:bCs/>
                <w:sz w:val="18"/>
                <w:szCs w:val="18"/>
                <w:lang w:val="es-BO"/>
              </w:rPr>
            </w:pPr>
          </w:p>
        </w:tc>
        <w:tc>
          <w:tcPr>
            <w:tcW w:w="245" w:type="dxa"/>
            <w:gridSpan w:val="5"/>
            <w:tcBorders>
              <w:top w:val="nil"/>
              <w:left w:val="single" w:sz="4" w:space="0" w:color="auto"/>
              <w:bottom w:val="nil"/>
            </w:tcBorders>
            <w:shd w:val="clear" w:color="auto" w:fill="auto"/>
            <w:vAlign w:val="center"/>
          </w:tcPr>
          <w:p w14:paraId="658DB99F" w14:textId="77777777" w:rsidR="009B24F4" w:rsidRPr="009B24F4" w:rsidRDefault="009B24F4" w:rsidP="00F73F87">
            <w:pPr>
              <w:rPr>
                <w:rFonts w:cs="Arial"/>
                <w:b/>
                <w:bCs/>
                <w:sz w:val="18"/>
                <w:szCs w:val="18"/>
                <w:lang w:val="es-BO"/>
              </w:rPr>
            </w:pPr>
          </w:p>
        </w:tc>
        <w:tc>
          <w:tcPr>
            <w:tcW w:w="407" w:type="dxa"/>
            <w:tcBorders>
              <w:top w:val="nil"/>
              <w:bottom w:val="nil"/>
              <w:right w:val="single" w:sz="12" w:space="0" w:color="auto"/>
            </w:tcBorders>
            <w:shd w:val="clear" w:color="auto" w:fill="auto"/>
            <w:vAlign w:val="center"/>
          </w:tcPr>
          <w:p w14:paraId="09170466" w14:textId="77777777" w:rsidR="009B24F4" w:rsidRPr="009B24F4" w:rsidRDefault="009B24F4" w:rsidP="00F73F87">
            <w:pPr>
              <w:rPr>
                <w:rFonts w:cs="Arial"/>
                <w:b/>
                <w:bCs/>
                <w:sz w:val="18"/>
                <w:szCs w:val="18"/>
                <w:lang w:val="es-BO"/>
              </w:rPr>
            </w:pPr>
          </w:p>
        </w:tc>
      </w:tr>
      <w:tr w:rsidR="009B24F4" w:rsidRPr="009B24F4" w14:paraId="05F51BA3" w14:textId="77777777" w:rsidTr="000F1CAE">
        <w:trPr>
          <w:trHeight w:val="112"/>
        </w:trPr>
        <w:tc>
          <w:tcPr>
            <w:tcW w:w="10105" w:type="dxa"/>
            <w:gridSpan w:val="113"/>
            <w:tcBorders>
              <w:top w:val="nil"/>
              <w:left w:val="single" w:sz="12" w:space="0" w:color="auto"/>
              <w:bottom w:val="nil"/>
              <w:right w:val="single" w:sz="12" w:space="0" w:color="auto"/>
            </w:tcBorders>
            <w:shd w:val="clear" w:color="auto" w:fill="auto"/>
            <w:noWrap/>
            <w:vAlign w:val="center"/>
          </w:tcPr>
          <w:p w14:paraId="2D8943A7" w14:textId="77777777" w:rsidR="009B24F4" w:rsidRPr="009B24F4" w:rsidRDefault="009B24F4" w:rsidP="00F73F87">
            <w:pPr>
              <w:rPr>
                <w:rFonts w:cs="Arial"/>
                <w:b/>
                <w:bCs/>
                <w:sz w:val="18"/>
                <w:szCs w:val="18"/>
                <w:lang w:val="es-BO"/>
              </w:rPr>
            </w:pPr>
            <w:r w:rsidRPr="009B24F4">
              <w:rPr>
                <w:rFonts w:cs="Arial"/>
                <w:sz w:val="18"/>
                <w:szCs w:val="18"/>
                <w:lang w:val="es-BO"/>
              </w:rPr>
              <w:t>Declaro en calidad de Representante Legal de la Asociación Accidental contar con un poder general amplio y suficiente con facultades para presentar propuestas y suscribir Contratos.</w:t>
            </w:r>
          </w:p>
        </w:tc>
      </w:tr>
      <w:tr w:rsidR="009B24F4" w:rsidRPr="009B24F4" w14:paraId="401E343C" w14:textId="77777777" w:rsidTr="000F1CAE">
        <w:trPr>
          <w:trHeight w:val="267"/>
        </w:trPr>
        <w:tc>
          <w:tcPr>
            <w:tcW w:w="10105" w:type="dxa"/>
            <w:gridSpan w:val="113"/>
            <w:tcBorders>
              <w:top w:val="nil"/>
              <w:left w:val="single" w:sz="12" w:space="0" w:color="auto"/>
              <w:bottom w:val="nil"/>
              <w:right w:val="single" w:sz="12" w:space="0" w:color="auto"/>
            </w:tcBorders>
            <w:shd w:val="clear" w:color="auto" w:fill="0F243E" w:themeFill="text2" w:themeFillShade="80"/>
            <w:noWrap/>
            <w:vAlign w:val="center"/>
          </w:tcPr>
          <w:p w14:paraId="1C8F4A32" w14:textId="77777777" w:rsidR="009B24F4" w:rsidRPr="009B24F4" w:rsidRDefault="009B24F4" w:rsidP="001825A5">
            <w:pPr>
              <w:pStyle w:val="Prrafodelista"/>
              <w:numPr>
                <w:ilvl w:val="0"/>
                <w:numId w:val="23"/>
              </w:numPr>
              <w:ind w:left="586" w:hanging="425"/>
              <w:rPr>
                <w:rFonts w:ascii="Arial" w:hAnsi="Arial" w:cs="Arial"/>
                <w:b/>
                <w:bCs/>
                <w:sz w:val="18"/>
                <w:szCs w:val="18"/>
                <w:lang w:val="es-BO" w:eastAsia="es-ES"/>
              </w:rPr>
            </w:pPr>
            <w:r w:rsidRPr="009B24F4">
              <w:rPr>
                <w:rFonts w:ascii="Arial" w:hAnsi="Arial" w:cs="Arial"/>
                <w:b/>
                <w:bCs/>
                <w:sz w:val="18"/>
                <w:szCs w:val="18"/>
                <w:lang w:val="es-BO" w:eastAsia="es-ES"/>
              </w:rPr>
              <w:t>INFORMACIÓN SOBRE NOTIFICACIONES</w:t>
            </w:r>
          </w:p>
        </w:tc>
      </w:tr>
      <w:tr w:rsidR="00901C81" w:rsidRPr="009B24F4" w14:paraId="05DC8E23" w14:textId="77777777" w:rsidTr="000F1CAE">
        <w:trPr>
          <w:trHeight w:val="112"/>
        </w:trPr>
        <w:tc>
          <w:tcPr>
            <w:tcW w:w="249" w:type="dxa"/>
            <w:gridSpan w:val="2"/>
            <w:tcBorders>
              <w:top w:val="nil"/>
              <w:left w:val="single" w:sz="12" w:space="0" w:color="auto"/>
              <w:bottom w:val="nil"/>
            </w:tcBorders>
            <w:shd w:val="clear" w:color="auto" w:fill="auto"/>
            <w:noWrap/>
            <w:vAlign w:val="center"/>
          </w:tcPr>
          <w:p w14:paraId="61C6B3FE" w14:textId="77777777" w:rsidR="009B24F4" w:rsidRPr="009B24F4" w:rsidRDefault="009B24F4" w:rsidP="00F73F87">
            <w:pPr>
              <w:rPr>
                <w:rFonts w:cs="Arial"/>
                <w:b/>
                <w:bCs/>
                <w:sz w:val="18"/>
                <w:szCs w:val="18"/>
                <w:lang w:val="es-BO"/>
              </w:rPr>
            </w:pPr>
          </w:p>
        </w:tc>
        <w:tc>
          <w:tcPr>
            <w:tcW w:w="249" w:type="dxa"/>
            <w:gridSpan w:val="2"/>
            <w:tcBorders>
              <w:top w:val="nil"/>
              <w:bottom w:val="nil"/>
            </w:tcBorders>
            <w:shd w:val="clear" w:color="auto" w:fill="auto"/>
            <w:vAlign w:val="center"/>
          </w:tcPr>
          <w:p w14:paraId="1EF3FB15" w14:textId="77777777" w:rsidR="009B24F4" w:rsidRPr="009B24F4" w:rsidRDefault="009B24F4" w:rsidP="00F73F87">
            <w:pPr>
              <w:rPr>
                <w:rFonts w:cs="Arial"/>
                <w:b/>
                <w:bCs/>
                <w:sz w:val="18"/>
                <w:szCs w:val="18"/>
                <w:lang w:val="es-BO"/>
              </w:rPr>
            </w:pPr>
          </w:p>
        </w:tc>
        <w:tc>
          <w:tcPr>
            <w:tcW w:w="249" w:type="dxa"/>
            <w:gridSpan w:val="2"/>
            <w:tcBorders>
              <w:top w:val="nil"/>
              <w:bottom w:val="nil"/>
            </w:tcBorders>
            <w:shd w:val="clear" w:color="auto" w:fill="auto"/>
            <w:vAlign w:val="center"/>
          </w:tcPr>
          <w:p w14:paraId="10F40603" w14:textId="77777777" w:rsidR="009B24F4" w:rsidRPr="009B24F4" w:rsidRDefault="009B24F4" w:rsidP="00F73F87">
            <w:pPr>
              <w:rPr>
                <w:rFonts w:cs="Arial"/>
                <w:b/>
                <w:bCs/>
                <w:sz w:val="18"/>
                <w:szCs w:val="18"/>
                <w:lang w:val="es-BO"/>
              </w:rPr>
            </w:pPr>
          </w:p>
        </w:tc>
        <w:tc>
          <w:tcPr>
            <w:tcW w:w="248" w:type="dxa"/>
            <w:gridSpan w:val="3"/>
            <w:tcBorders>
              <w:top w:val="nil"/>
              <w:bottom w:val="nil"/>
            </w:tcBorders>
            <w:shd w:val="clear" w:color="auto" w:fill="auto"/>
            <w:vAlign w:val="center"/>
          </w:tcPr>
          <w:p w14:paraId="7C974919" w14:textId="77777777" w:rsidR="009B24F4" w:rsidRPr="009B24F4" w:rsidRDefault="009B24F4" w:rsidP="00F73F87">
            <w:pPr>
              <w:rPr>
                <w:rFonts w:cs="Arial"/>
                <w:b/>
                <w:bCs/>
                <w:sz w:val="18"/>
                <w:szCs w:val="18"/>
                <w:lang w:val="es-BO"/>
              </w:rPr>
            </w:pPr>
          </w:p>
        </w:tc>
        <w:tc>
          <w:tcPr>
            <w:tcW w:w="247" w:type="dxa"/>
            <w:gridSpan w:val="2"/>
            <w:tcBorders>
              <w:top w:val="nil"/>
              <w:bottom w:val="nil"/>
            </w:tcBorders>
            <w:shd w:val="clear" w:color="auto" w:fill="auto"/>
            <w:vAlign w:val="center"/>
          </w:tcPr>
          <w:p w14:paraId="52DC4422" w14:textId="77777777" w:rsidR="009B24F4" w:rsidRPr="009B24F4" w:rsidRDefault="009B24F4" w:rsidP="00F73F87">
            <w:pPr>
              <w:rPr>
                <w:rFonts w:cs="Arial"/>
                <w:b/>
                <w:bCs/>
                <w:sz w:val="18"/>
                <w:szCs w:val="18"/>
                <w:lang w:val="es-BO"/>
              </w:rPr>
            </w:pPr>
          </w:p>
        </w:tc>
        <w:tc>
          <w:tcPr>
            <w:tcW w:w="248" w:type="dxa"/>
            <w:gridSpan w:val="2"/>
            <w:tcBorders>
              <w:top w:val="nil"/>
              <w:bottom w:val="nil"/>
            </w:tcBorders>
            <w:shd w:val="clear" w:color="auto" w:fill="auto"/>
            <w:vAlign w:val="center"/>
          </w:tcPr>
          <w:p w14:paraId="672EB686" w14:textId="77777777" w:rsidR="009B24F4" w:rsidRPr="009B24F4" w:rsidRDefault="009B24F4" w:rsidP="00F73F87">
            <w:pPr>
              <w:rPr>
                <w:rFonts w:cs="Arial"/>
                <w:b/>
                <w:bCs/>
                <w:sz w:val="18"/>
                <w:szCs w:val="18"/>
                <w:lang w:val="es-BO"/>
              </w:rPr>
            </w:pPr>
          </w:p>
        </w:tc>
        <w:tc>
          <w:tcPr>
            <w:tcW w:w="247" w:type="dxa"/>
            <w:gridSpan w:val="3"/>
            <w:tcBorders>
              <w:top w:val="nil"/>
              <w:bottom w:val="nil"/>
            </w:tcBorders>
            <w:shd w:val="clear" w:color="auto" w:fill="auto"/>
            <w:vAlign w:val="center"/>
          </w:tcPr>
          <w:p w14:paraId="061D1B49" w14:textId="77777777" w:rsidR="009B24F4" w:rsidRPr="009B24F4" w:rsidRDefault="009B24F4" w:rsidP="00F73F87">
            <w:pPr>
              <w:rPr>
                <w:rFonts w:cs="Arial"/>
                <w:b/>
                <w:bCs/>
                <w:sz w:val="18"/>
                <w:szCs w:val="18"/>
                <w:lang w:val="es-BO"/>
              </w:rPr>
            </w:pPr>
          </w:p>
        </w:tc>
        <w:tc>
          <w:tcPr>
            <w:tcW w:w="247" w:type="dxa"/>
            <w:gridSpan w:val="3"/>
            <w:tcBorders>
              <w:top w:val="nil"/>
              <w:bottom w:val="nil"/>
            </w:tcBorders>
            <w:shd w:val="clear" w:color="auto" w:fill="auto"/>
            <w:vAlign w:val="center"/>
          </w:tcPr>
          <w:p w14:paraId="25AC6283" w14:textId="77777777" w:rsidR="009B24F4" w:rsidRPr="009B24F4" w:rsidRDefault="009B24F4" w:rsidP="00F73F87">
            <w:pPr>
              <w:rPr>
                <w:rFonts w:cs="Arial"/>
                <w:b/>
                <w:bCs/>
                <w:sz w:val="18"/>
                <w:szCs w:val="18"/>
                <w:lang w:val="es-BO"/>
              </w:rPr>
            </w:pPr>
          </w:p>
        </w:tc>
        <w:tc>
          <w:tcPr>
            <w:tcW w:w="254" w:type="dxa"/>
            <w:gridSpan w:val="3"/>
            <w:tcBorders>
              <w:top w:val="nil"/>
              <w:bottom w:val="nil"/>
            </w:tcBorders>
            <w:shd w:val="clear" w:color="auto" w:fill="auto"/>
            <w:vAlign w:val="center"/>
          </w:tcPr>
          <w:p w14:paraId="614C0EC2" w14:textId="77777777" w:rsidR="009B24F4" w:rsidRPr="009B24F4" w:rsidRDefault="009B24F4" w:rsidP="00F73F87">
            <w:pPr>
              <w:rPr>
                <w:rFonts w:cs="Arial"/>
                <w:b/>
                <w:bCs/>
                <w:sz w:val="18"/>
                <w:szCs w:val="18"/>
                <w:lang w:val="es-BO"/>
              </w:rPr>
            </w:pPr>
          </w:p>
        </w:tc>
        <w:tc>
          <w:tcPr>
            <w:tcW w:w="249" w:type="dxa"/>
            <w:gridSpan w:val="3"/>
            <w:tcBorders>
              <w:top w:val="nil"/>
              <w:bottom w:val="nil"/>
            </w:tcBorders>
            <w:shd w:val="clear" w:color="auto" w:fill="auto"/>
            <w:vAlign w:val="center"/>
          </w:tcPr>
          <w:p w14:paraId="3DDF1A25" w14:textId="77777777" w:rsidR="009B24F4" w:rsidRPr="009B24F4" w:rsidRDefault="009B24F4" w:rsidP="00F73F87">
            <w:pPr>
              <w:rPr>
                <w:rFonts w:cs="Arial"/>
                <w:b/>
                <w:bCs/>
                <w:sz w:val="18"/>
                <w:szCs w:val="18"/>
                <w:lang w:val="es-BO"/>
              </w:rPr>
            </w:pPr>
          </w:p>
        </w:tc>
        <w:tc>
          <w:tcPr>
            <w:tcW w:w="248" w:type="dxa"/>
            <w:gridSpan w:val="2"/>
            <w:tcBorders>
              <w:top w:val="nil"/>
              <w:bottom w:val="nil"/>
            </w:tcBorders>
            <w:shd w:val="clear" w:color="auto" w:fill="auto"/>
            <w:vAlign w:val="center"/>
          </w:tcPr>
          <w:p w14:paraId="32FAC5F9" w14:textId="77777777" w:rsidR="009B24F4" w:rsidRPr="009B24F4" w:rsidRDefault="009B24F4" w:rsidP="00F73F87">
            <w:pPr>
              <w:rPr>
                <w:rFonts w:cs="Arial"/>
                <w:b/>
                <w:bCs/>
                <w:sz w:val="18"/>
                <w:szCs w:val="18"/>
                <w:lang w:val="es-BO"/>
              </w:rPr>
            </w:pPr>
          </w:p>
        </w:tc>
        <w:tc>
          <w:tcPr>
            <w:tcW w:w="248" w:type="dxa"/>
            <w:gridSpan w:val="2"/>
            <w:tcBorders>
              <w:top w:val="nil"/>
              <w:bottom w:val="nil"/>
            </w:tcBorders>
            <w:shd w:val="clear" w:color="auto" w:fill="auto"/>
            <w:vAlign w:val="center"/>
          </w:tcPr>
          <w:p w14:paraId="5989B4B3" w14:textId="77777777" w:rsidR="009B24F4" w:rsidRPr="009B24F4" w:rsidRDefault="009B24F4" w:rsidP="00F73F87">
            <w:pPr>
              <w:rPr>
                <w:rFonts w:cs="Arial"/>
                <w:b/>
                <w:bCs/>
                <w:sz w:val="18"/>
                <w:szCs w:val="18"/>
                <w:lang w:val="es-BO"/>
              </w:rPr>
            </w:pPr>
          </w:p>
        </w:tc>
        <w:tc>
          <w:tcPr>
            <w:tcW w:w="249" w:type="dxa"/>
            <w:gridSpan w:val="2"/>
            <w:tcBorders>
              <w:top w:val="nil"/>
              <w:bottom w:val="nil"/>
            </w:tcBorders>
            <w:shd w:val="clear" w:color="auto" w:fill="auto"/>
            <w:vAlign w:val="center"/>
          </w:tcPr>
          <w:p w14:paraId="12E62FAA" w14:textId="77777777" w:rsidR="009B24F4" w:rsidRPr="009B24F4" w:rsidRDefault="009B24F4" w:rsidP="00F73F87">
            <w:pPr>
              <w:rPr>
                <w:rFonts w:cs="Arial"/>
                <w:b/>
                <w:bCs/>
                <w:sz w:val="18"/>
                <w:szCs w:val="18"/>
                <w:lang w:val="es-BO"/>
              </w:rPr>
            </w:pPr>
          </w:p>
        </w:tc>
        <w:tc>
          <w:tcPr>
            <w:tcW w:w="248" w:type="dxa"/>
            <w:gridSpan w:val="2"/>
            <w:tcBorders>
              <w:top w:val="nil"/>
              <w:bottom w:val="nil"/>
            </w:tcBorders>
            <w:shd w:val="clear" w:color="auto" w:fill="auto"/>
            <w:vAlign w:val="center"/>
          </w:tcPr>
          <w:p w14:paraId="23BF512B" w14:textId="77777777" w:rsidR="009B24F4" w:rsidRPr="009B24F4" w:rsidRDefault="009B24F4" w:rsidP="00F73F87">
            <w:pPr>
              <w:rPr>
                <w:rFonts w:cs="Arial"/>
                <w:b/>
                <w:bCs/>
                <w:sz w:val="18"/>
                <w:szCs w:val="18"/>
                <w:lang w:val="es-BO"/>
              </w:rPr>
            </w:pPr>
          </w:p>
        </w:tc>
        <w:tc>
          <w:tcPr>
            <w:tcW w:w="250" w:type="dxa"/>
            <w:gridSpan w:val="3"/>
            <w:tcBorders>
              <w:top w:val="nil"/>
              <w:bottom w:val="nil"/>
            </w:tcBorders>
            <w:shd w:val="clear" w:color="auto" w:fill="auto"/>
            <w:vAlign w:val="center"/>
          </w:tcPr>
          <w:p w14:paraId="7D99B23D" w14:textId="77777777" w:rsidR="009B24F4" w:rsidRPr="009B24F4" w:rsidRDefault="009B24F4" w:rsidP="00F73F87">
            <w:pPr>
              <w:rPr>
                <w:rFonts w:cs="Arial"/>
                <w:b/>
                <w:bCs/>
                <w:sz w:val="18"/>
                <w:szCs w:val="18"/>
                <w:lang w:val="es-BO"/>
              </w:rPr>
            </w:pPr>
          </w:p>
        </w:tc>
        <w:tc>
          <w:tcPr>
            <w:tcW w:w="249" w:type="dxa"/>
            <w:gridSpan w:val="2"/>
            <w:tcBorders>
              <w:top w:val="nil"/>
              <w:bottom w:val="nil"/>
            </w:tcBorders>
            <w:shd w:val="clear" w:color="auto" w:fill="auto"/>
            <w:vAlign w:val="center"/>
          </w:tcPr>
          <w:p w14:paraId="0C57C347" w14:textId="77777777" w:rsidR="009B24F4" w:rsidRPr="009B24F4" w:rsidRDefault="009B24F4" w:rsidP="00F73F87">
            <w:pPr>
              <w:rPr>
                <w:rFonts w:cs="Arial"/>
                <w:b/>
                <w:bCs/>
                <w:sz w:val="18"/>
                <w:szCs w:val="18"/>
                <w:lang w:val="es-BO"/>
              </w:rPr>
            </w:pPr>
          </w:p>
        </w:tc>
        <w:tc>
          <w:tcPr>
            <w:tcW w:w="248" w:type="dxa"/>
            <w:gridSpan w:val="2"/>
            <w:tcBorders>
              <w:top w:val="nil"/>
              <w:bottom w:val="nil"/>
            </w:tcBorders>
            <w:shd w:val="clear" w:color="auto" w:fill="auto"/>
            <w:vAlign w:val="center"/>
          </w:tcPr>
          <w:p w14:paraId="1DEB2AAD" w14:textId="77777777" w:rsidR="009B24F4" w:rsidRPr="009B24F4" w:rsidRDefault="009B24F4" w:rsidP="00F73F87">
            <w:pPr>
              <w:rPr>
                <w:rFonts w:cs="Arial"/>
                <w:b/>
                <w:bCs/>
                <w:sz w:val="18"/>
                <w:szCs w:val="18"/>
                <w:lang w:val="es-BO"/>
              </w:rPr>
            </w:pPr>
          </w:p>
        </w:tc>
        <w:tc>
          <w:tcPr>
            <w:tcW w:w="248" w:type="dxa"/>
            <w:gridSpan w:val="2"/>
            <w:tcBorders>
              <w:top w:val="nil"/>
              <w:bottom w:val="nil"/>
            </w:tcBorders>
            <w:shd w:val="clear" w:color="auto" w:fill="auto"/>
            <w:vAlign w:val="center"/>
          </w:tcPr>
          <w:p w14:paraId="61D0E4F2" w14:textId="77777777" w:rsidR="009B24F4" w:rsidRPr="009B24F4" w:rsidRDefault="009B24F4" w:rsidP="00F73F87">
            <w:pPr>
              <w:rPr>
                <w:rFonts w:cs="Arial"/>
                <w:b/>
                <w:bCs/>
                <w:sz w:val="18"/>
                <w:szCs w:val="18"/>
                <w:lang w:val="es-BO"/>
              </w:rPr>
            </w:pPr>
          </w:p>
        </w:tc>
        <w:tc>
          <w:tcPr>
            <w:tcW w:w="254" w:type="dxa"/>
            <w:gridSpan w:val="4"/>
            <w:tcBorders>
              <w:top w:val="nil"/>
              <w:bottom w:val="nil"/>
            </w:tcBorders>
            <w:shd w:val="clear" w:color="auto" w:fill="auto"/>
            <w:vAlign w:val="center"/>
          </w:tcPr>
          <w:p w14:paraId="25EBF74D" w14:textId="77777777" w:rsidR="009B24F4" w:rsidRPr="009B24F4" w:rsidRDefault="009B24F4" w:rsidP="00F73F87">
            <w:pPr>
              <w:rPr>
                <w:rFonts w:cs="Arial"/>
                <w:b/>
                <w:bCs/>
                <w:sz w:val="18"/>
                <w:szCs w:val="18"/>
                <w:lang w:val="es-BO"/>
              </w:rPr>
            </w:pPr>
          </w:p>
        </w:tc>
        <w:tc>
          <w:tcPr>
            <w:tcW w:w="253" w:type="dxa"/>
            <w:gridSpan w:val="4"/>
            <w:tcBorders>
              <w:top w:val="nil"/>
              <w:bottom w:val="nil"/>
            </w:tcBorders>
            <w:shd w:val="clear" w:color="auto" w:fill="auto"/>
            <w:vAlign w:val="center"/>
          </w:tcPr>
          <w:p w14:paraId="687B0136" w14:textId="77777777" w:rsidR="009B24F4" w:rsidRPr="009B24F4" w:rsidRDefault="009B24F4" w:rsidP="00F73F87">
            <w:pPr>
              <w:rPr>
                <w:rFonts w:cs="Arial"/>
                <w:b/>
                <w:bCs/>
                <w:sz w:val="18"/>
                <w:szCs w:val="18"/>
                <w:lang w:val="es-BO"/>
              </w:rPr>
            </w:pPr>
          </w:p>
        </w:tc>
        <w:tc>
          <w:tcPr>
            <w:tcW w:w="246" w:type="dxa"/>
            <w:gridSpan w:val="3"/>
            <w:tcBorders>
              <w:top w:val="nil"/>
              <w:bottom w:val="single" w:sz="4" w:space="0" w:color="auto"/>
            </w:tcBorders>
            <w:shd w:val="clear" w:color="auto" w:fill="auto"/>
            <w:vAlign w:val="center"/>
          </w:tcPr>
          <w:p w14:paraId="51EA7651" w14:textId="77777777" w:rsidR="009B24F4" w:rsidRPr="009B24F4" w:rsidRDefault="009B24F4" w:rsidP="00F73F87">
            <w:pPr>
              <w:rPr>
                <w:rFonts w:cs="Arial"/>
                <w:b/>
                <w:bCs/>
                <w:sz w:val="18"/>
                <w:szCs w:val="18"/>
                <w:lang w:val="es-BO"/>
              </w:rPr>
            </w:pPr>
          </w:p>
        </w:tc>
        <w:tc>
          <w:tcPr>
            <w:tcW w:w="245" w:type="dxa"/>
            <w:gridSpan w:val="3"/>
            <w:tcBorders>
              <w:top w:val="nil"/>
              <w:bottom w:val="single" w:sz="4" w:space="0" w:color="auto"/>
            </w:tcBorders>
            <w:shd w:val="clear" w:color="auto" w:fill="auto"/>
            <w:vAlign w:val="center"/>
          </w:tcPr>
          <w:p w14:paraId="2AC9EB60" w14:textId="77777777" w:rsidR="009B24F4" w:rsidRPr="009B24F4" w:rsidRDefault="009B24F4" w:rsidP="00F73F87">
            <w:pPr>
              <w:rPr>
                <w:rFonts w:cs="Arial"/>
                <w:b/>
                <w:bCs/>
                <w:sz w:val="18"/>
                <w:szCs w:val="18"/>
                <w:lang w:val="es-BO"/>
              </w:rPr>
            </w:pPr>
          </w:p>
        </w:tc>
        <w:tc>
          <w:tcPr>
            <w:tcW w:w="248" w:type="dxa"/>
            <w:gridSpan w:val="2"/>
            <w:tcBorders>
              <w:top w:val="nil"/>
              <w:bottom w:val="single" w:sz="4" w:space="0" w:color="auto"/>
            </w:tcBorders>
            <w:shd w:val="clear" w:color="auto" w:fill="auto"/>
            <w:vAlign w:val="center"/>
          </w:tcPr>
          <w:p w14:paraId="1F579592" w14:textId="77777777" w:rsidR="009B24F4" w:rsidRPr="009B24F4" w:rsidRDefault="009B24F4" w:rsidP="00F73F87">
            <w:pPr>
              <w:rPr>
                <w:rFonts w:cs="Arial"/>
                <w:b/>
                <w:bCs/>
                <w:sz w:val="18"/>
                <w:szCs w:val="18"/>
                <w:lang w:val="es-BO"/>
              </w:rPr>
            </w:pPr>
          </w:p>
        </w:tc>
        <w:tc>
          <w:tcPr>
            <w:tcW w:w="252" w:type="dxa"/>
            <w:gridSpan w:val="4"/>
            <w:tcBorders>
              <w:top w:val="nil"/>
              <w:bottom w:val="single" w:sz="4" w:space="0" w:color="auto"/>
            </w:tcBorders>
            <w:shd w:val="clear" w:color="auto" w:fill="auto"/>
            <w:vAlign w:val="center"/>
          </w:tcPr>
          <w:p w14:paraId="7E11D7C1" w14:textId="77777777" w:rsidR="009B24F4" w:rsidRPr="009B24F4" w:rsidRDefault="009B24F4" w:rsidP="00F73F87">
            <w:pPr>
              <w:rPr>
                <w:rFonts w:cs="Arial"/>
                <w:b/>
                <w:bCs/>
                <w:sz w:val="18"/>
                <w:szCs w:val="18"/>
                <w:lang w:val="es-BO"/>
              </w:rPr>
            </w:pPr>
          </w:p>
        </w:tc>
        <w:tc>
          <w:tcPr>
            <w:tcW w:w="250" w:type="dxa"/>
            <w:gridSpan w:val="3"/>
            <w:tcBorders>
              <w:top w:val="nil"/>
              <w:bottom w:val="single" w:sz="4" w:space="0" w:color="auto"/>
            </w:tcBorders>
            <w:shd w:val="clear" w:color="auto" w:fill="auto"/>
            <w:vAlign w:val="center"/>
          </w:tcPr>
          <w:p w14:paraId="0D8EFF87" w14:textId="77777777" w:rsidR="009B24F4" w:rsidRPr="009B24F4" w:rsidRDefault="009B24F4" w:rsidP="00F73F87">
            <w:pPr>
              <w:rPr>
                <w:rFonts w:cs="Arial"/>
                <w:b/>
                <w:bCs/>
                <w:sz w:val="18"/>
                <w:szCs w:val="18"/>
                <w:lang w:val="es-BO"/>
              </w:rPr>
            </w:pPr>
          </w:p>
        </w:tc>
        <w:tc>
          <w:tcPr>
            <w:tcW w:w="246" w:type="dxa"/>
            <w:gridSpan w:val="4"/>
            <w:tcBorders>
              <w:top w:val="nil"/>
              <w:bottom w:val="single" w:sz="4" w:space="0" w:color="auto"/>
            </w:tcBorders>
            <w:shd w:val="clear" w:color="auto" w:fill="auto"/>
            <w:vAlign w:val="center"/>
          </w:tcPr>
          <w:p w14:paraId="41ED8D9F" w14:textId="77777777" w:rsidR="009B24F4" w:rsidRPr="009B24F4" w:rsidRDefault="009B24F4" w:rsidP="00F73F87">
            <w:pPr>
              <w:rPr>
                <w:rFonts w:cs="Arial"/>
                <w:b/>
                <w:bCs/>
                <w:sz w:val="18"/>
                <w:szCs w:val="18"/>
                <w:lang w:val="es-BO"/>
              </w:rPr>
            </w:pPr>
          </w:p>
        </w:tc>
        <w:tc>
          <w:tcPr>
            <w:tcW w:w="251" w:type="dxa"/>
            <w:gridSpan w:val="3"/>
            <w:tcBorders>
              <w:top w:val="nil"/>
              <w:bottom w:val="single" w:sz="4" w:space="0" w:color="auto"/>
            </w:tcBorders>
            <w:shd w:val="clear" w:color="auto" w:fill="auto"/>
            <w:vAlign w:val="center"/>
          </w:tcPr>
          <w:p w14:paraId="515EF3B6" w14:textId="77777777" w:rsidR="009B24F4" w:rsidRPr="009B24F4" w:rsidRDefault="009B24F4" w:rsidP="00F73F87">
            <w:pPr>
              <w:rPr>
                <w:rFonts w:cs="Arial"/>
                <w:b/>
                <w:bCs/>
                <w:sz w:val="18"/>
                <w:szCs w:val="18"/>
                <w:lang w:val="es-BO"/>
              </w:rPr>
            </w:pPr>
          </w:p>
        </w:tc>
        <w:tc>
          <w:tcPr>
            <w:tcW w:w="248" w:type="dxa"/>
            <w:gridSpan w:val="3"/>
            <w:tcBorders>
              <w:top w:val="nil"/>
              <w:bottom w:val="single" w:sz="4" w:space="0" w:color="auto"/>
            </w:tcBorders>
            <w:shd w:val="clear" w:color="auto" w:fill="auto"/>
            <w:vAlign w:val="center"/>
          </w:tcPr>
          <w:p w14:paraId="42B87CFC" w14:textId="77777777" w:rsidR="009B24F4" w:rsidRPr="009B24F4" w:rsidRDefault="009B24F4" w:rsidP="00F73F87">
            <w:pPr>
              <w:rPr>
                <w:rFonts w:cs="Arial"/>
                <w:b/>
                <w:bCs/>
                <w:sz w:val="18"/>
                <w:szCs w:val="18"/>
                <w:lang w:val="es-BO"/>
              </w:rPr>
            </w:pPr>
          </w:p>
        </w:tc>
        <w:tc>
          <w:tcPr>
            <w:tcW w:w="247" w:type="dxa"/>
            <w:gridSpan w:val="4"/>
            <w:tcBorders>
              <w:top w:val="nil"/>
              <w:bottom w:val="single" w:sz="4" w:space="0" w:color="auto"/>
            </w:tcBorders>
            <w:shd w:val="clear" w:color="auto" w:fill="auto"/>
            <w:vAlign w:val="center"/>
          </w:tcPr>
          <w:p w14:paraId="3A9FB0A8" w14:textId="77777777" w:rsidR="009B24F4" w:rsidRPr="009B24F4" w:rsidRDefault="009B24F4" w:rsidP="00F73F87">
            <w:pPr>
              <w:rPr>
                <w:rFonts w:cs="Arial"/>
                <w:b/>
                <w:bCs/>
                <w:sz w:val="18"/>
                <w:szCs w:val="18"/>
                <w:lang w:val="es-BO"/>
              </w:rPr>
            </w:pPr>
          </w:p>
        </w:tc>
        <w:tc>
          <w:tcPr>
            <w:tcW w:w="249" w:type="dxa"/>
            <w:gridSpan w:val="4"/>
            <w:tcBorders>
              <w:top w:val="nil"/>
              <w:bottom w:val="single" w:sz="4" w:space="0" w:color="auto"/>
            </w:tcBorders>
            <w:shd w:val="clear" w:color="auto" w:fill="auto"/>
            <w:vAlign w:val="center"/>
          </w:tcPr>
          <w:p w14:paraId="1B48E018" w14:textId="77777777" w:rsidR="009B24F4" w:rsidRPr="009B24F4" w:rsidRDefault="009B24F4" w:rsidP="00F73F87">
            <w:pPr>
              <w:rPr>
                <w:rFonts w:cs="Arial"/>
                <w:b/>
                <w:bCs/>
                <w:sz w:val="18"/>
                <w:szCs w:val="18"/>
                <w:lang w:val="es-BO"/>
              </w:rPr>
            </w:pPr>
          </w:p>
        </w:tc>
        <w:tc>
          <w:tcPr>
            <w:tcW w:w="248" w:type="dxa"/>
            <w:gridSpan w:val="3"/>
            <w:tcBorders>
              <w:top w:val="nil"/>
              <w:bottom w:val="single" w:sz="4" w:space="0" w:color="auto"/>
            </w:tcBorders>
            <w:shd w:val="clear" w:color="auto" w:fill="auto"/>
            <w:vAlign w:val="center"/>
          </w:tcPr>
          <w:p w14:paraId="55C9C1FF" w14:textId="77777777" w:rsidR="009B24F4" w:rsidRPr="009B24F4" w:rsidRDefault="009B24F4" w:rsidP="00F73F87">
            <w:pPr>
              <w:rPr>
                <w:rFonts w:cs="Arial"/>
                <w:b/>
                <w:bCs/>
                <w:sz w:val="18"/>
                <w:szCs w:val="18"/>
                <w:lang w:val="es-BO"/>
              </w:rPr>
            </w:pPr>
          </w:p>
        </w:tc>
        <w:tc>
          <w:tcPr>
            <w:tcW w:w="248" w:type="dxa"/>
            <w:gridSpan w:val="3"/>
            <w:tcBorders>
              <w:top w:val="nil"/>
              <w:bottom w:val="single" w:sz="4" w:space="0" w:color="auto"/>
            </w:tcBorders>
            <w:shd w:val="clear" w:color="auto" w:fill="auto"/>
            <w:vAlign w:val="center"/>
          </w:tcPr>
          <w:p w14:paraId="38244634" w14:textId="77777777" w:rsidR="009B24F4" w:rsidRPr="009B24F4" w:rsidRDefault="009B24F4" w:rsidP="00F73F87">
            <w:pPr>
              <w:rPr>
                <w:rFonts w:cs="Arial"/>
                <w:b/>
                <w:bCs/>
                <w:sz w:val="18"/>
                <w:szCs w:val="18"/>
                <w:lang w:val="es-BO"/>
              </w:rPr>
            </w:pPr>
          </w:p>
        </w:tc>
        <w:tc>
          <w:tcPr>
            <w:tcW w:w="249" w:type="dxa"/>
            <w:gridSpan w:val="3"/>
            <w:tcBorders>
              <w:top w:val="nil"/>
              <w:bottom w:val="single" w:sz="4" w:space="0" w:color="auto"/>
            </w:tcBorders>
            <w:shd w:val="clear" w:color="auto" w:fill="auto"/>
            <w:vAlign w:val="center"/>
          </w:tcPr>
          <w:p w14:paraId="62A60850" w14:textId="77777777" w:rsidR="009B24F4" w:rsidRPr="009B24F4" w:rsidRDefault="009B24F4" w:rsidP="00F73F87">
            <w:pPr>
              <w:rPr>
                <w:rFonts w:cs="Arial"/>
                <w:b/>
                <w:bCs/>
                <w:sz w:val="18"/>
                <w:szCs w:val="18"/>
                <w:lang w:val="es-BO"/>
              </w:rPr>
            </w:pPr>
          </w:p>
        </w:tc>
        <w:tc>
          <w:tcPr>
            <w:tcW w:w="251" w:type="dxa"/>
            <w:gridSpan w:val="3"/>
            <w:tcBorders>
              <w:top w:val="nil"/>
              <w:bottom w:val="single" w:sz="4" w:space="0" w:color="auto"/>
            </w:tcBorders>
            <w:shd w:val="clear" w:color="auto" w:fill="auto"/>
            <w:vAlign w:val="center"/>
          </w:tcPr>
          <w:p w14:paraId="1699D396" w14:textId="77777777" w:rsidR="009B24F4" w:rsidRPr="009B24F4" w:rsidRDefault="009B24F4" w:rsidP="00F73F87">
            <w:pPr>
              <w:rPr>
                <w:rFonts w:cs="Arial"/>
                <w:b/>
                <w:bCs/>
                <w:sz w:val="18"/>
                <w:szCs w:val="18"/>
                <w:lang w:val="es-BO"/>
              </w:rPr>
            </w:pPr>
          </w:p>
        </w:tc>
        <w:tc>
          <w:tcPr>
            <w:tcW w:w="245" w:type="dxa"/>
            <w:gridSpan w:val="3"/>
            <w:tcBorders>
              <w:top w:val="nil"/>
              <w:bottom w:val="single" w:sz="4" w:space="0" w:color="auto"/>
            </w:tcBorders>
            <w:shd w:val="clear" w:color="auto" w:fill="auto"/>
            <w:vAlign w:val="center"/>
          </w:tcPr>
          <w:p w14:paraId="2656D1E6" w14:textId="77777777" w:rsidR="009B24F4" w:rsidRPr="009B24F4" w:rsidRDefault="009B24F4" w:rsidP="00F73F87">
            <w:pPr>
              <w:rPr>
                <w:rFonts w:cs="Arial"/>
                <w:b/>
                <w:bCs/>
                <w:sz w:val="18"/>
                <w:szCs w:val="18"/>
                <w:lang w:val="es-BO"/>
              </w:rPr>
            </w:pPr>
          </w:p>
        </w:tc>
        <w:tc>
          <w:tcPr>
            <w:tcW w:w="248" w:type="dxa"/>
            <w:gridSpan w:val="2"/>
            <w:tcBorders>
              <w:top w:val="nil"/>
              <w:bottom w:val="single" w:sz="4" w:space="0" w:color="auto"/>
            </w:tcBorders>
            <w:shd w:val="clear" w:color="auto" w:fill="auto"/>
            <w:vAlign w:val="center"/>
          </w:tcPr>
          <w:p w14:paraId="6BBF2511" w14:textId="77777777" w:rsidR="009B24F4" w:rsidRPr="009B24F4" w:rsidRDefault="009B24F4" w:rsidP="00F73F87">
            <w:pPr>
              <w:rPr>
                <w:rFonts w:cs="Arial"/>
                <w:b/>
                <w:bCs/>
                <w:sz w:val="18"/>
                <w:szCs w:val="18"/>
                <w:lang w:val="es-BO"/>
              </w:rPr>
            </w:pPr>
          </w:p>
        </w:tc>
        <w:tc>
          <w:tcPr>
            <w:tcW w:w="248" w:type="dxa"/>
            <w:gridSpan w:val="2"/>
            <w:tcBorders>
              <w:top w:val="nil"/>
              <w:bottom w:val="single" w:sz="4" w:space="0" w:color="auto"/>
            </w:tcBorders>
            <w:shd w:val="clear" w:color="auto" w:fill="auto"/>
            <w:vAlign w:val="center"/>
          </w:tcPr>
          <w:p w14:paraId="1EFDE614" w14:textId="77777777" w:rsidR="009B24F4" w:rsidRPr="009B24F4" w:rsidRDefault="009B24F4" w:rsidP="00F73F87">
            <w:pPr>
              <w:rPr>
                <w:rFonts w:cs="Arial"/>
                <w:b/>
                <w:bCs/>
                <w:sz w:val="18"/>
                <w:szCs w:val="18"/>
                <w:lang w:val="es-BO"/>
              </w:rPr>
            </w:pPr>
          </w:p>
        </w:tc>
        <w:tc>
          <w:tcPr>
            <w:tcW w:w="252" w:type="dxa"/>
            <w:gridSpan w:val="5"/>
            <w:tcBorders>
              <w:top w:val="nil"/>
              <w:bottom w:val="single" w:sz="4" w:space="0" w:color="auto"/>
            </w:tcBorders>
            <w:shd w:val="clear" w:color="auto" w:fill="auto"/>
            <w:vAlign w:val="center"/>
          </w:tcPr>
          <w:p w14:paraId="0D704C22" w14:textId="77777777" w:rsidR="009B24F4" w:rsidRPr="009B24F4" w:rsidRDefault="009B24F4" w:rsidP="00F73F87">
            <w:pPr>
              <w:rPr>
                <w:rFonts w:cs="Arial"/>
                <w:b/>
                <w:bCs/>
                <w:sz w:val="18"/>
                <w:szCs w:val="18"/>
                <w:lang w:val="es-BO"/>
              </w:rPr>
            </w:pPr>
          </w:p>
        </w:tc>
        <w:tc>
          <w:tcPr>
            <w:tcW w:w="245" w:type="dxa"/>
            <w:gridSpan w:val="5"/>
            <w:tcBorders>
              <w:top w:val="nil"/>
              <w:bottom w:val="nil"/>
            </w:tcBorders>
            <w:shd w:val="clear" w:color="auto" w:fill="auto"/>
            <w:vAlign w:val="center"/>
          </w:tcPr>
          <w:p w14:paraId="2825770A" w14:textId="77777777" w:rsidR="009B24F4" w:rsidRPr="009B24F4" w:rsidRDefault="009B24F4" w:rsidP="00F73F87">
            <w:pPr>
              <w:rPr>
                <w:rFonts w:cs="Arial"/>
                <w:b/>
                <w:bCs/>
                <w:sz w:val="18"/>
                <w:szCs w:val="18"/>
                <w:lang w:val="es-BO"/>
              </w:rPr>
            </w:pPr>
          </w:p>
        </w:tc>
        <w:tc>
          <w:tcPr>
            <w:tcW w:w="407" w:type="dxa"/>
            <w:tcBorders>
              <w:top w:val="nil"/>
              <w:bottom w:val="nil"/>
              <w:right w:val="single" w:sz="12" w:space="0" w:color="auto"/>
            </w:tcBorders>
            <w:shd w:val="clear" w:color="auto" w:fill="auto"/>
            <w:vAlign w:val="center"/>
          </w:tcPr>
          <w:p w14:paraId="4054876F" w14:textId="77777777" w:rsidR="009B24F4" w:rsidRPr="009B24F4" w:rsidRDefault="009B24F4" w:rsidP="00F73F87">
            <w:pPr>
              <w:rPr>
                <w:rFonts w:cs="Arial"/>
                <w:b/>
                <w:bCs/>
                <w:sz w:val="18"/>
                <w:szCs w:val="18"/>
                <w:lang w:val="es-BO"/>
              </w:rPr>
            </w:pPr>
          </w:p>
        </w:tc>
      </w:tr>
      <w:tr w:rsidR="009B24F4" w:rsidRPr="009B24F4" w14:paraId="0702CA76" w14:textId="77777777" w:rsidTr="000F1CAE">
        <w:trPr>
          <w:trHeight w:val="112"/>
        </w:trPr>
        <w:tc>
          <w:tcPr>
            <w:tcW w:w="249" w:type="dxa"/>
            <w:gridSpan w:val="2"/>
            <w:tcBorders>
              <w:top w:val="nil"/>
              <w:left w:val="single" w:sz="12" w:space="0" w:color="auto"/>
              <w:bottom w:val="nil"/>
            </w:tcBorders>
            <w:shd w:val="clear" w:color="auto" w:fill="auto"/>
            <w:noWrap/>
            <w:vAlign w:val="center"/>
          </w:tcPr>
          <w:p w14:paraId="79457BE6" w14:textId="77777777" w:rsidR="009B24F4" w:rsidRPr="009B24F4" w:rsidRDefault="009B24F4" w:rsidP="00F73F87">
            <w:pPr>
              <w:rPr>
                <w:rFonts w:cs="Arial"/>
                <w:b/>
                <w:bCs/>
                <w:sz w:val="18"/>
                <w:szCs w:val="18"/>
                <w:lang w:val="es-BO"/>
              </w:rPr>
            </w:pPr>
          </w:p>
        </w:tc>
        <w:tc>
          <w:tcPr>
            <w:tcW w:w="2983" w:type="dxa"/>
            <w:gridSpan w:val="29"/>
            <w:vMerge w:val="restart"/>
            <w:tcBorders>
              <w:top w:val="nil"/>
            </w:tcBorders>
            <w:shd w:val="clear" w:color="auto" w:fill="auto"/>
            <w:vAlign w:val="center"/>
          </w:tcPr>
          <w:p w14:paraId="79AF26AE" w14:textId="77777777" w:rsidR="009B24F4" w:rsidRPr="009B24F4" w:rsidRDefault="009B24F4" w:rsidP="00F73F87">
            <w:pPr>
              <w:jc w:val="right"/>
              <w:rPr>
                <w:rFonts w:cs="Arial"/>
                <w:b/>
                <w:bCs/>
                <w:sz w:val="18"/>
                <w:szCs w:val="18"/>
                <w:lang w:val="es-BO"/>
              </w:rPr>
            </w:pPr>
            <w:r w:rsidRPr="009B24F4">
              <w:rPr>
                <w:rFonts w:cs="Arial"/>
                <w:bCs/>
                <w:sz w:val="18"/>
                <w:szCs w:val="18"/>
                <w:lang w:val="es-BO"/>
              </w:rPr>
              <w:t>Solicito que las notificaciones/comunicaciones me sean remitidas vía</w:t>
            </w:r>
          </w:p>
        </w:tc>
        <w:tc>
          <w:tcPr>
            <w:tcW w:w="1750" w:type="dxa"/>
            <w:gridSpan w:val="19"/>
            <w:tcBorders>
              <w:top w:val="nil"/>
              <w:bottom w:val="nil"/>
              <w:right w:val="single" w:sz="4" w:space="0" w:color="auto"/>
            </w:tcBorders>
            <w:shd w:val="clear" w:color="auto" w:fill="auto"/>
            <w:vAlign w:val="center"/>
          </w:tcPr>
          <w:p w14:paraId="4F6BD26D" w14:textId="77777777" w:rsidR="009B24F4" w:rsidRPr="009B24F4" w:rsidRDefault="009B24F4" w:rsidP="00F73F87">
            <w:pPr>
              <w:jc w:val="right"/>
              <w:rPr>
                <w:rFonts w:cs="Arial"/>
                <w:b/>
                <w:bCs/>
                <w:sz w:val="18"/>
                <w:szCs w:val="18"/>
                <w:lang w:val="es-BO"/>
              </w:rPr>
            </w:pPr>
            <w:r w:rsidRPr="009B24F4">
              <w:rPr>
                <w:rFonts w:cs="Arial"/>
                <w:bCs/>
                <w:sz w:val="18"/>
                <w:szCs w:val="18"/>
                <w:lang w:val="es-BO"/>
              </w:rPr>
              <w:t>Fax</w:t>
            </w:r>
          </w:p>
        </w:tc>
        <w:tc>
          <w:tcPr>
            <w:tcW w:w="4471" w:type="dxa"/>
            <w:gridSpan w:val="5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6748B1E" w14:textId="77777777" w:rsidR="009B24F4" w:rsidRPr="009B24F4" w:rsidRDefault="009B24F4" w:rsidP="00F73F87">
            <w:pPr>
              <w:rPr>
                <w:rFonts w:cs="Arial"/>
                <w:b/>
                <w:bCs/>
                <w:sz w:val="18"/>
                <w:szCs w:val="18"/>
                <w:lang w:val="es-BO"/>
              </w:rPr>
            </w:pPr>
          </w:p>
        </w:tc>
        <w:tc>
          <w:tcPr>
            <w:tcW w:w="245" w:type="dxa"/>
            <w:gridSpan w:val="5"/>
            <w:tcBorders>
              <w:top w:val="nil"/>
              <w:left w:val="single" w:sz="4" w:space="0" w:color="auto"/>
              <w:bottom w:val="nil"/>
            </w:tcBorders>
            <w:shd w:val="clear" w:color="auto" w:fill="auto"/>
            <w:vAlign w:val="center"/>
          </w:tcPr>
          <w:p w14:paraId="7009F0D6" w14:textId="77777777" w:rsidR="009B24F4" w:rsidRPr="009B24F4" w:rsidRDefault="009B24F4" w:rsidP="00F73F87">
            <w:pPr>
              <w:rPr>
                <w:rFonts w:cs="Arial"/>
                <w:b/>
                <w:bCs/>
                <w:sz w:val="18"/>
                <w:szCs w:val="18"/>
                <w:lang w:val="es-BO"/>
              </w:rPr>
            </w:pPr>
          </w:p>
        </w:tc>
        <w:tc>
          <w:tcPr>
            <w:tcW w:w="407" w:type="dxa"/>
            <w:tcBorders>
              <w:top w:val="nil"/>
              <w:bottom w:val="nil"/>
              <w:right w:val="single" w:sz="12" w:space="0" w:color="auto"/>
            </w:tcBorders>
            <w:shd w:val="clear" w:color="auto" w:fill="auto"/>
            <w:vAlign w:val="center"/>
          </w:tcPr>
          <w:p w14:paraId="48693428" w14:textId="77777777" w:rsidR="009B24F4" w:rsidRPr="009B24F4" w:rsidRDefault="009B24F4" w:rsidP="00F73F87">
            <w:pPr>
              <w:rPr>
                <w:rFonts w:cs="Arial"/>
                <w:b/>
                <w:bCs/>
                <w:sz w:val="18"/>
                <w:szCs w:val="18"/>
                <w:lang w:val="es-BO"/>
              </w:rPr>
            </w:pPr>
          </w:p>
        </w:tc>
      </w:tr>
      <w:tr w:rsidR="00395608" w:rsidRPr="009B24F4" w14:paraId="6285C683" w14:textId="77777777" w:rsidTr="000F1CAE">
        <w:trPr>
          <w:trHeight w:val="112"/>
        </w:trPr>
        <w:tc>
          <w:tcPr>
            <w:tcW w:w="249" w:type="dxa"/>
            <w:gridSpan w:val="2"/>
            <w:tcBorders>
              <w:top w:val="nil"/>
              <w:left w:val="single" w:sz="12" w:space="0" w:color="auto"/>
              <w:bottom w:val="nil"/>
            </w:tcBorders>
            <w:shd w:val="clear" w:color="auto" w:fill="auto"/>
            <w:noWrap/>
            <w:vAlign w:val="center"/>
          </w:tcPr>
          <w:p w14:paraId="111DC1E0" w14:textId="77777777" w:rsidR="009B24F4" w:rsidRPr="009B24F4" w:rsidRDefault="009B24F4" w:rsidP="00F73F87">
            <w:pPr>
              <w:rPr>
                <w:rFonts w:cs="Arial"/>
                <w:b/>
                <w:bCs/>
                <w:sz w:val="18"/>
                <w:szCs w:val="18"/>
                <w:lang w:val="es-BO"/>
              </w:rPr>
            </w:pPr>
          </w:p>
        </w:tc>
        <w:tc>
          <w:tcPr>
            <w:tcW w:w="2983" w:type="dxa"/>
            <w:gridSpan w:val="29"/>
            <w:vMerge/>
            <w:shd w:val="clear" w:color="auto" w:fill="auto"/>
            <w:vAlign w:val="center"/>
          </w:tcPr>
          <w:p w14:paraId="3DA359E9" w14:textId="77777777" w:rsidR="009B24F4" w:rsidRPr="009B24F4" w:rsidRDefault="009B24F4" w:rsidP="00F73F87">
            <w:pPr>
              <w:rPr>
                <w:rFonts w:cs="Arial"/>
                <w:b/>
                <w:bCs/>
                <w:sz w:val="18"/>
                <w:szCs w:val="18"/>
                <w:lang w:val="es-BO"/>
              </w:rPr>
            </w:pPr>
          </w:p>
        </w:tc>
        <w:tc>
          <w:tcPr>
            <w:tcW w:w="248" w:type="dxa"/>
            <w:gridSpan w:val="2"/>
            <w:tcBorders>
              <w:top w:val="nil"/>
              <w:bottom w:val="nil"/>
            </w:tcBorders>
            <w:shd w:val="clear" w:color="auto" w:fill="auto"/>
            <w:vAlign w:val="center"/>
          </w:tcPr>
          <w:p w14:paraId="3EBD0793" w14:textId="77777777" w:rsidR="009B24F4" w:rsidRPr="009B24F4" w:rsidRDefault="009B24F4" w:rsidP="00F73F87">
            <w:pPr>
              <w:rPr>
                <w:rFonts w:cs="Arial"/>
                <w:b/>
                <w:bCs/>
                <w:sz w:val="18"/>
                <w:szCs w:val="18"/>
                <w:lang w:val="es-BO"/>
              </w:rPr>
            </w:pPr>
          </w:p>
        </w:tc>
        <w:tc>
          <w:tcPr>
            <w:tcW w:w="250" w:type="dxa"/>
            <w:gridSpan w:val="3"/>
            <w:tcBorders>
              <w:top w:val="nil"/>
              <w:bottom w:val="nil"/>
            </w:tcBorders>
            <w:shd w:val="clear" w:color="auto" w:fill="auto"/>
            <w:vAlign w:val="center"/>
          </w:tcPr>
          <w:p w14:paraId="74D87AA0" w14:textId="77777777" w:rsidR="009B24F4" w:rsidRPr="009B24F4" w:rsidRDefault="009B24F4" w:rsidP="00F73F87">
            <w:pPr>
              <w:rPr>
                <w:rFonts w:cs="Arial"/>
                <w:b/>
                <w:bCs/>
                <w:sz w:val="18"/>
                <w:szCs w:val="18"/>
                <w:lang w:val="es-BO"/>
              </w:rPr>
            </w:pPr>
          </w:p>
        </w:tc>
        <w:tc>
          <w:tcPr>
            <w:tcW w:w="249" w:type="dxa"/>
            <w:gridSpan w:val="2"/>
            <w:tcBorders>
              <w:top w:val="nil"/>
              <w:bottom w:val="nil"/>
            </w:tcBorders>
            <w:shd w:val="clear" w:color="auto" w:fill="auto"/>
            <w:vAlign w:val="center"/>
          </w:tcPr>
          <w:p w14:paraId="2FE53F5E" w14:textId="77777777" w:rsidR="009B24F4" w:rsidRPr="009B24F4" w:rsidRDefault="009B24F4" w:rsidP="00F73F87">
            <w:pPr>
              <w:rPr>
                <w:rFonts w:cs="Arial"/>
                <w:b/>
                <w:bCs/>
                <w:sz w:val="18"/>
                <w:szCs w:val="18"/>
                <w:lang w:val="es-BO"/>
              </w:rPr>
            </w:pPr>
          </w:p>
        </w:tc>
        <w:tc>
          <w:tcPr>
            <w:tcW w:w="248" w:type="dxa"/>
            <w:gridSpan w:val="2"/>
            <w:tcBorders>
              <w:top w:val="nil"/>
              <w:bottom w:val="nil"/>
            </w:tcBorders>
            <w:shd w:val="clear" w:color="auto" w:fill="auto"/>
            <w:vAlign w:val="center"/>
          </w:tcPr>
          <w:p w14:paraId="08BCBAB7" w14:textId="77777777" w:rsidR="009B24F4" w:rsidRPr="009B24F4" w:rsidRDefault="009B24F4" w:rsidP="00F73F87">
            <w:pPr>
              <w:rPr>
                <w:rFonts w:cs="Arial"/>
                <w:b/>
                <w:bCs/>
                <w:sz w:val="18"/>
                <w:szCs w:val="18"/>
                <w:lang w:val="es-BO"/>
              </w:rPr>
            </w:pPr>
          </w:p>
        </w:tc>
        <w:tc>
          <w:tcPr>
            <w:tcW w:w="248" w:type="dxa"/>
            <w:gridSpan w:val="2"/>
            <w:tcBorders>
              <w:top w:val="nil"/>
              <w:bottom w:val="nil"/>
            </w:tcBorders>
            <w:shd w:val="clear" w:color="auto" w:fill="auto"/>
            <w:vAlign w:val="center"/>
          </w:tcPr>
          <w:p w14:paraId="4B53AF7C" w14:textId="77777777" w:rsidR="009B24F4" w:rsidRPr="009B24F4" w:rsidRDefault="009B24F4" w:rsidP="00F73F87">
            <w:pPr>
              <w:rPr>
                <w:rFonts w:cs="Arial"/>
                <w:b/>
                <w:bCs/>
                <w:sz w:val="18"/>
                <w:szCs w:val="18"/>
                <w:lang w:val="es-BO"/>
              </w:rPr>
            </w:pPr>
          </w:p>
        </w:tc>
        <w:tc>
          <w:tcPr>
            <w:tcW w:w="254" w:type="dxa"/>
            <w:gridSpan w:val="4"/>
            <w:tcBorders>
              <w:top w:val="nil"/>
              <w:bottom w:val="nil"/>
            </w:tcBorders>
            <w:shd w:val="clear" w:color="auto" w:fill="auto"/>
            <w:vAlign w:val="center"/>
          </w:tcPr>
          <w:p w14:paraId="647FF9F1" w14:textId="77777777" w:rsidR="009B24F4" w:rsidRPr="009B24F4" w:rsidRDefault="009B24F4" w:rsidP="00F73F87">
            <w:pPr>
              <w:rPr>
                <w:rFonts w:cs="Arial"/>
                <w:b/>
                <w:bCs/>
                <w:sz w:val="18"/>
                <w:szCs w:val="18"/>
                <w:lang w:val="es-BO"/>
              </w:rPr>
            </w:pPr>
          </w:p>
        </w:tc>
        <w:tc>
          <w:tcPr>
            <w:tcW w:w="253" w:type="dxa"/>
            <w:gridSpan w:val="4"/>
            <w:tcBorders>
              <w:top w:val="nil"/>
              <w:bottom w:val="nil"/>
            </w:tcBorders>
            <w:shd w:val="clear" w:color="auto" w:fill="auto"/>
            <w:vAlign w:val="center"/>
          </w:tcPr>
          <w:p w14:paraId="1CA480D9" w14:textId="77777777" w:rsidR="009B24F4" w:rsidRPr="009B24F4" w:rsidRDefault="009B24F4" w:rsidP="00F73F87">
            <w:pPr>
              <w:rPr>
                <w:rFonts w:cs="Arial"/>
                <w:b/>
                <w:bCs/>
                <w:sz w:val="18"/>
                <w:szCs w:val="18"/>
                <w:lang w:val="es-BO"/>
              </w:rPr>
            </w:pPr>
          </w:p>
        </w:tc>
        <w:tc>
          <w:tcPr>
            <w:tcW w:w="246" w:type="dxa"/>
            <w:gridSpan w:val="3"/>
            <w:tcBorders>
              <w:top w:val="nil"/>
              <w:bottom w:val="single" w:sz="4" w:space="0" w:color="auto"/>
            </w:tcBorders>
            <w:shd w:val="clear" w:color="auto" w:fill="auto"/>
            <w:vAlign w:val="center"/>
          </w:tcPr>
          <w:p w14:paraId="6DEFC6B1" w14:textId="77777777" w:rsidR="009B24F4" w:rsidRPr="009B24F4" w:rsidRDefault="009B24F4" w:rsidP="00F73F87">
            <w:pPr>
              <w:rPr>
                <w:rFonts w:cs="Arial"/>
                <w:b/>
                <w:bCs/>
                <w:sz w:val="18"/>
                <w:szCs w:val="18"/>
                <w:lang w:val="es-BO"/>
              </w:rPr>
            </w:pPr>
          </w:p>
        </w:tc>
        <w:tc>
          <w:tcPr>
            <w:tcW w:w="245" w:type="dxa"/>
            <w:gridSpan w:val="3"/>
            <w:tcBorders>
              <w:top w:val="nil"/>
              <w:bottom w:val="single" w:sz="4" w:space="0" w:color="auto"/>
            </w:tcBorders>
            <w:shd w:val="clear" w:color="auto" w:fill="auto"/>
            <w:vAlign w:val="center"/>
          </w:tcPr>
          <w:p w14:paraId="22A6678B" w14:textId="77777777" w:rsidR="009B24F4" w:rsidRPr="009B24F4" w:rsidRDefault="009B24F4" w:rsidP="00F73F87">
            <w:pPr>
              <w:rPr>
                <w:rFonts w:cs="Arial"/>
                <w:b/>
                <w:bCs/>
                <w:sz w:val="18"/>
                <w:szCs w:val="18"/>
                <w:lang w:val="es-BO"/>
              </w:rPr>
            </w:pPr>
          </w:p>
        </w:tc>
        <w:tc>
          <w:tcPr>
            <w:tcW w:w="248" w:type="dxa"/>
            <w:gridSpan w:val="2"/>
            <w:tcBorders>
              <w:top w:val="nil"/>
              <w:bottom w:val="single" w:sz="4" w:space="0" w:color="auto"/>
            </w:tcBorders>
            <w:shd w:val="clear" w:color="auto" w:fill="auto"/>
            <w:vAlign w:val="center"/>
          </w:tcPr>
          <w:p w14:paraId="64DF010E" w14:textId="77777777" w:rsidR="009B24F4" w:rsidRPr="009B24F4" w:rsidRDefault="009B24F4" w:rsidP="00F73F87">
            <w:pPr>
              <w:rPr>
                <w:rFonts w:cs="Arial"/>
                <w:b/>
                <w:bCs/>
                <w:sz w:val="18"/>
                <w:szCs w:val="18"/>
                <w:lang w:val="es-BO"/>
              </w:rPr>
            </w:pPr>
          </w:p>
        </w:tc>
        <w:tc>
          <w:tcPr>
            <w:tcW w:w="252" w:type="dxa"/>
            <w:gridSpan w:val="4"/>
            <w:tcBorders>
              <w:top w:val="nil"/>
              <w:bottom w:val="single" w:sz="4" w:space="0" w:color="auto"/>
            </w:tcBorders>
            <w:shd w:val="clear" w:color="auto" w:fill="auto"/>
            <w:vAlign w:val="center"/>
          </w:tcPr>
          <w:p w14:paraId="5A3873D0" w14:textId="77777777" w:rsidR="009B24F4" w:rsidRPr="009B24F4" w:rsidRDefault="009B24F4" w:rsidP="00F73F87">
            <w:pPr>
              <w:rPr>
                <w:rFonts w:cs="Arial"/>
                <w:b/>
                <w:bCs/>
                <w:sz w:val="18"/>
                <w:szCs w:val="18"/>
                <w:lang w:val="es-BO"/>
              </w:rPr>
            </w:pPr>
          </w:p>
        </w:tc>
        <w:tc>
          <w:tcPr>
            <w:tcW w:w="250" w:type="dxa"/>
            <w:gridSpan w:val="3"/>
            <w:tcBorders>
              <w:top w:val="nil"/>
              <w:bottom w:val="single" w:sz="4" w:space="0" w:color="auto"/>
            </w:tcBorders>
            <w:shd w:val="clear" w:color="auto" w:fill="auto"/>
            <w:vAlign w:val="center"/>
          </w:tcPr>
          <w:p w14:paraId="42BFEAD3" w14:textId="77777777" w:rsidR="009B24F4" w:rsidRPr="009B24F4" w:rsidRDefault="009B24F4" w:rsidP="00F73F87">
            <w:pPr>
              <w:rPr>
                <w:rFonts w:cs="Arial"/>
                <w:b/>
                <w:bCs/>
                <w:sz w:val="18"/>
                <w:szCs w:val="18"/>
                <w:lang w:val="es-BO"/>
              </w:rPr>
            </w:pPr>
          </w:p>
        </w:tc>
        <w:tc>
          <w:tcPr>
            <w:tcW w:w="246" w:type="dxa"/>
            <w:gridSpan w:val="4"/>
            <w:tcBorders>
              <w:top w:val="nil"/>
              <w:bottom w:val="single" w:sz="4" w:space="0" w:color="auto"/>
            </w:tcBorders>
            <w:shd w:val="clear" w:color="auto" w:fill="auto"/>
            <w:vAlign w:val="center"/>
          </w:tcPr>
          <w:p w14:paraId="57A06895" w14:textId="77777777" w:rsidR="009B24F4" w:rsidRPr="009B24F4" w:rsidRDefault="009B24F4" w:rsidP="00F73F87">
            <w:pPr>
              <w:rPr>
                <w:rFonts w:cs="Arial"/>
                <w:b/>
                <w:bCs/>
                <w:sz w:val="18"/>
                <w:szCs w:val="18"/>
                <w:lang w:val="es-BO"/>
              </w:rPr>
            </w:pPr>
          </w:p>
        </w:tc>
        <w:tc>
          <w:tcPr>
            <w:tcW w:w="251" w:type="dxa"/>
            <w:gridSpan w:val="3"/>
            <w:tcBorders>
              <w:top w:val="nil"/>
              <w:bottom w:val="single" w:sz="4" w:space="0" w:color="auto"/>
            </w:tcBorders>
            <w:shd w:val="clear" w:color="auto" w:fill="auto"/>
            <w:vAlign w:val="center"/>
          </w:tcPr>
          <w:p w14:paraId="3FD9045B" w14:textId="77777777" w:rsidR="009B24F4" w:rsidRPr="009B24F4" w:rsidRDefault="009B24F4" w:rsidP="00F73F87">
            <w:pPr>
              <w:rPr>
                <w:rFonts w:cs="Arial"/>
                <w:b/>
                <w:bCs/>
                <w:sz w:val="18"/>
                <w:szCs w:val="18"/>
                <w:lang w:val="es-BO"/>
              </w:rPr>
            </w:pPr>
          </w:p>
        </w:tc>
        <w:tc>
          <w:tcPr>
            <w:tcW w:w="248" w:type="dxa"/>
            <w:gridSpan w:val="3"/>
            <w:tcBorders>
              <w:top w:val="nil"/>
              <w:bottom w:val="single" w:sz="4" w:space="0" w:color="auto"/>
            </w:tcBorders>
            <w:shd w:val="clear" w:color="auto" w:fill="auto"/>
            <w:vAlign w:val="center"/>
          </w:tcPr>
          <w:p w14:paraId="0388E3F0" w14:textId="77777777" w:rsidR="009B24F4" w:rsidRPr="009B24F4" w:rsidRDefault="009B24F4" w:rsidP="00F73F87">
            <w:pPr>
              <w:rPr>
                <w:rFonts w:cs="Arial"/>
                <w:b/>
                <w:bCs/>
                <w:sz w:val="18"/>
                <w:szCs w:val="18"/>
                <w:lang w:val="es-BO"/>
              </w:rPr>
            </w:pPr>
          </w:p>
        </w:tc>
        <w:tc>
          <w:tcPr>
            <w:tcW w:w="247" w:type="dxa"/>
            <w:gridSpan w:val="4"/>
            <w:tcBorders>
              <w:top w:val="nil"/>
              <w:bottom w:val="single" w:sz="4" w:space="0" w:color="auto"/>
            </w:tcBorders>
            <w:shd w:val="clear" w:color="auto" w:fill="auto"/>
            <w:vAlign w:val="center"/>
          </w:tcPr>
          <w:p w14:paraId="359D2F9A" w14:textId="77777777" w:rsidR="009B24F4" w:rsidRPr="009B24F4" w:rsidRDefault="009B24F4" w:rsidP="00F73F87">
            <w:pPr>
              <w:rPr>
                <w:rFonts w:cs="Arial"/>
                <w:b/>
                <w:bCs/>
                <w:sz w:val="18"/>
                <w:szCs w:val="18"/>
                <w:lang w:val="es-BO"/>
              </w:rPr>
            </w:pPr>
          </w:p>
        </w:tc>
        <w:tc>
          <w:tcPr>
            <w:tcW w:w="249" w:type="dxa"/>
            <w:gridSpan w:val="4"/>
            <w:tcBorders>
              <w:top w:val="nil"/>
              <w:bottom w:val="single" w:sz="4" w:space="0" w:color="auto"/>
            </w:tcBorders>
            <w:shd w:val="clear" w:color="auto" w:fill="auto"/>
            <w:vAlign w:val="center"/>
          </w:tcPr>
          <w:p w14:paraId="6A37F05F" w14:textId="77777777" w:rsidR="009B24F4" w:rsidRPr="009B24F4" w:rsidRDefault="009B24F4" w:rsidP="00F73F87">
            <w:pPr>
              <w:rPr>
                <w:rFonts w:cs="Arial"/>
                <w:b/>
                <w:bCs/>
                <w:sz w:val="18"/>
                <w:szCs w:val="18"/>
                <w:lang w:val="es-BO"/>
              </w:rPr>
            </w:pPr>
          </w:p>
        </w:tc>
        <w:tc>
          <w:tcPr>
            <w:tcW w:w="248" w:type="dxa"/>
            <w:gridSpan w:val="3"/>
            <w:tcBorders>
              <w:top w:val="nil"/>
              <w:bottom w:val="single" w:sz="4" w:space="0" w:color="auto"/>
            </w:tcBorders>
            <w:shd w:val="clear" w:color="auto" w:fill="auto"/>
            <w:vAlign w:val="center"/>
          </w:tcPr>
          <w:p w14:paraId="7F0D6D03" w14:textId="77777777" w:rsidR="009B24F4" w:rsidRPr="009B24F4" w:rsidRDefault="009B24F4" w:rsidP="00F73F87">
            <w:pPr>
              <w:rPr>
                <w:rFonts w:cs="Arial"/>
                <w:b/>
                <w:bCs/>
                <w:sz w:val="18"/>
                <w:szCs w:val="18"/>
                <w:lang w:val="es-BO"/>
              </w:rPr>
            </w:pPr>
          </w:p>
        </w:tc>
        <w:tc>
          <w:tcPr>
            <w:tcW w:w="248" w:type="dxa"/>
            <w:gridSpan w:val="3"/>
            <w:tcBorders>
              <w:top w:val="nil"/>
              <w:bottom w:val="single" w:sz="4" w:space="0" w:color="auto"/>
            </w:tcBorders>
            <w:shd w:val="clear" w:color="auto" w:fill="auto"/>
            <w:vAlign w:val="center"/>
          </w:tcPr>
          <w:p w14:paraId="411BF9A3" w14:textId="77777777" w:rsidR="009B24F4" w:rsidRPr="009B24F4" w:rsidRDefault="009B24F4" w:rsidP="00F73F87">
            <w:pPr>
              <w:rPr>
                <w:rFonts w:cs="Arial"/>
                <w:b/>
                <w:bCs/>
                <w:sz w:val="18"/>
                <w:szCs w:val="18"/>
                <w:lang w:val="es-BO"/>
              </w:rPr>
            </w:pPr>
          </w:p>
        </w:tc>
        <w:tc>
          <w:tcPr>
            <w:tcW w:w="249" w:type="dxa"/>
            <w:gridSpan w:val="3"/>
            <w:tcBorders>
              <w:top w:val="nil"/>
              <w:bottom w:val="single" w:sz="4" w:space="0" w:color="auto"/>
            </w:tcBorders>
            <w:shd w:val="clear" w:color="auto" w:fill="auto"/>
            <w:vAlign w:val="center"/>
          </w:tcPr>
          <w:p w14:paraId="6944AB45" w14:textId="77777777" w:rsidR="009B24F4" w:rsidRPr="009B24F4" w:rsidRDefault="009B24F4" w:rsidP="00F73F87">
            <w:pPr>
              <w:rPr>
                <w:rFonts w:cs="Arial"/>
                <w:b/>
                <w:bCs/>
                <w:sz w:val="18"/>
                <w:szCs w:val="18"/>
                <w:lang w:val="es-BO"/>
              </w:rPr>
            </w:pPr>
          </w:p>
        </w:tc>
        <w:tc>
          <w:tcPr>
            <w:tcW w:w="251" w:type="dxa"/>
            <w:gridSpan w:val="3"/>
            <w:tcBorders>
              <w:top w:val="nil"/>
              <w:bottom w:val="single" w:sz="4" w:space="0" w:color="auto"/>
            </w:tcBorders>
            <w:shd w:val="clear" w:color="auto" w:fill="auto"/>
            <w:vAlign w:val="center"/>
          </w:tcPr>
          <w:p w14:paraId="0A6B53BB" w14:textId="77777777" w:rsidR="009B24F4" w:rsidRPr="009B24F4" w:rsidRDefault="009B24F4" w:rsidP="00F73F87">
            <w:pPr>
              <w:rPr>
                <w:rFonts w:cs="Arial"/>
                <w:b/>
                <w:bCs/>
                <w:sz w:val="18"/>
                <w:szCs w:val="18"/>
                <w:lang w:val="es-BO"/>
              </w:rPr>
            </w:pPr>
          </w:p>
        </w:tc>
        <w:tc>
          <w:tcPr>
            <w:tcW w:w="245" w:type="dxa"/>
            <w:gridSpan w:val="3"/>
            <w:tcBorders>
              <w:top w:val="nil"/>
              <w:bottom w:val="single" w:sz="4" w:space="0" w:color="auto"/>
            </w:tcBorders>
            <w:shd w:val="clear" w:color="auto" w:fill="auto"/>
            <w:vAlign w:val="center"/>
          </w:tcPr>
          <w:p w14:paraId="5277E25B" w14:textId="77777777" w:rsidR="009B24F4" w:rsidRPr="009B24F4" w:rsidRDefault="009B24F4" w:rsidP="00F73F87">
            <w:pPr>
              <w:rPr>
                <w:rFonts w:cs="Arial"/>
                <w:b/>
                <w:bCs/>
                <w:sz w:val="18"/>
                <w:szCs w:val="18"/>
                <w:lang w:val="es-BO"/>
              </w:rPr>
            </w:pPr>
          </w:p>
        </w:tc>
        <w:tc>
          <w:tcPr>
            <w:tcW w:w="248" w:type="dxa"/>
            <w:gridSpan w:val="2"/>
            <w:tcBorders>
              <w:top w:val="nil"/>
              <w:bottom w:val="single" w:sz="4" w:space="0" w:color="auto"/>
            </w:tcBorders>
            <w:shd w:val="clear" w:color="auto" w:fill="auto"/>
            <w:vAlign w:val="center"/>
          </w:tcPr>
          <w:p w14:paraId="5C33AA74" w14:textId="77777777" w:rsidR="009B24F4" w:rsidRPr="009B24F4" w:rsidRDefault="009B24F4" w:rsidP="00F73F87">
            <w:pPr>
              <w:rPr>
                <w:rFonts w:cs="Arial"/>
                <w:b/>
                <w:bCs/>
                <w:sz w:val="18"/>
                <w:szCs w:val="18"/>
                <w:lang w:val="es-BO"/>
              </w:rPr>
            </w:pPr>
          </w:p>
        </w:tc>
        <w:tc>
          <w:tcPr>
            <w:tcW w:w="248" w:type="dxa"/>
            <w:gridSpan w:val="2"/>
            <w:tcBorders>
              <w:top w:val="nil"/>
              <w:bottom w:val="single" w:sz="4" w:space="0" w:color="auto"/>
            </w:tcBorders>
            <w:shd w:val="clear" w:color="auto" w:fill="auto"/>
            <w:vAlign w:val="center"/>
          </w:tcPr>
          <w:p w14:paraId="451F0579" w14:textId="77777777" w:rsidR="009B24F4" w:rsidRPr="009B24F4" w:rsidRDefault="009B24F4" w:rsidP="00F73F87">
            <w:pPr>
              <w:rPr>
                <w:rFonts w:cs="Arial"/>
                <w:b/>
                <w:bCs/>
                <w:sz w:val="18"/>
                <w:szCs w:val="18"/>
                <w:lang w:val="es-BO"/>
              </w:rPr>
            </w:pPr>
          </w:p>
        </w:tc>
        <w:tc>
          <w:tcPr>
            <w:tcW w:w="252" w:type="dxa"/>
            <w:gridSpan w:val="5"/>
            <w:tcBorders>
              <w:top w:val="single" w:sz="4" w:space="0" w:color="auto"/>
              <w:bottom w:val="single" w:sz="4" w:space="0" w:color="auto"/>
            </w:tcBorders>
            <w:shd w:val="clear" w:color="auto" w:fill="auto"/>
            <w:vAlign w:val="center"/>
          </w:tcPr>
          <w:p w14:paraId="5221CAEC" w14:textId="77777777" w:rsidR="009B24F4" w:rsidRPr="009B24F4" w:rsidRDefault="009B24F4" w:rsidP="00F73F87">
            <w:pPr>
              <w:rPr>
                <w:rFonts w:cs="Arial"/>
                <w:b/>
                <w:bCs/>
                <w:sz w:val="18"/>
                <w:szCs w:val="18"/>
                <w:lang w:val="es-BO"/>
              </w:rPr>
            </w:pPr>
          </w:p>
        </w:tc>
        <w:tc>
          <w:tcPr>
            <w:tcW w:w="245" w:type="dxa"/>
            <w:gridSpan w:val="5"/>
            <w:tcBorders>
              <w:top w:val="nil"/>
              <w:bottom w:val="nil"/>
            </w:tcBorders>
            <w:shd w:val="clear" w:color="auto" w:fill="auto"/>
            <w:vAlign w:val="center"/>
          </w:tcPr>
          <w:p w14:paraId="7572A303" w14:textId="77777777" w:rsidR="009B24F4" w:rsidRPr="009B24F4" w:rsidRDefault="009B24F4" w:rsidP="00F73F87">
            <w:pPr>
              <w:rPr>
                <w:rFonts w:cs="Arial"/>
                <w:b/>
                <w:bCs/>
                <w:sz w:val="18"/>
                <w:szCs w:val="18"/>
                <w:lang w:val="es-BO"/>
              </w:rPr>
            </w:pPr>
          </w:p>
        </w:tc>
        <w:tc>
          <w:tcPr>
            <w:tcW w:w="407" w:type="dxa"/>
            <w:tcBorders>
              <w:top w:val="nil"/>
              <w:bottom w:val="nil"/>
              <w:right w:val="single" w:sz="12" w:space="0" w:color="auto"/>
            </w:tcBorders>
            <w:shd w:val="clear" w:color="auto" w:fill="auto"/>
            <w:vAlign w:val="center"/>
          </w:tcPr>
          <w:p w14:paraId="49E49DC7" w14:textId="77777777" w:rsidR="009B24F4" w:rsidRPr="009B24F4" w:rsidRDefault="009B24F4" w:rsidP="00F73F87">
            <w:pPr>
              <w:rPr>
                <w:rFonts w:cs="Arial"/>
                <w:b/>
                <w:bCs/>
                <w:sz w:val="18"/>
                <w:szCs w:val="18"/>
                <w:lang w:val="es-BO"/>
              </w:rPr>
            </w:pPr>
          </w:p>
        </w:tc>
      </w:tr>
      <w:tr w:rsidR="009B24F4" w:rsidRPr="009B24F4" w14:paraId="3B023D5B" w14:textId="77777777" w:rsidTr="000F1CAE">
        <w:trPr>
          <w:trHeight w:val="112"/>
        </w:trPr>
        <w:tc>
          <w:tcPr>
            <w:tcW w:w="249" w:type="dxa"/>
            <w:gridSpan w:val="2"/>
            <w:tcBorders>
              <w:top w:val="nil"/>
              <w:left w:val="single" w:sz="12" w:space="0" w:color="auto"/>
              <w:bottom w:val="nil"/>
            </w:tcBorders>
            <w:shd w:val="clear" w:color="auto" w:fill="auto"/>
            <w:noWrap/>
            <w:vAlign w:val="center"/>
          </w:tcPr>
          <w:p w14:paraId="411D8D05" w14:textId="77777777" w:rsidR="009B24F4" w:rsidRPr="009B24F4" w:rsidRDefault="009B24F4" w:rsidP="00F73F87">
            <w:pPr>
              <w:rPr>
                <w:rFonts w:cs="Arial"/>
                <w:b/>
                <w:bCs/>
                <w:sz w:val="18"/>
                <w:szCs w:val="18"/>
                <w:lang w:val="es-BO"/>
              </w:rPr>
            </w:pPr>
          </w:p>
        </w:tc>
        <w:tc>
          <w:tcPr>
            <w:tcW w:w="2983" w:type="dxa"/>
            <w:gridSpan w:val="29"/>
            <w:vMerge/>
            <w:tcBorders>
              <w:bottom w:val="nil"/>
            </w:tcBorders>
            <w:shd w:val="clear" w:color="auto" w:fill="auto"/>
            <w:vAlign w:val="center"/>
          </w:tcPr>
          <w:p w14:paraId="25B7D534" w14:textId="77777777" w:rsidR="009B24F4" w:rsidRPr="009B24F4" w:rsidRDefault="009B24F4" w:rsidP="00F73F87">
            <w:pPr>
              <w:rPr>
                <w:rFonts w:cs="Arial"/>
                <w:b/>
                <w:bCs/>
                <w:sz w:val="18"/>
                <w:szCs w:val="18"/>
                <w:lang w:val="es-BO"/>
              </w:rPr>
            </w:pPr>
          </w:p>
        </w:tc>
        <w:tc>
          <w:tcPr>
            <w:tcW w:w="1750" w:type="dxa"/>
            <w:gridSpan w:val="19"/>
            <w:tcBorders>
              <w:top w:val="nil"/>
              <w:bottom w:val="nil"/>
              <w:right w:val="single" w:sz="4" w:space="0" w:color="auto"/>
            </w:tcBorders>
            <w:shd w:val="clear" w:color="auto" w:fill="auto"/>
            <w:vAlign w:val="center"/>
          </w:tcPr>
          <w:p w14:paraId="187B044F" w14:textId="77777777" w:rsidR="009B24F4" w:rsidRPr="009B24F4" w:rsidRDefault="009B24F4" w:rsidP="00F73F87">
            <w:pPr>
              <w:jc w:val="right"/>
              <w:rPr>
                <w:rFonts w:cs="Arial"/>
                <w:b/>
                <w:bCs/>
                <w:sz w:val="18"/>
                <w:szCs w:val="18"/>
                <w:lang w:val="es-BO"/>
              </w:rPr>
            </w:pPr>
            <w:r w:rsidRPr="009B24F4">
              <w:rPr>
                <w:rFonts w:cs="Arial"/>
                <w:bCs/>
                <w:sz w:val="18"/>
                <w:szCs w:val="18"/>
                <w:lang w:val="es-BO"/>
              </w:rPr>
              <w:t>Correo Electrónico</w:t>
            </w:r>
          </w:p>
        </w:tc>
        <w:tc>
          <w:tcPr>
            <w:tcW w:w="4471" w:type="dxa"/>
            <w:gridSpan w:val="5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2610B10" w14:textId="77777777" w:rsidR="009B24F4" w:rsidRPr="009B24F4" w:rsidRDefault="009B24F4" w:rsidP="00F73F87">
            <w:pPr>
              <w:rPr>
                <w:rFonts w:cs="Arial"/>
                <w:b/>
                <w:bCs/>
                <w:sz w:val="18"/>
                <w:szCs w:val="18"/>
                <w:lang w:val="es-BO"/>
              </w:rPr>
            </w:pPr>
          </w:p>
        </w:tc>
        <w:tc>
          <w:tcPr>
            <w:tcW w:w="245" w:type="dxa"/>
            <w:gridSpan w:val="5"/>
            <w:tcBorders>
              <w:top w:val="nil"/>
              <w:left w:val="single" w:sz="4" w:space="0" w:color="auto"/>
              <w:bottom w:val="nil"/>
            </w:tcBorders>
            <w:shd w:val="clear" w:color="auto" w:fill="auto"/>
            <w:vAlign w:val="center"/>
          </w:tcPr>
          <w:p w14:paraId="1FF23FC7" w14:textId="77777777" w:rsidR="009B24F4" w:rsidRPr="009B24F4" w:rsidRDefault="009B24F4" w:rsidP="00F73F87">
            <w:pPr>
              <w:rPr>
                <w:rFonts w:cs="Arial"/>
                <w:b/>
                <w:bCs/>
                <w:sz w:val="18"/>
                <w:szCs w:val="18"/>
                <w:lang w:val="es-BO"/>
              </w:rPr>
            </w:pPr>
          </w:p>
        </w:tc>
        <w:tc>
          <w:tcPr>
            <w:tcW w:w="407" w:type="dxa"/>
            <w:tcBorders>
              <w:top w:val="nil"/>
              <w:bottom w:val="nil"/>
              <w:right w:val="single" w:sz="12" w:space="0" w:color="auto"/>
            </w:tcBorders>
            <w:shd w:val="clear" w:color="auto" w:fill="auto"/>
            <w:vAlign w:val="center"/>
          </w:tcPr>
          <w:p w14:paraId="2B857C67" w14:textId="77777777" w:rsidR="009B24F4" w:rsidRPr="009B24F4" w:rsidRDefault="009B24F4" w:rsidP="00F73F87">
            <w:pPr>
              <w:rPr>
                <w:rFonts w:cs="Arial"/>
                <w:b/>
                <w:bCs/>
                <w:sz w:val="18"/>
                <w:szCs w:val="18"/>
                <w:lang w:val="es-BO"/>
              </w:rPr>
            </w:pPr>
          </w:p>
        </w:tc>
      </w:tr>
      <w:tr w:rsidR="00715B4B" w:rsidRPr="009B24F4" w14:paraId="49ADD12D" w14:textId="77777777" w:rsidTr="000F1CAE">
        <w:trPr>
          <w:trHeight w:val="112"/>
        </w:trPr>
        <w:tc>
          <w:tcPr>
            <w:tcW w:w="965" w:type="dxa"/>
            <w:gridSpan w:val="7"/>
            <w:tcBorders>
              <w:top w:val="nil"/>
              <w:left w:val="single" w:sz="12" w:space="0" w:color="auto"/>
              <w:bottom w:val="single" w:sz="12" w:space="0" w:color="auto"/>
              <w:right w:val="nil"/>
            </w:tcBorders>
            <w:shd w:val="clear" w:color="auto" w:fill="auto"/>
            <w:noWrap/>
            <w:vAlign w:val="center"/>
            <w:hideMark/>
          </w:tcPr>
          <w:p w14:paraId="5FF89FE7" w14:textId="77777777" w:rsidR="009B24F4" w:rsidRPr="009B24F4" w:rsidRDefault="009B24F4" w:rsidP="00F73F87">
            <w:pPr>
              <w:rPr>
                <w:rFonts w:cs="Arial"/>
                <w:sz w:val="18"/>
                <w:szCs w:val="18"/>
                <w:lang w:val="es-BO"/>
              </w:rPr>
            </w:pPr>
            <w:r w:rsidRPr="009B24F4">
              <w:rPr>
                <w:rFonts w:cs="Arial"/>
                <w:sz w:val="18"/>
                <w:szCs w:val="18"/>
                <w:lang w:val="es-BO"/>
              </w:rPr>
              <w:t> </w:t>
            </w:r>
          </w:p>
        </w:tc>
        <w:tc>
          <w:tcPr>
            <w:tcW w:w="639" w:type="dxa"/>
            <w:gridSpan w:val="7"/>
            <w:tcBorders>
              <w:top w:val="nil"/>
              <w:left w:val="nil"/>
              <w:bottom w:val="single" w:sz="12" w:space="0" w:color="auto"/>
              <w:right w:val="nil"/>
            </w:tcBorders>
            <w:shd w:val="clear" w:color="auto" w:fill="auto"/>
            <w:noWrap/>
            <w:vAlign w:val="center"/>
            <w:hideMark/>
          </w:tcPr>
          <w:p w14:paraId="601B4492" w14:textId="77777777" w:rsidR="009B24F4" w:rsidRPr="009B24F4" w:rsidRDefault="009B24F4" w:rsidP="00F73F87">
            <w:pPr>
              <w:rPr>
                <w:rFonts w:cs="Arial"/>
                <w:sz w:val="18"/>
                <w:szCs w:val="18"/>
                <w:lang w:val="es-BO"/>
              </w:rPr>
            </w:pPr>
            <w:r w:rsidRPr="009B24F4">
              <w:rPr>
                <w:rFonts w:cs="Arial"/>
                <w:sz w:val="18"/>
                <w:szCs w:val="18"/>
                <w:lang w:val="es-BO"/>
              </w:rPr>
              <w:t> </w:t>
            </w:r>
          </w:p>
        </w:tc>
        <w:tc>
          <w:tcPr>
            <w:tcW w:w="319" w:type="dxa"/>
            <w:gridSpan w:val="3"/>
            <w:tcBorders>
              <w:top w:val="nil"/>
              <w:left w:val="nil"/>
              <w:bottom w:val="single" w:sz="12" w:space="0" w:color="auto"/>
              <w:right w:val="nil"/>
            </w:tcBorders>
            <w:shd w:val="clear" w:color="auto" w:fill="auto"/>
            <w:noWrap/>
            <w:vAlign w:val="center"/>
            <w:hideMark/>
          </w:tcPr>
          <w:p w14:paraId="11228536" w14:textId="77777777" w:rsidR="009B24F4" w:rsidRPr="009B24F4" w:rsidRDefault="009B24F4" w:rsidP="00F73F87">
            <w:pPr>
              <w:rPr>
                <w:rFonts w:cs="Arial"/>
                <w:sz w:val="18"/>
                <w:szCs w:val="18"/>
                <w:lang w:val="es-BO"/>
              </w:rPr>
            </w:pPr>
            <w:r w:rsidRPr="009B24F4">
              <w:rPr>
                <w:rFonts w:cs="Arial"/>
                <w:sz w:val="18"/>
                <w:szCs w:val="18"/>
                <w:lang w:val="es-BO"/>
              </w:rPr>
              <w:t> </w:t>
            </w:r>
          </w:p>
        </w:tc>
        <w:tc>
          <w:tcPr>
            <w:tcW w:w="322" w:type="dxa"/>
            <w:gridSpan w:val="6"/>
            <w:tcBorders>
              <w:top w:val="nil"/>
              <w:left w:val="nil"/>
              <w:bottom w:val="single" w:sz="12" w:space="0" w:color="auto"/>
              <w:right w:val="nil"/>
            </w:tcBorders>
            <w:shd w:val="clear" w:color="auto" w:fill="auto"/>
            <w:noWrap/>
            <w:vAlign w:val="center"/>
            <w:hideMark/>
          </w:tcPr>
          <w:p w14:paraId="745D18DE" w14:textId="77777777" w:rsidR="009B24F4" w:rsidRPr="009B24F4" w:rsidRDefault="009B24F4" w:rsidP="00F73F87">
            <w:pPr>
              <w:rPr>
                <w:rFonts w:cs="Arial"/>
                <w:sz w:val="18"/>
                <w:szCs w:val="18"/>
                <w:lang w:val="es-BO"/>
              </w:rPr>
            </w:pPr>
            <w:r w:rsidRPr="009B24F4">
              <w:rPr>
                <w:rFonts w:cs="Arial"/>
                <w:sz w:val="18"/>
                <w:szCs w:val="18"/>
                <w:lang w:val="es-BO"/>
              </w:rPr>
              <w:t> </w:t>
            </w:r>
          </w:p>
        </w:tc>
        <w:tc>
          <w:tcPr>
            <w:tcW w:w="1280" w:type="dxa"/>
            <w:gridSpan w:val="11"/>
            <w:tcBorders>
              <w:top w:val="nil"/>
              <w:left w:val="nil"/>
              <w:bottom w:val="single" w:sz="12" w:space="0" w:color="auto"/>
              <w:right w:val="nil"/>
            </w:tcBorders>
            <w:shd w:val="clear" w:color="auto" w:fill="auto"/>
            <w:vAlign w:val="center"/>
            <w:hideMark/>
          </w:tcPr>
          <w:p w14:paraId="328FFBF4" w14:textId="77777777" w:rsidR="009B24F4" w:rsidRPr="009B24F4" w:rsidRDefault="009B24F4" w:rsidP="00F73F87">
            <w:pPr>
              <w:rPr>
                <w:rFonts w:cs="Arial"/>
                <w:sz w:val="18"/>
                <w:szCs w:val="18"/>
                <w:lang w:val="es-BO"/>
              </w:rPr>
            </w:pPr>
            <w:r w:rsidRPr="009B24F4">
              <w:rPr>
                <w:rFonts w:cs="Arial"/>
                <w:sz w:val="18"/>
                <w:szCs w:val="18"/>
                <w:lang w:val="es-BO"/>
              </w:rPr>
              <w:t> </w:t>
            </w:r>
          </w:p>
        </w:tc>
        <w:tc>
          <w:tcPr>
            <w:tcW w:w="963" w:type="dxa"/>
            <w:gridSpan w:val="9"/>
            <w:tcBorders>
              <w:top w:val="nil"/>
              <w:left w:val="nil"/>
              <w:bottom w:val="single" w:sz="12" w:space="0" w:color="auto"/>
              <w:right w:val="nil"/>
            </w:tcBorders>
            <w:shd w:val="clear" w:color="auto" w:fill="auto"/>
            <w:vAlign w:val="center"/>
            <w:hideMark/>
          </w:tcPr>
          <w:p w14:paraId="58C18A7E" w14:textId="77777777" w:rsidR="009B24F4" w:rsidRPr="009B24F4" w:rsidRDefault="009B24F4" w:rsidP="00F73F87">
            <w:pPr>
              <w:jc w:val="center"/>
              <w:rPr>
                <w:rFonts w:cs="Arial"/>
                <w:b/>
                <w:bCs/>
                <w:sz w:val="18"/>
                <w:szCs w:val="18"/>
                <w:lang w:val="es-BO"/>
              </w:rPr>
            </w:pPr>
            <w:r w:rsidRPr="009B24F4">
              <w:rPr>
                <w:rFonts w:cs="Arial"/>
                <w:b/>
                <w:bCs/>
                <w:sz w:val="18"/>
                <w:szCs w:val="18"/>
                <w:lang w:val="es-BO"/>
              </w:rPr>
              <w:t> </w:t>
            </w:r>
          </w:p>
        </w:tc>
        <w:tc>
          <w:tcPr>
            <w:tcW w:w="321" w:type="dxa"/>
            <w:gridSpan w:val="4"/>
            <w:tcBorders>
              <w:top w:val="nil"/>
              <w:left w:val="nil"/>
              <w:bottom w:val="single" w:sz="12" w:space="0" w:color="auto"/>
              <w:right w:val="nil"/>
            </w:tcBorders>
            <w:shd w:val="clear" w:color="auto" w:fill="auto"/>
            <w:vAlign w:val="center"/>
            <w:hideMark/>
          </w:tcPr>
          <w:p w14:paraId="13EAEF39" w14:textId="77777777" w:rsidR="009B24F4" w:rsidRPr="009B24F4" w:rsidRDefault="009B24F4" w:rsidP="00F73F87">
            <w:pPr>
              <w:rPr>
                <w:rFonts w:cs="Arial"/>
                <w:b/>
                <w:bCs/>
                <w:sz w:val="18"/>
                <w:szCs w:val="18"/>
                <w:lang w:val="es-BO"/>
              </w:rPr>
            </w:pPr>
            <w:r w:rsidRPr="009B24F4">
              <w:rPr>
                <w:rFonts w:cs="Arial"/>
                <w:b/>
                <w:bCs/>
                <w:sz w:val="18"/>
                <w:szCs w:val="18"/>
                <w:lang w:val="es-BO"/>
              </w:rPr>
              <w:t> </w:t>
            </w:r>
          </w:p>
        </w:tc>
        <w:tc>
          <w:tcPr>
            <w:tcW w:w="319" w:type="dxa"/>
            <w:gridSpan w:val="5"/>
            <w:tcBorders>
              <w:top w:val="nil"/>
              <w:left w:val="nil"/>
              <w:bottom w:val="single" w:sz="12" w:space="0" w:color="auto"/>
              <w:right w:val="nil"/>
            </w:tcBorders>
            <w:shd w:val="clear" w:color="auto" w:fill="auto"/>
            <w:vAlign w:val="center"/>
            <w:hideMark/>
          </w:tcPr>
          <w:p w14:paraId="36E82351" w14:textId="77777777" w:rsidR="009B24F4" w:rsidRPr="009B24F4" w:rsidRDefault="009B24F4" w:rsidP="00F73F87">
            <w:pPr>
              <w:rPr>
                <w:rFonts w:cs="Arial"/>
                <w:b/>
                <w:bCs/>
                <w:sz w:val="18"/>
                <w:szCs w:val="18"/>
                <w:lang w:val="es-BO"/>
              </w:rPr>
            </w:pPr>
            <w:r w:rsidRPr="009B24F4">
              <w:rPr>
                <w:rFonts w:cs="Arial"/>
                <w:b/>
                <w:bCs/>
                <w:sz w:val="18"/>
                <w:szCs w:val="18"/>
                <w:lang w:val="es-BO"/>
              </w:rPr>
              <w:t> </w:t>
            </w:r>
          </w:p>
        </w:tc>
        <w:tc>
          <w:tcPr>
            <w:tcW w:w="318" w:type="dxa"/>
            <w:gridSpan w:val="3"/>
            <w:tcBorders>
              <w:top w:val="nil"/>
              <w:left w:val="nil"/>
              <w:bottom w:val="single" w:sz="12" w:space="0" w:color="auto"/>
              <w:right w:val="nil"/>
            </w:tcBorders>
            <w:shd w:val="clear" w:color="auto" w:fill="auto"/>
            <w:vAlign w:val="center"/>
            <w:hideMark/>
          </w:tcPr>
          <w:p w14:paraId="029FAA74" w14:textId="77777777" w:rsidR="009B24F4" w:rsidRPr="009B24F4" w:rsidRDefault="009B24F4" w:rsidP="00F73F87">
            <w:pPr>
              <w:rPr>
                <w:rFonts w:cs="Arial"/>
                <w:b/>
                <w:bCs/>
                <w:sz w:val="18"/>
                <w:szCs w:val="18"/>
                <w:lang w:val="es-BO"/>
              </w:rPr>
            </w:pPr>
            <w:r w:rsidRPr="009B24F4">
              <w:rPr>
                <w:rFonts w:cs="Arial"/>
                <w:b/>
                <w:bCs/>
                <w:sz w:val="18"/>
                <w:szCs w:val="18"/>
                <w:lang w:val="es-BO"/>
              </w:rPr>
              <w:t> </w:t>
            </w:r>
          </w:p>
        </w:tc>
        <w:tc>
          <w:tcPr>
            <w:tcW w:w="316" w:type="dxa"/>
            <w:gridSpan w:val="4"/>
            <w:tcBorders>
              <w:top w:val="nil"/>
              <w:left w:val="nil"/>
              <w:bottom w:val="single" w:sz="12" w:space="0" w:color="auto"/>
              <w:right w:val="nil"/>
            </w:tcBorders>
            <w:shd w:val="clear" w:color="auto" w:fill="auto"/>
            <w:vAlign w:val="center"/>
            <w:hideMark/>
          </w:tcPr>
          <w:p w14:paraId="425AD751" w14:textId="77777777" w:rsidR="009B24F4" w:rsidRPr="009B24F4" w:rsidRDefault="009B24F4" w:rsidP="00F73F87">
            <w:pPr>
              <w:rPr>
                <w:rFonts w:cs="Arial"/>
                <w:b/>
                <w:bCs/>
                <w:sz w:val="18"/>
                <w:szCs w:val="18"/>
                <w:lang w:val="es-BO"/>
              </w:rPr>
            </w:pPr>
            <w:r w:rsidRPr="009B24F4">
              <w:rPr>
                <w:rFonts w:cs="Arial"/>
                <w:b/>
                <w:bCs/>
                <w:sz w:val="18"/>
                <w:szCs w:val="18"/>
                <w:lang w:val="es-BO"/>
              </w:rPr>
              <w:t> </w:t>
            </w:r>
          </w:p>
        </w:tc>
        <w:tc>
          <w:tcPr>
            <w:tcW w:w="318" w:type="dxa"/>
            <w:gridSpan w:val="5"/>
            <w:tcBorders>
              <w:top w:val="nil"/>
              <w:left w:val="nil"/>
              <w:bottom w:val="single" w:sz="12" w:space="0" w:color="auto"/>
              <w:right w:val="nil"/>
            </w:tcBorders>
            <w:shd w:val="clear" w:color="auto" w:fill="auto"/>
            <w:vAlign w:val="center"/>
            <w:hideMark/>
          </w:tcPr>
          <w:p w14:paraId="32031A97" w14:textId="77777777" w:rsidR="009B24F4" w:rsidRPr="009B24F4" w:rsidRDefault="009B24F4" w:rsidP="00F73F87">
            <w:pPr>
              <w:rPr>
                <w:rFonts w:cs="Arial"/>
                <w:b/>
                <w:bCs/>
                <w:sz w:val="18"/>
                <w:szCs w:val="18"/>
                <w:lang w:val="es-BO"/>
              </w:rPr>
            </w:pPr>
            <w:r w:rsidRPr="009B24F4">
              <w:rPr>
                <w:rFonts w:cs="Arial"/>
                <w:b/>
                <w:bCs/>
                <w:sz w:val="18"/>
                <w:szCs w:val="18"/>
                <w:lang w:val="es-BO"/>
              </w:rPr>
              <w:t> </w:t>
            </w:r>
          </w:p>
        </w:tc>
        <w:tc>
          <w:tcPr>
            <w:tcW w:w="318" w:type="dxa"/>
            <w:gridSpan w:val="4"/>
            <w:tcBorders>
              <w:top w:val="nil"/>
              <w:left w:val="nil"/>
              <w:bottom w:val="single" w:sz="12" w:space="0" w:color="auto"/>
              <w:right w:val="nil"/>
            </w:tcBorders>
            <w:shd w:val="clear" w:color="auto" w:fill="auto"/>
            <w:vAlign w:val="center"/>
            <w:hideMark/>
          </w:tcPr>
          <w:p w14:paraId="3C1FED5F" w14:textId="77777777" w:rsidR="009B24F4" w:rsidRPr="009B24F4" w:rsidRDefault="009B24F4" w:rsidP="00F73F87">
            <w:pPr>
              <w:rPr>
                <w:rFonts w:cs="Arial"/>
                <w:b/>
                <w:bCs/>
                <w:sz w:val="18"/>
                <w:szCs w:val="18"/>
                <w:lang w:val="es-BO"/>
              </w:rPr>
            </w:pPr>
            <w:r w:rsidRPr="009B24F4">
              <w:rPr>
                <w:rFonts w:cs="Arial"/>
                <w:b/>
                <w:bCs/>
                <w:sz w:val="18"/>
                <w:szCs w:val="18"/>
                <w:lang w:val="es-BO"/>
              </w:rPr>
              <w:t> </w:t>
            </w:r>
          </w:p>
        </w:tc>
        <w:tc>
          <w:tcPr>
            <w:tcW w:w="322" w:type="dxa"/>
            <w:gridSpan w:val="4"/>
            <w:tcBorders>
              <w:top w:val="nil"/>
              <w:left w:val="nil"/>
              <w:bottom w:val="single" w:sz="12" w:space="0" w:color="auto"/>
              <w:right w:val="nil"/>
            </w:tcBorders>
            <w:shd w:val="clear" w:color="auto" w:fill="auto"/>
            <w:vAlign w:val="center"/>
            <w:hideMark/>
          </w:tcPr>
          <w:p w14:paraId="2FE2192C" w14:textId="77777777" w:rsidR="009B24F4" w:rsidRPr="009B24F4" w:rsidRDefault="009B24F4" w:rsidP="00F73F87">
            <w:pPr>
              <w:rPr>
                <w:rFonts w:cs="Arial"/>
                <w:b/>
                <w:bCs/>
                <w:sz w:val="18"/>
                <w:szCs w:val="18"/>
                <w:lang w:val="es-BO"/>
              </w:rPr>
            </w:pPr>
            <w:r w:rsidRPr="009B24F4">
              <w:rPr>
                <w:rFonts w:cs="Arial"/>
                <w:b/>
                <w:bCs/>
                <w:sz w:val="18"/>
                <w:szCs w:val="18"/>
                <w:lang w:val="es-BO"/>
              </w:rPr>
              <w:t> </w:t>
            </w:r>
          </w:p>
        </w:tc>
        <w:tc>
          <w:tcPr>
            <w:tcW w:w="319" w:type="dxa"/>
            <w:gridSpan w:val="4"/>
            <w:tcBorders>
              <w:top w:val="nil"/>
              <w:left w:val="nil"/>
              <w:bottom w:val="single" w:sz="12" w:space="0" w:color="auto"/>
              <w:right w:val="nil"/>
            </w:tcBorders>
            <w:shd w:val="clear" w:color="auto" w:fill="auto"/>
            <w:vAlign w:val="center"/>
            <w:hideMark/>
          </w:tcPr>
          <w:p w14:paraId="0FEC87A7" w14:textId="77777777" w:rsidR="009B24F4" w:rsidRPr="009B24F4" w:rsidRDefault="009B24F4" w:rsidP="00F73F87">
            <w:pPr>
              <w:rPr>
                <w:rFonts w:cs="Arial"/>
                <w:b/>
                <w:bCs/>
                <w:sz w:val="18"/>
                <w:szCs w:val="18"/>
                <w:lang w:val="es-BO"/>
              </w:rPr>
            </w:pPr>
            <w:r w:rsidRPr="009B24F4">
              <w:rPr>
                <w:rFonts w:cs="Arial"/>
                <w:b/>
                <w:bCs/>
                <w:sz w:val="18"/>
                <w:szCs w:val="18"/>
                <w:lang w:val="es-BO"/>
              </w:rPr>
              <w:t> </w:t>
            </w:r>
          </w:p>
        </w:tc>
        <w:tc>
          <w:tcPr>
            <w:tcW w:w="318" w:type="dxa"/>
            <w:gridSpan w:val="5"/>
            <w:tcBorders>
              <w:top w:val="nil"/>
              <w:left w:val="nil"/>
              <w:bottom w:val="single" w:sz="12" w:space="0" w:color="auto"/>
              <w:right w:val="nil"/>
            </w:tcBorders>
            <w:shd w:val="clear" w:color="auto" w:fill="auto"/>
            <w:vAlign w:val="center"/>
            <w:hideMark/>
          </w:tcPr>
          <w:p w14:paraId="001CBCE8" w14:textId="77777777" w:rsidR="009B24F4" w:rsidRPr="009B24F4" w:rsidRDefault="009B24F4" w:rsidP="00F73F87">
            <w:pPr>
              <w:rPr>
                <w:rFonts w:cs="Arial"/>
                <w:b/>
                <w:bCs/>
                <w:sz w:val="18"/>
                <w:szCs w:val="18"/>
                <w:lang w:val="es-BO"/>
              </w:rPr>
            </w:pPr>
            <w:r w:rsidRPr="009B24F4">
              <w:rPr>
                <w:rFonts w:cs="Arial"/>
                <w:b/>
                <w:bCs/>
                <w:sz w:val="18"/>
                <w:szCs w:val="18"/>
                <w:lang w:val="es-BO"/>
              </w:rPr>
              <w:t> </w:t>
            </w:r>
          </w:p>
        </w:tc>
        <w:tc>
          <w:tcPr>
            <w:tcW w:w="318" w:type="dxa"/>
            <w:gridSpan w:val="4"/>
            <w:tcBorders>
              <w:top w:val="nil"/>
              <w:left w:val="nil"/>
              <w:bottom w:val="single" w:sz="12" w:space="0" w:color="auto"/>
              <w:right w:val="nil"/>
            </w:tcBorders>
            <w:shd w:val="clear" w:color="auto" w:fill="auto"/>
            <w:vAlign w:val="center"/>
            <w:hideMark/>
          </w:tcPr>
          <w:p w14:paraId="6987BC56" w14:textId="77777777" w:rsidR="009B24F4" w:rsidRPr="009B24F4" w:rsidRDefault="009B24F4" w:rsidP="00F73F87">
            <w:pPr>
              <w:rPr>
                <w:rFonts w:cs="Arial"/>
                <w:b/>
                <w:bCs/>
                <w:sz w:val="18"/>
                <w:szCs w:val="18"/>
                <w:lang w:val="es-BO"/>
              </w:rPr>
            </w:pPr>
            <w:r w:rsidRPr="009B24F4">
              <w:rPr>
                <w:rFonts w:cs="Arial"/>
                <w:b/>
                <w:bCs/>
                <w:sz w:val="18"/>
                <w:szCs w:val="18"/>
                <w:lang w:val="es-BO"/>
              </w:rPr>
              <w:t> </w:t>
            </w:r>
          </w:p>
        </w:tc>
        <w:tc>
          <w:tcPr>
            <w:tcW w:w="319" w:type="dxa"/>
            <w:gridSpan w:val="5"/>
            <w:tcBorders>
              <w:top w:val="nil"/>
              <w:left w:val="nil"/>
              <w:bottom w:val="single" w:sz="12" w:space="0" w:color="auto"/>
              <w:right w:val="nil"/>
            </w:tcBorders>
            <w:shd w:val="clear" w:color="auto" w:fill="auto"/>
            <w:vAlign w:val="center"/>
            <w:hideMark/>
          </w:tcPr>
          <w:p w14:paraId="175127F5" w14:textId="77777777" w:rsidR="009B24F4" w:rsidRPr="009B24F4" w:rsidRDefault="009B24F4" w:rsidP="00F73F87">
            <w:pPr>
              <w:rPr>
                <w:rFonts w:cs="Arial"/>
                <w:b/>
                <w:bCs/>
                <w:sz w:val="18"/>
                <w:szCs w:val="18"/>
                <w:lang w:val="es-BO"/>
              </w:rPr>
            </w:pPr>
            <w:r w:rsidRPr="009B24F4">
              <w:rPr>
                <w:rFonts w:cs="Arial"/>
                <w:b/>
                <w:bCs/>
                <w:sz w:val="18"/>
                <w:szCs w:val="18"/>
                <w:lang w:val="es-BO"/>
              </w:rPr>
              <w:t> </w:t>
            </w:r>
          </w:p>
        </w:tc>
        <w:tc>
          <w:tcPr>
            <w:tcW w:w="320" w:type="dxa"/>
            <w:gridSpan w:val="4"/>
            <w:tcBorders>
              <w:top w:val="nil"/>
              <w:left w:val="nil"/>
              <w:bottom w:val="single" w:sz="12" w:space="0" w:color="auto"/>
              <w:right w:val="nil"/>
            </w:tcBorders>
            <w:shd w:val="clear" w:color="auto" w:fill="auto"/>
            <w:vAlign w:val="center"/>
            <w:hideMark/>
          </w:tcPr>
          <w:p w14:paraId="1F769568" w14:textId="77777777" w:rsidR="009B24F4" w:rsidRPr="009B24F4" w:rsidRDefault="009B24F4" w:rsidP="00F73F87">
            <w:pPr>
              <w:rPr>
                <w:rFonts w:cs="Arial"/>
                <w:b/>
                <w:bCs/>
                <w:sz w:val="18"/>
                <w:szCs w:val="18"/>
                <w:lang w:val="es-BO"/>
              </w:rPr>
            </w:pPr>
            <w:r w:rsidRPr="009B24F4">
              <w:rPr>
                <w:rFonts w:cs="Arial"/>
                <w:b/>
                <w:bCs/>
                <w:sz w:val="18"/>
                <w:szCs w:val="18"/>
                <w:lang w:val="es-BO"/>
              </w:rPr>
              <w:t> </w:t>
            </w:r>
          </w:p>
        </w:tc>
        <w:tc>
          <w:tcPr>
            <w:tcW w:w="318" w:type="dxa"/>
            <w:gridSpan w:val="3"/>
            <w:tcBorders>
              <w:top w:val="nil"/>
              <w:left w:val="nil"/>
              <w:bottom w:val="single" w:sz="12" w:space="0" w:color="auto"/>
              <w:right w:val="nil"/>
            </w:tcBorders>
            <w:shd w:val="clear" w:color="auto" w:fill="auto"/>
            <w:vAlign w:val="center"/>
            <w:hideMark/>
          </w:tcPr>
          <w:p w14:paraId="234E817D" w14:textId="77777777" w:rsidR="009B24F4" w:rsidRPr="009B24F4" w:rsidRDefault="009B24F4" w:rsidP="00F73F87">
            <w:pPr>
              <w:rPr>
                <w:rFonts w:cs="Arial"/>
                <w:b/>
                <w:bCs/>
                <w:sz w:val="18"/>
                <w:szCs w:val="18"/>
                <w:lang w:val="es-BO"/>
              </w:rPr>
            </w:pPr>
            <w:r w:rsidRPr="009B24F4">
              <w:rPr>
                <w:rFonts w:cs="Arial"/>
                <w:b/>
                <w:bCs/>
                <w:sz w:val="18"/>
                <w:szCs w:val="18"/>
                <w:lang w:val="es-BO"/>
              </w:rPr>
              <w:t> </w:t>
            </w:r>
          </w:p>
        </w:tc>
        <w:tc>
          <w:tcPr>
            <w:tcW w:w="321" w:type="dxa"/>
            <w:gridSpan w:val="3"/>
            <w:tcBorders>
              <w:top w:val="nil"/>
              <w:left w:val="nil"/>
              <w:bottom w:val="single" w:sz="12" w:space="0" w:color="auto"/>
              <w:right w:val="nil"/>
            </w:tcBorders>
            <w:shd w:val="clear" w:color="auto" w:fill="auto"/>
            <w:vAlign w:val="center"/>
            <w:hideMark/>
          </w:tcPr>
          <w:p w14:paraId="15CA4F8F" w14:textId="77777777" w:rsidR="009B24F4" w:rsidRPr="009B24F4" w:rsidRDefault="009B24F4" w:rsidP="00F73F87">
            <w:pPr>
              <w:rPr>
                <w:rFonts w:cs="Arial"/>
                <w:b/>
                <w:bCs/>
                <w:sz w:val="18"/>
                <w:szCs w:val="18"/>
                <w:lang w:val="es-BO"/>
              </w:rPr>
            </w:pPr>
            <w:r w:rsidRPr="009B24F4">
              <w:rPr>
                <w:rFonts w:cs="Arial"/>
                <w:b/>
                <w:bCs/>
                <w:sz w:val="18"/>
                <w:szCs w:val="18"/>
                <w:lang w:val="es-BO"/>
              </w:rPr>
              <w:t> </w:t>
            </w:r>
          </w:p>
        </w:tc>
        <w:tc>
          <w:tcPr>
            <w:tcW w:w="319" w:type="dxa"/>
            <w:gridSpan w:val="5"/>
            <w:tcBorders>
              <w:top w:val="nil"/>
              <w:left w:val="nil"/>
              <w:bottom w:val="single" w:sz="12" w:space="0" w:color="auto"/>
              <w:right w:val="nil"/>
            </w:tcBorders>
            <w:shd w:val="clear" w:color="auto" w:fill="auto"/>
            <w:vAlign w:val="center"/>
            <w:hideMark/>
          </w:tcPr>
          <w:p w14:paraId="0D5AEECE" w14:textId="77777777" w:rsidR="009B24F4" w:rsidRPr="009B24F4" w:rsidRDefault="009B24F4" w:rsidP="00F73F87">
            <w:pPr>
              <w:rPr>
                <w:rFonts w:cs="Arial"/>
                <w:b/>
                <w:bCs/>
                <w:sz w:val="18"/>
                <w:szCs w:val="18"/>
                <w:lang w:val="es-BO"/>
              </w:rPr>
            </w:pPr>
            <w:r w:rsidRPr="009B24F4">
              <w:rPr>
                <w:rFonts w:cs="Arial"/>
                <w:b/>
                <w:bCs/>
                <w:sz w:val="18"/>
                <w:szCs w:val="18"/>
                <w:lang w:val="es-BO"/>
              </w:rPr>
              <w:t> </w:t>
            </w:r>
          </w:p>
        </w:tc>
        <w:tc>
          <w:tcPr>
            <w:tcW w:w="318" w:type="dxa"/>
            <w:gridSpan w:val="4"/>
            <w:tcBorders>
              <w:top w:val="nil"/>
              <w:left w:val="nil"/>
              <w:bottom w:val="single" w:sz="12" w:space="0" w:color="auto"/>
              <w:right w:val="nil"/>
            </w:tcBorders>
            <w:shd w:val="clear" w:color="auto" w:fill="auto"/>
            <w:vAlign w:val="center"/>
            <w:hideMark/>
          </w:tcPr>
          <w:p w14:paraId="7487FDBE" w14:textId="77777777" w:rsidR="009B24F4" w:rsidRPr="009B24F4" w:rsidRDefault="009B24F4" w:rsidP="00F73F87">
            <w:pPr>
              <w:rPr>
                <w:rFonts w:cs="Arial"/>
                <w:b/>
                <w:bCs/>
                <w:sz w:val="18"/>
                <w:szCs w:val="18"/>
                <w:lang w:val="es-BO"/>
              </w:rPr>
            </w:pPr>
            <w:r w:rsidRPr="009B24F4">
              <w:rPr>
                <w:rFonts w:cs="Arial"/>
                <w:b/>
                <w:bCs/>
                <w:sz w:val="18"/>
                <w:szCs w:val="18"/>
                <w:lang w:val="es-BO"/>
              </w:rPr>
              <w:t> </w:t>
            </w:r>
          </w:p>
        </w:tc>
        <w:tc>
          <w:tcPr>
            <w:tcW w:w="515" w:type="dxa"/>
            <w:gridSpan w:val="4"/>
            <w:tcBorders>
              <w:top w:val="nil"/>
              <w:left w:val="nil"/>
              <w:bottom w:val="single" w:sz="12" w:space="0" w:color="auto"/>
              <w:right w:val="single" w:sz="12" w:space="0" w:color="auto"/>
            </w:tcBorders>
            <w:shd w:val="clear" w:color="auto" w:fill="auto"/>
            <w:vAlign w:val="center"/>
            <w:hideMark/>
          </w:tcPr>
          <w:p w14:paraId="201E68F9" w14:textId="77777777" w:rsidR="009B24F4" w:rsidRPr="009B24F4" w:rsidRDefault="009B24F4" w:rsidP="00F73F87">
            <w:pPr>
              <w:rPr>
                <w:rFonts w:cs="Arial"/>
                <w:b/>
                <w:bCs/>
                <w:sz w:val="18"/>
                <w:szCs w:val="18"/>
                <w:lang w:val="es-BO"/>
              </w:rPr>
            </w:pPr>
            <w:r w:rsidRPr="009B24F4">
              <w:rPr>
                <w:rFonts w:cs="Arial"/>
                <w:b/>
                <w:bCs/>
                <w:sz w:val="18"/>
                <w:szCs w:val="18"/>
                <w:lang w:val="es-BO"/>
              </w:rPr>
              <w:t> </w:t>
            </w:r>
          </w:p>
        </w:tc>
      </w:tr>
    </w:tbl>
    <w:p w14:paraId="2C3E9872" w14:textId="77777777" w:rsidR="009B24F4" w:rsidRPr="00A40276" w:rsidRDefault="009B24F4" w:rsidP="009B24F4">
      <w:pPr>
        <w:jc w:val="center"/>
        <w:rPr>
          <w:rFonts w:cs="Arial"/>
          <w:b/>
          <w:sz w:val="18"/>
          <w:lang w:val="es-BO"/>
        </w:rPr>
      </w:pPr>
    </w:p>
    <w:p w14:paraId="619FD9CC" w14:textId="0ACCECA6" w:rsidR="009B24F4" w:rsidRPr="00A40276" w:rsidRDefault="009B24F4" w:rsidP="000F1CAE">
      <w:pPr>
        <w:jc w:val="center"/>
        <w:rPr>
          <w:rFonts w:cs="Arial"/>
          <w:b/>
          <w:sz w:val="18"/>
          <w:lang w:val="es-BO"/>
        </w:rPr>
      </w:pPr>
      <w:r>
        <w:rPr>
          <w:rFonts w:cs="Arial"/>
          <w:b/>
          <w:sz w:val="18"/>
          <w:lang w:val="es-BO"/>
        </w:rPr>
        <w:br w:type="page"/>
      </w:r>
      <w:r w:rsidRPr="00A40276">
        <w:rPr>
          <w:rFonts w:cs="Arial"/>
          <w:b/>
          <w:sz w:val="18"/>
          <w:lang w:val="es-BO"/>
        </w:rPr>
        <w:lastRenderedPageBreak/>
        <w:t>FORMULARIO A-2d</w:t>
      </w:r>
    </w:p>
    <w:p w14:paraId="4C735075" w14:textId="77777777" w:rsidR="009B24F4" w:rsidRPr="00A40276" w:rsidRDefault="009B24F4" w:rsidP="009B24F4">
      <w:pPr>
        <w:jc w:val="center"/>
        <w:rPr>
          <w:rFonts w:cs="Arial"/>
          <w:b/>
          <w:sz w:val="18"/>
          <w:lang w:val="es-BO"/>
        </w:rPr>
      </w:pPr>
      <w:r w:rsidRPr="00A40276">
        <w:rPr>
          <w:rFonts w:cs="Arial"/>
          <w:b/>
          <w:sz w:val="18"/>
          <w:lang w:val="es-BO"/>
        </w:rPr>
        <w:t>IDENTIFICACIÓN DE INTEGRANTES DE LA ASOCIACIÓN ACCIDENTAL</w:t>
      </w:r>
    </w:p>
    <w:p w14:paraId="7EE2812D" w14:textId="77777777" w:rsidR="009B24F4" w:rsidRPr="00A40276" w:rsidRDefault="009B24F4" w:rsidP="009B24F4">
      <w:pPr>
        <w:jc w:val="center"/>
        <w:rPr>
          <w:rFonts w:cs="Arial"/>
          <w:b/>
          <w:sz w:val="18"/>
          <w:lang w:val="es-BO"/>
        </w:rPr>
      </w:pPr>
    </w:p>
    <w:tbl>
      <w:tblPr>
        <w:tblW w:w="8715" w:type="dxa"/>
        <w:jc w:val="center"/>
        <w:tblLayout w:type="fixed"/>
        <w:tblLook w:val="04A0" w:firstRow="1" w:lastRow="0" w:firstColumn="1" w:lastColumn="0" w:noHBand="0" w:noVBand="1"/>
      </w:tblPr>
      <w:tblGrid>
        <w:gridCol w:w="236"/>
        <w:gridCol w:w="236"/>
        <w:gridCol w:w="236"/>
        <w:gridCol w:w="236"/>
        <w:gridCol w:w="236"/>
        <w:gridCol w:w="236"/>
        <w:gridCol w:w="236"/>
        <w:gridCol w:w="236"/>
        <w:gridCol w:w="236"/>
        <w:gridCol w:w="236"/>
        <w:gridCol w:w="17"/>
        <w:gridCol w:w="219"/>
        <w:gridCol w:w="236"/>
        <w:gridCol w:w="236"/>
        <w:gridCol w:w="236"/>
        <w:gridCol w:w="236"/>
        <w:gridCol w:w="236"/>
        <w:gridCol w:w="236"/>
        <w:gridCol w:w="11"/>
        <w:gridCol w:w="225"/>
        <w:gridCol w:w="24"/>
        <w:gridCol w:w="212"/>
        <w:gridCol w:w="24"/>
        <w:gridCol w:w="212"/>
        <w:gridCol w:w="24"/>
        <w:gridCol w:w="212"/>
        <w:gridCol w:w="24"/>
        <w:gridCol w:w="212"/>
        <w:gridCol w:w="24"/>
        <w:gridCol w:w="211"/>
        <w:gridCol w:w="25"/>
        <w:gridCol w:w="211"/>
        <w:gridCol w:w="26"/>
        <w:gridCol w:w="210"/>
        <w:gridCol w:w="31"/>
        <w:gridCol w:w="225"/>
        <w:gridCol w:w="11"/>
        <w:gridCol w:w="236"/>
        <w:gridCol w:w="236"/>
        <w:gridCol w:w="236"/>
        <w:gridCol w:w="236"/>
        <w:gridCol w:w="236"/>
        <w:gridCol w:w="236"/>
        <w:gridCol w:w="236"/>
        <w:gridCol w:w="236"/>
        <w:gridCol w:w="236"/>
        <w:gridCol w:w="236"/>
        <w:gridCol w:w="236"/>
        <w:gridCol w:w="236"/>
      </w:tblGrid>
      <w:tr w:rsidR="009B24F4" w:rsidRPr="009B24F4" w14:paraId="76293251" w14:textId="77777777" w:rsidTr="00F73F87">
        <w:trPr>
          <w:trHeight w:val="791"/>
          <w:jc w:val="center"/>
        </w:trPr>
        <w:tc>
          <w:tcPr>
            <w:tcW w:w="8715" w:type="dxa"/>
            <w:gridSpan w:val="49"/>
            <w:tcBorders>
              <w:top w:val="nil"/>
              <w:left w:val="single" w:sz="12" w:space="0" w:color="auto"/>
              <w:bottom w:val="nil"/>
              <w:right w:val="single" w:sz="12" w:space="0" w:color="auto"/>
            </w:tcBorders>
            <w:shd w:val="clear" w:color="auto" w:fill="0F243E" w:themeFill="text2" w:themeFillShade="80"/>
            <w:noWrap/>
            <w:vAlign w:val="center"/>
          </w:tcPr>
          <w:p w14:paraId="52829209" w14:textId="77777777" w:rsidR="009B24F4" w:rsidRPr="009B24F4" w:rsidRDefault="009B24F4" w:rsidP="001825A5">
            <w:pPr>
              <w:pStyle w:val="Prrafodelista"/>
              <w:numPr>
                <w:ilvl w:val="0"/>
                <w:numId w:val="24"/>
              </w:numPr>
              <w:ind w:left="444" w:hanging="283"/>
              <w:rPr>
                <w:rFonts w:ascii="Arial" w:hAnsi="Arial" w:cs="Arial"/>
                <w:sz w:val="18"/>
                <w:szCs w:val="18"/>
                <w:lang w:val="es-BO"/>
              </w:rPr>
            </w:pPr>
            <w:r w:rsidRPr="009B24F4">
              <w:rPr>
                <w:rFonts w:ascii="Arial" w:hAnsi="Arial" w:cs="Arial"/>
                <w:b/>
                <w:bCs/>
                <w:sz w:val="18"/>
                <w:szCs w:val="18"/>
                <w:lang w:val="es-BO"/>
              </w:rPr>
              <w:t>DATOS GENERALES DEL PROPONENTE</w:t>
            </w:r>
          </w:p>
        </w:tc>
      </w:tr>
      <w:tr w:rsidR="009B24F4" w:rsidRPr="009B24F4" w14:paraId="2A9BA3C1" w14:textId="77777777" w:rsidTr="00F73F87">
        <w:trPr>
          <w:trHeight w:val="74"/>
          <w:jc w:val="center"/>
        </w:trPr>
        <w:tc>
          <w:tcPr>
            <w:tcW w:w="8715" w:type="dxa"/>
            <w:gridSpan w:val="49"/>
            <w:tcBorders>
              <w:top w:val="nil"/>
              <w:left w:val="single" w:sz="12" w:space="0" w:color="auto"/>
              <w:bottom w:val="nil"/>
              <w:right w:val="single" w:sz="12" w:space="0" w:color="auto"/>
            </w:tcBorders>
            <w:shd w:val="clear" w:color="auto" w:fill="auto"/>
            <w:noWrap/>
            <w:vAlign w:val="center"/>
          </w:tcPr>
          <w:p w14:paraId="257C3F78" w14:textId="77777777" w:rsidR="009B24F4" w:rsidRPr="009B24F4" w:rsidRDefault="009B24F4" w:rsidP="00F73F87">
            <w:pPr>
              <w:rPr>
                <w:rFonts w:cs="Arial"/>
                <w:sz w:val="18"/>
                <w:szCs w:val="18"/>
                <w:lang w:val="es-BO"/>
              </w:rPr>
            </w:pPr>
          </w:p>
        </w:tc>
      </w:tr>
      <w:tr w:rsidR="009B24F4" w:rsidRPr="009B24F4" w14:paraId="272915AA" w14:textId="77777777" w:rsidTr="00F73F87">
        <w:trPr>
          <w:trHeight w:val="74"/>
          <w:jc w:val="center"/>
        </w:trPr>
        <w:tc>
          <w:tcPr>
            <w:tcW w:w="217" w:type="dxa"/>
            <w:tcBorders>
              <w:top w:val="nil"/>
              <w:left w:val="single" w:sz="12" w:space="0" w:color="auto"/>
              <w:bottom w:val="nil"/>
            </w:tcBorders>
            <w:shd w:val="clear" w:color="auto" w:fill="auto"/>
            <w:noWrap/>
            <w:vAlign w:val="center"/>
          </w:tcPr>
          <w:p w14:paraId="2FE5EFB1" w14:textId="77777777" w:rsidR="009B24F4" w:rsidRPr="009B24F4" w:rsidRDefault="009B24F4" w:rsidP="00F73F87">
            <w:pPr>
              <w:rPr>
                <w:rFonts w:cs="Arial"/>
                <w:sz w:val="18"/>
                <w:szCs w:val="18"/>
                <w:lang w:val="es-BO"/>
              </w:rPr>
            </w:pPr>
          </w:p>
        </w:tc>
        <w:tc>
          <w:tcPr>
            <w:tcW w:w="1997" w:type="dxa"/>
            <w:gridSpan w:val="10"/>
            <w:vMerge w:val="restart"/>
            <w:tcBorders>
              <w:top w:val="nil"/>
              <w:right w:val="single" w:sz="4" w:space="0" w:color="auto"/>
            </w:tcBorders>
            <w:shd w:val="clear" w:color="auto" w:fill="auto"/>
            <w:vAlign w:val="center"/>
          </w:tcPr>
          <w:p w14:paraId="23292535" w14:textId="77777777" w:rsidR="009B24F4" w:rsidRPr="009B24F4" w:rsidRDefault="009B24F4" w:rsidP="00F73F87">
            <w:pPr>
              <w:jc w:val="right"/>
              <w:rPr>
                <w:rFonts w:cs="Arial"/>
                <w:sz w:val="18"/>
                <w:szCs w:val="18"/>
                <w:lang w:val="es-BO"/>
              </w:rPr>
            </w:pPr>
            <w:r w:rsidRPr="009B24F4">
              <w:rPr>
                <w:rFonts w:cs="Arial"/>
                <w:bCs/>
                <w:sz w:val="18"/>
                <w:szCs w:val="18"/>
                <w:lang w:val="es-BO"/>
              </w:rPr>
              <w:t>Nombre del proponente o Razón Social</w:t>
            </w:r>
          </w:p>
        </w:tc>
        <w:tc>
          <w:tcPr>
            <w:tcW w:w="6234" w:type="dxa"/>
            <w:gridSpan w:val="37"/>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C8515CD" w14:textId="77777777" w:rsidR="009B24F4" w:rsidRPr="009B24F4" w:rsidRDefault="009B24F4" w:rsidP="00F73F87">
            <w:pPr>
              <w:rPr>
                <w:rFonts w:cs="Arial"/>
                <w:sz w:val="18"/>
                <w:szCs w:val="18"/>
                <w:lang w:val="es-BO"/>
              </w:rPr>
            </w:pPr>
          </w:p>
        </w:tc>
        <w:tc>
          <w:tcPr>
            <w:tcW w:w="264" w:type="dxa"/>
            <w:tcBorders>
              <w:top w:val="nil"/>
              <w:left w:val="single" w:sz="4" w:space="0" w:color="auto"/>
              <w:bottom w:val="nil"/>
              <w:right w:val="single" w:sz="12" w:space="0" w:color="auto"/>
            </w:tcBorders>
            <w:shd w:val="clear" w:color="auto" w:fill="auto"/>
            <w:vAlign w:val="center"/>
          </w:tcPr>
          <w:p w14:paraId="18A2587B" w14:textId="77777777" w:rsidR="009B24F4" w:rsidRPr="009B24F4" w:rsidRDefault="009B24F4" w:rsidP="00F73F87">
            <w:pPr>
              <w:rPr>
                <w:rFonts w:cs="Arial"/>
                <w:sz w:val="18"/>
                <w:szCs w:val="18"/>
                <w:lang w:val="es-BO"/>
              </w:rPr>
            </w:pPr>
          </w:p>
        </w:tc>
      </w:tr>
      <w:tr w:rsidR="009B24F4" w:rsidRPr="009B24F4" w14:paraId="74CC0477" w14:textId="77777777" w:rsidTr="00F73F87">
        <w:trPr>
          <w:trHeight w:val="74"/>
          <w:jc w:val="center"/>
        </w:trPr>
        <w:tc>
          <w:tcPr>
            <w:tcW w:w="217" w:type="dxa"/>
            <w:tcBorders>
              <w:top w:val="nil"/>
              <w:left w:val="single" w:sz="12" w:space="0" w:color="auto"/>
              <w:bottom w:val="nil"/>
            </w:tcBorders>
            <w:shd w:val="clear" w:color="auto" w:fill="auto"/>
            <w:noWrap/>
            <w:vAlign w:val="center"/>
          </w:tcPr>
          <w:p w14:paraId="6E30F053" w14:textId="77777777" w:rsidR="009B24F4" w:rsidRPr="009B24F4" w:rsidRDefault="009B24F4" w:rsidP="00F73F87">
            <w:pPr>
              <w:rPr>
                <w:rFonts w:cs="Arial"/>
                <w:sz w:val="18"/>
                <w:szCs w:val="18"/>
                <w:lang w:val="es-BO"/>
              </w:rPr>
            </w:pPr>
          </w:p>
        </w:tc>
        <w:tc>
          <w:tcPr>
            <w:tcW w:w="1997" w:type="dxa"/>
            <w:gridSpan w:val="10"/>
            <w:vMerge/>
            <w:tcBorders>
              <w:bottom w:val="nil"/>
              <w:right w:val="single" w:sz="4" w:space="0" w:color="auto"/>
            </w:tcBorders>
            <w:shd w:val="clear" w:color="auto" w:fill="auto"/>
            <w:vAlign w:val="center"/>
          </w:tcPr>
          <w:p w14:paraId="66808AA0" w14:textId="77777777" w:rsidR="009B24F4" w:rsidRPr="009B24F4" w:rsidRDefault="009B24F4" w:rsidP="00F73F87">
            <w:pPr>
              <w:rPr>
                <w:rFonts w:cs="Arial"/>
                <w:sz w:val="18"/>
                <w:szCs w:val="18"/>
                <w:lang w:val="es-BO"/>
              </w:rPr>
            </w:pPr>
          </w:p>
        </w:tc>
        <w:tc>
          <w:tcPr>
            <w:tcW w:w="6234" w:type="dxa"/>
            <w:gridSpan w:val="37"/>
            <w:vMerge/>
            <w:tcBorders>
              <w:left w:val="single" w:sz="4" w:space="0" w:color="auto"/>
              <w:bottom w:val="single" w:sz="4" w:space="0" w:color="auto"/>
              <w:right w:val="single" w:sz="4" w:space="0" w:color="auto"/>
            </w:tcBorders>
            <w:shd w:val="clear" w:color="auto" w:fill="DBE5F1" w:themeFill="accent1" w:themeFillTint="33"/>
            <w:vAlign w:val="center"/>
          </w:tcPr>
          <w:p w14:paraId="6C52FA4F" w14:textId="77777777" w:rsidR="009B24F4" w:rsidRPr="009B24F4" w:rsidRDefault="009B24F4" w:rsidP="00F73F87">
            <w:pPr>
              <w:rPr>
                <w:rFonts w:cs="Arial"/>
                <w:sz w:val="18"/>
                <w:szCs w:val="18"/>
                <w:lang w:val="es-BO"/>
              </w:rPr>
            </w:pPr>
          </w:p>
        </w:tc>
        <w:tc>
          <w:tcPr>
            <w:tcW w:w="264" w:type="dxa"/>
            <w:tcBorders>
              <w:top w:val="nil"/>
              <w:left w:val="single" w:sz="4" w:space="0" w:color="auto"/>
              <w:bottom w:val="nil"/>
              <w:right w:val="single" w:sz="12" w:space="0" w:color="auto"/>
            </w:tcBorders>
            <w:shd w:val="clear" w:color="auto" w:fill="auto"/>
            <w:vAlign w:val="center"/>
          </w:tcPr>
          <w:p w14:paraId="46598EE7" w14:textId="77777777" w:rsidR="009B24F4" w:rsidRPr="009B24F4" w:rsidRDefault="009B24F4" w:rsidP="00F73F87">
            <w:pPr>
              <w:rPr>
                <w:rFonts w:cs="Arial"/>
                <w:sz w:val="18"/>
                <w:szCs w:val="18"/>
                <w:lang w:val="es-BO"/>
              </w:rPr>
            </w:pPr>
          </w:p>
        </w:tc>
      </w:tr>
      <w:tr w:rsidR="009B24F4" w:rsidRPr="009B24F4" w14:paraId="53D649E7" w14:textId="77777777" w:rsidTr="00F73F87">
        <w:trPr>
          <w:trHeight w:val="81"/>
          <w:jc w:val="center"/>
        </w:trPr>
        <w:tc>
          <w:tcPr>
            <w:tcW w:w="8715" w:type="dxa"/>
            <w:gridSpan w:val="49"/>
            <w:tcBorders>
              <w:left w:val="single" w:sz="12" w:space="0" w:color="auto"/>
              <w:right w:val="single" w:sz="12" w:space="0" w:color="auto"/>
            </w:tcBorders>
            <w:shd w:val="clear" w:color="auto" w:fill="auto"/>
            <w:vAlign w:val="bottom"/>
          </w:tcPr>
          <w:p w14:paraId="51D42D2F" w14:textId="77777777" w:rsidR="009B24F4" w:rsidRPr="009B24F4" w:rsidRDefault="009B24F4" w:rsidP="00F73F87">
            <w:pPr>
              <w:rPr>
                <w:rFonts w:cs="Arial"/>
                <w:b/>
                <w:bCs/>
                <w:sz w:val="18"/>
                <w:szCs w:val="18"/>
                <w:lang w:val="es-BO"/>
              </w:rPr>
            </w:pPr>
          </w:p>
        </w:tc>
      </w:tr>
      <w:tr w:rsidR="009B24F4" w:rsidRPr="009B24F4" w14:paraId="254F6ECD" w14:textId="77777777" w:rsidTr="00F73F87">
        <w:trPr>
          <w:trHeight w:val="81"/>
          <w:jc w:val="center"/>
        </w:trPr>
        <w:tc>
          <w:tcPr>
            <w:tcW w:w="217" w:type="dxa"/>
            <w:tcBorders>
              <w:left w:val="single" w:sz="12" w:space="0" w:color="auto"/>
              <w:bottom w:val="nil"/>
            </w:tcBorders>
            <w:shd w:val="clear" w:color="auto" w:fill="auto"/>
            <w:vAlign w:val="bottom"/>
          </w:tcPr>
          <w:p w14:paraId="5EDDF6FC" w14:textId="77777777" w:rsidR="009B24F4" w:rsidRPr="009B24F4" w:rsidRDefault="009B24F4" w:rsidP="00F73F87">
            <w:pPr>
              <w:jc w:val="right"/>
              <w:rPr>
                <w:rFonts w:cs="Arial"/>
                <w:b/>
                <w:bCs/>
                <w:sz w:val="18"/>
                <w:szCs w:val="18"/>
                <w:lang w:val="es-BO"/>
              </w:rPr>
            </w:pPr>
          </w:p>
        </w:tc>
        <w:tc>
          <w:tcPr>
            <w:tcW w:w="1980" w:type="dxa"/>
            <w:gridSpan w:val="9"/>
            <w:vMerge w:val="restart"/>
            <w:shd w:val="clear" w:color="auto" w:fill="auto"/>
            <w:vAlign w:val="bottom"/>
          </w:tcPr>
          <w:p w14:paraId="04591A1C" w14:textId="77777777" w:rsidR="009B24F4" w:rsidRPr="009B24F4" w:rsidRDefault="009B24F4" w:rsidP="00F73F87">
            <w:pPr>
              <w:jc w:val="center"/>
              <w:rPr>
                <w:rFonts w:cs="Arial"/>
                <w:bCs/>
                <w:sz w:val="18"/>
                <w:szCs w:val="18"/>
                <w:lang w:val="es-BO"/>
              </w:rPr>
            </w:pPr>
            <w:r w:rsidRPr="009B24F4">
              <w:rPr>
                <w:rFonts w:cs="Arial"/>
                <w:bCs/>
                <w:sz w:val="18"/>
                <w:szCs w:val="18"/>
                <w:lang w:val="es-BO"/>
              </w:rPr>
              <w:t>Número de Identificación</w:t>
            </w:r>
          </w:p>
          <w:p w14:paraId="694B619C" w14:textId="77777777" w:rsidR="009B24F4" w:rsidRPr="009B24F4" w:rsidRDefault="009B24F4" w:rsidP="00F73F87">
            <w:pPr>
              <w:jc w:val="center"/>
              <w:rPr>
                <w:rFonts w:cs="Arial"/>
                <w:b/>
                <w:bCs/>
                <w:sz w:val="18"/>
                <w:szCs w:val="18"/>
                <w:lang w:val="es-BO"/>
              </w:rPr>
            </w:pPr>
            <w:r w:rsidRPr="009B24F4">
              <w:rPr>
                <w:rFonts w:cs="Arial"/>
                <w:bCs/>
                <w:sz w:val="18"/>
                <w:szCs w:val="18"/>
                <w:lang w:val="es-BO"/>
              </w:rPr>
              <w:t>Tributaria –NIT</w:t>
            </w:r>
          </w:p>
        </w:tc>
        <w:tc>
          <w:tcPr>
            <w:tcW w:w="221" w:type="dxa"/>
            <w:gridSpan w:val="2"/>
            <w:shd w:val="clear" w:color="auto" w:fill="auto"/>
            <w:vAlign w:val="bottom"/>
          </w:tcPr>
          <w:p w14:paraId="0BEC9BC8" w14:textId="77777777" w:rsidR="009B24F4" w:rsidRPr="009B24F4" w:rsidRDefault="009B24F4" w:rsidP="00F73F87">
            <w:pPr>
              <w:rPr>
                <w:rFonts w:cs="Arial"/>
                <w:b/>
                <w:bCs/>
                <w:sz w:val="18"/>
                <w:szCs w:val="18"/>
                <w:lang w:val="es-BO"/>
              </w:rPr>
            </w:pPr>
          </w:p>
        </w:tc>
        <w:tc>
          <w:tcPr>
            <w:tcW w:w="221" w:type="dxa"/>
            <w:shd w:val="clear" w:color="auto" w:fill="auto"/>
            <w:vAlign w:val="bottom"/>
          </w:tcPr>
          <w:p w14:paraId="0F20EFAC" w14:textId="77777777" w:rsidR="009B24F4" w:rsidRPr="009B24F4" w:rsidRDefault="009B24F4" w:rsidP="00F73F87">
            <w:pPr>
              <w:rPr>
                <w:rFonts w:cs="Arial"/>
                <w:b/>
                <w:bCs/>
                <w:sz w:val="18"/>
                <w:szCs w:val="18"/>
                <w:lang w:val="es-BO"/>
              </w:rPr>
            </w:pPr>
          </w:p>
        </w:tc>
        <w:tc>
          <w:tcPr>
            <w:tcW w:w="2457" w:type="dxa"/>
            <w:gridSpan w:val="18"/>
            <w:vMerge w:val="restart"/>
            <w:shd w:val="clear" w:color="auto" w:fill="auto"/>
            <w:vAlign w:val="bottom"/>
          </w:tcPr>
          <w:p w14:paraId="7D974CCF" w14:textId="77777777" w:rsidR="009B24F4" w:rsidRPr="009B24F4" w:rsidRDefault="009B24F4" w:rsidP="00F73F87">
            <w:pPr>
              <w:rPr>
                <w:rFonts w:cs="Arial"/>
                <w:b/>
                <w:bCs/>
                <w:sz w:val="18"/>
                <w:szCs w:val="18"/>
                <w:lang w:val="es-BO"/>
              </w:rPr>
            </w:pPr>
            <w:r w:rsidRPr="009B24F4">
              <w:rPr>
                <w:rFonts w:cs="Arial"/>
                <w:iCs/>
                <w:sz w:val="18"/>
                <w:szCs w:val="18"/>
                <w:lang w:val="es-BO"/>
              </w:rPr>
              <w:t>Número de Matrícula de Comercio</w:t>
            </w:r>
          </w:p>
        </w:tc>
        <w:tc>
          <w:tcPr>
            <w:tcW w:w="222" w:type="dxa"/>
            <w:gridSpan w:val="2"/>
            <w:shd w:val="clear" w:color="auto" w:fill="auto"/>
            <w:vAlign w:val="bottom"/>
          </w:tcPr>
          <w:p w14:paraId="306A8B4D" w14:textId="77777777" w:rsidR="009B24F4" w:rsidRPr="009B24F4" w:rsidRDefault="009B24F4" w:rsidP="00F73F87">
            <w:pPr>
              <w:rPr>
                <w:rFonts w:cs="Arial"/>
                <w:b/>
                <w:bCs/>
                <w:sz w:val="18"/>
                <w:szCs w:val="18"/>
                <w:lang w:val="es-BO"/>
              </w:rPr>
            </w:pPr>
          </w:p>
        </w:tc>
        <w:tc>
          <w:tcPr>
            <w:tcW w:w="3114" w:type="dxa"/>
            <w:gridSpan w:val="15"/>
            <w:shd w:val="clear" w:color="auto" w:fill="auto"/>
            <w:vAlign w:val="bottom"/>
          </w:tcPr>
          <w:p w14:paraId="026EC43F" w14:textId="77777777" w:rsidR="009B24F4" w:rsidRPr="009B24F4" w:rsidRDefault="009B24F4" w:rsidP="00F73F87">
            <w:pPr>
              <w:jc w:val="center"/>
              <w:rPr>
                <w:rFonts w:cs="Arial"/>
                <w:b/>
                <w:bCs/>
                <w:sz w:val="18"/>
                <w:szCs w:val="18"/>
                <w:lang w:val="es-BO"/>
              </w:rPr>
            </w:pPr>
            <w:r w:rsidRPr="009B24F4">
              <w:rPr>
                <w:rFonts w:cs="Arial"/>
                <w:bCs/>
                <w:i/>
                <w:sz w:val="18"/>
                <w:szCs w:val="18"/>
                <w:lang w:val="es-BO"/>
              </w:rPr>
              <w:t>Fecha de Registro</w:t>
            </w:r>
          </w:p>
        </w:tc>
        <w:tc>
          <w:tcPr>
            <w:tcW w:w="279" w:type="dxa"/>
            <w:vMerge w:val="restart"/>
            <w:tcBorders>
              <w:right w:val="single" w:sz="12" w:space="0" w:color="auto"/>
            </w:tcBorders>
            <w:shd w:val="clear" w:color="auto" w:fill="auto"/>
            <w:vAlign w:val="bottom"/>
          </w:tcPr>
          <w:p w14:paraId="6E6B4BFF" w14:textId="77777777" w:rsidR="009B24F4" w:rsidRPr="009B24F4" w:rsidRDefault="009B24F4" w:rsidP="00F73F87">
            <w:pPr>
              <w:rPr>
                <w:rFonts w:cs="Arial"/>
                <w:b/>
                <w:bCs/>
                <w:sz w:val="18"/>
                <w:szCs w:val="18"/>
                <w:lang w:val="es-BO"/>
              </w:rPr>
            </w:pPr>
          </w:p>
        </w:tc>
      </w:tr>
      <w:tr w:rsidR="009B24F4" w:rsidRPr="009B24F4" w14:paraId="35412A93" w14:textId="77777777" w:rsidTr="00F73F87">
        <w:trPr>
          <w:trHeight w:val="81"/>
          <w:jc w:val="center"/>
        </w:trPr>
        <w:tc>
          <w:tcPr>
            <w:tcW w:w="217" w:type="dxa"/>
            <w:tcBorders>
              <w:left w:val="single" w:sz="12" w:space="0" w:color="auto"/>
              <w:bottom w:val="nil"/>
            </w:tcBorders>
            <w:shd w:val="clear" w:color="auto" w:fill="auto"/>
            <w:vAlign w:val="bottom"/>
          </w:tcPr>
          <w:p w14:paraId="735A6DEF" w14:textId="77777777" w:rsidR="009B24F4" w:rsidRPr="009B24F4" w:rsidRDefault="009B24F4" w:rsidP="00F73F87">
            <w:pPr>
              <w:jc w:val="right"/>
              <w:rPr>
                <w:rFonts w:cs="Arial"/>
                <w:b/>
                <w:bCs/>
                <w:sz w:val="18"/>
                <w:szCs w:val="18"/>
                <w:lang w:val="es-BO"/>
              </w:rPr>
            </w:pPr>
          </w:p>
        </w:tc>
        <w:tc>
          <w:tcPr>
            <w:tcW w:w="1980" w:type="dxa"/>
            <w:gridSpan w:val="9"/>
            <w:vMerge/>
            <w:tcBorders>
              <w:bottom w:val="single" w:sz="4" w:space="0" w:color="auto"/>
            </w:tcBorders>
            <w:shd w:val="clear" w:color="auto" w:fill="auto"/>
            <w:vAlign w:val="bottom"/>
          </w:tcPr>
          <w:p w14:paraId="6F386441" w14:textId="77777777" w:rsidR="009B24F4" w:rsidRPr="009B24F4" w:rsidRDefault="009B24F4" w:rsidP="00F73F87">
            <w:pPr>
              <w:rPr>
                <w:rFonts w:cs="Arial"/>
                <w:b/>
                <w:bCs/>
                <w:sz w:val="18"/>
                <w:szCs w:val="18"/>
                <w:lang w:val="es-BO"/>
              </w:rPr>
            </w:pPr>
          </w:p>
        </w:tc>
        <w:tc>
          <w:tcPr>
            <w:tcW w:w="221" w:type="dxa"/>
            <w:gridSpan w:val="2"/>
            <w:shd w:val="clear" w:color="auto" w:fill="auto"/>
            <w:vAlign w:val="bottom"/>
          </w:tcPr>
          <w:p w14:paraId="616B0A52" w14:textId="77777777" w:rsidR="009B24F4" w:rsidRPr="009B24F4" w:rsidRDefault="009B24F4" w:rsidP="00F73F87">
            <w:pPr>
              <w:rPr>
                <w:rFonts w:cs="Arial"/>
                <w:b/>
                <w:bCs/>
                <w:sz w:val="18"/>
                <w:szCs w:val="18"/>
                <w:lang w:val="es-BO"/>
              </w:rPr>
            </w:pPr>
          </w:p>
        </w:tc>
        <w:tc>
          <w:tcPr>
            <w:tcW w:w="221" w:type="dxa"/>
            <w:shd w:val="clear" w:color="auto" w:fill="auto"/>
            <w:vAlign w:val="bottom"/>
          </w:tcPr>
          <w:p w14:paraId="6277DD9A" w14:textId="77777777" w:rsidR="009B24F4" w:rsidRPr="009B24F4" w:rsidRDefault="009B24F4" w:rsidP="00F73F87">
            <w:pPr>
              <w:rPr>
                <w:rFonts w:cs="Arial"/>
                <w:b/>
                <w:bCs/>
                <w:sz w:val="18"/>
                <w:szCs w:val="18"/>
                <w:lang w:val="es-BO"/>
              </w:rPr>
            </w:pPr>
          </w:p>
        </w:tc>
        <w:tc>
          <w:tcPr>
            <w:tcW w:w="2457" w:type="dxa"/>
            <w:gridSpan w:val="18"/>
            <w:vMerge/>
            <w:tcBorders>
              <w:bottom w:val="single" w:sz="4" w:space="0" w:color="auto"/>
            </w:tcBorders>
            <w:shd w:val="clear" w:color="auto" w:fill="auto"/>
            <w:vAlign w:val="bottom"/>
          </w:tcPr>
          <w:p w14:paraId="2B7D59C7" w14:textId="77777777" w:rsidR="009B24F4" w:rsidRPr="009B24F4" w:rsidRDefault="009B24F4" w:rsidP="00F73F87">
            <w:pPr>
              <w:rPr>
                <w:rFonts w:cs="Arial"/>
                <w:b/>
                <w:bCs/>
                <w:sz w:val="18"/>
                <w:szCs w:val="18"/>
                <w:lang w:val="es-BO"/>
              </w:rPr>
            </w:pPr>
          </w:p>
        </w:tc>
        <w:tc>
          <w:tcPr>
            <w:tcW w:w="222" w:type="dxa"/>
            <w:gridSpan w:val="2"/>
            <w:shd w:val="clear" w:color="auto" w:fill="auto"/>
            <w:vAlign w:val="bottom"/>
          </w:tcPr>
          <w:p w14:paraId="02E9F24D" w14:textId="77777777" w:rsidR="009B24F4" w:rsidRPr="009B24F4" w:rsidRDefault="009B24F4" w:rsidP="00F73F87">
            <w:pPr>
              <w:rPr>
                <w:rFonts w:cs="Arial"/>
                <w:b/>
                <w:bCs/>
                <w:sz w:val="18"/>
                <w:szCs w:val="18"/>
                <w:lang w:val="es-BO"/>
              </w:rPr>
            </w:pPr>
          </w:p>
        </w:tc>
        <w:tc>
          <w:tcPr>
            <w:tcW w:w="665" w:type="dxa"/>
            <w:gridSpan w:val="5"/>
            <w:tcBorders>
              <w:bottom w:val="single" w:sz="4" w:space="0" w:color="auto"/>
            </w:tcBorders>
            <w:shd w:val="clear" w:color="auto" w:fill="auto"/>
            <w:vAlign w:val="bottom"/>
          </w:tcPr>
          <w:p w14:paraId="640120A1" w14:textId="77777777" w:rsidR="009B24F4" w:rsidRPr="009B24F4" w:rsidRDefault="009B24F4" w:rsidP="00F73F87">
            <w:pPr>
              <w:jc w:val="center"/>
              <w:rPr>
                <w:rFonts w:cs="Arial"/>
                <w:b/>
                <w:bCs/>
                <w:sz w:val="18"/>
                <w:szCs w:val="18"/>
                <w:lang w:val="es-BO"/>
              </w:rPr>
            </w:pPr>
            <w:r w:rsidRPr="009B24F4">
              <w:rPr>
                <w:rFonts w:cs="Arial"/>
                <w:i/>
                <w:iCs/>
                <w:sz w:val="18"/>
                <w:szCs w:val="18"/>
                <w:lang w:val="es-BO"/>
              </w:rPr>
              <w:t>Día</w:t>
            </w:r>
          </w:p>
        </w:tc>
        <w:tc>
          <w:tcPr>
            <w:tcW w:w="221" w:type="dxa"/>
            <w:shd w:val="clear" w:color="auto" w:fill="auto"/>
            <w:vAlign w:val="bottom"/>
          </w:tcPr>
          <w:p w14:paraId="1A4DA439" w14:textId="77777777" w:rsidR="009B24F4" w:rsidRPr="009B24F4" w:rsidRDefault="009B24F4" w:rsidP="00F73F87">
            <w:pPr>
              <w:rPr>
                <w:rFonts w:cs="Arial"/>
                <w:b/>
                <w:bCs/>
                <w:sz w:val="18"/>
                <w:szCs w:val="18"/>
                <w:lang w:val="es-BO"/>
              </w:rPr>
            </w:pPr>
          </w:p>
        </w:tc>
        <w:tc>
          <w:tcPr>
            <w:tcW w:w="664" w:type="dxa"/>
            <w:gridSpan w:val="3"/>
            <w:tcBorders>
              <w:bottom w:val="single" w:sz="4" w:space="0" w:color="auto"/>
            </w:tcBorders>
            <w:shd w:val="clear" w:color="auto" w:fill="auto"/>
            <w:vAlign w:val="bottom"/>
          </w:tcPr>
          <w:p w14:paraId="2FA1E01F" w14:textId="77777777" w:rsidR="009B24F4" w:rsidRPr="009B24F4" w:rsidRDefault="009B24F4" w:rsidP="00F73F87">
            <w:pPr>
              <w:jc w:val="center"/>
              <w:rPr>
                <w:rFonts w:cs="Arial"/>
                <w:b/>
                <w:bCs/>
                <w:sz w:val="18"/>
                <w:szCs w:val="18"/>
                <w:lang w:val="es-BO"/>
              </w:rPr>
            </w:pPr>
            <w:r w:rsidRPr="009B24F4">
              <w:rPr>
                <w:rFonts w:cs="Arial"/>
                <w:bCs/>
                <w:i/>
                <w:sz w:val="18"/>
                <w:szCs w:val="18"/>
                <w:lang w:val="es-BO"/>
              </w:rPr>
              <w:t>Mes</w:t>
            </w:r>
          </w:p>
        </w:tc>
        <w:tc>
          <w:tcPr>
            <w:tcW w:w="226" w:type="dxa"/>
            <w:shd w:val="clear" w:color="auto" w:fill="auto"/>
            <w:vAlign w:val="bottom"/>
          </w:tcPr>
          <w:p w14:paraId="701FCEB0" w14:textId="77777777" w:rsidR="009B24F4" w:rsidRPr="009B24F4" w:rsidRDefault="009B24F4" w:rsidP="00F73F87">
            <w:pPr>
              <w:rPr>
                <w:rFonts w:cs="Arial"/>
                <w:b/>
                <w:bCs/>
                <w:sz w:val="18"/>
                <w:szCs w:val="18"/>
                <w:lang w:val="es-BO"/>
              </w:rPr>
            </w:pPr>
          </w:p>
        </w:tc>
        <w:tc>
          <w:tcPr>
            <w:tcW w:w="1337" w:type="dxa"/>
            <w:gridSpan w:val="5"/>
            <w:tcBorders>
              <w:bottom w:val="single" w:sz="4" w:space="0" w:color="auto"/>
            </w:tcBorders>
            <w:shd w:val="clear" w:color="auto" w:fill="auto"/>
            <w:vAlign w:val="bottom"/>
          </w:tcPr>
          <w:p w14:paraId="0F493671" w14:textId="77777777" w:rsidR="009B24F4" w:rsidRPr="009B24F4" w:rsidRDefault="009B24F4" w:rsidP="00F73F87">
            <w:pPr>
              <w:jc w:val="center"/>
              <w:rPr>
                <w:rFonts w:cs="Arial"/>
                <w:b/>
                <w:bCs/>
                <w:sz w:val="18"/>
                <w:szCs w:val="18"/>
                <w:lang w:val="es-BO"/>
              </w:rPr>
            </w:pPr>
            <w:r w:rsidRPr="009B24F4">
              <w:rPr>
                <w:rFonts w:cs="Arial"/>
                <w:bCs/>
                <w:i/>
                <w:sz w:val="18"/>
                <w:szCs w:val="18"/>
                <w:lang w:val="es-BO"/>
              </w:rPr>
              <w:t>Año</w:t>
            </w:r>
          </w:p>
        </w:tc>
        <w:tc>
          <w:tcPr>
            <w:tcW w:w="279" w:type="dxa"/>
            <w:vMerge/>
            <w:tcBorders>
              <w:right w:val="single" w:sz="12" w:space="0" w:color="auto"/>
            </w:tcBorders>
            <w:shd w:val="clear" w:color="auto" w:fill="auto"/>
            <w:vAlign w:val="bottom"/>
          </w:tcPr>
          <w:p w14:paraId="06BA5450" w14:textId="77777777" w:rsidR="009B24F4" w:rsidRPr="009B24F4" w:rsidRDefault="009B24F4" w:rsidP="00F73F87">
            <w:pPr>
              <w:rPr>
                <w:rFonts w:cs="Arial"/>
                <w:b/>
                <w:bCs/>
                <w:sz w:val="18"/>
                <w:szCs w:val="18"/>
                <w:lang w:val="es-BO"/>
              </w:rPr>
            </w:pPr>
          </w:p>
        </w:tc>
      </w:tr>
      <w:tr w:rsidR="009B24F4" w:rsidRPr="009B24F4" w14:paraId="03BBC59B" w14:textId="77777777" w:rsidTr="00F73F87">
        <w:trPr>
          <w:trHeight w:val="81"/>
          <w:jc w:val="center"/>
        </w:trPr>
        <w:tc>
          <w:tcPr>
            <w:tcW w:w="217" w:type="dxa"/>
            <w:tcBorders>
              <w:left w:val="single" w:sz="12" w:space="0" w:color="auto"/>
              <w:bottom w:val="nil"/>
              <w:right w:val="single" w:sz="4" w:space="0" w:color="auto"/>
            </w:tcBorders>
            <w:shd w:val="clear" w:color="auto" w:fill="auto"/>
            <w:vAlign w:val="bottom"/>
          </w:tcPr>
          <w:p w14:paraId="200B1502" w14:textId="77777777" w:rsidR="009B24F4" w:rsidRPr="009B24F4" w:rsidRDefault="009B24F4" w:rsidP="00F73F87">
            <w:pPr>
              <w:jc w:val="right"/>
              <w:rPr>
                <w:rFonts w:cs="Arial"/>
                <w:b/>
                <w:bCs/>
                <w:sz w:val="18"/>
                <w:szCs w:val="18"/>
                <w:lang w:val="es-BO"/>
              </w:rPr>
            </w:pPr>
          </w:p>
        </w:tc>
        <w:tc>
          <w:tcPr>
            <w:tcW w:w="1980" w:type="dxa"/>
            <w:gridSpan w:val="9"/>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6431ABC4" w14:textId="77777777" w:rsidR="009B24F4" w:rsidRPr="009B24F4" w:rsidRDefault="009B24F4" w:rsidP="00F73F87">
            <w:pPr>
              <w:rPr>
                <w:rFonts w:cs="Arial"/>
                <w:b/>
                <w:bCs/>
                <w:sz w:val="18"/>
                <w:szCs w:val="18"/>
                <w:lang w:val="es-BO"/>
              </w:rPr>
            </w:pPr>
          </w:p>
        </w:tc>
        <w:tc>
          <w:tcPr>
            <w:tcW w:w="221" w:type="dxa"/>
            <w:gridSpan w:val="2"/>
            <w:tcBorders>
              <w:left w:val="single" w:sz="4" w:space="0" w:color="auto"/>
            </w:tcBorders>
            <w:shd w:val="clear" w:color="auto" w:fill="auto"/>
            <w:vAlign w:val="bottom"/>
          </w:tcPr>
          <w:p w14:paraId="60976753" w14:textId="77777777" w:rsidR="009B24F4" w:rsidRPr="009B24F4" w:rsidRDefault="009B24F4" w:rsidP="00F73F87">
            <w:pPr>
              <w:rPr>
                <w:rFonts w:cs="Arial"/>
                <w:b/>
                <w:bCs/>
                <w:sz w:val="18"/>
                <w:szCs w:val="18"/>
                <w:lang w:val="es-BO"/>
              </w:rPr>
            </w:pPr>
          </w:p>
        </w:tc>
        <w:tc>
          <w:tcPr>
            <w:tcW w:w="221" w:type="dxa"/>
            <w:tcBorders>
              <w:right w:val="single" w:sz="4" w:space="0" w:color="auto"/>
            </w:tcBorders>
            <w:shd w:val="clear" w:color="auto" w:fill="auto"/>
            <w:vAlign w:val="bottom"/>
          </w:tcPr>
          <w:p w14:paraId="2B63D549" w14:textId="77777777" w:rsidR="009B24F4" w:rsidRPr="009B24F4" w:rsidRDefault="009B24F4" w:rsidP="00F73F87">
            <w:pPr>
              <w:rPr>
                <w:rFonts w:cs="Arial"/>
                <w:b/>
                <w:bCs/>
                <w:sz w:val="18"/>
                <w:szCs w:val="18"/>
                <w:lang w:val="es-BO"/>
              </w:rPr>
            </w:pPr>
          </w:p>
        </w:tc>
        <w:tc>
          <w:tcPr>
            <w:tcW w:w="2457" w:type="dxa"/>
            <w:gridSpan w:val="18"/>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2FFA2E35" w14:textId="77777777" w:rsidR="009B24F4" w:rsidRPr="009B24F4" w:rsidRDefault="009B24F4" w:rsidP="00F73F87">
            <w:pPr>
              <w:rPr>
                <w:rFonts w:cs="Arial"/>
                <w:b/>
                <w:bCs/>
                <w:sz w:val="18"/>
                <w:szCs w:val="18"/>
                <w:lang w:val="es-BO"/>
              </w:rPr>
            </w:pPr>
          </w:p>
        </w:tc>
        <w:tc>
          <w:tcPr>
            <w:tcW w:w="222" w:type="dxa"/>
            <w:gridSpan w:val="2"/>
            <w:tcBorders>
              <w:left w:val="single" w:sz="4" w:space="0" w:color="auto"/>
              <w:right w:val="single" w:sz="4" w:space="0" w:color="auto"/>
            </w:tcBorders>
            <w:shd w:val="clear" w:color="auto" w:fill="auto"/>
            <w:vAlign w:val="bottom"/>
          </w:tcPr>
          <w:p w14:paraId="2BCB752E" w14:textId="77777777" w:rsidR="009B24F4" w:rsidRPr="009B24F4" w:rsidRDefault="009B24F4" w:rsidP="00F73F87">
            <w:pPr>
              <w:rPr>
                <w:rFonts w:cs="Arial"/>
                <w:b/>
                <w:bCs/>
                <w:sz w:val="18"/>
                <w:szCs w:val="18"/>
                <w:lang w:val="es-BO"/>
              </w:rPr>
            </w:pPr>
          </w:p>
        </w:tc>
        <w:tc>
          <w:tcPr>
            <w:tcW w:w="665" w:type="dxa"/>
            <w:gridSpan w:val="5"/>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375B3BF4" w14:textId="77777777" w:rsidR="009B24F4" w:rsidRPr="009B24F4" w:rsidRDefault="009B24F4" w:rsidP="00F73F87">
            <w:pPr>
              <w:rPr>
                <w:rFonts w:cs="Arial"/>
                <w:b/>
                <w:bCs/>
                <w:sz w:val="18"/>
                <w:szCs w:val="18"/>
                <w:lang w:val="es-BO"/>
              </w:rPr>
            </w:pPr>
          </w:p>
        </w:tc>
        <w:tc>
          <w:tcPr>
            <w:tcW w:w="221" w:type="dxa"/>
            <w:tcBorders>
              <w:left w:val="single" w:sz="4" w:space="0" w:color="auto"/>
              <w:right w:val="single" w:sz="4" w:space="0" w:color="auto"/>
            </w:tcBorders>
            <w:shd w:val="clear" w:color="auto" w:fill="auto"/>
            <w:vAlign w:val="bottom"/>
          </w:tcPr>
          <w:p w14:paraId="4217DC1A" w14:textId="77777777" w:rsidR="009B24F4" w:rsidRPr="009B24F4" w:rsidRDefault="009B24F4" w:rsidP="00F73F87">
            <w:pPr>
              <w:rPr>
                <w:rFonts w:cs="Arial"/>
                <w:b/>
                <w:bCs/>
                <w:sz w:val="18"/>
                <w:szCs w:val="18"/>
                <w:lang w:val="es-BO"/>
              </w:rPr>
            </w:pPr>
          </w:p>
        </w:tc>
        <w:tc>
          <w:tcPr>
            <w:tcW w:w="664"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2863B0D5" w14:textId="77777777" w:rsidR="009B24F4" w:rsidRPr="009B24F4" w:rsidRDefault="009B24F4" w:rsidP="00F73F87">
            <w:pPr>
              <w:rPr>
                <w:rFonts w:cs="Arial"/>
                <w:b/>
                <w:bCs/>
                <w:sz w:val="18"/>
                <w:szCs w:val="18"/>
                <w:lang w:val="es-BO"/>
              </w:rPr>
            </w:pPr>
          </w:p>
        </w:tc>
        <w:tc>
          <w:tcPr>
            <w:tcW w:w="226" w:type="dxa"/>
            <w:tcBorders>
              <w:left w:val="single" w:sz="4" w:space="0" w:color="auto"/>
              <w:right w:val="single" w:sz="4" w:space="0" w:color="auto"/>
            </w:tcBorders>
            <w:shd w:val="clear" w:color="auto" w:fill="auto"/>
            <w:vAlign w:val="bottom"/>
          </w:tcPr>
          <w:p w14:paraId="138397A0" w14:textId="77777777" w:rsidR="009B24F4" w:rsidRPr="009B24F4" w:rsidRDefault="009B24F4" w:rsidP="00F73F87">
            <w:pPr>
              <w:rPr>
                <w:rFonts w:cs="Arial"/>
                <w:b/>
                <w:bCs/>
                <w:sz w:val="18"/>
                <w:szCs w:val="18"/>
                <w:lang w:val="es-BO"/>
              </w:rPr>
            </w:pPr>
          </w:p>
        </w:tc>
        <w:tc>
          <w:tcPr>
            <w:tcW w:w="1337" w:type="dxa"/>
            <w:gridSpan w:val="5"/>
            <w:tcBorders>
              <w:top w:val="single" w:sz="4" w:space="0" w:color="auto"/>
              <w:left w:val="single" w:sz="4" w:space="0" w:color="auto"/>
              <w:bottom w:val="single" w:sz="4" w:space="0" w:color="auto"/>
            </w:tcBorders>
            <w:shd w:val="clear" w:color="auto" w:fill="C6D9F1" w:themeFill="text2" w:themeFillTint="33"/>
            <w:vAlign w:val="bottom"/>
          </w:tcPr>
          <w:p w14:paraId="3A5C8A1A" w14:textId="77777777" w:rsidR="009B24F4" w:rsidRPr="009B24F4" w:rsidRDefault="009B24F4" w:rsidP="00F73F87">
            <w:pPr>
              <w:rPr>
                <w:rFonts w:cs="Arial"/>
                <w:b/>
                <w:bCs/>
                <w:sz w:val="18"/>
                <w:szCs w:val="18"/>
                <w:lang w:val="es-BO"/>
              </w:rPr>
            </w:pPr>
          </w:p>
        </w:tc>
        <w:tc>
          <w:tcPr>
            <w:tcW w:w="279" w:type="dxa"/>
            <w:vMerge/>
            <w:tcBorders>
              <w:bottom w:val="nil"/>
              <w:right w:val="single" w:sz="12" w:space="0" w:color="auto"/>
            </w:tcBorders>
            <w:shd w:val="clear" w:color="auto" w:fill="auto"/>
            <w:vAlign w:val="bottom"/>
          </w:tcPr>
          <w:p w14:paraId="0B2ACB09" w14:textId="77777777" w:rsidR="009B24F4" w:rsidRPr="009B24F4" w:rsidRDefault="009B24F4" w:rsidP="00F73F87">
            <w:pPr>
              <w:rPr>
                <w:rFonts w:cs="Arial"/>
                <w:b/>
                <w:bCs/>
                <w:sz w:val="18"/>
                <w:szCs w:val="18"/>
                <w:lang w:val="es-BO"/>
              </w:rPr>
            </w:pPr>
          </w:p>
        </w:tc>
      </w:tr>
      <w:tr w:rsidR="009B24F4" w:rsidRPr="009B24F4" w14:paraId="55A69DCE" w14:textId="77777777" w:rsidTr="00F73F87">
        <w:trPr>
          <w:trHeight w:val="81"/>
          <w:jc w:val="center"/>
        </w:trPr>
        <w:tc>
          <w:tcPr>
            <w:tcW w:w="8715" w:type="dxa"/>
            <w:gridSpan w:val="49"/>
            <w:tcBorders>
              <w:top w:val="nil"/>
              <w:left w:val="single" w:sz="12" w:space="0" w:color="auto"/>
              <w:bottom w:val="nil"/>
              <w:right w:val="single" w:sz="12" w:space="0" w:color="auto"/>
            </w:tcBorders>
            <w:shd w:val="clear" w:color="auto" w:fill="auto"/>
            <w:vAlign w:val="bottom"/>
          </w:tcPr>
          <w:p w14:paraId="55987AAA" w14:textId="77777777" w:rsidR="009B24F4" w:rsidRPr="009B24F4" w:rsidRDefault="009B24F4" w:rsidP="00F73F87">
            <w:pPr>
              <w:rPr>
                <w:rFonts w:cs="Arial"/>
                <w:b/>
                <w:bCs/>
                <w:sz w:val="18"/>
                <w:szCs w:val="18"/>
                <w:lang w:val="es-BO"/>
              </w:rPr>
            </w:pPr>
          </w:p>
        </w:tc>
      </w:tr>
      <w:tr w:rsidR="009B24F4" w:rsidRPr="009B24F4" w14:paraId="5B7A825F" w14:textId="77777777" w:rsidTr="00F73F87">
        <w:trPr>
          <w:trHeight w:val="791"/>
          <w:jc w:val="center"/>
        </w:trPr>
        <w:tc>
          <w:tcPr>
            <w:tcW w:w="8715" w:type="dxa"/>
            <w:gridSpan w:val="49"/>
            <w:tcBorders>
              <w:top w:val="nil"/>
              <w:left w:val="single" w:sz="12" w:space="0" w:color="auto"/>
              <w:right w:val="single" w:sz="12" w:space="0" w:color="auto"/>
            </w:tcBorders>
            <w:shd w:val="clear" w:color="000000" w:fill="0F253F"/>
            <w:vAlign w:val="center"/>
            <w:hideMark/>
          </w:tcPr>
          <w:p w14:paraId="7400BDB3" w14:textId="77777777" w:rsidR="009B24F4" w:rsidRPr="009B24F4" w:rsidRDefault="009B24F4" w:rsidP="001825A5">
            <w:pPr>
              <w:pStyle w:val="Prrafodelista"/>
              <w:numPr>
                <w:ilvl w:val="0"/>
                <w:numId w:val="24"/>
              </w:numPr>
              <w:ind w:left="444" w:hanging="283"/>
              <w:rPr>
                <w:rFonts w:ascii="Arial" w:hAnsi="Arial" w:cs="Arial"/>
                <w:b/>
                <w:bCs/>
                <w:sz w:val="18"/>
                <w:szCs w:val="18"/>
                <w:lang w:val="es-BO"/>
              </w:rPr>
            </w:pPr>
            <w:r w:rsidRPr="009B24F4">
              <w:rPr>
                <w:rFonts w:ascii="Arial" w:hAnsi="Arial" w:cs="Arial"/>
                <w:b/>
                <w:bCs/>
                <w:sz w:val="18"/>
                <w:szCs w:val="18"/>
                <w:lang w:val="es-BO" w:eastAsia="es-ES"/>
              </w:rPr>
              <w:t xml:space="preserve">INFORMACIÓN DEL REPRESENTANTE LEGAL </w:t>
            </w:r>
            <w:r w:rsidRPr="009B24F4">
              <w:rPr>
                <w:rFonts w:ascii="Arial" w:hAnsi="Arial" w:cs="Arial"/>
                <w:b/>
                <w:i/>
                <w:sz w:val="18"/>
                <w:szCs w:val="18"/>
                <w:lang w:val="es-BO"/>
              </w:rPr>
              <w:t>(Cuando el proponente sea una empresa unipersonal y éste no acredite a un Representante Legal no será necesario el llenado de la información del numeral 2 del presente formulario).</w:t>
            </w:r>
          </w:p>
        </w:tc>
      </w:tr>
      <w:tr w:rsidR="009B24F4" w:rsidRPr="009B24F4" w14:paraId="404D711A" w14:textId="77777777" w:rsidTr="00F73F87">
        <w:trPr>
          <w:trHeight w:val="109"/>
          <w:jc w:val="center"/>
        </w:trPr>
        <w:tc>
          <w:tcPr>
            <w:tcW w:w="8715" w:type="dxa"/>
            <w:gridSpan w:val="49"/>
            <w:tcBorders>
              <w:top w:val="nil"/>
              <w:left w:val="single" w:sz="12" w:space="0" w:color="auto"/>
              <w:bottom w:val="nil"/>
              <w:right w:val="single" w:sz="12" w:space="0" w:color="auto"/>
            </w:tcBorders>
            <w:shd w:val="clear" w:color="auto" w:fill="auto"/>
            <w:vAlign w:val="center"/>
          </w:tcPr>
          <w:p w14:paraId="05E86A94" w14:textId="77777777" w:rsidR="009B24F4" w:rsidRPr="009B24F4" w:rsidRDefault="009B24F4" w:rsidP="00F73F87">
            <w:pPr>
              <w:rPr>
                <w:rFonts w:cs="Arial"/>
                <w:b/>
                <w:bCs/>
                <w:sz w:val="18"/>
                <w:szCs w:val="18"/>
                <w:lang w:val="es-BO"/>
              </w:rPr>
            </w:pPr>
          </w:p>
        </w:tc>
      </w:tr>
      <w:tr w:rsidR="009B24F4" w:rsidRPr="009B24F4" w14:paraId="66FEDE35" w14:textId="77777777" w:rsidTr="00F73F87">
        <w:trPr>
          <w:trHeight w:val="109"/>
          <w:jc w:val="center"/>
        </w:trPr>
        <w:tc>
          <w:tcPr>
            <w:tcW w:w="217" w:type="dxa"/>
            <w:tcBorders>
              <w:top w:val="nil"/>
              <w:left w:val="single" w:sz="12" w:space="0" w:color="auto"/>
              <w:bottom w:val="nil"/>
            </w:tcBorders>
            <w:shd w:val="clear" w:color="auto" w:fill="auto"/>
            <w:vAlign w:val="center"/>
          </w:tcPr>
          <w:p w14:paraId="75F8DB44" w14:textId="77777777" w:rsidR="009B24F4" w:rsidRPr="009B24F4" w:rsidRDefault="009B24F4" w:rsidP="00F73F87">
            <w:pPr>
              <w:rPr>
                <w:rFonts w:cs="Arial"/>
                <w:sz w:val="18"/>
                <w:szCs w:val="18"/>
                <w:lang w:val="es-BO"/>
              </w:rPr>
            </w:pPr>
          </w:p>
        </w:tc>
        <w:tc>
          <w:tcPr>
            <w:tcW w:w="1758" w:type="dxa"/>
            <w:gridSpan w:val="8"/>
            <w:vMerge w:val="restart"/>
            <w:tcBorders>
              <w:top w:val="nil"/>
            </w:tcBorders>
            <w:shd w:val="clear" w:color="auto" w:fill="auto"/>
            <w:vAlign w:val="center"/>
          </w:tcPr>
          <w:p w14:paraId="6700C453" w14:textId="77777777" w:rsidR="009B24F4" w:rsidRPr="009B24F4" w:rsidRDefault="009B24F4" w:rsidP="00F73F87">
            <w:pPr>
              <w:jc w:val="right"/>
              <w:rPr>
                <w:rFonts w:cs="Arial"/>
                <w:b/>
                <w:bCs/>
                <w:sz w:val="18"/>
                <w:szCs w:val="18"/>
                <w:lang w:val="es-BO"/>
              </w:rPr>
            </w:pPr>
            <w:r w:rsidRPr="009B24F4">
              <w:rPr>
                <w:rFonts w:cs="Arial"/>
                <w:bCs/>
                <w:sz w:val="18"/>
                <w:szCs w:val="18"/>
                <w:lang w:val="es-BO"/>
              </w:rPr>
              <w:t>Nombre del Representante Legal</w:t>
            </w:r>
          </w:p>
        </w:tc>
        <w:tc>
          <w:tcPr>
            <w:tcW w:w="1785" w:type="dxa"/>
            <w:gridSpan w:val="10"/>
            <w:tcBorders>
              <w:top w:val="nil"/>
              <w:bottom w:val="single" w:sz="4" w:space="0" w:color="auto"/>
            </w:tcBorders>
            <w:shd w:val="clear" w:color="auto" w:fill="auto"/>
            <w:vAlign w:val="center"/>
          </w:tcPr>
          <w:p w14:paraId="2378917A" w14:textId="77777777" w:rsidR="009B24F4" w:rsidRPr="009B24F4" w:rsidRDefault="009B24F4" w:rsidP="00F73F87">
            <w:pPr>
              <w:jc w:val="center"/>
              <w:rPr>
                <w:rFonts w:cs="Arial"/>
                <w:b/>
                <w:bCs/>
                <w:i/>
                <w:sz w:val="18"/>
                <w:szCs w:val="18"/>
                <w:lang w:val="es-BO"/>
              </w:rPr>
            </w:pPr>
            <w:r w:rsidRPr="009B24F4">
              <w:rPr>
                <w:rFonts w:cs="Arial"/>
                <w:i/>
                <w:sz w:val="18"/>
                <w:szCs w:val="18"/>
                <w:lang w:val="es-BO"/>
              </w:rPr>
              <w:t>Apellido Paterno</w:t>
            </w:r>
          </w:p>
        </w:tc>
        <w:tc>
          <w:tcPr>
            <w:tcW w:w="225" w:type="dxa"/>
            <w:gridSpan w:val="2"/>
            <w:tcBorders>
              <w:top w:val="nil"/>
              <w:bottom w:val="nil"/>
            </w:tcBorders>
            <w:shd w:val="clear" w:color="auto" w:fill="auto"/>
            <w:vAlign w:val="center"/>
          </w:tcPr>
          <w:p w14:paraId="6371A952" w14:textId="77777777" w:rsidR="009B24F4" w:rsidRPr="009B24F4" w:rsidRDefault="009B24F4" w:rsidP="00F73F87">
            <w:pPr>
              <w:rPr>
                <w:rFonts w:cs="Arial"/>
                <w:b/>
                <w:bCs/>
                <w:sz w:val="18"/>
                <w:szCs w:val="18"/>
                <w:lang w:val="es-BO"/>
              </w:rPr>
            </w:pPr>
          </w:p>
        </w:tc>
        <w:tc>
          <w:tcPr>
            <w:tcW w:w="1778" w:type="dxa"/>
            <w:gridSpan w:val="16"/>
            <w:tcBorders>
              <w:top w:val="nil"/>
              <w:bottom w:val="single" w:sz="4" w:space="0" w:color="auto"/>
            </w:tcBorders>
            <w:shd w:val="clear" w:color="auto" w:fill="auto"/>
            <w:vAlign w:val="center"/>
          </w:tcPr>
          <w:p w14:paraId="1A798AE1" w14:textId="77777777" w:rsidR="009B24F4" w:rsidRPr="009B24F4" w:rsidRDefault="009B24F4" w:rsidP="00F73F87">
            <w:pPr>
              <w:jc w:val="center"/>
              <w:rPr>
                <w:rFonts w:cs="Arial"/>
                <w:b/>
                <w:bCs/>
                <w:i/>
                <w:sz w:val="18"/>
                <w:szCs w:val="18"/>
                <w:lang w:val="es-BO"/>
              </w:rPr>
            </w:pPr>
            <w:r w:rsidRPr="009B24F4">
              <w:rPr>
                <w:rFonts w:cs="Arial"/>
                <w:i/>
                <w:sz w:val="18"/>
                <w:szCs w:val="18"/>
                <w:lang w:val="es-BO"/>
              </w:rPr>
              <w:t>Apellido Materno</w:t>
            </w:r>
          </w:p>
        </w:tc>
        <w:tc>
          <w:tcPr>
            <w:tcW w:w="221" w:type="dxa"/>
            <w:tcBorders>
              <w:top w:val="nil"/>
              <w:bottom w:val="nil"/>
            </w:tcBorders>
            <w:shd w:val="clear" w:color="auto" w:fill="auto"/>
            <w:vAlign w:val="center"/>
          </w:tcPr>
          <w:p w14:paraId="43D19648" w14:textId="77777777" w:rsidR="009B24F4" w:rsidRPr="009B24F4" w:rsidRDefault="009B24F4" w:rsidP="00F73F87">
            <w:pPr>
              <w:rPr>
                <w:rFonts w:cs="Arial"/>
                <w:b/>
                <w:bCs/>
                <w:sz w:val="18"/>
                <w:szCs w:val="18"/>
                <w:lang w:val="es-BO"/>
              </w:rPr>
            </w:pPr>
          </w:p>
        </w:tc>
        <w:tc>
          <w:tcPr>
            <w:tcW w:w="2463" w:type="dxa"/>
            <w:gridSpan w:val="10"/>
            <w:tcBorders>
              <w:top w:val="nil"/>
              <w:bottom w:val="single" w:sz="4" w:space="0" w:color="auto"/>
            </w:tcBorders>
            <w:shd w:val="clear" w:color="auto" w:fill="auto"/>
            <w:vAlign w:val="center"/>
          </w:tcPr>
          <w:p w14:paraId="5A7F1901" w14:textId="77777777" w:rsidR="009B24F4" w:rsidRPr="009B24F4" w:rsidRDefault="009B24F4" w:rsidP="00F73F87">
            <w:pPr>
              <w:jc w:val="center"/>
              <w:rPr>
                <w:rFonts w:cs="Arial"/>
                <w:b/>
                <w:bCs/>
                <w:sz w:val="18"/>
                <w:szCs w:val="18"/>
                <w:lang w:val="es-BO"/>
              </w:rPr>
            </w:pPr>
            <w:r w:rsidRPr="009B24F4">
              <w:rPr>
                <w:rFonts w:cs="Arial"/>
                <w:i/>
                <w:iCs/>
                <w:sz w:val="18"/>
                <w:szCs w:val="18"/>
                <w:lang w:val="es-BO"/>
              </w:rPr>
              <w:t>Nombre(s)</w:t>
            </w:r>
          </w:p>
        </w:tc>
        <w:tc>
          <w:tcPr>
            <w:tcW w:w="264" w:type="dxa"/>
            <w:tcBorders>
              <w:top w:val="nil"/>
              <w:bottom w:val="nil"/>
              <w:right w:val="single" w:sz="12" w:space="0" w:color="auto"/>
            </w:tcBorders>
            <w:shd w:val="clear" w:color="auto" w:fill="auto"/>
            <w:vAlign w:val="center"/>
          </w:tcPr>
          <w:p w14:paraId="58EF14D4" w14:textId="77777777" w:rsidR="009B24F4" w:rsidRPr="009B24F4" w:rsidRDefault="009B24F4" w:rsidP="00F73F87">
            <w:pPr>
              <w:rPr>
                <w:rFonts w:cs="Arial"/>
                <w:b/>
                <w:bCs/>
                <w:sz w:val="18"/>
                <w:szCs w:val="18"/>
                <w:lang w:val="es-BO"/>
              </w:rPr>
            </w:pPr>
          </w:p>
        </w:tc>
      </w:tr>
      <w:tr w:rsidR="009B24F4" w:rsidRPr="009B24F4" w14:paraId="509FC3B4" w14:textId="77777777" w:rsidTr="00F73F87">
        <w:trPr>
          <w:trHeight w:val="314"/>
          <w:jc w:val="center"/>
        </w:trPr>
        <w:tc>
          <w:tcPr>
            <w:tcW w:w="217" w:type="dxa"/>
            <w:tcBorders>
              <w:top w:val="nil"/>
              <w:left w:val="single" w:sz="12" w:space="0" w:color="auto"/>
              <w:bottom w:val="nil"/>
            </w:tcBorders>
            <w:shd w:val="clear" w:color="auto" w:fill="auto"/>
            <w:vAlign w:val="center"/>
          </w:tcPr>
          <w:p w14:paraId="5A9F853F" w14:textId="77777777" w:rsidR="009B24F4" w:rsidRPr="009B24F4" w:rsidRDefault="009B24F4" w:rsidP="00F73F87">
            <w:pPr>
              <w:rPr>
                <w:rFonts w:cs="Arial"/>
                <w:sz w:val="18"/>
                <w:szCs w:val="18"/>
                <w:lang w:val="es-BO"/>
              </w:rPr>
            </w:pPr>
          </w:p>
        </w:tc>
        <w:tc>
          <w:tcPr>
            <w:tcW w:w="1758" w:type="dxa"/>
            <w:gridSpan w:val="8"/>
            <w:vMerge/>
            <w:tcBorders>
              <w:bottom w:val="nil"/>
              <w:right w:val="single" w:sz="4" w:space="0" w:color="auto"/>
            </w:tcBorders>
            <w:shd w:val="clear" w:color="auto" w:fill="auto"/>
            <w:vAlign w:val="center"/>
          </w:tcPr>
          <w:p w14:paraId="34C7B49A" w14:textId="77777777" w:rsidR="009B24F4" w:rsidRPr="009B24F4" w:rsidRDefault="009B24F4" w:rsidP="00F73F87">
            <w:pPr>
              <w:rPr>
                <w:rFonts w:cs="Arial"/>
                <w:b/>
                <w:bCs/>
                <w:sz w:val="18"/>
                <w:szCs w:val="18"/>
                <w:lang w:val="es-BO"/>
              </w:rPr>
            </w:pPr>
          </w:p>
        </w:tc>
        <w:tc>
          <w:tcPr>
            <w:tcW w:w="1785" w:type="dxa"/>
            <w:gridSpan w:val="1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C68554E" w14:textId="77777777" w:rsidR="009B24F4" w:rsidRPr="009B24F4" w:rsidRDefault="009B24F4" w:rsidP="00F73F87">
            <w:pPr>
              <w:rPr>
                <w:rFonts w:cs="Arial"/>
                <w:b/>
                <w:bCs/>
                <w:sz w:val="18"/>
                <w:szCs w:val="18"/>
                <w:lang w:val="es-BO"/>
              </w:rPr>
            </w:pPr>
          </w:p>
        </w:tc>
        <w:tc>
          <w:tcPr>
            <w:tcW w:w="225" w:type="dxa"/>
            <w:gridSpan w:val="2"/>
            <w:tcBorders>
              <w:top w:val="nil"/>
              <w:left w:val="single" w:sz="4" w:space="0" w:color="auto"/>
              <w:bottom w:val="nil"/>
              <w:right w:val="single" w:sz="4" w:space="0" w:color="auto"/>
            </w:tcBorders>
            <w:shd w:val="clear" w:color="auto" w:fill="auto"/>
            <w:vAlign w:val="center"/>
          </w:tcPr>
          <w:p w14:paraId="799D779C" w14:textId="77777777" w:rsidR="009B24F4" w:rsidRPr="009B24F4" w:rsidRDefault="009B24F4" w:rsidP="00F73F87">
            <w:pPr>
              <w:rPr>
                <w:rFonts w:cs="Arial"/>
                <w:b/>
                <w:bCs/>
                <w:sz w:val="18"/>
                <w:szCs w:val="18"/>
                <w:lang w:val="es-BO"/>
              </w:rPr>
            </w:pPr>
          </w:p>
        </w:tc>
        <w:tc>
          <w:tcPr>
            <w:tcW w:w="1778" w:type="dxa"/>
            <w:gridSpan w:val="16"/>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90299A1" w14:textId="77777777" w:rsidR="009B24F4" w:rsidRPr="009B24F4" w:rsidRDefault="009B24F4" w:rsidP="00F73F87">
            <w:pPr>
              <w:rPr>
                <w:rFonts w:cs="Arial"/>
                <w:b/>
                <w:bCs/>
                <w:sz w:val="18"/>
                <w:szCs w:val="18"/>
                <w:lang w:val="es-BO"/>
              </w:rPr>
            </w:pPr>
          </w:p>
        </w:tc>
        <w:tc>
          <w:tcPr>
            <w:tcW w:w="221" w:type="dxa"/>
            <w:tcBorders>
              <w:top w:val="nil"/>
              <w:left w:val="single" w:sz="4" w:space="0" w:color="auto"/>
              <w:bottom w:val="nil"/>
              <w:right w:val="single" w:sz="4" w:space="0" w:color="auto"/>
            </w:tcBorders>
            <w:shd w:val="clear" w:color="auto" w:fill="auto"/>
            <w:vAlign w:val="center"/>
          </w:tcPr>
          <w:p w14:paraId="63CC7600" w14:textId="77777777" w:rsidR="009B24F4" w:rsidRPr="009B24F4" w:rsidRDefault="009B24F4" w:rsidP="00F73F87">
            <w:pPr>
              <w:rPr>
                <w:rFonts w:cs="Arial"/>
                <w:b/>
                <w:bCs/>
                <w:sz w:val="18"/>
                <w:szCs w:val="18"/>
                <w:lang w:val="es-BO"/>
              </w:rPr>
            </w:pPr>
          </w:p>
        </w:tc>
        <w:tc>
          <w:tcPr>
            <w:tcW w:w="2463" w:type="dxa"/>
            <w:gridSpan w:val="1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5D7C6E7" w14:textId="77777777" w:rsidR="009B24F4" w:rsidRPr="009B24F4" w:rsidRDefault="009B24F4" w:rsidP="00F73F87">
            <w:pPr>
              <w:rPr>
                <w:rFonts w:cs="Arial"/>
                <w:b/>
                <w:bCs/>
                <w:sz w:val="18"/>
                <w:szCs w:val="18"/>
                <w:lang w:val="es-BO"/>
              </w:rPr>
            </w:pPr>
          </w:p>
        </w:tc>
        <w:tc>
          <w:tcPr>
            <w:tcW w:w="264" w:type="dxa"/>
            <w:tcBorders>
              <w:top w:val="nil"/>
              <w:left w:val="single" w:sz="4" w:space="0" w:color="auto"/>
              <w:bottom w:val="nil"/>
              <w:right w:val="single" w:sz="12" w:space="0" w:color="auto"/>
            </w:tcBorders>
            <w:shd w:val="clear" w:color="auto" w:fill="auto"/>
            <w:vAlign w:val="center"/>
          </w:tcPr>
          <w:p w14:paraId="31F64AC9" w14:textId="77777777" w:rsidR="009B24F4" w:rsidRPr="009B24F4" w:rsidRDefault="009B24F4" w:rsidP="00F73F87">
            <w:pPr>
              <w:rPr>
                <w:rFonts w:cs="Arial"/>
                <w:b/>
                <w:bCs/>
                <w:sz w:val="18"/>
                <w:szCs w:val="18"/>
                <w:lang w:val="es-BO"/>
              </w:rPr>
            </w:pPr>
          </w:p>
        </w:tc>
      </w:tr>
      <w:tr w:rsidR="009B24F4" w:rsidRPr="009B24F4" w14:paraId="2311FF65" w14:textId="77777777" w:rsidTr="00F73F87">
        <w:trPr>
          <w:trHeight w:val="109"/>
          <w:jc w:val="center"/>
        </w:trPr>
        <w:tc>
          <w:tcPr>
            <w:tcW w:w="8715" w:type="dxa"/>
            <w:gridSpan w:val="49"/>
            <w:tcBorders>
              <w:top w:val="nil"/>
              <w:left w:val="single" w:sz="12" w:space="0" w:color="auto"/>
              <w:bottom w:val="nil"/>
              <w:right w:val="single" w:sz="12" w:space="0" w:color="auto"/>
            </w:tcBorders>
            <w:shd w:val="clear" w:color="auto" w:fill="auto"/>
            <w:vAlign w:val="center"/>
          </w:tcPr>
          <w:p w14:paraId="1C23C38F" w14:textId="77777777" w:rsidR="009B24F4" w:rsidRPr="009B24F4" w:rsidRDefault="009B24F4" w:rsidP="00F73F87">
            <w:pPr>
              <w:rPr>
                <w:rFonts w:cs="Arial"/>
                <w:b/>
                <w:bCs/>
                <w:sz w:val="18"/>
                <w:szCs w:val="18"/>
                <w:lang w:val="es-BO"/>
              </w:rPr>
            </w:pPr>
          </w:p>
        </w:tc>
      </w:tr>
      <w:tr w:rsidR="009B24F4" w:rsidRPr="009B24F4" w14:paraId="1C695D0F" w14:textId="77777777" w:rsidTr="00F73F87">
        <w:trPr>
          <w:trHeight w:val="109"/>
          <w:jc w:val="center"/>
        </w:trPr>
        <w:tc>
          <w:tcPr>
            <w:tcW w:w="217" w:type="dxa"/>
            <w:tcBorders>
              <w:top w:val="nil"/>
              <w:left w:val="single" w:sz="12" w:space="0" w:color="auto"/>
              <w:bottom w:val="nil"/>
            </w:tcBorders>
            <w:shd w:val="clear" w:color="auto" w:fill="auto"/>
            <w:vAlign w:val="center"/>
          </w:tcPr>
          <w:p w14:paraId="047F933F" w14:textId="77777777" w:rsidR="009B24F4" w:rsidRPr="009B24F4" w:rsidRDefault="009B24F4" w:rsidP="00F73F87">
            <w:pPr>
              <w:rPr>
                <w:rFonts w:cs="Arial"/>
                <w:sz w:val="18"/>
                <w:szCs w:val="18"/>
                <w:lang w:val="es-BO"/>
              </w:rPr>
            </w:pPr>
          </w:p>
        </w:tc>
        <w:tc>
          <w:tcPr>
            <w:tcW w:w="1763" w:type="dxa"/>
            <w:gridSpan w:val="8"/>
            <w:vMerge w:val="restart"/>
            <w:tcBorders>
              <w:top w:val="nil"/>
            </w:tcBorders>
            <w:shd w:val="clear" w:color="auto" w:fill="auto"/>
            <w:vAlign w:val="center"/>
          </w:tcPr>
          <w:p w14:paraId="2D408B4A" w14:textId="77777777" w:rsidR="009B24F4" w:rsidRPr="009B24F4" w:rsidRDefault="009B24F4" w:rsidP="00F73F87">
            <w:pPr>
              <w:jc w:val="right"/>
              <w:rPr>
                <w:rFonts w:cs="Arial"/>
                <w:bCs/>
                <w:sz w:val="18"/>
                <w:szCs w:val="18"/>
                <w:lang w:val="es-BO"/>
              </w:rPr>
            </w:pPr>
            <w:r w:rsidRPr="009B24F4">
              <w:rPr>
                <w:rFonts w:cs="Arial"/>
                <w:bCs/>
                <w:sz w:val="18"/>
                <w:szCs w:val="18"/>
                <w:lang w:val="es-BO"/>
              </w:rPr>
              <w:t>Cédula de Identidad del Representante Legal</w:t>
            </w:r>
          </w:p>
        </w:tc>
        <w:tc>
          <w:tcPr>
            <w:tcW w:w="1780" w:type="dxa"/>
            <w:gridSpan w:val="10"/>
            <w:tcBorders>
              <w:top w:val="nil"/>
              <w:bottom w:val="single" w:sz="4" w:space="0" w:color="auto"/>
            </w:tcBorders>
            <w:shd w:val="clear" w:color="auto" w:fill="auto"/>
            <w:vAlign w:val="center"/>
          </w:tcPr>
          <w:p w14:paraId="202C6097" w14:textId="77777777" w:rsidR="009B24F4" w:rsidRPr="009B24F4" w:rsidRDefault="009B24F4" w:rsidP="00F73F87">
            <w:pPr>
              <w:jc w:val="center"/>
              <w:rPr>
                <w:rFonts w:cs="Arial"/>
                <w:b/>
                <w:bCs/>
                <w:sz w:val="18"/>
                <w:szCs w:val="18"/>
                <w:lang w:val="es-BO"/>
              </w:rPr>
            </w:pPr>
            <w:r w:rsidRPr="009B24F4">
              <w:rPr>
                <w:rFonts w:cs="Arial"/>
                <w:i/>
                <w:iCs/>
                <w:sz w:val="18"/>
                <w:szCs w:val="18"/>
                <w:lang w:val="es-BO"/>
              </w:rPr>
              <w:t>Número</w:t>
            </w:r>
          </w:p>
        </w:tc>
        <w:tc>
          <w:tcPr>
            <w:tcW w:w="225" w:type="dxa"/>
            <w:gridSpan w:val="2"/>
            <w:tcBorders>
              <w:top w:val="nil"/>
              <w:bottom w:val="nil"/>
            </w:tcBorders>
            <w:shd w:val="clear" w:color="auto" w:fill="auto"/>
            <w:vAlign w:val="center"/>
          </w:tcPr>
          <w:p w14:paraId="61823800" w14:textId="77777777" w:rsidR="009B24F4" w:rsidRPr="009B24F4" w:rsidRDefault="009B24F4" w:rsidP="00F73F87">
            <w:pPr>
              <w:rPr>
                <w:rFonts w:cs="Arial"/>
                <w:b/>
                <w:bCs/>
                <w:sz w:val="18"/>
                <w:szCs w:val="18"/>
                <w:lang w:val="es-BO"/>
              </w:rPr>
            </w:pPr>
          </w:p>
        </w:tc>
        <w:tc>
          <w:tcPr>
            <w:tcW w:w="222" w:type="dxa"/>
            <w:gridSpan w:val="2"/>
            <w:tcBorders>
              <w:top w:val="nil"/>
              <w:bottom w:val="nil"/>
            </w:tcBorders>
            <w:shd w:val="clear" w:color="auto" w:fill="auto"/>
            <w:vAlign w:val="center"/>
          </w:tcPr>
          <w:p w14:paraId="5BAB4C36" w14:textId="77777777" w:rsidR="009B24F4" w:rsidRPr="009B24F4" w:rsidRDefault="009B24F4" w:rsidP="00F73F87">
            <w:pPr>
              <w:rPr>
                <w:rFonts w:cs="Arial"/>
                <w:b/>
                <w:bCs/>
                <w:sz w:val="18"/>
                <w:szCs w:val="18"/>
                <w:lang w:val="es-BO"/>
              </w:rPr>
            </w:pPr>
          </w:p>
        </w:tc>
        <w:tc>
          <w:tcPr>
            <w:tcW w:w="222" w:type="dxa"/>
            <w:gridSpan w:val="2"/>
            <w:tcBorders>
              <w:top w:val="nil"/>
              <w:bottom w:val="nil"/>
            </w:tcBorders>
            <w:shd w:val="clear" w:color="auto" w:fill="auto"/>
            <w:vAlign w:val="center"/>
          </w:tcPr>
          <w:p w14:paraId="5597A941" w14:textId="77777777" w:rsidR="009B24F4" w:rsidRPr="009B24F4" w:rsidRDefault="009B24F4" w:rsidP="00F73F87">
            <w:pPr>
              <w:rPr>
                <w:rFonts w:cs="Arial"/>
                <w:b/>
                <w:bCs/>
                <w:sz w:val="18"/>
                <w:szCs w:val="18"/>
                <w:lang w:val="es-BO"/>
              </w:rPr>
            </w:pPr>
          </w:p>
        </w:tc>
        <w:tc>
          <w:tcPr>
            <w:tcW w:w="222" w:type="dxa"/>
            <w:gridSpan w:val="2"/>
            <w:tcBorders>
              <w:top w:val="nil"/>
              <w:bottom w:val="nil"/>
            </w:tcBorders>
            <w:shd w:val="clear" w:color="auto" w:fill="auto"/>
            <w:vAlign w:val="center"/>
          </w:tcPr>
          <w:p w14:paraId="36450332" w14:textId="77777777" w:rsidR="009B24F4" w:rsidRPr="009B24F4" w:rsidRDefault="009B24F4" w:rsidP="00F73F87">
            <w:pPr>
              <w:rPr>
                <w:rFonts w:cs="Arial"/>
                <w:b/>
                <w:bCs/>
                <w:sz w:val="18"/>
                <w:szCs w:val="18"/>
                <w:lang w:val="es-BO"/>
              </w:rPr>
            </w:pPr>
          </w:p>
        </w:tc>
        <w:tc>
          <w:tcPr>
            <w:tcW w:w="222" w:type="dxa"/>
            <w:gridSpan w:val="2"/>
            <w:tcBorders>
              <w:top w:val="nil"/>
              <w:bottom w:val="nil"/>
            </w:tcBorders>
            <w:shd w:val="clear" w:color="auto" w:fill="auto"/>
            <w:vAlign w:val="center"/>
          </w:tcPr>
          <w:p w14:paraId="1098742D" w14:textId="77777777" w:rsidR="009B24F4" w:rsidRPr="009B24F4" w:rsidRDefault="009B24F4" w:rsidP="00F73F87">
            <w:pPr>
              <w:rPr>
                <w:rFonts w:cs="Arial"/>
                <w:b/>
                <w:bCs/>
                <w:sz w:val="18"/>
                <w:szCs w:val="18"/>
                <w:lang w:val="es-BO"/>
              </w:rPr>
            </w:pPr>
          </w:p>
        </w:tc>
        <w:tc>
          <w:tcPr>
            <w:tcW w:w="222" w:type="dxa"/>
            <w:gridSpan w:val="2"/>
            <w:tcBorders>
              <w:top w:val="nil"/>
              <w:bottom w:val="nil"/>
            </w:tcBorders>
            <w:shd w:val="clear" w:color="auto" w:fill="auto"/>
            <w:vAlign w:val="center"/>
          </w:tcPr>
          <w:p w14:paraId="43ADA21D" w14:textId="77777777" w:rsidR="009B24F4" w:rsidRPr="009B24F4" w:rsidRDefault="009B24F4" w:rsidP="00F73F87">
            <w:pPr>
              <w:rPr>
                <w:rFonts w:cs="Arial"/>
                <w:b/>
                <w:bCs/>
                <w:sz w:val="18"/>
                <w:szCs w:val="18"/>
                <w:lang w:val="es-BO"/>
              </w:rPr>
            </w:pPr>
          </w:p>
        </w:tc>
        <w:tc>
          <w:tcPr>
            <w:tcW w:w="222" w:type="dxa"/>
            <w:gridSpan w:val="2"/>
            <w:tcBorders>
              <w:top w:val="nil"/>
              <w:bottom w:val="nil"/>
            </w:tcBorders>
            <w:shd w:val="clear" w:color="auto" w:fill="auto"/>
            <w:vAlign w:val="center"/>
          </w:tcPr>
          <w:p w14:paraId="7730FC1D" w14:textId="77777777" w:rsidR="009B24F4" w:rsidRPr="009B24F4" w:rsidRDefault="009B24F4" w:rsidP="00F73F87">
            <w:pPr>
              <w:rPr>
                <w:rFonts w:cs="Arial"/>
                <w:b/>
                <w:bCs/>
                <w:sz w:val="18"/>
                <w:szCs w:val="18"/>
                <w:lang w:val="es-BO"/>
              </w:rPr>
            </w:pPr>
          </w:p>
        </w:tc>
        <w:tc>
          <w:tcPr>
            <w:tcW w:w="227" w:type="dxa"/>
            <w:gridSpan w:val="2"/>
            <w:tcBorders>
              <w:top w:val="nil"/>
              <w:bottom w:val="nil"/>
            </w:tcBorders>
            <w:shd w:val="clear" w:color="auto" w:fill="auto"/>
            <w:vAlign w:val="center"/>
          </w:tcPr>
          <w:p w14:paraId="2D44CC9D" w14:textId="77777777" w:rsidR="009B24F4" w:rsidRPr="009B24F4" w:rsidRDefault="009B24F4" w:rsidP="00F73F87">
            <w:pPr>
              <w:rPr>
                <w:rFonts w:cs="Arial"/>
                <w:b/>
                <w:bCs/>
                <w:sz w:val="18"/>
                <w:szCs w:val="18"/>
                <w:lang w:val="es-BO"/>
              </w:rPr>
            </w:pPr>
          </w:p>
        </w:tc>
        <w:tc>
          <w:tcPr>
            <w:tcW w:w="216" w:type="dxa"/>
            <w:gridSpan w:val="2"/>
            <w:tcBorders>
              <w:top w:val="nil"/>
              <w:bottom w:val="nil"/>
            </w:tcBorders>
            <w:shd w:val="clear" w:color="auto" w:fill="auto"/>
            <w:vAlign w:val="center"/>
          </w:tcPr>
          <w:p w14:paraId="436A620D" w14:textId="77777777" w:rsidR="009B24F4" w:rsidRPr="009B24F4" w:rsidRDefault="009B24F4" w:rsidP="00F73F87">
            <w:pPr>
              <w:rPr>
                <w:rFonts w:cs="Arial"/>
                <w:b/>
                <w:bCs/>
                <w:sz w:val="18"/>
                <w:szCs w:val="18"/>
                <w:lang w:val="es-BO"/>
              </w:rPr>
            </w:pPr>
          </w:p>
        </w:tc>
        <w:tc>
          <w:tcPr>
            <w:tcW w:w="221" w:type="dxa"/>
            <w:tcBorders>
              <w:top w:val="nil"/>
              <w:bottom w:val="nil"/>
            </w:tcBorders>
            <w:shd w:val="clear" w:color="auto" w:fill="auto"/>
            <w:vAlign w:val="center"/>
          </w:tcPr>
          <w:p w14:paraId="63405D58" w14:textId="77777777" w:rsidR="009B24F4" w:rsidRPr="009B24F4" w:rsidRDefault="009B24F4" w:rsidP="00F73F87">
            <w:pPr>
              <w:rPr>
                <w:rFonts w:cs="Arial"/>
                <w:b/>
                <w:bCs/>
                <w:sz w:val="18"/>
                <w:szCs w:val="18"/>
                <w:lang w:val="es-BO"/>
              </w:rPr>
            </w:pPr>
          </w:p>
        </w:tc>
        <w:tc>
          <w:tcPr>
            <w:tcW w:w="221" w:type="dxa"/>
            <w:tcBorders>
              <w:top w:val="nil"/>
              <w:bottom w:val="nil"/>
            </w:tcBorders>
            <w:shd w:val="clear" w:color="auto" w:fill="auto"/>
            <w:vAlign w:val="center"/>
          </w:tcPr>
          <w:p w14:paraId="3749E3E4" w14:textId="77777777" w:rsidR="009B24F4" w:rsidRPr="009B24F4" w:rsidRDefault="009B24F4" w:rsidP="00F73F87">
            <w:pPr>
              <w:rPr>
                <w:rFonts w:cs="Arial"/>
                <w:b/>
                <w:bCs/>
                <w:sz w:val="18"/>
                <w:szCs w:val="18"/>
                <w:lang w:val="es-BO"/>
              </w:rPr>
            </w:pPr>
          </w:p>
        </w:tc>
        <w:tc>
          <w:tcPr>
            <w:tcW w:w="225" w:type="dxa"/>
            <w:tcBorders>
              <w:top w:val="nil"/>
              <w:bottom w:val="nil"/>
            </w:tcBorders>
            <w:shd w:val="clear" w:color="auto" w:fill="auto"/>
            <w:vAlign w:val="center"/>
          </w:tcPr>
          <w:p w14:paraId="28B88363" w14:textId="77777777" w:rsidR="009B24F4" w:rsidRPr="009B24F4" w:rsidRDefault="009B24F4" w:rsidP="00F73F87">
            <w:pPr>
              <w:rPr>
                <w:rFonts w:cs="Arial"/>
                <w:b/>
                <w:bCs/>
                <w:sz w:val="18"/>
                <w:szCs w:val="18"/>
                <w:lang w:val="es-BO"/>
              </w:rPr>
            </w:pPr>
          </w:p>
        </w:tc>
        <w:tc>
          <w:tcPr>
            <w:tcW w:w="222" w:type="dxa"/>
            <w:tcBorders>
              <w:top w:val="nil"/>
              <w:bottom w:val="nil"/>
            </w:tcBorders>
            <w:shd w:val="clear" w:color="auto" w:fill="auto"/>
            <w:vAlign w:val="center"/>
          </w:tcPr>
          <w:p w14:paraId="49953379" w14:textId="77777777" w:rsidR="009B24F4" w:rsidRPr="009B24F4" w:rsidRDefault="009B24F4" w:rsidP="00F73F87">
            <w:pPr>
              <w:rPr>
                <w:rFonts w:cs="Arial"/>
                <w:b/>
                <w:bCs/>
                <w:sz w:val="18"/>
                <w:szCs w:val="18"/>
                <w:lang w:val="es-BO"/>
              </w:rPr>
            </w:pPr>
          </w:p>
        </w:tc>
        <w:tc>
          <w:tcPr>
            <w:tcW w:w="222" w:type="dxa"/>
            <w:tcBorders>
              <w:top w:val="nil"/>
              <w:bottom w:val="nil"/>
            </w:tcBorders>
            <w:shd w:val="clear" w:color="auto" w:fill="auto"/>
            <w:vAlign w:val="center"/>
          </w:tcPr>
          <w:p w14:paraId="7BE47FDF" w14:textId="77777777" w:rsidR="009B24F4" w:rsidRPr="009B24F4" w:rsidRDefault="009B24F4" w:rsidP="00F73F87">
            <w:pPr>
              <w:rPr>
                <w:rFonts w:cs="Arial"/>
                <w:b/>
                <w:bCs/>
                <w:sz w:val="18"/>
                <w:szCs w:val="18"/>
                <w:lang w:val="es-BO"/>
              </w:rPr>
            </w:pPr>
          </w:p>
        </w:tc>
        <w:tc>
          <w:tcPr>
            <w:tcW w:w="220" w:type="dxa"/>
            <w:tcBorders>
              <w:top w:val="nil"/>
              <w:bottom w:val="nil"/>
            </w:tcBorders>
            <w:shd w:val="clear" w:color="auto" w:fill="auto"/>
            <w:vAlign w:val="center"/>
          </w:tcPr>
          <w:p w14:paraId="080A82D4" w14:textId="77777777" w:rsidR="009B24F4" w:rsidRPr="009B24F4" w:rsidRDefault="009B24F4" w:rsidP="00F73F87">
            <w:pPr>
              <w:rPr>
                <w:rFonts w:cs="Arial"/>
                <w:b/>
                <w:bCs/>
                <w:sz w:val="18"/>
                <w:szCs w:val="18"/>
                <w:lang w:val="es-BO"/>
              </w:rPr>
            </w:pPr>
          </w:p>
        </w:tc>
        <w:tc>
          <w:tcPr>
            <w:tcW w:w="221" w:type="dxa"/>
            <w:tcBorders>
              <w:top w:val="nil"/>
              <w:bottom w:val="nil"/>
            </w:tcBorders>
            <w:shd w:val="clear" w:color="auto" w:fill="auto"/>
            <w:vAlign w:val="center"/>
          </w:tcPr>
          <w:p w14:paraId="1649B963" w14:textId="77777777" w:rsidR="009B24F4" w:rsidRPr="009B24F4" w:rsidRDefault="009B24F4" w:rsidP="00F73F87">
            <w:pPr>
              <w:rPr>
                <w:rFonts w:cs="Arial"/>
                <w:b/>
                <w:bCs/>
                <w:sz w:val="18"/>
                <w:szCs w:val="18"/>
                <w:lang w:val="es-BO"/>
              </w:rPr>
            </w:pPr>
          </w:p>
        </w:tc>
        <w:tc>
          <w:tcPr>
            <w:tcW w:w="221" w:type="dxa"/>
            <w:tcBorders>
              <w:top w:val="nil"/>
              <w:bottom w:val="nil"/>
            </w:tcBorders>
            <w:shd w:val="clear" w:color="auto" w:fill="auto"/>
            <w:vAlign w:val="center"/>
          </w:tcPr>
          <w:p w14:paraId="2559D18D" w14:textId="77777777" w:rsidR="009B24F4" w:rsidRPr="009B24F4" w:rsidRDefault="009B24F4" w:rsidP="00F73F87">
            <w:pPr>
              <w:rPr>
                <w:rFonts w:cs="Arial"/>
                <w:b/>
                <w:bCs/>
                <w:sz w:val="18"/>
                <w:szCs w:val="18"/>
                <w:lang w:val="es-BO"/>
              </w:rPr>
            </w:pPr>
          </w:p>
        </w:tc>
        <w:tc>
          <w:tcPr>
            <w:tcW w:w="221" w:type="dxa"/>
            <w:tcBorders>
              <w:top w:val="nil"/>
              <w:bottom w:val="nil"/>
            </w:tcBorders>
            <w:shd w:val="clear" w:color="auto" w:fill="auto"/>
            <w:vAlign w:val="center"/>
          </w:tcPr>
          <w:p w14:paraId="01C8C5C0" w14:textId="77777777" w:rsidR="009B24F4" w:rsidRPr="009B24F4" w:rsidRDefault="009B24F4" w:rsidP="00F73F87">
            <w:pPr>
              <w:rPr>
                <w:rFonts w:cs="Arial"/>
                <w:b/>
                <w:bCs/>
                <w:sz w:val="18"/>
                <w:szCs w:val="18"/>
                <w:lang w:val="es-BO"/>
              </w:rPr>
            </w:pPr>
          </w:p>
        </w:tc>
        <w:tc>
          <w:tcPr>
            <w:tcW w:w="220" w:type="dxa"/>
            <w:tcBorders>
              <w:top w:val="nil"/>
              <w:bottom w:val="nil"/>
            </w:tcBorders>
            <w:shd w:val="clear" w:color="auto" w:fill="auto"/>
            <w:vAlign w:val="center"/>
          </w:tcPr>
          <w:p w14:paraId="0E56FAB8" w14:textId="77777777" w:rsidR="009B24F4" w:rsidRPr="009B24F4" w:rsidRDefault="009B24F4" w:rsidP="00F73F87">
            <w:pPr>
              <w:rPr>
                <w:rFonts w:cs="Arial"/>
                <w:b/>
                <w:bCs/>
                <w:sz w:val="18"/>
                <w:szCs w:val="18"/>
                <w:lang w:val="es-BO"/>
              </w:rPr>
            </w:pPr>
          </w:p>
        </w:tc>
        <w:tc>
          <w:tcPr>
            <w:tcW w:w="220" w:type="dxa"/>
            <w:tcBorders>
              <w:top w:val="nil"/>
              <w:bottom w:val="nil"/>
            </w:tcBorders>
            <w:shd w:val="clear" w:color="auto" w:fill="auto"/>
            <w:vAlign w:val="center"/>
          </w:tcPr>
          <w:p w14:paraId="39DD1F84" w14:textId="77777777" w:rsidR="009B24F4" w:rsidRPr="009B24F4" w:rsidRDefault="009B24F4" w:rsidP="00F73F87">
            <w:pPr>
              <w:rPr>
                <w:rFonts w:cs="Arial"/>
                <w:b/>
                <w:bCs/>
                <w:sz w:val="18"/>
                <w:szCs w:val="18"/>
                <w:lang w:val="es-BO"/>
              </w:rPr>
            </w:pPr>
          </w:p>
        </w:tc>
        <w:tc>
          <w:tcPr>
            <w:tcW w:w="510" w:type="dxa"/>
            <w:vMerge w:val="restart"/>
            <w:tcBorders>
              <w:top w:val="nil"/>
              <w:right w:val="single" w:sz="12" w:space="0" w:color="auto"/>
            </w:tcBorders>
            <w:shd w:val="clear" w:color="auto" w:fill="auto"/>
            <w:vAlign w:val="center"/>
          </w:tcPr>
          <w:p w14:paraId="730EDE0C" w14:textId="77777777" w:rsidR="009B24F4" w:rsidRPr="009B24F4" w:rsidRDefault="009B24F4" w:rsidP="00F73F87">
            <w:pPr>
              <w:rPr>
                <w:rFonts w:cs="Arial"/>
                <w:b/>
                <w:bCs/>
                <w:sz w:val="18"/>
                <w:szCs w:val="18"/>
                <w:lang w:val="es-BO"/>
              </w:rPr>
            </w:pPr>
          </w:p>
        </w:tc>
      </w:tr>
      <w:tr w:rsidR="009B24F4" w:rsidRPr="009B24F4" w14:paraId="0FF1F34D" w14:textId="77777777" w:rsidTr="00F73F87">
        <w:trPr>
          <w:trHeight w:val="109"/>
          <w:jc w:val="center"/>
        </w:trPr>
        <w:tc>
          <w:tcPr>
            <w:tcW w:w="217" w:type="dxa"/>
            <w:tcBorders>
              <w:top w:val="nil"/>
              <w:left w:val="single" w:sz="12" w:space="0" w:color="auto"/>
              <w:bottom w:val="nil"/>
            </w:tcBorders>
            <w:shd w:val="clear" w:color="auto" w:fill="auto"/>
            <w:vAlign w:val="center"/>
          </w:tcPr>
          <w:p w14:paraId="1123D51B" w14:textId="77777777" w:rsidR="009B24F4" w:rsidRPr="009B24F4" w:rsidRDefault="009B24F4" w:rsidP="00F73F87">
            <w:pPr>
              <w:rPr>
                <w:rFonts w:cs="Arial"/>
                <w:sz w:val="18"/>
                <w:szCs w:val="18"/>
                <w:lang w:val="es-BO"/>
              </w:rPr>
            </w:pPr>
          </w:p>
        </w:tc>
        <w:tc>
          <w:tcPr>
            <w:tcW w:w="1763" w:type="dxa"/>
            <w:gridSpan w:val="8"/>
            <w:vMerge/>
            <w:tcBorders>
              <w:bottom w:val="nil"/>
              <w:right w:val="single" w:sz="4" w:space="0" w:color="auto"/>
            </w:tcBorders>
            <w:shd w:val="clear" w:color="auto" w:fill="auto"/>
            <w:vAlign w:val="center"/>
          </w:tcPr>
          <w:p w14:paraId="26B31951" w14:textId="77777777" w:rsidR="009B24F4" w:rsidRPr="009B24F4" w:rsidRDefault="009B24F4" w:rsidP="00F73F87">
            <w:pPr>
              <w:rPr>
                <w:rFonts w:cs="Arial"/>
                <w:b/>
                <w:bCs/>
                <w:sz w:val="18"/>
                <w:szCs w:val="18"/>
                <w:lang w:val="es-BO"/>
              </w:rPr>
            </w:pPr>
          </w:p>
        </w:tc>
        <w:tc>
          <w:tcPr>
            <w:tcW w:w="1780" w:type="dxa"/>
            <w:gridSpan w:val="10"/>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FDF0E38" w14:textId="77777777" w:rsidR="009B24F4" w:rsidRPr="009B24F4" w:rsidRDefault="009B24F4" w:rsidP="00F73F87">
            <w:pPr>
              <w:rPr>
                <w:rFonts w:cs="Arial"/>
                <w:b/>
                <w:bCs/>
                <w:sz w:val="18"/>
                <w:szCs w:val="18"/>
                <w:lang w:val="es-BO"/>
              </w:rPr>
            </w:pPr>
          </w:p>
        </w:tc>
        <w:tc>
          <w:tcPr>
            <w:tcW w:w="225" w:type="dxa"/>
            <w:gridSpan w:val="2"/>
            <w:tcBorders>
              <w:top w:val="nil"/>
              <w:left w:val="single" w:sz="4" w:space="0" w:color="auto"/>
              <w:bottom w:val="nil"/>
            </w:tcBorders>
            <w:shd w:val="clear" w:color="auto" w:fill="auto"/>
            <w:vAlign w:val="center"/>
          </w:tcPr>
          <w:p w14:paraId="6B31535B" w14:textId="77777777" w:rsidR="009B24F4" w:rsidRPr="009B24F4" w:rsidRDefault="009B24F4" w:rsidP="00F73F87">
            <w:pPr>
              <w:rPr>
                <w:rFonts w:cs="Arial"/>
                <w:b/>
                <w:bCs/>
                <w:sz w:val="18"/>
                <w:szCs w:val="18"/>
                <w:lang w:val="es-BO"/>
              </w:rPr>
            </w:pPr>
          </w:p>
        </w:tc>
        <w:tc>
          <w:tcPr>
            <w:tcW w:w="222" w:type="dxa"/>
            <w:gridSpan w:val="2"/>
            <w:tcBorders>
              <w:top w:val="nil"/>
              <w:bottom w:val="nil"/>
            </w:tcBorders>
            <w:shd w:val="clear" w:color="auto" w:fill="auto"/>
            <w:vAlign w:val="center"/>
          </w:tcPr>
          <w:p w14:paraId="5E57C22B" w14:textId="77777777" w:rsidR="009B24F4" w:rsidRPr="009B24F4" w:rsidRDefault="009B24F4" w:rsidP="00F73F87">
            <w:pPr>
              <w:rPr>
                <w:rFonts w:cs="Arial"/>
                <w:b/>
                <w:bCs/>
                <w:sz w:val="18"/>
                <w:szCs w:val="18"/>
                <w:lang w:val="es-BO"/>
              </w:rPr>
            </w:pPr>
          </w:p>
        </w:tc>
        <w:tc>
          <w:tcPr>
            <w:tcW w:w="222" w:type="dxa"/>
            <w:gridSpan w:val="2"/>
            <w:tcBorders>
              <w:top w:val="nil"/>
              <w:bottom w:val="nil"/>
            </w:tcBorders>
            <w:shd w:val="clear" w:color="auto" w:fill="auto"/>
            <w:vAlign w:val="center"/>
          </w:tcPr>
          <w:p w14:paraId="67C0CC0D" w14:textId="77777777" w:rsidR="009B24F4" w:rsidRPr="009B24F4" w:rsidRDefault="009B24F4" w:rsidP="00F73F87">
            <w:pPr>
              <w:rPr>
                <w:rFonts w:cs="Arial"/>
                <w:b/>
                <w:bCs/>
                <w:sz w:val="18"/>
                <w:szCs w:val="18"/>
                <w:lang w:val="es-BO"/>
              </w:rPr>
            </w:pPr>
          </w:p>
        </w:tc>
        <w:tc>
          <w:tcPr>
            <w:tcW w:w="222" w:type="dxa"/>
            <w:gridSpan w:val="2"/>
            <w:tcBorders>
              <w:top w:val="nil"/>
              <w:bottom w:val="nil"/>
            </w:tcBorders>
            <w:shd w:val="clear" w:color="auto" w:fill="auto"/>
            <w:vAlign w:val="center"/>
          </w:tcPr>
          <w:p w14:paraId="6A610628" w14:textId="77777777" w:rsidR="009B24F4" w:rsidRPr="009B24F4" w:rsidRDefault="009B24F4" w:rsidP="00F73F87">
            <w:pPr>
              <w:rPr>
                <w:rFonts w:cs="Arial"/>
                <w:b/>
                <w:bCs/>
                <w:sz w:val="18"/>
                <w:szCs w:val="18"/>
                <w:lang w:val="es-BO"/>
              </w:rPr>
            </w:pPr>
          </w:p>
        </w:tc>
        <w:tc>
          <w:tcPr>
            <w:tcW w:w="222" w:type="dxa"/>
            <w:gridSpan w:val="2"/>
            <w:tcBorders>
              <w:top w:val="nil"/>
              <w:bottom w:val="nil"/>
            </w:tcBorders>
            <w:shd w:val="clear" w:color="auto" w:fill="auto"/>
            <w:vAlign w:val="center"/>
          </w:tcPr>
          <w:p w14:paraId="27361AE7" w14:textId="77777777" w:rsidR="009B24F4" w:rsidRPr="009B24F4" w:rsidRDefault="009B24F4" w:rsidP="00F73F87">
            <w:pPr>
              <w:rPr>
                <w:rFonts w:cs="Arial"/>
                <w:b/>
                <w:bCs/>
                <w:sz w:val="18"/>
                <w:szCs w:val="18"/>
                <w:lang w:val="es-BO"/>
              </w:rPr>
            </w:pPr>
          </w:p>
        </w:tc>
        <w:tc>
          <w:tcPr>
            <w:tcW w:w="222" w:type="dxa"/>
            <w:gridSpan w:val="2"/>
            <w:tcBorders>
              <w:top w:val="nil"/>
              <w:bottom w:val="nil"/>
            </w:tcBorders>
            <w:shd w:val="clear" w:color="auto" w:fill="auto"/>
            <w:vAlign w:val="center"/>
          </w:tcPr>
          <w:p w14:paraId="61B2D8BF" w14:textId="77777777" w:rsidR="009B24F4" w:rsidRPr="009B24F4" w:rsidRDefault="009B24F4" w:rsidP="00F73F87">
            <w:pPr>
              <w:rPr>
                <w:rFonts w:cs="Arial"/>
                <w:b/>
                <w:bCs/>
                <w:sz w:val="18"/>
                <w:szCs w:val="18"/>
                <w:lang w:val="es-BO"/>
              </w:rPr>
            </w:pPr>
          </w:p>
        </w:tc>
        <w:tc>
          <w:tcPr>
            <w:tcW w:w="222" w:type="dxa"/>
            <w:gridSpan w:val="2"/>
            <w:tcBorders>
              <w:top w:val="nil"/>
              <w:bottom w:val="nil"/>
            </w:tcBorders>
            <w:shd w:val="clear" w:color="auto" w:fill="auto"/>
            <w:vAlign w:val="center"/>
          </w:tcPr>
          <w:p w14:paraId="25320682" w14:textId="77777777" w:rsidR="009B24F4" w:rsidRPr="009B24F4" w:rsidRDefault="009B24F4" w:rsidP="00F73F87">
            <w:pPr>
              <w:rPr>
                <w:rFonts w:cs="Arial"/>
                <w:b/>
                <w:bCs/>
                <w:sz w:val="18"/>
                <w:szCs w:val="18"/>
                <w:lang w:val="es-BO"/>
              </w:rPr>
            </w:pPr>
          </w:p>
        </w:tc>
        <w:tc>
          <w:tcPr>
            <w:tcW w:w="227" w:type="dxa"/>
            <w:gridSpan w:val="2"/>
            <w:tcBorders>
              <w:top w:val="nil"/>
              <w:bottom w:val="nil"/>
            </w:tcBorders>
            <w:shd w:val="clear" w:color="auto" w:fill="auto"/>
            <w:vAlign w:val="center"/>
          </w:tcPr>
          <w:p w14:paraId="0B306B04" w14:textId="77777777" w:rsidR="009B24F4" w:rsidRPr="009B24F4" w:rsidRDefault="009B24F4" w:rsidP="00F73F87">
            <w:pPr>
              <w:rPr>
                <w:rFonts w:cs="Arial"/>
                <w:b/>
                <w:bCs/>
                <w:sz w:val="18"/>
                <w:szCs w:val="18"/>
                <w:lang w:val="es-BO"/>
              </w:rPr>
            </w:pPr>
          </w:p>
        </w:tc>
        <w:tc>
          <w:tcPr>
            <w:tcW w:w="216" w:type="dxa"/>
            <w:gridSpan w:val="2"/>
            <w:tcBorders>
              <w:top w:val="nil"/>
              <w:bottom w:val="nil"/>
            </w:tcBorders>
            <w:shd w:val="clear" w:color="auto" w:fill="auto"/>
            <w:vAlign w:val="center"/>
          </w:tcPr>
          <w:p w14:paraId="5B863E5C" w14:textId="77777777" w:rsidR="009B24F4" w:rsidRPr="009B24F4" w:rsidRDefault="009B24F4" w:rsidP="00F73F87">
            <w:pPr>
              <w:rPr>
                <w:rFonts w:cs="Arial"/>
                <w:b/>
                <w:bCs/>
                <w:sz w:val="18"/>
                <w:szCs w:val="18"/>
                <w:lang w:val="es-BO"/>
              </w:rPr>
            </w:pPr>
          </w:p>
        </w:tc>
        <w:tc>
          <w:tcPr>
            <w:tcW w:w="221" w:type="dxa"/>
            <w:tcBorders>
              <w:top w:val="nil"/>
              <w:bottom w:val="nil"/>
            </w:tcBorders>
            <w:shd w:val="clear" w:color="auto" w:fill="auto"/>
            <w:vAlign w:val="center"/>
          </w:tcPr>
          <w:p w14:paraId="48133B52" w14:textId="77777777" w:rsidR="009B24F4" w:rsidRPr="009B24F4" w:rsidRDefault="009B24F4" w:rsidP="00F73F87">
            <w:pPr>
              <w:rPr>
                <w:rFonts w:cs="Arial"/>
                <w:b/>
                <w:bCs/>
                <w:sz w:val="18"/>
                <w:szCs w:val="18"/>
                <w:lang w:val="es-BO"/>
              </w:rPr>
            </w:pPr>
          </w:p>
        </w:tc>
        <w:tc>
          <w:tcPr>
            <w:tcW w:w="221" w:type="dxa"/>
            <w:tcBorders>
              <w:top w:val="nil"/>
              <w:bottom w:val="nil"/>
            </w:tcBorders>
            <w:shd w:val="clear" w:color="auto" w:fill="auto"/>
            <w:vAlign w:val="center"/>
          </w:tcPr>
          <w:p w14:paraId="24D781D9" w14:textId="77777777" w:rsidR="009B24F4" w:rsidRPr="009B24F4" w:rsidRDefault="009B24F4" w:rsidP="00F73F87">
            <w:pPr>
              <w:rPr>
                <w:rFonts w:cs="Arial"/>
                <w:b/>
                <w:bCs/>
                <w:sz w:val="18"/>
                <w:szCs w:val="18"/>
                <w:lang w:val="es-BO"/>
              </w:rPr>
            </w:pPr>
          </w:p>
        </w:tc>
        <w:tc>
          <w:tcPr>
            <w:tcW w:w="225" w:type="dxa"/>
            <w:tcBorders>
              <w:top w:val="nil"/>
              <w:bottom w:val="nil"/>
            </w:tcBorders>
            <w:shd w:val="clear" w:color="auto" w:fill="auto"/>
            <w:vAlign w:val="center"/>
          </w:tcPr>
          <w:p w14:paraId="7A9D1920" w14:textId="77777777" w:rsidR="009B24F4" w:rsidRPr="009B24F4" w:rsidRDefault="009B24F4" w:rsidP="00F73F87">
            <w:pPr>
              <w:rPr>
                <w:rFonts w:cs="Arial"/>
                <w:b/>
                <w:bCs/>
                <w:sz w:val="18"/>
                <w:szCs w:val="18"/>
                <w:lang w:val="es-BO"/>
              </w:rPr>
            </w:pPr>
          </w:p>
        </w:tc>
        <w:tc>
          <w:tcPr>
            <w:tcW w:w="222" w:type="dxa"/>
            <w:tcBorders>
              <w:top w:val="nil"/>
              <w:bottom w:val="nil"/>
            </w:tcBorders>
            <w:shd w:val="clear" w:color="auto" w:fill="auto"/>
            <w:vAlign w:val="center"/>
          </w:tcPr>
          <w:p w14:paraId="77D9E2C6" w14:textId="77777777" w:rsidR="009B24F4" w:rsidRPr="009B24F4" w:rsidRDefault="009B24F4" w:rsidP="00F73F87">
            <w:pPr>
              <w:rPr>
                <w:rFonts w:cs="Arial"/>
                <w:b/>
                <w:bCs/>
                <w:sz w:val="18"/>
                <w:szCs w:val="18"/>
                <w:lang w:val="es-BO"/>
              </w:rPr>
            </w:pPr>
          </w:p>
        </w:tc>
        <w:tc>
          <w:tcPr>
            <w:tcW w:w="222" w:type="dxa"/>
            <w:tcBorders>
              <w:top w:val="nil"/>
              <w:bottom w:val="nil"/>
            </w:tcBorders>
            <w:shd w:val="clear" w:color="auto" w:fill="auto"/>
            <w:vAlign w:val="center"/>
          </w:tcPr>
          <w:p w14:paraId="7CDDB366" w14:textId="77777777" w:rsidR="009B24F4" w:rsidRPr="009B24F4" w:rsidRDefault="009B24F4" w:rsidP="00F73F87">
            <w:pPr>
              <w:rPr>
                <w:rFonts w:cs="Arial"/>
                <w:b/>
                <w:bCs/>
                <w:sz w:val="18"/>
                <w:szCs w:val="18"/>
                <w:lang w:val="es-BO"/>
              </w:rPr>
            </w:pPr>
          </w:p>
        </w:tc>
        <w:tc>
          <w:tcPr>
            <w:tcW w:w="220" w:type="dxa"/>
            <w:tcBorders>
              <w:top w:val="nil"/>
              <w:bottom w:val="nil"/>
            </w:tcBorders>
            <w:shd w:val="clear" w:color="auto" w:fill="auto"/>
            <w:vAlign w:val="center"/>
          </w:tcPr>
          <w:p w14:paraId="6038386E" w14:textId="77777777" w:rsidR="009B24F4" w:rsidRPr="009B24F4" w:rsidRDefault="009B24F4" w:rsidP="00F73F87">
            <w:pPr>
              <w:rPr>
                <w:rFonts w:cs="Arial"/>
                <w:b/>
                <w:bCs/>
                <w:sz w:val="18"/>
                <w:szCs w:val="18"/>
                <w:lang w:val="es-BO"/>
              </w:rPr>
            </w:pPr>
          </w:p>
        </w:tc>
        <w:tc>
          <w:tcPr>
            <w:tcW w:w="221" w:type="dxa"/>
            <w:tcBorders>
              <w:top w:val="nil"/>
              <w:bottom w:val="nil"/>
            </w:tcBorders>
            <w:shd w:val="clear" w:color="auto" w:fill="auto"/>
            <w:vAlign w:val="center"/>
          </w:tcPr>
          <w:p w14:paraId="67D9AED9" w14:textId="77777777" w:rsidR="009B24F4" w:rsidRPr="009B24F4" w:rsidRDefault="009B24F4" w:rsidP="00F73F87">
            <w:pPr>
              <w:rPr>
                <w:rFonts w:cs="Arial"/>
                <w:b/>
                <w:bCs/>
                <w:sz w:val="18"/>
                <w:szCs w:val="18"/>
                <w:lang w:val="es-BO"/>
              </w:rPr>
            </w:pPr>
          </w:p>
        </w:tc>
        <w:tc>
          <w:tcPr>
            <w:tcW w:w="221" w:type="dxa"/>
            <w:tcBorders>
              <w:top w:val="nil"/>
              <w:bottom w:val="nil"/>
            </w:tcBorders>
            <w:shd w:val="clear" w:color="auto" w:fill="auto"/>
            <w:vAlign w:val="center"/>
          </w:tcPr>
          <w:p w14:paraId="2515A156" w14:textId="77777777" w:rsidR="009B24F4" w:rsidRPr="009B24F4" w:rsidRDefault="009B24F4" w:rsidP="00F73F87">
            <w:pPr>
              <w:rPr>
                <w:rFonts w:cs="Arial"/>
                <w:b/>
                <w:bCs/>
                <w:sz w:val="18"/>
                <w:szCs w:val="18"/>
                <w:lang w:val="es-BO"/>
              </w:rPr>
            </w:pPr>
          </w:p>
        </w:tc>
        <w:tc>
          <w:tcPr>
            <w:tcW w:w="221" w:type="dxa"/>
            <w:tcBorders>
              <w:top w:val="nil"/>
              <w:bottom w:val="nil"/>
            </w:tcBorders>
            <w:shd w:val="clear" w:color="auto" w:fill="auto"/>
            <w:vAlign w:val="center"/>
          </w:tcPr>
          <w:p w14:paraId="49DB264D" w14:textId="77777777" w:rsidR="009B24F4" w:rsidRPr="009B24F4" w:rsidRDefault="009B24F4" w:rsidP="00F73F87">
            <w:pPr>
              <w:rPr>
                <w:rFonts w:cs="Arial"/>
                <w:b/>
                <w:bCs/>
                <w:sz w:val="18"/>
                <w:szCs w:val="18"/>
                <w:lang w:val="es-BO"/>
              </w:rPr>
            </w:pPr>
          </w:p>
        </w:tc>
        <w:tc>
          <w:tcPr>
            <w:tcW w:w="220" w:type="dxa"/>
            <w:tcBorders>
              <w:top w:val="nil"/>
              <w:bottom w:val="nil"/>
            </w:tcBorders>
            <w:shd w:val="clear" w:color="auto" w:fill="auto"/>
            <w:vAlign w:val="center"/>
          </w:tcPr>
          <w:p w14:paraId="77592B71" w14:textId="77777777" w:rsidR="009B24F4" w:rsidRPr="009B24F4" w:rsidRDefault="009B24F4" w:rsidP="00F73F87">
            <w:pPr>
              <w:rPr>
                <w:rFonts w:cs="Arial"/>
                <w:b/>
                <w:bCs/>
                <w:sz w:val="18"/>
                <w:szCs w:val="18"/>
                <w:lang w:val="es-BO"/>
              </w:rPr>
            </w:pPr>
          </w:p>
        </w:tc>
        <w:tc>
          <w:tcPr>
            <w:tcW w:w="220" w:type="dxa"/>
            <w:tcBorders>
              <w:top w:val="nil"/>
              <w:bottom w:val="nil"/>
            </w:tcBorders>
            <w:shd w:val="clear" w:color="auto" w:fill="auto"/>
            <w:vAlign w:val="center"/>
          </w:tcPr>
          <w:p w14:paraId="32E4753A" w14:textId="77777777" w:rsidR="009B24F4" w:rsidRPr="009B24F4" w:rsidRDefault="009B24F4" w:rsidP="00F73F87">
            <w:pPr>
              <w:rPr>
                <w:rFonts w:cs="Arial"/>
                <w:b/>
                <w:bCs/>
                <w:sz w:val="18"/>
                <w:szCs w:val="18"/>
                <w:lang w:val="es-BO"/>
              </w:rPr>
            </w:pPr>
          </w:p>
        </w:tc>
        <w:tc>
          <w:tcPr>
            <w:tcW w:w="510" w:type="dxa"/>
            <w:vMerge/>
            <w:tcBorders>
              <w:bottom w:val="nil"/>
              <w:right w:val="single" w:sz="12" w:space="0" w:color="auto"/>
            </w:tcBorders>
            <w:shd w:val="clear" w:color="auto" w:fill="auto"/>
            <w:vAlign w:val="center"/>
          </w:tcPr>
          <w:p w14:paraId="0172108F" w14:textId="77777777" w:rsidR="009B24F4" w:rsidRPr="009B24F4" w:rsidRDefault="009B24F4" w:rsidP="00F73F87">
            <w:pPr>
              <w:rPr>
                <w:rFonts w:cs="Arial"/>
                <w:b/>
                <w:bCs/>
                <w:sz w:val="18"/>
                <w:szCs w:val="18"/>
                <w:lang w:val="es-BO"/>
              </w:rPr>
            </w:pPr>
          </w:p>
        </w:tc>
      </w:tr>
      <w:tr w:rsidR="009B24F4" w:rsidRPr="009B24F4" w14:paraId="6FC99F25" w14:textId="77777777" w:rsidTr="00F73F87">
        <w:trPr>
          <w:trHeight w:val="109"/>
          <w:jc w:val="center"/>
        </w:trPr>
        <w:tc>
          <w:tcPr>
            <w:tcW w:w="217" w:type="dxa"/>
            <w:tcBorders>
              <w:top w:val="nil"/>
              <w:left w:val="single" w:sz="12" w:space="0" w:color="auto"/>
              <w:bottom w:val="nil"/>
            </w:tcBorders>
            <w:shd w:val="clear" w:color="auto" w:fill="auto"/>
            <w:vAlign w:val="center"/>
          </w:tcPr>
          <w:p w14:paraId="500F9109" w14:textId="77777777" w:rsidR="009B24F4" w:rsidRPr="009B24F4" w:rsidRDefault="009B24F4" w:rsidP="00F73F87">
            <w:pPr>
              <w:rPr>
                <w:rFonts w:cs="Arial"/>
                <w:sz w:val="18"/>
                <w:szCs w:val="18"/>
                <w:lang w:val="es-BO"/>
              </w:rPr>
            </w:pPr>
          </w:p>
        </w:tc>
        <w:tc>
          <w:tcPr>
            <w:tcW w:w="217" w:type="dxa"/>
            <w:tcBorders>
              <w:top w:val="nil"/>
              <w:bottom w:val="nil"/>
            </w:tcBorders>
            <w:shd w:val="clear" w:color="auto" w:fill="auto"/>
            <w:vAlign w:val="center"/>
          </w:tcPr>
          <w:p w14:paraId="003BF73A" w14:textId="77777777" w:rsidR="009B24F4" w:rsidRPr="009B24F4" w:rsidRDefault="009B24F4" w:rsidP="00F73F87">
            <w:pPr>
              <w:rPr>
                <w:rFonts w:cs="Arial"/>
                <w:b/>
                <w:bCs/>
                <w:sz w:val="18"/>
                <w:szCs w:val="18"/>
                <w:lang w:val="es-BO"/>
              </w:rPr>
            </w:pPr>
          </w:p>
        </w:tc>
        <w:tc>
          <w:tcPr>
            <w:tcW w:w="217" w:type="dxa"/>
            <w:tcBorders>
              <w:top w:val="nil"/>
              <w:bottom w:val="nil"/>
            </w:tcBorders>
            <w:shd w:val="clear" w:color="auto" w:fill="auto"/>
            <w:vAlign w:val="center"/>
          </w:tcPr>
          <w:p w14:paraId="17882BE9" w14:textId="77777777" w:rsidR="009B24F4" w:rsidRPr="009B24F4" w:rsidRDefault="009B24F4" w:rsidP="00F73F87">
            <w:pPr>
              <w:rPr>
                <w:rFonts w:cs="Arial"/>
                <w:b/>
                <w:bCs/>
                <w:sz w:val="18"/>
                <w:szCs w:val="18"/>
                <w:lang w:val="es-BO"/>
              </w:rPr>
            </w:pPr>
          </w:p>
        </w:tc>
        <w:tc>
          <w:tcPr>
            <w:tcW w:w="217" w:type="dxa"/>
            <w:tcBorders>
              <w:top w:val="nil"/>
              <w:bottom w:val="nil"/>
            </w:tcBorders>
            <w:shd w:val="clear" w:color="auto" w:fill="auto"/>
            <w:vAlign w:val="center"/>
          </w:tcPr>
          <w:p w14:paraId="5E095A31" w14:textId="77777777" w:rsidR="009B24F4" w:rsidRPr="009B24F4" w:rsidRDefault="009B24F4" w:rsidP="00F73F87">
            <w:pPr>
              <w:rPr>
                <w:rFonts w:cs="Arial"/>
                <w:b/>
                <w:bCs/>
                <w:sz w:val="18"/>
                <w:szCs w:val="18"/>
                <w:lang w:val="es-BO"/>
              </w:rPr>
            </w:pPr>
          </w:p>
        </w:tc>
        <w:tc>
          <w:tcPr>
            <w:tcW w:w="219" w:type="dxa"/>
            <w:tcBorders>
              <w:top w:val="nil"/>
              <w:bottom w:val="nil"/>
            </w:tcBorders>
            <w:shd w:val="clear" w:color="auto" w:fill="auto"/>
            <w:vAlign w:val="center"/>
          </w:tcPr>
          <w:p w14:paraId="27D5FC20" w14:textId="77777777" w:rsidR="009B24F4" w:rsidRPr="009B24F4" w:rsidRDefault="009B24F4" w:rsidP="00F73F87">
            <w:pPr>
              <w:rPr>
                <w:rFonts w:cs="Arial"/>
                <w:b/>
                <w:bCs/>
                <w:sz w:val="18"/>
                <w:szCs w:val="18"/>
                <w:lang w:val="es-BO"/>
              </w:rPr>
            </w:pPr>
          </w:p>
        </w:tc>
        <w:tc>
          <w:tcPr>
            <w:tcW w:w="220" w:type="dxa"/>
            <w:tcBorders>
              <w:top w:val="nil"/>
              <w:bottom w:val="nil"/>
            </w:tcBorders>
            <w:shd w:val="clear" w:color="auto" w:fill="auto"/>
            <w:vAlign w:val="center"/>
          </w:tcPr>
          <w:p w14:paraId="57361A03" w14:textId="77777777" w:rsidR="009B24F4" w:rsidRPr="009B24F4" w:rsidRDefault="009B24F4" w:rsidP="00F73F87">
            <w:pPr>
              <w:rPr>
                <w:rFonts w:cs="Arial"/>
                <w:b/>
                <w:bCs/>
                <w:sz w:val="18"/>
                <w:szCs w:val="18"/>
                <w:lang w:val="es-BO"/>
              </w:rPr>
            </w:pPr>
          </w:p>
        </w:tc>
        <w:tc>
          <w:tcPr>
            <w:tcW w:w="220" w:type="dxa"/>
            <w:tcBorders>
              <w:top w:val="nil"/>
              <w:bottom w:val="nil"/>
            </w:tcBorders>
            <w:shd w:val="clear" w:color="auto" w:fill="auto"/>
            <w:vAlign w:val="center"/>
          </w:tcPr>
          <w:p w14:paraId="5190BC61" w14:textId="77777777" w:rsidR="009B24F4" w:rsidRPr="009B24F4" w:rsidRDefault="009B24F4" w:rsidP="00F73F87">
            <w:pPr>
              <w:rPr>
                <w:rFonts w:cs="Arial"/>
                <w:b/>
                <w:bCs/>
                <w:sz w:val="18"/>
                <w:szCs w:val="18"/>
                <w:lang w:val="es-BO"/>
              </w:rPr>
            </w:pPr>
          </w:p>
        </w:tc>
        <w:tc>
          <w:tcPr>
            <w:tcW w:w="221" w:type="dxa"/>
            <w:tcBorders>
              <w:top w:val="nil"/>
              <w:bottom w:val="nil"/>
            </w:tcBorders>
            <w:shd w:val="clear" w:color="auto" w:fill="auto"/>
            <w:vAlign w:val="center"/>
          </w:tcPr>
          <w:p w14:paraId="3897C688" w14:textId="77777777" w:rsidR="009B24F4" w:rsidRPr="009B24F4" w:rsidRDefault="009B24F4" w:rsidP="00F73F87">
            <w:pPr>
              <w:rPr>
                <w:rFonts w:cs="Arial"/>
                <w:b/>
                <w:bCs/>
                <w:sz w:val="18"/>
                <w:szCs w:val="18"/>
                <w:lang w:val="es-BO"/>
              </w:rPr>
            </w:pPr>
          </w:p>
        </w:tc>
        <w:tc>
          <w:tcPr>
            <w:tcW w:w="222" w:type="dxa"/>
            <w:tcBorders>
              <w:top w:val="nil"/>
              <w:bottom w:val="nil"/>
            </w:tcBorders>
            <w:shd w:val="clear" w:color="auto" w:fill="auto"/>
            <w:vAlign w:val="center"/>
          </w:tcPr>
          <w:p w14:paraId="31A81B76" w14:textId="77777777" w:rsidR="009B24F4" w:rsidRPr="009B24F4" w:rsidRDefault="009B24F4" w:rsidP="00F73F87">
            <w:pPr>
              <w:rPr>
                <w:rFonts w:cs="Arial"/>
                <w:b/>
                <w:bCs/>
                <w:sz w:val="18"/>
                <w:szCs w:val="18"/>
                <w:lang w:val="es-BO"/>
              </w:rPr>
            </w:pPr>
          </w:p>
        </w:tc>
        <w:tc>
          <w:tcPr>
            <w:tcW w:w="222" w:type="dxa"/>
            <w:tcBorders>
              <w:top w:val="single" w:sz="4" w:space="0" w:color="auto"/>
              <w:bottom w:val="nil"/>
            </w:tcBorders>
            <w:shd w:val="clear" w:color="auto" w:fill="auto"/>
            <w:vAlign w:val="center"/>
          </w:tcPr>
          <w:p w14:paraId="19323F5B" w14:textId="77777777" w:rsidR="009B24F4" w:rsidRPr="009B24F4" w:rsidRDefault="009B24F4" w:rsidP="00F73F87">
            <w:pPr>
              <w:rPr>
                <w:rFonts w:cs="Arial"/>
                <w:b/>
                <w:bCs/>
                <w:sz w:val="18"/>
                <w:szCs w:val="18"/>
                <w:lang w:val="es-BO"/>
              </w:rPr>
            </w:pPr>
          </w:p>
        </w:tc>
        <w:tc>
          <w:tcPr>
            <w:tcW w:w="221" w:type="dxa"/>
            <w:gridSpan w:val="2"/>
            <w:tcBorders>
              <w:top w:val="single" w:sz="4" w:space="0" w:color="auto"/>
              <w:bottom w:val="nil"/>
            </w:tcBorders>
            <w:shd w:val="clear" w:color="auto" w:fill="auto"/>
            <w:vAlign w:val="center"/>
          </w:tcPr>
          <w:p w14:paraId="37B55675" w14:textId="77777777" w:rsidR="009B24F4" w:rsidRPr="009B24F4" w:rsidRDefault="009B24F4" w:rsidP="00F73F87">
            <w:pPr>
              <w:rPr>
                <w:rFonts w:cs="Arial"/>
                <w:b/>
                <w:bCs/>
                <w:sz w:val="18"/>
                <w:szCs w:val="18"/>
                <w:lang w:val="es-BO"/>
              </w:rPr>
            </w:pPr>
          </w:p>
        </w:tc>
        <w:tc>
          <w:tcPr>
            <w:tcW w:w="221" w:type="dxa"/>
            <w:tcBorders>
              <w:top w:val="single" w:sz="4" w:space="0" w:color="auto"/>
              <w:bottom w:val="nil"/>
            </w:tcBorders>
            <w:shd w:val="clear" w:color="auto" w:fill="auto"/>
            <w:vAlign w:val="center"/>
          </w:tcPr>
          <w:p w14:paraId="42C29C86" w14:textId="77777777" w:rsidR="009B24F4" w:rsidRPr="009B24F4" w:rsidRDefault="009B24F4" w:rsidP="00F73F87">
            <w:pPr>
              <w:rPr>
                <w:rFonts w:cs="Arial"/>
                <w:b/>
                <w:bCs/>
                <w:sz w:val="18"/>
                <w:szCs w:val="18"/>
                <w:lang w:val="es-BO"/>
              </w:rPr>
            </w:pPr>
          </w:p>
        </w:tc>
        <w:tc>
          <w:tcPr>
            <w:tcW w:w="221" w:type="dxa"/>
            <w:tcBorders>
              <w:top w:val="single" w:sz="4" w:space="0" w:color="auto"/>
              <w:bottom w:val="nil"/>
            </w:tcBorders>
            <w:shd w:val="clear" w:color="auto" w:fill="auto"/>
            <w:vAlign w:val="center"/>
          </w:tcPr>
          <w:p w14:paraId="3EFB883D" w14:textId="77777777" w:rsidR="009B24F4" w:rsidRPr="009B24F4" w:rsidRDefault="009B24F4" w:rsidP="00F73F87">
            <w:pPr>
              <w:rPr>
                <w:rFonts w:cs="Arial"/>
                <w:b/>
                <w:bCs/>
                <w:sz w:val="18"/>
                <w:szCs w:val="18"/>
                <w:lang w:val="es-BO"/>
              </w:rPr>
            </w:pPr>
          </w:p>
        </w:tc>
        <w:tc>
          <w:tcPr>
            <w:tcW w:w="221" w:type="dxa"/>
            <w:tcBorders>
              <w:top w:val="single" w:sz="4" w:space="0" w:color="auto"/>
              <w:bottom w:val="nil"/>
            </w:tcBorders>
            <w:shd w:val="clear" w:color="auto" w:fill="auto"/>
            <w:vAlign w:val="center"/>
          </w:tcPr>
          <w:p w14:paraId="52A6518B" w14:textId="77777777" w:rsidR="009B24F4" w:rsidRPr="009B24F4" w:rsidRDefault="009B24F4" w:rsidP="00F73F87">
            <w:pPr>
              <w:rPr>
                <w:rFonts w:cs="Arial"/>
                <w:b/>
                <w:bCs/>
                <w:sz w:val="18"/>
                <w:szCs w:val="18"/>
                <w:lang w:val="es-BO"/>
              </w:rPr>
            </w:pPr>
          </w:p>
        </w:tc>
        <w:tc>
          <w:tcPr>
            <w:tcW w:w="221" w:type="dxa"/>
            <w:tcBorders>
              <w:top w:val="single" w:sz="4" w:space="0" w:color="auto"/>
              <w:bottom w:val="nil"/>
            </w:tcBorders>
            <w:shd w:val="clear" w:color="auto" w:fill="auto"/>
            <w:vAlign w:val="center"/>
          </w:tcPr>
          <w:p w14:paraId="519322FA" w14:textId="77777777" w:rsidR="009B24F4" w:rsidRPr="009B24F4" w:rsidRDefault="009B24F4" w:rsidP="00F73F87">
            <w:pPr>
              <w:rPr>
                <w:rFonts w:cs="Arial"/>
                <w:b/>
                <w:bCs/>
                <w:sz w:val="18"/>
                <w:szCs w:val="18"/>
                <w:lang w:val="es-BO"/>
              </w:rPr>
            </w:pPr>
          </w:p>
        </w:tc>
        <w:tc>
          <w:tcPr>
            <w:tcW w:w="221" w:type="dxa"/>
            <w:tcBorders>
              <w:top w:val="single" w:sz="4" w:space="0" w:color="auto"/>
              <w:bottom w:val="nil"/>
            </w:tcBorders>
            <w:shd w:val="clear" w:color="auto" w:fill="auto"/>
            <w:vAlign w:val="center"/>
          </w:tcPr>
          <w:p w14:paraId="14B1B6BA" w14:textId="77777777" w:rsidR="009B24F4" w:rsidRPr="009B24F4" w:rsidRDefault="009B24F4" w:rsidP="00F73F87">
            <w:pPr>
              <w:rPr>
                <w:rFonts w:cs="Arial"/>
                <w:b/>
                <w:bCs/>
                <w:sz w:val="18"/>
                <w:szCs w:val="18"/>
                <w:lang w:val="es-BO"/>
              </w:rPr>
            </w:pPr>
          </w:p>
        </w:tc>
        <w:tc>
          <w:tcPr>
            <w:tcW w:w="221" w:type="dxa"/>
            <w:tcBorders>
              <w:top w:val="single" w:sz="4" w:space="0" w:color="auto"/>
              <w:bottom w:val="nil"/>
            </w:tcBorders>
            <w:shd w:val="clear" w:color="auto" w:fill="auto"/>
            <w:vAlign w:val="center"/>
          </w:tcPr>
          <w:p w14:paraId="00BBB240" w14:textId="77777777" w:rsidR="009B24F4" w:rsidRPr="009B24F4" w:rsidRDefault="009B24F4" w:rsidP="00F73F87">
            <w:pPr>
              <w:rPr>
                <w:rFonts w:cs="Arial"/>
                <w:b/>
                <w:bCs/>
                <w:sz w:val="18"/>
                <w:szCs w:val="18"/>
                <w:lang w:val="es-BO"/>
              </w:rPr>
            </w:pPr>
          </w:p>
        </w:tc>
        <w:tc>
          <w:tcPr>
            <w:tcW w:w="222" w:type="dxa"/>
            <w:gridSpan w:val="2"/>
            <w:tcBorders>
              <w:top w:val="nil"/>
              <w:bottom w:val="nil"/>
            </w:tcBorders>
            <w:shd w:val="clear" w:color="auto" w:fill="auto"/>
            <w:vAlign w:val="center"/>
          </w:tcPr>
          <w:p w14:paraId="3BB1E8F6" w14:textId="77777777" w:rsidR="009B24F4" w:rsidRPr="009B24F4" w:rsidRDefault="009B24F4" w:rsidP="00F73F87">
            <w:pPr>
              <w:rPr>
                <w:rFonts w:cs="Arial"/>
                <w:b/>
                <w:bCs/>
                <w:sz w:val="18"/>
                <w:szCs w:val="18"/>
                <w:lang w:val="es-BO"/>
              </w:rPr>
            </w:pPr>
          </w:p>
        </w:tc>
        <w:tc>
          <w:tcPr>
            <w:tcW w:w="222" w:type="dxa"/>
            <w:gridSpan w:val="2"/>
            <w:tcBorders>
              <w:top w:val="nil"/>
              <w:bottom w:val="nil"/>
            </w:tcBorders>
            <w:shd w:val="clear" w:color="auto" w:fill="auto"/>
            <w:vAlign w:val="center"/>
          </w:tcPr>
          <w:p w14:paraId="3343098C" w14:textId="77777777" w:rsidR="009B24F4" w:rsidRPr="009B24F4" w:rsidRDefault="009B24F4" w:rsidP="00F73F87">
            <w:pPr>
              <w:rPr>
                <w:rFonts w:cs="Arial"/>
                <w:b/>
                <w:bCs/>
                <w:sz w:val="18"/>
                <w:szCs w:val="18"/>
                <w:lang w:val="es-BO"/>
              </w:rPr>
            </w:pPr>
          </w:p>
        </w:tc>
        <w:tc>
          <w:tcPr>
            <w:tcW w:w="222" w:type="dxa"/>
            <w:gridSpan w:val="2"/>
            <w:tcBorders>
              <w:top w:val="nil"/>
              <w:bottom w:val="nil"/>
            </w:tcBorders>
            <w:shd w:val="clear" w:color="auto" w:fill="auto"/>
            <w:vAlign w:val="center"/>
          </w:tcPr>
          <w:p w14:paraId="2DD21F8B" w14:textId="77777777" w:rsidR="009B24F4" w:rsidRPr="009B24F4" w:rsidRDefault="009B24F4" w:rsidP="00F73F87">
            <w:pPr>
              <w:rPr>
                <w:rFonts w:cs="Arial"/>
                <w:b/>
                <w:bCs/>
                <w:sz w:val="18"/>
                <w:szCs w:val="18"/>
                <w:lang w:val="es-BO"/>
              </w:rPr>
            </w:pPr>
          </w:p>
        </w:tc>
        <w:tc>
          <w:tcPr>
            <w:tcW w:w="222" w:type="dxa"/>
            <w:gridSpan w:val="2"/>
            <w:tcBorders>
              <w:top w:val="nil"/>
              <w:bottom w:val="nil"/>
            </w:tcBorders>
            <w:shd w:val="clear" w:color="auto" w:fill="auto"/>
            <w:vAlign w:val="center"/>
          </w:tcPr>
          <w:p w14:paraId="7110EF9C" w14:textId="77777777" w:rsidR="009B24F4" w:rsidRPr="009B24F4" w:rsidRDefault="009B24F4" w:rsidP="00F73F87">
            <w:pPr>
              <w:rPr>
                <w:rFonts w:cs="Arial"/>
                <w:b/>
                <w:bCs/>
                <w:sz w:val="18"/>
                <w:szCs w:val="18"/>
                <w:lang w:val="es-BO"/>
              </w:rPr>
            </w:pPr>
          </w:p>
        </w:tc>
        <w:tc>
          <w:tcPr>
            <w:tcW w:w="222" w:type="dxa"/>
            <w:gridSpan w:val="2"/>
            <w:tcBorders>
              <w:top w:val="nil"/>
              <w:bottom w:val="nil"/>
            </w:tcBorders>
            <w:shd w:val="clear" w:color="auto" w:fill="auto"/>
            <w:vAlign w:val="center"/>
          </w:tcPr>
          <w:p w14:paraId="31C524E4" w14:textId="77777777" w:rsidR="009B24F4" w:rsidRPr="009B24F4" w:rsidRDefault="009B24F4" w:rsidP="00F73F87">
            <w:pPr>
              <w:rPr>
                <w:rFonts w:cs="Arial"/>
                <w:b/>
                <w:bCs/>
                <w:sz w:val="18"/>
                <w:szCs w:val="18"/>
                <w:lang w:val="es-BO"/>
              </w:rPr>
            </w:pPr>
          </w:p>
        </w:tc>
        <w:tc>
          <w:tcPr>
            <w:tcW w:w="222" w:type="dxa"/>
            <w:gridSpan w:val="2"/>
            <w:tcBorders>
              <w:top w:val="nil"/>
              <w:bottom w:val="nil"/>
            </w:tcBorders>
            <w:shd w:val="clear" w:color="auto" w:fill="auto"/>
            <w:vAlign w:val="center"/>
          </w:tcPr>
          <w:p w14:paraId="732503FC" w14:textId="77777777" w:rsidR="009B24F4" w:rsidRPr="009B24F4" w:rsidRDefault="009B24F4" w:rsidP="00F73F87">
            <w:pPr>
              <w:rPr>
                <w:rFonts w:cs="Arial"/>
                <w:b/>
                <w:bCs/>
                <w:sz w:val="18"/>
                <w:szCs w:val="18"/>
                <w:lang w:val="es-BO"/>
              </w:rPr>
            </w:pPr>
          </w:p>
        </w:tc>
        <w:tc>
          <w:tcPr>
            <w:tcW w:w="222" w:type="dxa"/>
            <w:gridSpan w:val="2"/>
            <w:tcBorders>
              <w:top w:val="nil"/>
              <w:bottom w:val="nil"/>
            </w:tcBorders>
            <w:shd w:val="clear" w:color="auto" w:fill="auto"/>
            <w:vAlign w:val="center"/>
          </w:tcPr>
          <w:p w14:paraId="6E16CD7C" w14:textId="77777777" w:rsidR="009B24F4" w:rsidRPr="009B24F4" w:rsidRDefault="009B24F4" w:rsidP="00F73F87">
            <w:pPr>
              <w:rPr>
                <w:rFonts w:cs="Arial"/>
                <w:b/>
                <w:bCs/>
                <w:sz w:val="18"/>
                <w:szCs w:val="18"/>
                <w:lang w:val="es-BO"/>
              </w:rPr>
            </w:pPr>
          </w:p>
        </w:tc>
        <w:tc>
          <w:tcPr>
            <w:tcW w:w="222" w:type="dxa"/>
            <w:gridSpan w:val="2"/>
            <w:tcBorders>
              <w:top w:val="nil"/>
              <w:bottom w:val="nil"/>
            </w:tcBorders>
            <w:shd w:val="clear" w:color="auto" w:fill="auto"/>
            <w:vAlign w:val="center"/>
          </w:tcPr>
          <w:p w14:paraId="7BD60076" w14:textId="77777777" w:rsidR="009B24F4" w:rsidRPr="009B24F4" w:rsidRDefault="009B24F4" w:rsidP="00F73F87">
            <w:pPr>
              <w:rPr>
                <w:rFonts w:cs="Arial"/>
                <w:b/>
                <w:bCs/>
                <w:sz w:val="18"/>
                <w:szCs w:val="18"/>
                <w:lang w:val="es-BO"/>
              </w:rPr>
            </w:pPr>
          </w:p>
        </w:tc>
        <w:tc>
          <w:tcPr>
            <w:tcW w:w="237" w:type="dxa"/>
            <w:gridSpan w:val="2"/>
            <w:tcBorders>
              <w:top w:val="nil"/>
              <w:bottom w:val="nil"/>
            </w:tcBorders>
            <w:shd w:val="clear" w:color="auto" w:fill="auto"/>
            <w:vAlign w:val="center"/>
          </w:tcPr>
          <w:p w14:paraId="5BDC96CB" w14:textId="77777777" w:rsidR="009B24F4" w:rsidRPr="009B24F4" w:rsidRDefault="009B24F4" w:rsidP="00F73F87">
            <w:pPr>
              <w:rPr>
                <w:rFonts w:cs="Arial"/>
                <w:b/>
                <w:bCs/>
                <w:sz w:val="18"/>
                <w:szCs w:val="18"/>
                <w:lang w:val="es-BO"/>
              </w:rPr>
            </w:pPr>
          </w:p>
        </w:tc>
        <w:tc>
          <w:tcPr>
            <w:tcW w:w="2685" w:type="dxa"/>
            <w:gridSpan w:val="12"/>
            <w:tcBorders>
              <w:top w:val="nil"/>
              <w:bottom w:val="nil"/>
            </w:tcBorders>
            <w:shd w:val="clear" w:color="auto" w:fill="auto"/>
            <w:vAlign w:val="center"/>
          </w:tcPr>
          <w:p w14:paraId="3891C130" w14:textId="77777777" w:rsidR="009B24F4" w:rsidRPr="009B24F4" w:rsidRDefault="009B24F4" w:rsidP="00F73F87">
            <w:pPr>
              <w:jc w:val="center"/>
              <w:rPr>
                <w:rFonts w:cs="Arial"/>
                <w:bCs/>
                <w:i/>
                <w:sz w:val="18"/>
                <w:szCs w:val="18"/>
                <w:lang w:val="es-BO"/>
              </w:rPr>
            </w:pPr>
            <w:r w:rsidRPr="009B24F4">
              <w:rPr>
                <w:rFonts w:cs="Arial"/>
                <w:bCs/>
                <w:i/>
                <w:sz w:val="18"/>
                <w:szCs w:val="18"/>
                <w:lang w:val="es-BO"/>
              </w:rPr>
              <w:t>Fecha de inscripción</w:t>
            </w:r>
          </w:p>
        </w:tc>
        <w:tc>
          <w:tcPr>
            <w:tcW w:w="264" w:type="dxa"/>
            <w:tcBorders>
              <w:top w:val="nil"/>
              <w:bottom w:val="nil"/>
              <w:right w:val="single" w:sz="12" w:space="0" w:color="auto"/>
            </w:tcBorders>
            <w:shd w:val="clear" w:color="auto" w:fill="auto"/>
            <w:vAlign w:val="center"/>
          </w:tcPr>
          <w:p w14:paraId="4AAD274D" w14:textId="77777777" w:rsidR="009B24F4" w:rsidRPr="009B24F4" w:rsidRDefault="009B24F4" w:rsidP="00F73F87">
            <w:pPr>
              <w:rPr>
                <w:rFonts w:cs="Arial"/>
                <w:b/>
                <w:bCs/>
                <w:sz w:val="18"/>
                <w:szCs w:val="18"/>
                <w:lang w:val="es-BO"/>
              </w:rPr>
            </w:pPr>
          </w:p>
        </w:tc>
      </w:tr>
      <w:tr w:rsidR="009B24F4" w:rsidRPr="009B24F4" w14:paraId="2D676DD7" w14:textId="77777777" w:rsidTr="00F73F87">
        <w:trPr>
          <w:trHeight w:val="109"/>
          <w:jc w:val="center"/>
        </w:trPr>
        <w:tc>
          <w:tcPr>
            <w:tcW w:w="217" w:type="dxa"/>
            <w:tcBorders>
              <w:top w:val="nil"/>
              <w:left w:val="single" w:sz="12" w:space="0" w:color="auto"/>
              <w:bottom w:val="nil"/>
            </w:tcBorders>
            <w:shd w:val="clear" w:color="auto" w:fill="auto"/>
            <w:vAlign w:val="center"/>
          </w:tcPr>
          <w:p w14:paraId="24EB370B" w14:textId="77777777" w:rsidR="009B24F4" w:rsidRPr="009B24F4" w:rsidRDefault="009B24F4" w:rsidP="00F73F87">
            <w:pPr>
              <w:rPr>
                <w:rFonts w:cs="Arial"/>
                <w:sz w:val="18"/>
                <w:szCs w:val="18"/>
                <w:lang w:val="es-BO"/>
              </w:rPr>
            </w:pPr>
          </w:p>
        </w:tc>
        <w:tc>
          <w:tcPr>
            <w:tcW w:w="1763" w:type="dxa"/>
            <w:gridSpan w:val="8"/>
            <w:vMerge w:val="restart"/>
            <w:tcBorders>
              <w:top w:val="nil"/>
            </w:tcBorders>
            <w:shd w:val="clear" w:color="auto" w:fill="auto"/>
            <w:vAlign w:val="center"/>
          </w:tcPr>
          <w:p w14:paraId="6EAB6A59" w14:textId="77777777" w:rsidR="009B24F4" w:rsidRPr="009B24F4" w:rsidRDefault="009B24F4" w:rsidP="00F73F87">
            <w:pPr>
              <w:jc w:val="right"/>
              <w:rPr>
                <w:rFonts w:cs="Arial"/>
                <w:b/>
                <w:bCs/>
                <w:sz w:val="18"/>
                <w:szCs w:val="18"/>
                <w:lang w:val="es-BO"/>
              </w:rPr>
            </w:pPr>
            <w:r w:rsidRPr="009B24F4">
              <w:rPr>
                <w:rFonts w:cs="Arial"/>
                <w:bCs/>
                <w:sz w:val="18"/>
                <w:szCs w:val="18"/>
                <w:lang w:val="es-BO"/>
              </w:rPr>
              <w:t>Poder del Representante Legal</w:t>
            </w:r>
          </w:p>
        </w:tc>
        <w:tc>
          <w:tcPr>
            <w:tcW w:w="1780" w:type="dxa"/>
            <w:gridSpan w:val="10"/>
            <w:tcBorders>
              <w:top w:val="nil"/>
              <w:bottom w:val="single" w:sz="4" w:space="0" w:color="auto"/>
            </w:tcBorders>
            <w:shd w:val="clear" w:color="auto" w:fill="auto"/>
            <w:vAlign w:val="center"/>
          </w:tcPr>
          <w:p w14:paraId="411BD1DE" w14:textId="77777777" w:rsidR="009B24F4" w:rsidRPr="009B24F4" w:rsidRDefault="009B24F4" w:rsidP="00F73F87">
            <w:pPr>
              <w:jc w:val="center"/>
              <w:rPr>
                <w:rFonts w:cs="Arial"/>
                <w:b/>
                <w:bCs/>
                <w:sz w:val="18"/>
                <w:szCs w:val="18"/>
                <w:lang w:val="es-BO"/>
              </w:rPr>
            </w:pPr>
            <w:r w:rsidRPr="009B24F4">
              <w:rPr>
                <w:rFonts w:cs="Arial"/>
                <w:i/>
                <w:iCs/>
                <w:sz w:val="18"/>
                <w:szCs w:val="18"/>
                <w:lang w:val="es-BO"/>
              </w:rPr>
              <w:t>Número de Testimonio</w:t>
            </w:r>
          </w:p>
        </w:tc>
        <w:tc>
          <w:tcPr>
            <w:tcW w:w="225" w:type="dxa"/>
            <w:gridSpan w:val="2"/>
            <w:tcBorders>
              <w:top w:val="nil"/>
              <w:bottom w:val="nil"/>
            </w:tcBorders>
            <w:shd w:val="clear" w:color="auto" w:fill="auto"/>
            <w:vAlign w:val="center"/>
          </w:tcPr>
          <w:p w14:paraId="634EFD19" w14:textId="77777777" w:rsidR="009B24F4" w:rsidRPr="009B24F4" w:rsidRDefault="009B24F4" w:rsidP="00F73F87">
            <w:pPr>
              <w:rPr>
                <w:rFonts w:cs="Arial"/>
                <w:b/>
                <w:bCs/>
                <w:sz w:val="18"/>
                <w:szCs w:val="18"/>
                <w:lang w:val="es-BO"/>
              </w:rPr>
            </w:pPr>
          </w:p>
        </w:tc>
        <w:tc>
          <w:tcPr>
            <w:tcW w:w="1561" w:type="dxa"/>
            <w:gridSpan w:val="14"/>
            <w:tcBorders>
              <w:top w:val="nil"/>
              <w:bottom w:val="single" w:sz="4" w:space="0" w:color="auto"/>
            </w:tcBorders>
            <w:shd w:val="clear" w:color="auto" w:fill="auto"/>
            <w:vAlign w:val="center"/>
          </w:tcPr>
          <w:p w14:paraId="6850A4E9" w14:textId="77777777" w:rsidR="009B24F4" w:rsidRPr="009B24F4" w:rsidRDefault="009B24F4" w:rsidP="00F73F87">
            <w:pPr>
              <w:jc w:val="center"/>
              <w:rPr>
                <w:rFonts w:cs="Arial"/>
                <w:b/>
                <w:bCs/>
                <w:sz w:val="18"/>
                <w:szCs w:val="18"/>
                <w:lang w:val="es-BO"/>
              </w:rPr>
            </w:pPr>
            <w:r w:rsidRPr="009B24F4">
              <w:rPr>
                <w:rFonts w:cs="Arial"/>
                <w:i/>
                <w:iCs/>
                <w:sz w:val="18"/>
                <w:szCs w:val="18"/>
                <w:lang w:val="es-BO"/>
              </w:rPr>
              <w:t>Lugar de emisión</w:t>
            </w:r>
          </w:p>
        </w:tc>
        <w:tc>
          <w:tcPr>
            <w:tcW w:w="216" w:type="dxa"/>
            <w:gridSpan w:val="2"/>
            <w:tcBorders>
              <w:top w:val="nil"/>
              <w:bottom w:val="nil"/>
            </w:tcBorders>
            <w:shd w:val="clear" w:color="auto" w:fill="auto"/>
            <w:vAlign w:val="center"/>
          </w:tcPr>
          <w:p w14:paraId="78D37002" w14:textId="77777777" w:rsidR="009B24F4" w:rsidRPr="009B24F4" w:rsidRDefault="009B24F4" w:rsidP="00F73F87">
            <w:pPr>
              <w:rPr>
                <w:rFonts w:cs="Arial"/>
                <w:b/>
                <w:bCs/>
                <w:sz w:val="18"/>
                <w:szCs w:val="18"/>
                <w:lang w:val="es-BO"/>
              </w:rPr>
            </w:pPr>
          </w:p>
        </w:tc>
        <w:tc>
          <w:tcPr>
            <w:tcW w:w="668" w:type="dxa"/>
            <w:gridSpan w:val="3"/>
            <w:tcBorders>
              <w:top w:val="nil"/>
              <w:bottom w:val="single" w:sz="4" w:space="0" w:color="auto"/>
            </w:tcBorders>
            <w:shd w:val="clear" w:color="auto" w:fill="auto"/>
            <w:vAlign w:val="center"/>
          </w:tcPr>
          <w:p w14:paraId="627CF61C" w14:textId="77777777" w:rsidR="009B24F4" w:rsidRPr="009B24F4" w:rsidRDefault="009B24F4" w:rsidP="00F73F87">
            <w:pPr>
              <w:jc w:val="center"/>
              <w:rPr>
                <w:rFonts w:cs="Arial"/>
                <w:b/>
                <w:bCs/>
                <w:sz w:val="18"/>
                <w:szCs w:val="18"/>
                <w:lang w:val="es-BO"/>
              </w:rPr>
            </w:pPr>
            <w:r w:rsidRPr="009B24F4">
              <w:rPr>
                <w:rFonts w:cs="Arial"/>
                <w:i/>
                <w:iCs/>
                <w:sz w:val="18"/>
                <w:szCs w:val="18"/>
                <w:lang w:val="es-BO"/>
              </w:rPr>
              <w:t>Día</w:t>
            </w:r>
          </w:p>
        </w:tc>
        <w:tc>
          <w:tcPr>
            <w:tcW w:w="222" w:type="dxa"/>
            <w:tcBorders>
              <w:top w:val="nil"/>
              <w:bottom w:val="nil"/>
            </w:tcBorders>
            <w:shd w:val="clear" w:color="auto" w:fill="auto"/>
            <w:vAlign w:val="center"/>
          </w:tcPr>
          <w:p w14:paraId="6EFA73E6" w14:textId="77777777" w:rsidR="009B24F4" w:rsidRPr="009B24F4" w:rsidRDefault="009B24F4" w:rsidP="00F73F87">
            <w:pPr>
              <w:rPr>
                <w:rFonts w:cs="Arial"/>
                <w:b/>
                <w:bCs/>
                <w:sz w:val="18"/>
                <w:szCs w:val="18"/>
                <w:lang w:val="es-BO"/>
              </w:rPr>
            </w:pPr>
          </w:p>
        </w:tc>
        <w:tc>
          <w:tcPr>
            <w:tcW w:w="664" w:type="dxa"/>
            <w:gridSpan w:val="3"/>
            <w:tcBorders>
              <w:top w:val="nil"/>
              <w:bottom w:val="single" w:sz="4" w:space="0" w:color="auto"/>
            </w:tcBorders>
            <w:shd w:val="clear" w:color="auto" w:fill="auto"/>
            <w:vAlign w:val="center"/>
          </w:tcPr>
          <w:p w14:paraId="193D35B2" w14:textId="77777777" w:rsidR="009B24F4" w:rsidRPr="009B24F4" w:rsidRDefault="009B24F4" w:rsidP="00F73F87">
            <w:pPr>
              <w:jc w:val="center"/>
              <w:rPr>
                <w:rFonts w:cs="Arial"/>
                <w:b/>
                <w:bCs/>
                <w:sz w:val="18"/>
                <w:szCs w:val="18"/>
                <w:lang w:val="es-BO"/>
              </w:rPr>
            </w:pPr>
            <w:r w:rsidRPr="009B24F4">
              <w:rPr>
                <w:rFonts w:cs="Arial"/>
                <w:bCs/>
                <w:i/>
                <w:sz w:val="18"/>
                <w:szCs w:val="18"/>
                <w:lang w:val="es-BO"/>
              </w:rPr>
              <w:t>Mes</w:t>
            </w:r>
          </w:p>
        </w:tc>
        <w:tc>
          <w:tcPr>
            <w:tcW w:w="221" w:type="dxa"/>
            <w:tcBorders>
              <w:top w:val="nil"/>
              <w:bottom w:val="nil"/>
            </w:tcBorders>
            <w:shd w:val="clear" w:color="auto" w:fill="auto"/>
            <w:vAlign w:val="center"/>
          </w:tcPr>
          <w:p w14:paraId="5C4199F2" w14:textId="77777777" w:rsidR="009B24F4" w:rsidRPr="009B24F4" w:rsidRDefault="009B24F4" w:rsidP="00F73F87">
            <w:pPr>
              <w:rPr>
                <w:rFonts w:cs="Arial"/>
                <w:b/>
                <w:bCs/>
                <w:sz w:val="18"/>
                <w:szCs w:val="18"/>
                <w:lang w:val="es-BO"/>
              </w:rPr>
            </w:pPr>
          </w:p>
        </w:tc>
        <w:tc>
          <w:tcPr>
            <w:tcW w:w="908" w:type="dxa"/>
            <w:gridSpan w:val="3"/>
            <w:tcBorders>
              <w:top w:val="nil"/>
              <w:bottom w:val="single" w:sz="4" w:space="0" w:color="auto"/>
            </w:tcBorders>
            <w:shd w:val="clear" w:color="auto" w:fill="auto"/>
            <w:vAlign w:val="center"/>
          </w:tcPr>
          <w:p w14:paraId="5BBBC02A" w14:textId="77777777" w:rsidR="009B24F4" w:rsidRPr="009B24F4" w:rsidRDefault="009B24F4" w:rsidP="00F73F87">
            <w:pPr>
              <w:jc w:val="center"/>
              <w:rPr>
                <w:rFonts w:cs="Arial"/>
                <w:b/>
                <w:bCs/>
                <w:sz w:val="18"/>
                <w:szCs w:val="18"/>
                <w:lang w:val="es-BO"/>
              </w:rPr>
            </w:pPr>
            <w:r w:rsidRPr="009B24F4">
              <w:rPr>
                <w:rFonts w:cs="Arial"/>
                <w:bCs/>
                <w:i/>
                <w:sz w:val="18"/>
                <w:szCs w:val="18"/>
                <w:lang w:val="es-BO"/>
              </w:rPr>
              <w:t>Año</w:t>
            </w:r>
          </w:p>
        </w:tc>
        <w:tc>
          <w:tcPr>
            <w:tcW w:w="264" w:type="dxa"/>
            <w:tcBorders>
              <w:top w:val="nil"/>
              <w:bottom w:val="nil"/>
              <w:right w:val="single" w:sz="12" w:space="0" w:color="auto"/>
            </w:tcBorders>
            <w:shd w:val="clear" w:color="auto" w:fill="auto"/>
            <w:vAlign w:val="center"/>
          </w:tcPr>
          <w:p w14:paraId="4CC7F0A3" w14:textId="77777777" w:rsidR="009B24F4" w:rsidRPr="009B24F4" w:rsidRDefault="009B24F4" w:rsidP="00F73F87">
            <w:pPr>
              <w:rPr>
                <w:rFonts w:cs="Arial"/>
                <w:b/>
                <w:bCs/>
                <w:sz w:val="18"/>
                <w:szCs w:val="18"/>
                <w:lang w:val="es-BO"/>
              </w:rPr>
            </w:pPr>
          </w:p>
        </w:tc>
      </w:tr>
      <w:tr w:rsidR="009B24F4" w:rsidRPr="009B24F4" w14:paraId="566D71B1" w14:textId="77777777" w:rsidTr="00F73F87">
        <w:trPr>
          <w:trHeight w:val="109"/>
          <w:jc w:val="center"/>
        </w:trPr>
        <w:tc>
          <w:tcPr>
            <w:tcW w:w="217" w:type="dxa"/>
            <w:tcBorders>
              <w:top w:val="nil"/>
              <w:left w:val="single" w:sz="12" w:space="0" w:color="auto"/>
              <w:bottom w:val="nil"/>
            </w:tcBorders>
            <w:shd w:val="clear" w:color="auto" w:fill="auto"/>
            <w:vAlign w:val="center"/>
          </w:tcPr>
          <w:p w14:paraId="73ED95A9" w14:textId="77777777" w:rsidR="009B24F4" w:rsidRPr="009B24F4" w:rsidRDefault="009B24F4" w:rsidP="00F73F87">
            <w:pPr>
              <w:rPr>
                <w:rFonts w:cs="Arial"/>
                <w:sz w:val="18"/>
                <w:szCs w:val="18"/>
                <w:lang w:val="es-BO"/>
              </w:rPr>
            </w:pPr>
          </w:p>
        </w:tc>
        <w:tc>
          <w:tcPr>
            <w:tcW w:w="1763" w:type="dxa"/>
            <w:gridSpan w:val="8"/>
            <w:vMerge/>
            <w:tcBorders>
              <w:bottom w:val="nil"/>
            </w:tcBorders>
            <w:shd w:val="clear" w:color="auto" w:fill="auto"/>
            <w:vAlign w:val="center"/>
          </w:tcPr>
          <w:p w14:paraId="7C937C50" w14:textId="77777777" w:rsidR="009B24F4" w:rsidRPr="009B24F4" w:rsidRDefault="009B24F4" w:rsidP="00F73F87">
            <w:pPr>
              <w:rPr>
                <w:rFonts w:cs="Arial"/>
                <w:b/>
                <w:bCs/>
                <w:sz w:val="18"/>
                <w:szCs w:val="18"/>
                <w:lang w:val="es-BO"/>
              </w:rPr>
            </w:pPr>
          </w:p>
        </w:tc>
        <w:tc>
          <w:tcPr>
            <w:tcW w:w="1780" w:type="dxa"/>
            <w:gridSpan w:val="10"/>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114F615" w14:textId="77777777" w:rsidR="009B24F4" w:rsidRPr="009B24F4" w:rsidRDefault="009B24F4" w:rsidP="00F73F87">
            <w:pPr>
              <w:rPr>
                <w:rFonts w:cs="Arial"/>
                <w:b/>
                <w:bCs/>
                <w:sz w:val="18"/>
                <w:szCs w:val="18"/>
                <w:lang w:val="es-BO"/>
              </w:rPr>
            </w:pPr>
          </w:p>
        </w:tc>
        <w:tc>
          <w:tcPr>
            <w:tcW w:w="225" w:type="dxa"/>
            <w:gridSpan w:val="2"/>
            <w:tcBorders>
              <w:top w:val="nil"/>
              <w:left w:val="single" w:sz="4" w:space="0" w:color="auto"/>
              <w:bottom w:val="nil"/>
              <w:right w:val="single" w:sz="4" w:space="0" w:color="auto"/>
            </w:tcBorders>
            <w:shd w:val="clear" w:color="auto" w:fill="auto"/>
            <w:vAlign w:val="center"/>
          </w:tcPr>
          <w:p w14:paraId="5C31688E" w14:textId="77777777" w:rsidR="009B24F4" w:rsidRPr="009B24F4" w:rsidRDefault="009B24F4" w:rsidP="00F73F87">
            <w:pPr>
              <w:rPr>
                <w:rFonts w:cs="Arial"/>
                <w:b/>
                <w:bCs/>
                <w:sz w:val="18"/>
                <w:szCs w:val="18"/>
                <w:lang w:val="es-BO"/>
              </w:rPr>
            </w:pPr>
          </w:p>
        </w:tc>
        <w:tc>
          <w:tcPr>
            <w:tcW w:w="1561" w:type="dxa"/>
            <w:gridSpan w:val="14"/>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E85031F" w14:textId="77777777" w:rsidR="009B24F4" w:rsidRPr="009B24F4" w:rsidRDefault="009B24F4" w:rsidP="00F73F87">
            <w:pPr>
              <w:rPr>
                <w:rFonts w:cs="Arial"/>
                <w:b/>
                <w:bCs/>
                <w:sz w:val="18"/>
                <w:szCs w:val="18"/>
                <w:lang w:val="es-BO"/>
              </w:rPr>
            </w:pPr>
          </w:p>
        </w:tc>
        <w:tc>
          <w:tcPr>
            <w:tcW w:w="216" w:type="dxa"/>
            <w:gridSpan w:val="2"/>
            <w:tcBorders>
              <w:top w:val="nil"/>
              <w:left w:val="single" w:sz="4" w:space="0" w:color="auto"/>
              <w:bottom w:val="nil"/>
              <w:right w:val="single" w:sz="4" w:space="0" w:color="auto"/>
            </w:tcBorders>
            <w:shd w:val="clear" w:color="auto" w:fill="auto"/>
            <w:vAlign w:val="center"/>
          </w:tcPr>
          <w:p w14:paraId="7FD5BFE8" w14:textId="77777777" w:rsidR="009B24F4" w:rsidRPr="009B24F4" w:rsidRDefault="009B24F4" w:rsidP="00F73F87">
            <w:pPr>
              <w:rPr>
                <w:rFonts w:cs="Arial"/>
                <w:b/>
                <w:bCs/>
                <w:sz w:val="18"/>
                <w:szCs w:val="18"/>
                <w:lang w:val="es-BO"/>
              </w:rPr>
            </w:pPr>
          </w:p>
        </w:tc>
        <w:tc>
          <w:tcPr>
            <w:tcW w:w="668"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6302D07" w14:textId="77777777" w:rsidR="009B24F4" w:rsidRPr="009B24F4" w:rsidRDefault="009B24F4" w:rsidP="00F73F87">
            <w:pPr>
              <w:rPr>
                <w:rFonts w:cs="Arial"/>
                <w:b/>
                <w:bCs/>
                <w:sz w:val="18"/>
                <w:szCs w:val="18"/>
                <w:lang w:val="es-BO"/>
              </w:rPr>
            </w:pPr>
          </w:p>
        </w:tc>
        <w:tc>
          <w:tcPr>
            <w:tcW w:w="222" w:type="dxa"/>
            <w:tcBorders>
              <w:top w:val="nil"/>
              <w:left w:val="single" w:sz="4" w:space="0" w:color="auto"/>
              <w:bottom w:val="nil"/>
              <w:right w:val="single" w:sz="4" w:space="0" w:color="auto"/>
            </w:tcBorders>
            <w:shd w:val="clear" w:color="auto" w:fill="auto"/>
            <w:vAlign w:val="center"/>
          </w:tcPr>
          <w:p w14:paraId="413C4839" w14:textId="77777777" w:rsidR="009B24F4" w:rsidRPr="009B24F4" w:rsidRDefault="009B24F4" w:rsidP="00F73F87">
            <w:pPr>
              <w:rPr>
                <w:rFonts w:cs="Arial"/>
                <w:b/>
                <w:bCs/>
                <w:sz w:val="18"/>
                <w:szCs w:val="18"/>
                <w:lang w:val="es-BO"/>
              </w:rPr>
            </w:pPr>
          </w:p>
        </w:tc>
        <w:tc>
          <w:tcPr>
            <w:tcW w:w="664"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0AB9503" w14:textId="77777777" w:rsidR="009B24F4" w:rsidRPr="009B24F4" w:rsidRDefault="009B24F4" w:rsidP="00F73F87">
            <w:pPr>
              <w:rPr>
                <w:rFonts w:cs="Arial"/>
                <w:b/>
                <w:bCs/>
                <w:sz w:val="18"/>
                <w:szCs w:val="18"/>
                <w:lang w:val="es-BO"/>
              </w:rPr>
            </w:pPr>
          </w:p>
        </w:tc>
        <w:tc>
          <w:tcPr>
            <w:tcW w:w="221" w:type="dxa"/>
            <w:tcBorders>
              <w:top w:val="nil"/>
              <w:left w:val="single" w:sz="4" w:space="0" w:color="auto"/>
              <w:bottom w:val="nil"/>
              <w:right w:val="single" w:sz="4" w:space="0" w:color="auto"/>
            </w:tcBorders>
            <w:shd w:val="clear" w:color="auto" w:fill="auto"/>
            <w:vAlign w:val="center"/>
          </w:tcPr>
          <w:p w14:paraId="118079EC" w14:textId="77777777" w:rsidR="009B24F4" w:rsidRPr="009B24F4" w:rsidRDefault="009B24F4" w:rsidP="00F73F87">
            <w:pPr>
              <w:rPr>
                <w:rFonts w:cs="Arial"/>
                <w:b/>
                <w:bCs/>
                <w:sz w:val="18"/>
                <w:szCs w:val="18"/>
                <w:lang w:val="es-BO"/>
              </w:rPr>
            </w:pPr>
          </w:p>
        </w:tc>
        <w:tc>
          <w:tcPr>
            <w:tcW w:w="908"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8D20072" w14:textId="77777777" w:rsidR="009B24F4" w:rsidRPr="009B24F4" w:rsidRDefault="009B24F4" w:rsidP="00F73F87">
            <w:pPr>
              <w:rPr>
                <w:rFonts w:cs="Arial"/>
                <w:b/>
                <w:bCs/>
                <w:sz w:val="18"/>
                <w:szCs w:val="18"/>
                <w:lang w:val="es-BO"/>
              </w:rPr>
            </w:pPr>
          </w:p>
        </w:tc>
        <w:tc>
          <w:tcPr>
            <w:tcW w:w="264" w:type="dxa"/>
            <w:tcBorders>
              <w:top w:val="nil"/>
              <w:left w:val="single" w:sz="4" w:space="0" w:color="auto"/>
              <w:bottom w:val="nil"/>
              <w:right w:val="single" w:sz="12" w:space="0" w:color="auto"/>
            </w:tcBorders>
            <w:shd w:val="clear" w:color="auto" w:fill="auto"/>
            <w:vAlign w:val="center"/>
          </w:tcPr>
          <w:p w14:paraId="7B67C13E" w14:textId="77777777" w:rsidR="009B24F4" w:rsidRPr="009B24F4" w:rsidRDefault="009B24F4" w:rsidP="00F73F87">
            <w:pPr>
              <w:rPr>
                <w:rFonts w:cs="Arial"/>
                <w:b/>
                <w:bCs/>
                <w:sz w:val="18"/>
                <w:szCs w:val="18"/>
                <w:lang w:val="es-BO"/>
              </w:rPr>
            </w:pPr>
          </w:p>
        </w:tc>
      </w:tr>
      <w:tr w:rsidR="009B24F4" w:rsidRPr="009B24F4" w14:paraId="47AA535F" w14:textId="77777777" w:rsidTr="00F73F87">
        <w:trPr>
          <w:trHeight w:val="74"/>
          <w:jc w:val="center"/>
        </w:trPr>
        <w:tc>
          <w:tcPr>
            <w:tcW w:w="8715" w:type="dxa"/>
            <w:gridSpan w:val="49"/>
            <w:tcBorders>
              <w:top w:val="nil"/>
              <w:left w:val="single" w:sz="12" w:space="0" w:color="auto"/>
              <w:bottom w:val="single" w:sz="12" w:space="0" w:color="auto"/>
              <w:right w:val="single" w:sz="12" w:space="0" w:color="auto"/>
            </w:tcBorders>
            <w:shd w:val="clear" w:color="auto" w:fill="auto"/>
            <w:vAlign w:val="center"/>
            <w:hideMark/>
          </w:tcPr>
          <w:p w14:paraId="3FAF6B0B" w14:textId="77777777" w:rsidR="009B24F4" w:rsidRPr="009B24F4" w:rsidRDefault="009B24F4" w:rsidP="00F73F87">
            <w:pPr>
              <w:rPr>
                <w:rFonts w:cs="Arial"/>
                <w:sz w:val="18"/>
                <w:szCs w:val="18"/>
                <w:lang w:val="es-BO"/>
              </w:rPr>
            </w:pPr>
          </w:p>
        </w:tc>
      </w:tr>
    </w:tbl>
    <w:p w14:paraId="6C4D3D33" w14:textId="77777777" w:rsidR="009B24F4" w:rsidRDefault="009B24F4" w:rsidP="009B24F4">
      <w:pPr>
        <w:ind w:left="360"/>
        <w:jc w:val="both"/>
        <w:rPr>
          <w:rFonts w:cs="Arial"/>
          <w:b/>
          <w:i/>
          <w:lang w:val="es-BO"/>
        </w:rPr>
      </w:pPr>
    </w:p>
    <w:p w14:paraId="6A31B7A0" w14:textId="77777777" w:rsidR="009B24F4" w:rsidRPr="009B24F4" w:rsidRDefault="009B24F4" w:rsidP="009B24F4">
      <w:pPr>
        <w:ind w:left="360"/>
        <w:jc w:val="both"/>
        <w:rPr>
          <w:rFonts w:cs="Arial"/>
          <w:sz w:val="12"/>
          <w:szCs w:val="18"/>
          <w:lang w:val="es-BO"/>
        </w:rPr>
      </w:pPr>
      <w:r w:rsidRPr="009B24F4">
        <w:rPr>
          <w:rFonts w:cs="Arial"/>
          <w:b/>
          <w:i/>
          <w:sz w:val="18"/>
          <w:lang w:val="es-BO"/>
        </w:rPr>
        <w:t>(En caso de que en una asociación accidental participen Cooperativas y Asociaciones Civiles sin Fines de Lucro, deberán llenar los datos que corresponda según su naturaleza institucional. Las Cooperativas y Asociaciones Civiles sin Fines no requieren estar inscritas en el registro de comercio).</w:t>
      </w:r>
    </w:p>
    <w:p w14:paraId="105E56C3" w14:textId="77777777" w:rsidR="009B24F4" w:rsidRPr="00A40276" w:rsidRDefault="009B24F4" w:rsidP="009B24F4">
      <w:pPr>
        <w:ind w:left="360"/>
        <w:jc w:val="both"/>
        <w:rPr>
          <w:rFonts w:cs="Arial"/>
          <w:sz w:val="18"/>
          <w:szCs w:val="18"/>
          <w:lang w:val="es-BO"/>
        </w:rPr>
      </w:pPr>
    </w:p>
    <w:p w14:paraId="0E331DF5" w14:textId="77777777" w:rsidR="009B24F4" w:rsidRPr="00A40276" w:rsidRDefault="009B24F4" w:rsidP="009B24F4">
      <w:pPr>
        <w:ind w:left="360"/>
        <w:jc w:val="both"/>
        <w:rPr>
          <w:rFonts w:cs="Arial"/>
          <w:sz w:val="18"/>
          <w:szCs w:val="18"/>
          <w:lang w:val="es-BO"/>
        </w:rPr>
      </w:pPr>
    </w:p>
    <w:p w14:paraId="5A10EC6F" w14:textId="77777777" w:rsidR="009B24F4" w:rsidRPr="00A40276" w:rsidRDefault="009B24F4" w:rsidP="009B24F4">
      <w:pPr>
        <w:ind w:left="360"/>
        <w:jc w:val="both"/>
        <w:rPr>
          <w:rFonts w:cs="Arial"/>
          <w:sz w:val="18"/>
          <w:szCs w:val="18"/>
          <w:lang w:val="es-BO"/>
        </w:rPr>
      </w:pPr>
    </w:p>
    <w:p w14:paraId="564B5383" w14:textId="77777777" w:rsidR="009B24F4" w:rsidRPr="00A40276" w:rsidRDefault="009B24F4" w:rsidP="009B24F4">
      <w:pPr>
        <w:ind w:left="360"/>
        <w:jc w:val="both"/>
        <w:rPr>
          <w:rFonts w:cs="Arial"/>
          <w:sz w:val="18"/>
          <w:szCs w:val="18"/>
          <w:lang w:val="es-BO"/>
        </w:rPr>
      </w:pPr>
    </w:p>
    <w:p w14:paraId="22CFA5BA" w14:textId="77777777" w:rsidR="009B24F4" w:rsidRPr="00A40276" w:rsidRDefault="009B24F4" w:rsidP="009B24F4">
      <w:pPr>
        <w:ind w:left="360"/>
        <w:jc w:val="both"/>
        <w:rPr>
          <w:rFonts w:cs="Arial"/>
          <w:sz w:val="18"/>
          <w:szCs w:val="18"/>
          <w:lang w:val="es-BO"/>
        </w:rPr>
      </w:pPr>
    </w:p>
    <w:p w14:paraId="1315A1F2" w14:textId="77777777" w:rsidR="009B24F4" w:rsidRPr="00A40276" w:rsidRDefault="009B24F4" w:rsidP="009B24F4">
      <w:pPr>
        <w:ind w:left="360"/>
        <w:jc w:val="both"/>
        <w:rPr>
          <w:rFonts w:cs="Arial"/>
          <w:sz w:val="18"/>
          <w:szCs w:val="18"/>
          <w:lang w:val="es-BO"/>
        </w:rPr>
      </w:pPr>
    </w:p>
    <w:p w14:paraId="3FF27E6E" w14:textId="77777777" w:rsidR="009B24F4" w:rsidRPr="00A40276" w:rsidRDefault="009B24F4" w:rsidP="009B24F4">
      <w:pPr>
        <w:ind w:left="360"/>
        <w:jc w:val="both"/>
        <w:rPr>
          <w:rFonts w:cs="Arial"/>
          <w:sz w:val="18"/>
          <w:szCs w:val="18"/>
          <w:lang w:val="es-BO"/>
        </w:rPr>
      </w:pPr>
    </w:p>
    <w:p w14:paraId="54E920AB" w14:textId="77777777" w:rsidR="009B24F4" w:rsidRPr="00A40276" w:rsidRDefault="009B24F4" w:rsidP="009B24F4">
      <w:pPr>
        <w:jc w:val="center"/>
        <w:rPr>
          <w:b/>
          <w:sz w:val="18"/>
          <w:szCs w:val="18"/>
          <w:lang w:val="es-BO"/>
        </w:rPr>
      </w:pPr>
    </w:p>
    <w:p w14:paraId="0E9730BE" w14:textId="77777777" w:rsidR="009B24F4" w:rsidRDefault="009B24F4" w:rsidP="009B24F4">
      <w:pPr>
        <w:rPr>
          <w:rFonts w:cs="Arial"/>
          <w:b/>
          <w:sz w:val="18"/>
          <w:szCs w:val="18"/>
          <w:lang w:val="es-BO"/>
        </w:rPr>
      </w:pPr>
      <w:r>
        <w:rPr>
          <w:rFonts w:cs="Arial"/>
          <w:b/>
          <w:sz w:val="18"/>
          <w:szCs w:val="18"/>
          <w:lang w:val="es-BO"/>
        </w:rPr>
        <w:br w:type="page"/>
      </w:r>
    </w:p>
    <w:p w14:paraId="59359CB9" w14:textId="77777777" w:rsidR="009B24F4" w:rsidRPr="00A40276" w:rsidRDefault="009B24F4" w:rsidP="009B24F4">
      <w:pPr>
        <w:jc w:val="center"/>
        <w:rPr>
          <w:rFonts w:cs="Arial"/>
          <w:b/>
          <w:sz w:val="18"/>
          <w:szCs w:val="18"/>
          <w:lang w:val="es-BO"/>
        </w:rPr>
      </w:pPr>
      <w:r>
        <w:rPr>
          <w:rFonts w:cs="Arial"/>
          <w:b/>
          <w:sz w:val="18"/>
          <w:szCs w:val="18"/>
          <w:lang w:val="es-BO"/>
        </w:rPr>
        <w:lastRenderedPageBreak/>
        <w:t>F</w:t>
      </w:r>
      <w:r w:rsidRPr="00A40276">
        <w:rPr>
          <w:rFonts w:cs="Arial"/>
          <w:b/>
          <w:sz w:val="18"/>
          <w:szCs w:val="18"/>
          <w:lang w:val="es-BO"/>
        </w:rPr>
        <w:t>ORMULARIO C-1</w:t>
      </w:r>
    </w:p>
    <w:p w14:paraId="78CA4BC8" w14:textId="77777777" w:rsidR="009B24F4" w:rsidRPr="002F238F" w:rsidRDefault="009B24F4" w:rsidP="009B24F4">
      <w:pPr>
        <w:jc w:val="center"/>
        <w:rPr>
          <w:rFonts w:cs="Arial"/>
          <w:b/>
          <w:lang w:val="es-BO"/>
        </w:rPr>
      </w:pPr>
      <w:r w:rsidRPr="00A40276">
        <w:rPr>
          <w:rFonts w:cs="Arial"/>
          <w:b/>
          <w:sz w:val="18"/>
          <w:szCs w:val="18"/>
          <w:lang w:val="es-BO"/>
        </w:rPr>
        <w:t xml:space="preserve">ESPECIFICACIONES </w:t>
      </w:r>
      <w:r w:rsidRPr="002F238F">
        <w:rPr>
          <w:rFonts w:cs="Arial"/>
          <w:b/>
          <w:sz w:val="18"/>
          <w:szCs w:val="18"/>
          <w:lang w:val="es-BO"/>
        </w:rPr>
        <w:t>TÉCNICAS</w:t>
      </w:r>
    </w:p>
    <w:p w14:paraId="03CA2B0D" w14:textId="77777777" w:rsidR="009B24F4" w:rsidRPr="002F238F" w:rsidRDefault="009B24F4" w:rsidP="009B24F4">
      <w:pPr>
        <w:jc w:val="center"/>
        <w:rPr>
          <w:rFonts w:cs="Arial"/>
          <w:b/>
          <w:lang w:val="es-BO"/>
        </w:rPr>
      </w:pPr>
    </w:p>
    <w:p w14:paraId="7DE23AB4" w14:textId="77777777" w:rsidR="009B24F4" w:rsidRPr="002F238F" w:rsidRDefault="009B24F4" w:rsidP="009B24F4">
      <w:pPr>
        <w:jc w:val="center"/>
        <w:rPr>
          <w:rFonts w:cs="Arial"/>
          <w:b/>
          <w:i/>
          <w:sz w:val="18"/>
          <w:szCs w:val="18"/>
        </w:rPr>
      </w:pPr>
      <w:r w:rsidRPr="002F238F">
        <w:rPr>
          <w:rFonts w:cs="Arial"/>
          <w:b/>
          <w:i/>
          <w:sz w:val="18"/>
          <w:szCs w:val="18"/>
        </w:rPr>
        <w:t>(ESTE FORMULARIO SE ENCUENTRA EN EL NUMERAL 30, PARTE II “INFORMACIÓN TÉCNICA DE LA CONTRATACIÓN” DEL PRESENTE DOCUMENTO BASE DE CONTRATACIÓN)</w:t>
      </w:r>
    </w:p>
    <w:p w14:paraId="6AF3194D" w14:textId="77777777" w:rsidR="009B24F4" w:rsidRDefault="009B24F4" w:rsidP="009B24F4">
      <w:pPr>
        <w:jc w:val="both"/>
        <w:rPr>
          <w:rFonts w:cs="Arial"/>
          <w:b/>
          <w:lang w:val="es-BO"/>
        </w:rPr>
      </w:pPr>
    </w:p>
    <w:p w14:paraId="0B1EA061" w14:textId="77777777" w:rsidR="009B24F4" w:rsidRPr="00A40276" w:rsidRDefault="009B24F4" w:rsidP="009B24F4">
      <w:pPr>
        <w:jc w:val="both"/>
        <w:rPr>
          <w:rFonts w:cs="Arial"/>
          <w:sz w:val="18"/>
          <w:szCs w:val="18"/>
          <w:lang w:val="es-BO"/>
        </w:rPr>
      </w:pPr>
    </w:p>
    <w:p w14:paraId="30FB5107" w14:textId="77777777" w:rsidR="009B24F4" w:rsidRPr="00A40276" w:rsidRDefault="009B24F4" w:rsidP="009B24F4">
      <w:pPr>
        <w:jc w:val="center"/>
        <w:rPr>
          <w:lang w:val="es-BO"/>
        </w:rPr>
      </w:pPr>
    </w:p>
    <w:p w14:paraId="34603E54" w14:textId="77777777" w:rsidR="009B24F4" w:rsidRPr="00A40276" w:rsidRDefault="009B24F4" w:rsidP="009B24F4">
      <w:pPr>
        <w:jc w:val="center"/>
        <w:rPr>
          <w:lang w:val="es-BO"/>
        </w:rPr>
      </w:pPr>
    </w:p>
    <w:p w14:paraId="6B43EC9D" w14:textId="77777777" w:rsidR="009B24F4" w:rsidRDefault="009B24F4" w:rsidP="009B24F4">
      <w:pPr>
        <w:rPr>
          <w:rFonts w:cs="Arial"/>
          <w:b/>
          <w:sz w:val="18"/>
          <w:szCs w:val="18"/>
          <w:lang w:val="es-BO"/>
        </w:rPr>
      </w:pPr>
      <w:r>
        <w:rPr>
          <w:rFonts w:cs="Arial"/>
          <w:b/>
          <w:sz w:val="18"/>
          <w:szCs w:val="18"/>
          <w:lang w:val="es-BO"/>
        </w:rPr>
        <w:br w:type="page"/>
      </w:r>
    </w:p>
    <w:p w14:paraId="27D9238B" w14:textId="77777777" w:rsidR="009B24F4" w:rsidRPr="00A40276" w:rsidRDefault="009B24F4" w:rsidP="009B24F4">
      <w:pPr>
        <w:jc w:val="center"/>
        <w:rPr>
          <w:rFonts w:cs="Arial"/>
          <w:b/>
          <w:sz w:val="18"/>
          <w:szCs w:val="18"/>
          <w:lang w:val="es-BO"/>
        </w:rPr>
      </w:pPr>
      <w:r w:rsidRPr="00A40276">
        <w:rPr>
          <w:rFonts w:cs="Arial"/>
          <w:b/>
          <w:sz w:val="18"/>
          <w:szCs w:val="18"/>
          <w:lang w:val="es-BO"/>
        </w:rPr>
        <w:lastRenderedPageBreak/>
        <w:t>FORMULARIO C-2</w:t>
      </w:r>
    </w:p>
    <w:p w14:paraId="50356389" w14:textId="77777777" w:rsidR="009B24F4" w:rsidRPr="002F238F" w:rsidRDefault="009B24F4" w:rsidP="009B24F4">
      <w:pPr>
        <w:jc w:val="center"/>
        <w:rPr>
          <w:rFonts w:cs="Arial"/>
          <w:b/>
          <w:sz w:val="18"/>
          <w:szCs w:val="18"/>
          <w:lang w:val="es-BO"/>
        </w:rPr>
      </w:pPr>
      <w:r w:rsidRPr="00A40276">
        <w:rPr>
          <w:rFonts w:cs="Arial"/>
          <w:b/>
          <w:sz w:val="18"/>
          <w:szCs w:val="18"/>
          <w:lang w:val="es-BO"/>
        </w:rPr>
        <w:t xml:space="preserve">CONDICIONES </w:t>
      </w:r>
      <w:r w:rsidRPr="002F238F">
        <w:rPr>
          <w:rFonts w:cs="Arial"/>
          <w:b/>
          <w:sz w:val="18"/>
          <w:szCs w:val="18"/>
          <w:lang w:val="es-BO"/>
        </w:rPr>
        <w:t xml:space="preserve">ADICIONALES </w:t>
      </w:r>
    </w:p>
    <w:p w14:paraId="2B386905" w14:textId="77777777" w:rsidR="009B24F4" w:rsidRPr="002F238F" w:rsidRDefault="009B24F4" w:rsidP="009B24F4">
      <w:pPr>
        <w:rPr>
          <w:rFonts w:cs="Arial"/>
          <w:b/>
          <w:lang w:val="es-BO"/>
        </w:rPr>
      </w:pPr>
    </w:p>
    <w:p w14:paraId="2E21AE06" w14:textId="77777777" w:rsidR="009B24F4" w:rsidRPr="009B24F4" w:rsidRDefault="009B24F4" w:rsidP="009B24F4">
      <w:pPr>
        <w:jc w:val="center"/>
        <w:rPr>
          <w:rFonts w:cs="Arial"/>
          <w:b/>
          <w:i/>
          <w:color w:val="FF0000"/>
          <w:sz w:val="18"/>
          <w:szCs w:val="18"/>
        </w:rPr>
      </w:pPr>
      <w:r w:rsidRPr="009B24F4">
        <w:rPr>
          <w:rFonts w:cs="Arial"/>
          <w:b/>
          <w:i/>
          <w:color w:val="FF0000"/>
          <w:sz w:val="18"/>
          <w:szCs w:val="18"/>
        </w:rPr>
        <w:t>(NO APLICA EN EL PRESENTE PROCESO DE CONTRATACIÓN)</w:t>
      </w:r>
    </w:p>
    <w:p w14:paraId="5D1DE169" w14:textId="77777777" w:rsidR="009B24F4" w:rsidRPr="00A40276" w:rsidRDefault="009B24F4" w:rsidP="009B24F4">
      <w:pPr>
        <w:jc w:val="both"/>
        <w:rPr>
          <w:sz w:val="18"/>
          <w:szCs w:val="18"/>
          <w:lang w:val="es-BO"/>
        </w:rPr>
      </w:pPr>
    </w:p>
    <w:p w14:paraId="5E5D730D" w14:textId="77777777" w:rsidR="009B24F4" w:rsidRPr="00A40276" w:rsidRDefault="009B24F4" w:rsidP="009B24F4">
      <w:pPr>
        <w:jc w:val="both"/>
        <w:rPr>
          <w:sz w:val="18"/>
          <w:szCs w:val="18"/>
          <w:lang w:val="es-BO"/>
        </w:rPr>
      </w:pPr>
    </w:p>
    <w:p w14:paraId="4213A7DE" w14:textId="77777777" w:rsidR="009B24F4" w:rsidRPr="00A40276" w:rsidRDefault="009B24F4" w:rsidP="009B24F4">
      <w:pPr>
        <w:jc w:val="both"/>
        <w:rPr>
          <w:sz w:val="18"/>
          <w:szCs w:val="18"/>
          <w:lang w:val="es-BO"/>
        </w:rPr>
      </w:pPr>
    </w:p>
    <w:p w14:paraId="071BC9F1" w14:textId="77777777" w:rsidR="009B24F4" w:rsidRPr="00A40276" w:rsidRDefault="009B24F4" w:rsidP="009B24F4">
      <w:pPr>
        <w:jc w:val="both"/>
        <w:rPr>
          <w:sz w:val="18"/>
          <w:szCs w:val="18"/>
          <w:lang w:val="es-BO"/>
        </w:rPr>
      </w:pPr>
    </w:p>
    <w:p w14:paraId="501ED14E" w14:textId="77777777" w:rsidR="009B24F4" w:rsidRPr="00A40276" w:rsidRDefault="009B24F4" w:rsidP="009B24F4">
      <w:pPr>
        <w:jc w:val="both"/>
        <w:rPr>
          <w:sz w:val="18"/>
          <w:szCs w:val="18"/>
          <w:lang w:val="es-BO"/>
        </w:rPr>
      </w:pPr>
    </w:p>
    <w:p w14:paraId="4950845D" w14:textId="77777777" w:rsidR="009B24F4" w:rsidRPr="00A40276" w:rsidRDefault="009B24F4" w:rsidP="009B24F4">
      <w:pPr>
        <w:jc w:val="both"/>
        <w:rPr>
          <w:sz w:val="18"/>
          <w:szCs w:val="18"/>
          <w:lang w:val="es-BO"/>
        </w:rPr>
      </w:pPr>
    </w:p>
    <w:p w14:paraId="30F2B442" w14:textId="77777777" w:rsidR="009B24F4" w:rsidRPr="00A40276" w:rsidRDefault="009B24F4" w:rsidP="009B24F4">
      <w:pPr>
        <w:jc w:val="both"/>
        <w:rPr>
          <w:sz w:val="18"/>
          <w:szCs w:val="18"/>
          <w:lang w:val="es-BO"/>
        </w:rPr>
      </w:pPr>
    </w:p>
    <w:p w14:paraId="69FA24F6" w14:textId="77777777" w:rsidR="009B24F4" w:rsidRPr="00A40276" w:rsidRDefault="009B24F4" w:rsidP="009B24F4">
      <w:pPr>
        <w:jc w:val="both"/>
        <w:rPr>
          <w:sz w:val="18"/>
          <w:szCs w:val="18"/>
          <w:lang w:val="es-BO"/>
        </w:rPr>
      </w:pPr>
    </w:p>
    <w:p w14:paraId="3C68DB2B" w14:textId="77777777" w:rsidR="009B24F4" w:rsidRPr="00A40276" w:rsidRDefault="009B24F4" w:rsidP="009B24F4">
      <w:pPr>
        <w:jc w:val="both"/>
        <w:rPr>
          <w:lang w:val="es-BO"/>
        </w:rPr>
      </w:pPr>
    </w:p>
    <w:p w14:paraId="1DACC662" w14:textId="77777777" w:rsidR="009B24F4" w:rsidRPr="00A40276" w:rsidRDefault="009B24F4" w:rsidP="009B24F4">
      <w:pPr>
        <w:jc w:val="both"/>
        <w:rPr>
          <w:lang w:val="es-BO"/>
        </w:rPr>
      </w:pPr>
    </w:p>
    <w:p w14:paraId="08435534" w14:textId="77777777" w:rsidR="009B24F4" w:rsidRPr="00A40276" w:rsidRDefault="009B24F4" w:rsidP="009B24F4">
      <w:pPr>
        <w:jc w:val="both"/>
        <w:rPr>
          <w:lang w:val="es-BO"/>
        </w:rPr>
      </w:pPr>
    </w:p>
    <w:p w14:paraId="1A2856D4" w14:textId="77777777" w:rsidR="009B24F4" w:rsidRPr="00A40276" w:rsidRDefault="009B24F4" w:rsidP="009B24F4">
      <w:pPr>
        <w:jc w:val="both"/>
        <w:rPr>
          <w:lang w:val="es-BO"/>
        </w:rPr>
      </w:pPr>
    </w:p>
    <w:p w14:paraId="1897B991" w14:textId="77777777" w:rsidR="009B24F4" w:rsidRPr="00A40276" w:rsidRDefault="009B24F4" w:rsidP="009B24F4">
      <w:pPr>
        <w:jc w:val="both"/>
        <w:rPr>
          <w:lang w:val="es-BO"/>
        </w:rPr>
      </w:pPr>
    </w:p>
    <w:p w14:paraId="0FB6AC25" w14:textId="77777777" w:rsidR="009B24F4" w:rsidRPr="00A40276" w:rsidRDefault="009B24F4" w:rsidP="009B24F4">
      <w:pPr>
        <w:jc w:val="both"/>
        <w:rPr>
          <w:lang w:val="es-BO"/>
        </w:rPr>
      </w:pPr>
    </w:p>
    <w:p w14:paraId="6DF6D151" w14:textId="77777777" w:rsidR="009B24F4" w:rsidRPr="00A40276" w:rsidRDefault="009B24F4" w:rsidP="009B24F4">
      <w:pPr>
        <w:jc w:val="center"/>
        <w:rPr>
          <w:rFonts w:cs="Arial"/>
          <w:b/>
          <w:sz w:val="18"/>
          <w:szCs w:val="18"/>
          <w:lang w:val="es-BO"/>
        </w:rPr>
      </w:pPr>
    </w:p>
    <w:p w14:paraId="30C91460" w14:textId="77777777" w:rsidR="009B24F4" w:rsidRDefault="009B24F4" w:rsidP="009B24F4">
      <w:pPr>
        <w:rPr>
          <w:rFonts w:cs="Arial"/>
          <w:b/>
          <w:sz w:val="18"/>
          <w:szCs w:val="18"/>
          <w:lang w:val="es-BO"/>
        </w:rPr>
      </w:pPr>
      <w:r>
        <w:rPr>
          <w:rFonts w:cs="Arial"/>
          <w:b/>
          <w:sz w:val="18"/>
          <w:szCs w:val="18"/>
          <w:lang w:val="es-BO"/>
        </w:rPr>
        <w:br w:type="page"/>
      </w:r>
    </w:p>
    <w:p w14:paraId="2D1F7BC5" w14:textId="77777777" w:rsidR="009B24F4" w:rsidRPr="00A40276" w:rsidRDefault="009B24F4" w:rsidP="009B24F4">
      <w:pPr>
        <w:jc w:val="center"/>
        <w:rPr>
          <w:rFonts w:cs="Arial"/>
          <w:b/>
          <w:sz w:val="18"/>
          <w:szCs w:val="18"/>
          <w:lang w:val="es-BO"/>
        </w:rPr>
      </w:pPr>
      <w:r w:rsidRPr="00A40276">
        <w:rPr>
          <w:rFonts w:cs="Arial"/>
          <w:b/>
          <w:sz w:val="18"/>
          <w:szCs w:val="18"/>
          <w:lang w:val="es-BO"/>
        </w:rPr>
        <w:lastRenderedPageBreak/>
        <w:t>ANEXO 2</w:t>
      </w:r>
    </w:p>
    <w:p w14:paraId="2BDC06B0" w14:textId="77777777" w:rsidR="009B24F4" w:rsidRPr="00A40276" w:rsidRDefault="009B24F4" w:rsidP="009B24F4">
      <w:pPr>
        <w:jc w:val="center"/>
        <w:rPr>
          <w:rFonts w:cs="Arial"/>
          <w:b/>
          <w:sz w:val="18"/>
          <w:szCs w:val="18"/>
          <w:lang w:val="es-BO"/>
        </w:rPr>
      </w:pPr>
      <w:r w:rsidRPr="00A40276">
        <w:rPr>
          <w:rFonts w:cs="Arial"/>
          <w:b/>
          <w:sz w:val="18"/>
          <w:szCs w:val="18"/>
          <w:lang w:val="es-BO"/>
        </w:rPr>
        <w:t>FORMULARIOS REFERENCIALES DE APOYO</w:t>
      </w:r>
    </w:p>
    <w:p w14:paraId="258209CB" w14:textId="77777777" w:rsidR="009B24F4" w:rsidRPr="00A40276" w:rsidRDefault="009B24F4" w:rsidP="00DD03E3">
      <w:pPr>
        <w:jc w:val="both"/>
        <w:rPr>
          <w:rFonts w:cs="Arial"/>
          <w:sz w:val="18"/>
          <w:szCs w:val="18"/>
          <w:lang w:val="es-BO"/>
        </w:rPr>
      </w:pPr>
    </w:p>
    <w:p w14:paraId="08BE7EC0" w14:textId="77777777" w:rsidR="009B24F4" w:rsidRPr="00A40276" w:rsidRDefault="009B24F4" w:rsidP="009B24F4">
      <w:pPr>
        <w:jc w:val="center"/>
        <w:rPr>
          <w:rFonts w:cs="Arial"/>
          <w:b/>
          <w:sz w:val="18"/>
          <w:szCs w:val="18"/>
          <w:lang w:val="es-BO"/>
        </w:rPr>
      </w:pPr>
      <w:r w:rsidRPr="00A40276">
        <w:rPr>
          <w:rFonts w:cs="Arial"/>
          <w:b/>
          <w:sz w:val="18"/>
          <w:szCs w:val="18"/>
          <w:lang w:val="es-BO"/>
        </w:rPr>
        <w:t>FORMULARIO V-1</w:t>
      </w:r>
    </w:p>
    <w:p w14:paraId="0F11429A" w14:textId="77777777" w:rsidR="009B24F4" w:rsidRPr="00A40276" w:rsidRDefault="009B24F4" w:rsidP="009B24F4">
      <w:pPr>
        <w:jc w:val="center"/>
        <w:rPr>
          <w:rFonts w:cs="Arial"/>
          <w:b/>
          <w:sz w:val="18"/>
          <w:szCs w:val="18"/>
          <w:lang w:val="es-BO"/>
        </w:rPr>
      </w:pPr>
      <w:r w:rsidRPr="00A40276">
        <w:rPr>
          <w:rFonts w:cs="Arial"/>
          <w:b/>
          <w:sz w:val="18"/>
          <w:szCs w:val="18"/>
          <w:lang w:val="es-BO"/>
        </w:rPr>
        <w:t xml:space="preserve">EVALUACIÓN PRELIMINAR </w:t>
      </w:r>
    </w:p>
    <w:p w14:paraId="2434BFED" w14:textId="77777777" w:rsidR="009B24F4" w:rsidRPr="00A40276" w:rsidRDefault="009B24F4" w:rsidP="009B24F4">
      <w:pPr>
        <w:jc w:val="center"/>
        <w:rPr>
          <w:rFonts w:cs="Arial"/>
          <w:b/>
          <w:sz w:val="18"/>
          <w:szCs w:val="18"/>
          <w:lang w:val="es-BO"/>
        </w:rPr>
      </w:pPr>
    </w:p>
    <w:tbl>
      <w:tblPr>
        <w:tblW w:w="10065" w:type="dxa"/>
        <w:tblInd w:w="-157"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643"/>
        <w:gridCol w:w="211"/>
        <w:gridCol w:w="251"/>
        <w:gridCol w:w="247"/>
        <w:gridCol w:w="258"/>
        <w:gridCol w:w="253"/>
        <w:gridCol w:w="255"/>
        <w:gridCol w:w="247"/>
        <w:gridCol w:w="247"/>
        <w:gridCol w:w="256"/>
        <w:gridCol w:w="250"/>
        <w:gridCol w:w="246"/>
        <w:gridCol w:w="249"/>
        <w:gridCol w:w="247"/>
        <w:gridCol w:w="247"/>
        <w:gridCol w:w="247"/>
        <w:gridCol w:w="246"/>
        <w:gridCol w:w="247"/>
        <w:gridCol w:w="248"/>
        <w:gridCol w:w="247"/>
        <w:gridCol w:w="247"/>
        <w:gridCol w:w="247"/>
        <w:gridCol w:w="230"/>
        <w:gridCol w:w="206"/>
        <w:gridCol w:w="793"/>
      </w:tblGrid>
      <w:tr w:rsidR="009B24F4" w:rsidRPr="009B24F4" w14:paraId="0420E0DD" w14:textId="77777777" w:rsidTr="00DD03E3">
        <w:trPr>
          <w:trHeight w:val="525"/>
        </w:trPr>
        <w:tc>
          <w:tcPr>
            <w:tcW w:w="10065" w:type="dxa"/>
            <w:gridSpan w:val="25"/>
            <w:tcBorders>
              <w:top w:val="single" w:sz="12" w:space="0" w:color="auto"/>
              <w:bottom w:val="single" w:sz="4" w:space="0" w:color="auto"/>
            </w:tcBorders>
            <w:shd w:val="clear" w:color="auto" w:fill="1F497D"/>
            <w:vAlign w:val="center"/>
          </w:tcPr>
          <w:p w14:paraId="16B3A07F" w14:textId="77777777" w:rsidR="009B24F4" w:rsidRPr="009B24F4" w:rsidRDefault="009B24F4" w:rsidP="00F73F87">
            <w:pPr>
              <w:jc w:val="center"/>
              <w:rPr>
                <w:rFonts w:cs="Arial"/>
                <w:b/>
                <w:color w:val="FFFFFF" w:themeColor="background1"/>
                <w:sz w:val="18"/>
                <w:szCs w:val="18"/>
                <w:lang w:val="es-BO"/>
              </w:rPr>
            </w:pPr>
            <w:r w:rsidRPr="009B24F4">
              <w:rPr>
                <w:rFonts w:cs="Arial"/>
                <w:b/>
                <w:color w:val="FFFFFF" w:themeColor="background1"/>
                <w:sz w:val="18"/>
                <w:szCs w:val="18"/>
                <w:lang w:val="es-BO"/>
              </w:rPr>
              <w:t>DATOS GENERALES DEL PROCESO</w:t>
            </w:r>
          </w:p>
        </w:tc>
      </w:tr>
      <w:tr w:rsidR="009B24F4" w:rsidRPr="009B24F4" w14:paraId="6827D87D" w14:textId="77777777" w:rsidTr="00DD03E3">
        <w:trPr>
          <w:trHeight w:val="58"/>
        </w:trPr>
        <w:tc>
          <w:tcPr>
            <w:tcW w:w="10065" w:type="dxa"/>
            <w:gridSpan w:val="25"/>
            <w:tcBorders>
              <w:top w:val="single" w:sz="4" w:space="0" w:color="auto"/>
              <w:left w:val="single" w:sz="12" w:space="0" w:color="auto"/>
              <w:bottom w:val="nil"/>
            </w:tcBorders>
            <w:tcMar>
              <w:left w:w="0" w:type="dxa"/>
              <w:right w:w="0" w:type="dxa"/>
            </w:tcMar>
            <w:vAlign w:val="center"/>
          </w:tcPr>
          <w:p w14:paraId="7C5F1EA7" w14:textId="77777777" w:rsidR="009B24F4" w:rsidRPr="009B24F4" w:rsidRDefault="009B24F4" w:rsidP="00F73F87">
            <w:pPr>
              <w:jc w:val="center"/>
              <w:rPr>
                <w:rFonts w:cs="Arial"/>
                <w:b/>
                <w:sz w:val="18"/>
                <w:szCs w:val="2"/>
                <w:lang w:val="es-BO"/>
              </w:rPr>
            </w:pPr>
          </w:p>
        </w:tc>
      </w:tr>
      <w:tr w:rsidR="009B24F4" w:rsidRPr="009B24F4" w14:paraId="58EF5224" w14:textId="77777777" w:rsidTr="00DD03E3">
        <w:trPr>
          <w:trHeight w:val="284"/>
        </w:trPr>
        <w:tc>
          <w:tcPr>
            <w:tcW w:w="3643" w:type="dxa"/>
            <w:tcBorders>
              <w:top w:val="nil"/>
              <w:left w:val="single" w:sz="12" w:space="0" w:color="auto"/>
              <w:bottom w:val="nil"/>
              <w:right w:val="single" w:sz="4" w:space="0" w:color="auto"/>
            </w:tcBorders>
            <w:tcMar>
              <w:left w:w="0" w:type="dxa"/>
              <w:right w:w="85" w:type="dxa"/>
            </w:tcMar>
            <w:vAlign w:val="center"/>
          </w:tcPr>
          <w:p w14:paraId="5BA91BEF" w14:textId="77777777" w:rsidR="009B24F4" w:rsidRPr="009B24F4" w:rsidRDefault="009B24F4" w:rsidP="00F73F87">
            <w:pPr>
              <w:jc w:val="right"/>
              <w:rPr>
                <w:rFonts w:cs="Arial"/>
                <w:sz w:val="18"/>
                <w:lang w:val="es-BO"/>
              </w:rPr>
            </w:pPr>
            <w:r w:rsidRPr="009B24F4">
              <w:rPr>
                <w:rFonts w:cs="Arial"/>
                <w:b/>
                <w:sz w:val="18"/>
                <w:lang w:val="es-BO"/>
              </w:rPr>
              <w:t>CUCE:</w:t>
            </w:r>
          </w:p>
        </w:tc>
        <w:tc>
          <w:tcPr>
            <w:tcW w:w="211" w:type="dxa"/>
            <w:tcBorders>
              <w:top w:val="single" w:sz="4" w:space="0" w:color="auto"/>
              <w:left w:val="single" w:sz="4" w:space="0" w:color="auto"/>
              <w:bottom w:val="single" w:sz="4" w:space="0" w:color="auto"/>
            </w:tcBorders>
            <w:shd w:val="clear" w:color="auto" w:fill="DBE5F1"/>
            <w:vAlign w:val="center"/>
          </w:tcPr>
          <w:p w14:paraId="01A18894" w14:textId="77777777" w:rsidR="009B24F4" w:rsidRPr="009B24F4" w:rsidRDefault="009B24F4" w:rsidP="00F73F87">
            <w:pPr>
              <w:rPr>
                <w:rFonts w:cs="Arial"/>
                <w:sz w:val="18"/>
                <w:lang w:val="es-BO"/>
              </w:rPr>
            </w:pPr>
          </w:p>
        </w:tc>
        <w:tc>
          <w:tcPr>
            <w:tcW w:w="251" w:type="dxa"/>
            <w:tcBorders>
              <w:top w:val="single" w:sz="4" w:space="0" w:color="auto"/>
              <w:left w:val="single" w:sz="4" w:space="0" w:color="auto"/>
              <w:bottom w:val="single" w:sz="4" w:space="0" w:color="auto"/>
            </w:tcBorders>
            <w:shd w:val="clear" w:color="auto" w:fill="DBE5F1"/>
            <w:vAlign w:val="center"/>
          </w:tcPr>
          <w:p w14:paraId="2D0146B2" w14:textId="77777777" w:rsidR="009B24F4" w:rsidRPr="009B24F4" w:rsidRDefault="009B24F4" w:rsidP="00F73F87">
            <w:pPr>
              <w:rPr>
                <w:rFonts w:cs="Arial"/>
                <w:sz w:val="18"/>
                <w:lang w:val="es-BO"/>
              </w:rPr>
            </w:pPr>
          </w:p>
        </w:tc>
        <w:tc>
          <w:tcPr>
            <w:tcW w:w="247" w:type="dxa"/>
            <w:tcBorders>
              <w:top w:val="nil"/>
              <w:left w:val="single" w:sz="4" w:space="0" w:color="auto"/>
              <w:bottom w:val="nil"/>
            </w:tcBorders>
            <w:shd w:val="clear" w:color="auto" w:fill="FFFFFF"/>
            <w:vAlign w:val="center"/>
          </w:tcPr>
          <w:p w14:paraId="2501E598" w14:textId="77777777" w:rsidR="009B24F4" w:rsidRPr="009B24F4" w:rsidRDefault="009B24F4" w:rsidP="00F73F87">
            <w:pPr>
              <w:rPr>
                <w:rFonts w:cs="Arial"/>
                <w:sz w:val="18"/>
                <w:lang w:val="es-BO"/>
              </w:rPr>
            </w:pPr>
            <w:r w:rsidRPr="009B24F4">
              <w:rPr>
                <w:rFonts w:cs="Arial"/>
                <w:sz w:val="18"/>
                <w:lang w:val="es-BO"/>
              </w:rPr>
              <w:t xml:space="preserve"> -</w:t>
            </w:r>
          </w:p>
        </w:tc>
        <w:tc>
          <w:tcPr>
            <w:tcW w:w="258" w:type="dxa"/>
            <w:tcBorders>
              <w:top w:val="single" w:sz="4" w:space="0" w:color="auto"/>
              <w:left w:val="single" w:sz="4" w:space="0" w:color="auto"/>
              <w:bottom w:val="single" w:sz="4" w:space="0" w:color="auto"/>
            </w:tcBorders>
            <w:shd w:val="clear" w:color="auto" w:fill="DBE5F1"/>
            <w:vAlign w:val="center"/>
          </w:tcPr>
          <w:p w14:paraId="54D1CFC6" w14:textId="77777777" w:rsidR="009B24F4" w:rsidRPr="009B24F4" w:rsidRDefault="009B24F4" w:rsidP="00F73F87">
            <w:pPr>
              <w:rPr>
                <w:rFonts w:cs="Arial"/>
                <w:sz w:val="18"/>
                <w:lang w:val="es-BO"/>
              </w:rPr>
            </w:pPr>
          </w:p>
        </w:tc>
        <w:tc>
          <w:tcPr>
            <w:tcW w:w="253" w:type="dxa"/>
            <w:tcBorders>
              <w:top w:val="single" w:sz="4" w:space="0" w:color="auto"/>
              <w:left w:val="single" w:sz="4" w:space="0" w:color="auto"/>
              <w:bottom w:val="single" w:sz="4" w:space="0" w:color="auto"/>
            </w:tcBorders>
            <w:shd w:val="clear" w:color="auto" w:fill="DBE5F1"/>
            <w:vAlign w:val="center"/>
          </w:tcPr>
          <w:p w14:paraId="101CAF12" w14:textId="77777777" w:rsidR="009B24F4" w:rsidRPr="009B24F4" w:rsidRDefault="009B24F4" w:rsidP="00F73F87">
            <w:pPr>
              <w:rPr>
                <w:rFonts w:cs="Arial"/>
                <w:sz w:val="18"/>
                <w:lang w:val="es-BO"/>
              </w:rPr>
            </w:pPr>
          </w:p>
        </w:tc>
        <w:tc>
          <w:tcPr>
            <w:tcW w:w="255" w:type="dxa"/>
            <w:tcBorders>
              <w:top w:val="single" w:sz="4" w:space="0" w:color="auto"/>
              <w:left w:val="single" w:sz="4" w:space="0" w:color="auto"/>
              <w:bottom w:val="single" w:sz="4" w:space="0" w:color="auto"/>
            </w:tcBorders>
            <w:shd w:val="clear" w:color="auto" w:fill="DBE5F1"/>
            <w:vAlign w:val="center"/>
          </w:tcPr>
          <w:p w14:paraId="3774EFF3" w14:textId="77777777" w:rsidR="009B24F4" w:rsidRPr="009B24F4" w:rsidRDefault="009B24F4" w:rsidP="00F73F87">
            <w:pPr>
              <w:rPr>
                <w:rFonts w:cs="Arial"/>
                <w:sz w:val="18"/>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1C260FC7" w14:textId="77777777" w:rsidR="009B24F4" w:rsidRPr="009B24F4" w:rsidRDefault="009B24F4" w:rsidP="00F73F87">
            <w:pPr>
              <w:rPr>
                <w:rFonts w:cs="Arial"/>
                <w:sz w:val="18"/>
                <w:lang w:val="es-BO"/>
              </w:rPr>
            </w:pPr>
          </w:p>
        </w:tc>
        <w:tc>
          <w:tcPr>
            <w:tcW w:w="247" w:type="dxa"/>
            <w:tcBorders>
              <w:top w:val="nil"/>
              <w:left w:val="single" w:sz="4" w:space="0" w:color="auto"/>
              <w:bottom w:val="nil"/>
            </w:tcBorders>
            <w:shd w:val="clear" w:color="auto" w:fill="FFFFFF"/>
            <w:vAlign w:val="center"/>
          </w:tcPr>
          <w:p w14:paraId="7B37F83E" w14:textId="77777777" w:rsidR="009B24F4" w:rsidRPr="009B24F4" w:rsidRDefault="009B24F4" w:rsidP="00F73F87">
            <w:pPr>
              <w:rPr>
                <w:rFonts w:cs="Arial"/>
                <w:sz w:val="18"/>
                <w:lang w:val="es-BO"/>
              </w:rPr>
            </w:pPr>
            <w:r w:rsidRPr="009B24F4">
              <w:rPr>
                <w:rFonts w:cs="Arial"/>
                <w:sz w:val="18"/>
                <w:lang w:val="es-BO"/>
              </w:rPr>
              <w:t xml:space="preserve"> -</w:t>
            </w:r>
          </w:p>
        </w:tc>
        <w:tc>
          <w:tcPr>
            <w:tcW w:w="256" w:type="dxa"/>
            <w:tcBorders>
              <w:top w:val="single" w:sz="4" w:space="0" w:color="auto"/>
              <w:left w:val="single" w:sz="4" w:space="0" w:color="auto"/>
              <w:bottom w:val="single" w:sz="4" w:space="0" w:color="auto"/>
            </w:tcBorders>
            <w:shd w:val="clear" w:color="auto" w:fill="DBE5F1"/>
            <w:vAlign w:val="center"/>
          </w:tcPr>
          <w:p w14:paraId="2D3B5025" w14:textId="77777777" w:rsidR="009B24F4" w:rsidRPr="009B24F4" w:rsidRDefault="009B24F4" w:rsidP="00F73F87">
            <w:pPr>
              <w:rPr>
                <w:rFonts w:cs="Arial"/>
                <w:sz w:val="18"/>
                <w:lang w:val="es-BO"/>
              </w:rPr>
            </w:pPr>
          </w:p>
        </w:tc>
        <w:tc>
          <w:tcPr>
            <w:tcW w:w="250" w:type="dxa"/>
            <w:tcBorders>
              <w:top w:val="single" w:sz="4" w:space="0" w:color="auto"/>
              <w:left w:val="single" w:sz="4" w:space="0" w:color="auto"/>
              <w:bottom w:val="single" w:sz="4" w:space="0" w:color="auto"/>
            </w:tcBorders>
            <w:shd w:val="clear" w:color="auto" w:fill="DBE5F1"/>
            <w:vAlign w:val="center"/>
          </w:tcPr>
          <w:p w14:paraId="577E6B64" w14:textId="77777777" w:rsidR="009B24F4" w:rsidRPr="009B24F4" w:rsidRDefault="009B24F4" w:rsidP="00F73F87">
            <w:pPr>
              <w:rPr>
                <w:rFonts w:cs="Arial"/>
                <w:sz w:val="18"/>
                <w:lang w:val="es-BO"/>
              </w:rPr>
            </w:pPr>
          </w:p>
        </w:tc>
        <w:tc>
          <w:tcPr>
            <w:tcW w:w="246" w:type="dxa"/>
            <w:tcBorders>
              <w:top w:val="nil"/>
              <w:left w:val="single" w:sz="4" w:space="0" w:color="auto"/>
              <w:bottom w:val="nil"/>
            </w:tcBorders>
            <w:shd w:val="clear" w:color="auto" w:fill="FFFFFF"/>
            <w:vAlign w:val="center"/>
          </w:tcPr>
          <w:p w14:paraId="27EAADE7" w14:textId="77777777" w:rsidR="009B24F4" w:rsidRPr="009B24F4" w:rsidRDefault="009B24F4" w:rsidP="00F73F87">
            <w:pPr>
              <w:rPr>
                <w:rFonts w:cs="Arial"/>
                <w:sz w:val="18"/>
                <w:lang w:val="es-BO"/>
              </w:rPr>
            </w:pPr>
            <w:r w:rsidRPr="009B24F4">
              <w:rPr>
                <w:rFonts w:cs="Arial"/>
                <w:sz w:val="18"/>
                <w:lang w:val="es-BO"/>
              </w:rPr>
              <w:t xml:space="preserve"> -</w:t>
            </w:r>
          </w:p>
        </w:tc>
        <w:tc>
          <w:tcPr>
            <w:tcW w:w="249" w:type="dxa"/>
            <w:tcBorders>
              <w:top w:val="single" w:sz="4" w:space="0" w:color="auto"/>
              <w:left w:val="single" w:sz="4" w:space="0" w:color="auto"/>
              <w:bottom w:val="single" w:sz="4" w:space="0" w:color="auto"/>
            </w:tcBorders>
            <w:shd w:val="clear" w:color="auto" w:fill="DBE5F1"/>
            <w:vAlign w:val="center"/>
          </w:tcPr>
          <w:p w14:paraId="711E30D6" w14:textId="77777777" w:rsidR="009B24F4" w:rsidRPr="009B24F4" w:rsidRDefault="009B24F4" w:rsidP="00F73F87">
            <w:pPr>
              <w:rPr>
                <w:rFonts w:cs="Arial"/>
                <w:sz w:val="18"/>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2E446B3E" w14:textId="77777777" w:rsidR="009B24F4" w:rsidRPr="009B24F4" w:rsidRDefault="009B24F4" w:rsidP="00F73F87">
            <w:pPr>
              <w:rPr>
                <w:rFonts w:cs="Arial"/>
                <w:sz w:val="18"/>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11D2F9C6" w14:textId="77777777" w:rsidR="009B24F4" w:rsidRPr="009B24F4" w:rsidRDefault="009B24F4" w:rsidP="00F73F87">
            <w:pPr>
              <w:rPr>
                <w:rFonts w:cs="Arial"/>
                <w:sz w:val="18"/>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65C4E902" w14:textId="77777777" w:rsidR="009B24F4" w:rsidRPr="009B24F4" w:rsidRDefault="009B24F4" w:rsidP="00F73F87">
            <w:pPr>
              <w:rPr>
                <w:rFonts w:cs="Arial"/>
                <w:sz w:val="18"/>
                <w:lang w:val="es-BO"/>
              </w:rPr>
            </w:pPr>
          </w:p>
        </w:tc>
        <w:tc>
          <w:tcPr>
            <w:tcW w:w="246" w:type="dxa"/>
            <w:tcBorders>
              <w:top w:val="single" w:sz="4" w:space="0" w:color="auto"/>
              <w:left w:val="single" w:sz="4" w:space="0" w:color="auto"/>
              <w:bottom w:val="single" w:sz="4" w:space="0" w:color="auto"/>
            </w:tcBorders>
            <w:shd w:val="clear" w:color="auto" w:fill="DBE5F1"/>
            <w:vAlign w:val="center"/>
          </w:tcPr>
          <w:p w14:paraId="4E2BE7E3" w14:textId="77777777" w:rsidR="009B24F4" w:rsidRPr="009B24F4" w:rsidRDefault="009B24F4" w:rsidP="00F73F87">
            <w:pPr>
              <w:rPr>
                <w:rFonts w:cs="Arial"/>
                <w:sz w:val="18"/>
                <w:lang w:val="es-BO"/>
              </w:rPr>
            </w:pPr>
          </w:p>
        </w:tc>
        <w:tc>
          <w:tcPr>
            <w:tcW w:w="247" w:type="dxa"/>
            <w:tcBorders>
              <w:top w:val="single" w:sz="4" w:space="0" w:color="auto"/>
              <w:left w:val="single" w:sz="4" w:space="0" w:color="auto"/>
              <w:bottom w:val="single" w:sz="4" w:space="0" w:color="auto"/>
              <w:right w:val="single" w:sz="4" w:space="0" w:color="auto"/>
            </w:tcBorders>
            <w:shd w:val="clear" w:color="auto" w:fill="DBE5F1"/>
            <w:vAlign w:val="center"/>
          </w:tcPr>
          <w:p w14:paraId="056BDA77" w14:textId="77777777" w:rsidR="009B24F4" w:rsidRPr="009B24F4" w:rsidRDefault="009B24F4" w:rsidP="00F73F87">
            <w:pPr>
              <w:rPr>
                <w:rFonts w:cs="Arial"/>
                <w:sz w:val="18"/>
                <w:lang w:val="es-BO"/>
              </w:rPr>
            </w:pPr>
          </w:p>
        </w:tc>
        <w:tc>
          <w:tcPr>
            <w:tcW w:w="24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5A8C965" w14:textId="77777777" w:rsidR="009B24F4" w:rsidRPr="009B24F4" w:rsidRDefault="009B24F4" w:rsidP="00F73F87">
            <w:pPr>
              <w:rPr>
                <w:rFonts w:cs="Arial"/>
                <w:sz w:val="18"/>
                <w:lang w:val="es-BO"/>
              </w:rPr>
            </w:pPr>
          </w:p>
        </w:tc>
        <w:tc>
          <w:tcPr>
            <w:tcW w:w="247" w:type="dxa"/>
            <w:tcBorders>
              <w:top w:val="nil"/>
              <w:left w:val="single" w:sz="4" w:space="0" w:color="auto"/>
              <w:bottom w:val="nil"/>
              <w:right w:val="single" w:sz="4" w:space="0" w:color="auto"/>
            </w:tcBorders>
            <w:shd w:val="clear" w:color="auto" w:fill="auto"/>
            <w:vAlign w:val="center"/>
          </w:tcPr>
          <w:p w14:paraId="0742EA15" w14:textId="77777777" w:rsidR="009B24F4" w:rsidRPr="009B24F4" w:rsidRDefault="009B24F4" w:rsidP="00F73F87">
            <w:pPr>
              <w:jc w:val="center"/>
              <w:rPr>
                <w:rFonts w:cs="Arial"/>
                <w:sz w:val="18"/>
                <w:lang w:val="es-BO"/>
              </w:rPr>
            </w:pPr>
            <w:r w:rsidRPr="009B24F4">
              <w:rPr>
                <w:rFonts w:cs="Arial"/>
                <w:sz w:val="18"/>
                <w:lang w:val="es-BO"/>
              </w:rPr>
              <w:t>-</w:t>
            </w:r>
          </w:p>
        </w:tc>
        <w:tc>
          <w:tcPr>
            <w:tcW w:w="24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D1AD88F" w14:textId="77777777" w:rsidR="009B24F4" w:rsidRPr="009B24F4" w:rsidRDefault="009B24F4" w:rsidP="00F73F87">
            <w:pPr>
              <w:jc w:val="center"/>
              <w:rPr>
                <w:rFonts w:cs="Arial"/>
                <w:sz w:val="18"/>
                <w:lang w:val="es-BO"/>
              </w:rPr>
            </w:pPr>
          </w:p>
        </w:tc>
        <w:tc>
          <w:tcPr>
            <w:tcW w:w="247" w:type="dxa"/>
            <w:tcBorders>
              <w:top w:val="nil"/>
              <w:left w:val="single" w:sz="4" w:space="0" w:color="auto"/>
              <w:bottom w:val="nil"/>
              <w:right w:val="single" w:sz="4" w:space="0" w:color="auto"/>
            </w:tcBorders>
            <w:shd w:val="clear" w:color="auto" w:fill="auto"/>
            <w:vAlign w:val="center"/>
          </w:tcPr>
          <w:p w14:paraId="79F2B0E0" w14:textId="77777777" w:rsidR="009B24F4" w:rsidRPr="009B24F4" w:rsidRDefault="009B24F4" w:rsidP="00F73F87">
            <w:pPr>
              <w:jc w:val="center"/>
              <w:rPr>
                <w:rFonts w:cs="Arial"/>
                <w:sz w:val="18"/>
                <w:lang w:val="es-BO"/>
              </w:rPr>
            </w:pPr>
            <w:r w:rsidRPr="009B24F4">
              <w:rPr>
                <w:rFonts w:cs="Arial"/>
                <w:sz w:val="18"/>
                <w:lang w:val="es-BO"/>
              </w:rPr>
              <w:t>-</w:t>
            </w:r>
          </w:p>
        </w:tc>
        <w:tc>
          <w:tcPr>
            <w:tcW w:w="23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E7873CA" w14:textId="77777777" w:rsidR="009B24F4" w:rsidRPr="009B24F4" w:rsidRDefault="009B24F4" w:rsidP="00F73F87">
            <w:pPr>
              <w:rPr>
                <w:rFonts w:cs="Arial"/>
                <w:sz w:val="18"/>
                <w:lang w:val="es-BO"/>
              </w:rPr>
            </w:pPr>
          </w:p>
        </w:tc>
        <w:tc>
          <w:tcPr>
            <w:tcW w:w="999" w:type="dxa"/>
            <w:gridSpan w:val="2"/>
            <w:tcBorders>
              <w:top w:val="nil"/>
              <w:left w:val="single" w:sz="4" w:space="0" w:color="auto"/>
              <w:bottom w:val="nil"/>
            </w:tcBorders>
            <w:vAlign w:val="center"/>
          </w:tcPr>
          <w:p w14:paraId="1DFEF450" w14:textId="77777777" w:rsidR="009B24F4" w:rsidRPr="009B24F4" w:rsidRDefault="009B24F4" w:rsidP="00F73F87">
            <w:pPr>
              <w:rPr>
                <w:rFonts w:cs="Arial"/>
                <w:sz w:val="18"/>
                <w:lang w:val="es-BO"/>
              </w:rPr>
            </w:pPr>
          </w:p>
        </w:tc>
      </w:tr>
      <w:tr w:rsidR="009B24F4" w:rsidRPr="009B24F4" w14:paraId="575092B9" w14:textId="77777777" w:rsidTr="00DD03E3">
        <w:tblPrEx>
          <w:tblBorders>
            <w:insideH w:val="single" w:sz="4" w:space="0" w:color="FF0000"/>
            <w:insideV w:val="none" w:sz="0" w:space="31" w:color="000000" w:shadow="1" w:frame="1"/>
          </w:tblBorders>
        </w:tblPrEx>
        <w:trPr>
          <w:trHeight w:val="58"/>
        </w:trPr>
        <w:tc>
          <w:tcPr>
            <w:tcW w:w="10065" w:type="dxa"/>
            <w:gridSpan w:val="25"/>
            <w:tcBorders>
              <w:top w:val="nil"/>
              <w:bottom w:val="nil"/>
            </w:tcBorders>
            <w:tcMar>
              <w:right w:w="85" w:type="dxa"/>
            </w:tcMar>
            <w:vAlign w:val="center"/>
          </w:tcPr>
          <w:p w14:paraId="702F07F1" w14:textId="77777777" w:rsidR="009B24F4" w:rsidRPr="009B24F4" w:rsidRDefault="009B24F4" w:rsidP="00F73F87">
            <w:pPr>
              <w:jc w:val="center"/>
              <w:rPr>
                <w:rFonts w:cs="Arial"/>
                <w:b/>
                <w:sz w:val="18"/>
                <w:szCs w:val="2"/>
                <w:lang w:val="es-BO"/>
              </w:rPr>
            </w:pPr>
          </w:p>
        </w:tc>
      </w:tr>
      <w:tr w:rsidR="009B24F4" w:rsidRPr="009B24F4" w14:paraId="5448B50E" w14:textId="77777777" w:rsidTr="00DD03E3">
        <w:trPr>
          <w:trHeight w:val="284"/>
        </w:trPr>
        <w:tc>
          <w:tcPr>
            <w:tcW w:w="3643" w:type="dxa"/>
            <w:tcBorders>
              <w:top w:val="nil"/>
              <w:left w:val="single" w:sz="12" w:space="0" w:color="auto"/>
              <w:bottom w:val="nil"/>
              <w:right w:val="single" w:sz="4" w:space="0" w:color="auto"/>
            </w:tcBorders>
            <w:tcMar>
              <w:left w:w="0" w:type="dxa"/>
              <w:right w:w="85" w:type="dxa"/>
            </w:tcMar>
            <w:vAlign w:val="center"/>
          </w:tcPr>
          <w:p w14:paraId="4919ABE2" w14:textId="77777777" w:rsidR="009B24F4" w:rsidRPr="009B24F4" w:rsidRDefault="009B24F4" w:rsidP="00F73F87">
            <w:pPr>
              <w:jc w:val="right"/>
              <w:rPr>
                <w:rFonts w:cs="Arial"/>
                <w:sz w:val="18"/>
                <w:lang w:val="es-BO"/>
              </w:rPr>
            </w:pPr>
            <w:r w:rsidRPr="009B24F4">
              <w:rPr>
                <w:rFonts w:cs="Arial"/>
                <w:b/>
                <w:sz w:val="18"/>
                <w:lang w:val="es-BO"/>
              </w:rPr>
              <w:t>Objeto de la contratación:</w:t>
            </w:r>
          </w:p>
        </w:tc>
        <w:tc>
          <w:tcPr>
            <w:tcW w:w="5629" w:type="dxa"/>
            <w:gridSpan w:val="23"/>
            <w:tcBorders>
              <w:left w:val="single" w:sz="4" w:space="0" w:color="auto"/>
              <w:bottom w:val="single" w:sz="4" w:space="0" w:color="auto"/>
              <w:right w:val="single" w:sz="4" w:space="0" w:color="auto"/>
            </w:tcBorders>
            <w:shd w:val="clear" w:color="auto" w:fill="DBE5F1"/>
            <w:vAlign w:val="center"/>
          </w:tcPr>
          <w:p w14:paraId="78E3CD6C" w14:textId="77777777" w:rsidR="009B24F4" w:rsidRPr="009B24F4" w:rsidRDefault="009B24F4" w:rsidP="00F73F87">
            <w:pPr>
              <w:rPr>
                <w:rFonts w:cs="Arial"/>
                <w:sz w:val="18"/>
                <w:lang w:val="es-BO"/>
              </w:rPr>
            </w:pPr>
          </w:p>
        </w:tc>
        <w:tc>
          <w:tcPr>
            <w:tcW w:w="793" w:type="dxa"/>
            <w:tcBorders>
              <w:top w:val="nil"/>
              <w:left w:val="single" w:sz="4" w:space="0" w:color="auto"/>
              <w:bottom w:val="nil"/>
            </w:tcBorders>
            <w:shd w:val="clear" w:color="auto" w:fill="FFFFFF"/>
            <w:vAlign w:val="center"/>
          </w:tcPr>
          <w:p w14:paraId="564C9DA5" w14:textId="77777777" w:rsidR="009B24F4" w:rsidRPr="009B24F4" w:rsidRDefault="009B24F4" w:rsidP="00F73F87">
            <w:pPr>
              <w:rPr>
                <w:rFonts w:cs="Arial"/>
                <w:sz w:val="18"/>
                <w:lang w:val="es-BO"/>
              </w:rPr>
            </w:pPr>
          </w:p>
        </w:tc>
      </w:tr>
      <w:tr w:rsidR="009B24F4" w:rsidRPr="009B24F4" w14:paraId="10ED527C" w14:textId="77777777" w:rsidTr="00DD03E3">
        <w:tblPrEx>
          <w:tblBorders>
            <w:insideH w:val="single" w:sz="4" w:space="0" w:color="FF0000"/>
            <w:insideV w:val="none" w:sz="0" w:space="31" w:color="000000" w:shadow="1" w:frame="1"/>
          </w:tblBorders>
        </w:tblPrEx>
        <w:trPr>
          <w:trHeight w:val="58"/>
        </w:trPr>
        <w:tc>
          <w:tcPr>
            <w:tcW w:w="10065" w:type="dxa"/>
            <w:gridSpan w:val="25"/>
            <w:tcBorders>
              <w:top w:val="nil"/>
              <w:bottom w:val="nil"/>
            </w:tcBorders>
            <w:tcMar>
              <w:right w:w="85" w:type="dxa"/>
            </w:tcMar>
            <w:vAlign w:val="center"/>
          </w:tcPr>
          <w:p w14:paraId="0456CC6E" w14:textId="77777777" w:rsidR="009B24F4" w:rsidRPr="009B24F4" w:rsidRDefault="009B24F4" w:rsidP="00F73F87">
            <w:pPr>
              <w:jc w:val="center"/>
              <w:rPr>
                <w:rFonts w:cs="Arial"/>
                <w:b/>
                <w:sz w:val="18"/>
                <w:szCs w:val="2"/>
                <w:lang w:val="es-BO"/>
              </w:rPr>
            </w:pPr>
          </w:p>
        </w:tc>
      </w:tr>
      <w:tr w:rsidR="009B24F4" w:rsidRPr="009B24F4" w14:paraId="007AE9B2" w14:textId="77777777" w:rsidTr="00DD03E3">
        <w:trPr>
          <w:trHeight w:val="284"/>
        </w:trPr>
        <w:tc>
          <w:tcPr>
            <w:tcW w:w="3643" w:type="dxa"/>
            <w:tcBorders>
              <w:top w:val="nil"/>
              <w:left w:val="single" w:sz="12" w:space="0" w:color="auto"/>
              <w:bottom w:val="nil"/>
              <w:right w:val="single" w:sz="4" w:space="0" w:color="auto"/>
            </w:tcBorders>
            <w:tcMar>
              <w:left w:w="0" w:type="dxa"/>
              <w:right w:w="85" w:type="dxa"/>
            </w:tcMar>
            <w:vAlign w:val="center"/>
          </w:tcPr>
          <w:p w14:paraId="7B820D33" w14:textId="77777777" w:rsidR="009B24F4" w:rsidRPr="009B24F4" w:rsidRDefault="009B24F4" w:rsidP="00F73F87">
            <w:pPr>
              <w:jc w:val="right"/>
              <w:rPr>
                <w:rFonts w:cs="Arial"/>
                <w:sz w:val="18"/>
                <w:lang w:val="es-BO"/>
              </w:rPr>
            </w:pPr>
            <w:r w:rsidRPr="009B24F4">
              <w:rPr>
                <w:rFonts w:cs="Arial"/>
                <w:b/>
                <w:sz w:val="18"/>
                <w:lang w:val="es-BO"/>
              </w:rPr>
              <w:t>Nombre del Proponente:</w:t>
            </w:r>
          </w:p>
        </w:tc>
        <w:tc>
          <w:tcPr>
            <w:tcW w:w="5629" w:type="dxa"/>
            <w:gridSpan w:val="23"/>
            <w:tcBorders>
              <w:left w:val="single" w:sz="4" w:space="0" w:color="auto"/>
              <w:bottom w:val="single" w:sz="4" w:space="0" w:color="auto"/>
              <w:right w:val="single" w:sz="4" w:space="0" w:color="auto"/>
            </w:tcBorders>
            <w:shd w:val="clear" w:color="auto" w:fill="DBE5F1"/>
            <w:vAlign w:val="center"/>
          </w:tcPr>
          <w:p w14:paraId="47415989" w14:textId="77777777" w:rsidR="009B24F4" w:rsidRPr="009B24F4" w:rsidRDefault="009B24F4" w:rsidP="00F73F87">
            <w:pPr>
              <w:rPr>
                <w:rFonts w:cs="Arial"/>
                <w:sz w:val="18"/>
                <w:lang w:val="es-BO"/>
              </w:rPr>
            </w:pPr>
          </w:p>
        </w:tc>
        <w:tc>
          <w:tcPr>
            <w:tcW w:w="793" w:type="dxa"/>
            <w:tcBorders>
              <w:top w:val="nil"/>
              <w:left w:val="single" w:sz="4" w:space="0" w:color="auto"/>
              <w:bottom w:val="nil"/>
            </w:tcBorders>
            <w:shd w:val="clear" w:color="auto" w:fill="FFFFFF"/>
            <w:vAlign w:val="center"/>
          </w:tcPr>
          <w:p w14:paraId="3114A7ED" w14:textId="77777777" w:rsidR="009B24F4" w:rsidRPr="009B24F4" w:rsidRDefault="009B24F4" w:rsidP="00F73F87">
            <w:pPr>
              <w:rPr>
                <w:rFonts w:cs="Arial"/>
                <w:sz w:val="18"/>
                <w:lang w:val="es-BO"/>
              </w:rPr>
            </w:pPr>
          </w:p>
        </w:tc>
      </w:tr>
      <w:tr w:rsidR="009B24F4" w:rsidRPr="009B24F4" w14:paraId="466544E8" w14:textId="77777777" w:rsidTr="00DD03E3">
        <w:trPr>
          <w:trHeight w:val="58"/>
        </w:trPr>
        <w:tc>
          <w:tcPr>
            <w:tcW w:w="10065" w:type="dxa"/>
            <w:gridSpan w:val="25"/>
            <w:tcBorders>
              <w:top w:val="nil"/>
              <w:left w:val="single" w:sz="12" w:space="0" w:color="auto"/>
              <w:bottom w:val="nil"/>
            </w:tcBorders>
            <w:tcMar>
              <w:left w:w="0" w:type="dxa"/>
              <w:right w:w="85" w:type="dxa"/>
            </w:tcMar>
            <w:vAlign w:val="center"/>
          </w:tcPr>
          <w:p w14:paraId="066406CB" w14:textId="77777777" w:rsidR="009B24F4" w:rsidRPr="009B24F4" w:rsidRDefault="009B24F4" w:rsidP="00F73F87">
            <w:pPr>
              <w:jc w:val="center"/>
              <w:rPr>
                <w:rFonts w:cs="Arial"/>
                <w:b/>
                <w:sz w:val="18"/>
                <w:szCs w:val="2"/>
                <w:lang w:val="es-BO"/>
              </w:rPr>
            </w:pPr>
          </w:p>
        </w:tc>
      </w:tr>
      <w:tr w:rsidR="009B24F4" w:rsidRPr="009B24F4" w14:paraId="0B803A7B" w14:textId="77777777" w:rsidTr="00DD03E3">
        <w:trPr>
          <w:trHeight w:val="284"/>
        </w:trPr>
        <w:tc>
          <w:tcPr>
            <w:tcW w:w="3643" w:type="dxa"/>
            <w:tcBorders>
              <w:top w:val="nil"/>
              <w:left w:val="single" w:sz="12" w:space="0" w:color="auto"/>
              <w:bottom w:val="nil"/>
              <w:right w:val="single" w:sz="4" w:space="0" w:color="auto"/>
            </w:tcBorders>
            <w:tcMar>
              <w:left w:w="0" w:type="dxa"/>
              <w:right w:w="85" w:type="dxa"/>
            </w:tcMar>
            <w:vAlign w:val="center"/>
          </w:tcPr>
          <w:p w14:paraId="36114F3B" w14:textId="77777777" w:rsidR="009B24F4" w:rsidRPr="009B24F4" w:rsidRDefault="009B24F4" w:rsidP="00F73F87">
            <w:pPr>
              <w:jc w:val="right"/>
              <w:rPr>
                <w:rFonts w:cs="Arial"/>
                <w:sz w:val="18"/>
                <w:lang w:val="es-BO"/>
              </w:rPr>
            </w:pPr>
            <w:r w:rsidRPr="009B24F4">
              <w:rPr>
                <w:rFonts w:cs="Arial"/>
                <w:b/>
                <w:sz w:val="18"/>
                <w:lang w:val="es-BO"/>
              </w:rPr>
              <w:t>Propuesta Económica:</w:t>
            </w:r>
          </w:p>
        </w:tc>
        <w:tc>
          <w:tcPr>
            <w:tcW w:w="5629" w:type="dxa"/>
            <w:gridSpan w:val="23"/>
            <w:tcBorders>
              <w:left w:val="single" w:sz="4" w:space="0" w:color="auto"/>
              <w:bottom w:val="single" w:sz="4" w:space="0" w:color="auto"/>
              <w:right w:val="single" w:sz="4" w:space="0" w:color="auto"/>
            </w:tcBorders>
            <w:shd w:val="clear" w:color="auto" w:fill="DBE5F1"/>
            <w:vAlign w:val="center"/>
          </w:tcPr>
          <w:p w14:paraId="511967F2" w14:textId="6FC07BC9" w:rsidR="009B24F4" w:rsidRPr="009B24F4" w:rsidRDefault="009B24F4" w:rsidP="00F73F87">
            <w:pPr>
              <w:jc w:val="both"/>
              <w:rPr>
                <w:rFonts w:cs="Arial"/>
                <w:sz w:val="18"/>
                <w:lang w:val="es-BO"/>
              </w:rPr>
            </w:pPr>
          </w:p>
        </w:tc>
        <w:tc>
          <w:tcPr>
            <w:tcW w:w="793" w:type="dxa"/>
            <w:tcBorders>
              <w:top w:val="nil"/>
              <w:left w:val="single" w:sz="4" w:space="0" w:color="auto"/>
              <w:bottom w:val="nil"/>
            </w:tcBorders>
            <w:shd w:val="clear" w:color="auto" w:fill="FFFFFF"/>
            <w:vAlign w:val="center"/>
          </w:tcPr>
          <w:p w14:paraId="56B57CC3" w14:textId="77777777" w:rsidR="009B24F4" w:rsidRPr="009B24F4" w:rsidRDefault="009B24F4" w:rsidP="00F73F87">
            <w:pPr>
              <w:rPr>
                <w:rFonts w:cs="Arial"/>
                <w:sz w:val="18"/>
                <w:lang w:val="es-BO"/>
              </w:rPr>
            </w:pPr>
          </w:p>
        </w:tc>
      </w:tr>
      <w:tr w:rsidR="009B24F4" w:rsidRPr="009B24F4" w14:paraId="0DF08EEE" w14:textId="77777777" w:rsidTr="00DD03E3">
        <w:trPr>
          <w:trHeight w:val="58"/>
        </w:trPr>
        <w:tc>
          <w:tcPr>
            <w:tcW w:w="10065" w:type="dxa"/>
            <w:gridSpan w:val="25"/>
            <w:tcBorders>
              <w:top w:val="nil"/>
              <w:left w:val="single" w:sz="12" w:space="0" w:color="auto"/>
              <w:bottom w:val="single" w:sz="12" w:space="0" w:color="auto"/>
            </w:tcBorders>
            <w:tcMar>
              <w:left w:w="0" w:type="dxa"/>
              <w:right w:w="0" w:type="dxa"/>
            </w:tcMar>
            <w:vAlign w:val="center"/>
          </w:tcPr>
          <w:p w14:paraId="51503AE7" w14:textId="77777777" w:rsidR="009B24F4" w:rsidRPr="009B24F4" w:rsidRDefault="009B24F4" w:rsidP="00F73F87">
            <w:pPr>
              <w:rPr>
                <w:rFonts w:cs="Arial"/>
                <w:sz w:val="18"/>
                <w:szCs w:val="4"/>
                <w:lang w:val="es-BO"/>
              </w:rPr>
            </w:pPr>
          </w:p>
        </w:tc>
      </w:tr>
    </w:tbl>
    <w:p w14:paraId="60A80039" w14:textId="77777777" w:rsidR="009B24F4" w:rsidRPr="00DD79A9" w:rsidRDefault="009B24F4" w:rsidP="009B24F4">
      <w:pPr>
        <w:rPr>
          <w:sz w:val="2"/>
          <w:szCs w:val="2"/>
        </w:rPr>
      </w:pPr>
    </w:p>
    <w:tbl>
      <w:tblPr>
        <w:tblW w:w="10065" w:type="dxa"/>
        <w:tblInd w:w="-157"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102"/>
        <w:gridCol w:w="951"/>
        <w:gridCol w:w="893"/>
        <w:gridCol w:w="1159"/>
        <w:gridCol w:w="1960"/>
      </w:tblGrid>
      <w:tr w:rsidR="009B24F4" w:rsidRPr="009B24F4" w14:paraId="4E9FE6D9" w14:textId="77777777" w:rsidTr="00DD03E3">
        <w:trPr>
          <w:trHeight w:val="284"/>
        </w:trPr>
        <w:tc>
          <w:tcPr>
            <w:tcW w:w="5102" w:type="dxa"/>
            <w:vMerge w:val="restart"/>
            <w:tcBorders>
              <w:top w:val="single" w:sz="12" w:space="0" w:color="auto"/>
              <w:bottom w:val="single" w:sz="4" w:space="0" w:color="auto"/>
              <w:right w:val="single" w:sz="12" w:space="0" w:color="auto"/>
            </w:tcBorders>
            <w:shd w:val="clear" w:color="auto" w:fill="DBE5F1"/>
            <w:vAlign w:val="center"/>
          </w:tcPr>
          <w:p w14:paraId="281D7AA7" w14:textId="77777777" w:rsidR="009B24F4" w:rsidRPr="009B24F4" w:rsidRDefault="009B24F4" w:rsidP="00F73F87">
            <w:pPr>
              <w:jc w:val="center"/>
              <w:rPr>
                <w:rFonts w:cs="Arial"/>
                <w:b/>
                <w:sz w:val="18"/>
                <w:szCs w:val="18"/>
                <w:lang w:val="es-BO"/>
              </w:rPr>
            </w:pPr>
            <w:r w:rsidRPr="009B24F4">
              <w:rPr>
                <w:rFonts w:cs="Arial"/>
                <w:b/>
                <w:sz w:val="18"/>
                <w:szCs w:val="18"/>
                <w:lang w:val="es-BO"/>
              </w:rPr>
              <w:t>REQUISITOS EVALUADOS</w:t>
            </w:r>
          </w:p>
        </w:tc>
        <w:tc>
          <w:tcPr>
            <w:tcW w:w="1844" w:type="dxa"/>
            <w:gridSpan w:val="2"/>
            <w:tcBorders>
              <w:top w:val="single" w:sz="12" w:space="0" w:color="auto"/>
              <w:left w:val="single" w:sz="12" w:space="0" w:color="auto"/>
              <w:bottom w:val="single" w:sz="4" w:space="0" w:color="auto"/>
              <w:right w:val="single" w:sz="4" w:space="0" w:color="000000" w:themeColor="text1"/>
            </w:tcBorders>
            <w:shd w:val="clear" w:color="auto" w:fill="DBE5F1"/>
            <w:vAlign w:val="center"/>
          </w:tcPr>
          <w:p w14:paraId="0DF71A62" w14:textId="77777777" w:rsidR="009B24F4" w:rsidRPr="009B24F4" w:rsidRDefault="009B24F4" w:rsidP="00F73F87">
            <w:pPr>
              <w:jc w:val="center"/>
              <w:rPr>
                <w:rFonts w:cs="Arial"/>
                <w:b/>
                <w:sz w:val="18"/>
                <w:szCs w:val="18"/>
                <w:lang w:val="es-BO"/>
              </w:rPr>
            </w:pPr>
            <w:r w:rsidRPr="009B24F4">
              <w:rPr>
                <w:rFonts w:cs="Arial"/>
                <w:b/>
                <w:sz w:val="18"/>
                <w:szCs w:val="18"/>
                <w:lang w:val="es-BO"/>
              </w:rPr>
              <w:t>Verificación (Acto de Apertura)</w:t>
            </w:r>
          </w:p>
        </w:tc>
        <w:tc>
          <w:tcPr>
            <w:tcW w:w="3119" w:type="dxa"/>
            <w:gridSpan w:val="2"/>
            <w:vMerge w:val="restart"/>
            <w:tcBorders>
              <w:top w:val="single" w:sz="12" w:space="0" w:color="auto"/>
              <w:left w:val="single" w:sz="4" w:space="0" w:color="000000" w:themeColor="text1"/>
              <w:bottom w:val="single" w:sz="4" w:space="0" w:color="auto"/>
              <w:right w:val="single" w:sz="12" w:space="0" w:color="auto"/>
            </w:tcBorders>
            <w:shd w:val="clear" w:color="auto" w:fill="DBE5F1"/>
            <w:vAlign w:val="center"/>
          </w:tcPr>
          <w:p w14:paraId="5BBBE08A" w14:textId="77777777" w:rsidR="009B24F4" w:rsidRPr="009B24F4" w:rsidRDefault="009B24F4" w:rsidP="00F73F87">
            <w:pPr>
              <w:jc w:val="center"/>
              <w:rPr>
                <w:rFonts w:cs="Arial"/>
                <w:b/>
                <w:sz w:val="18"/>
                <w:szCs w:val="18"/>
                <w:lang w:val="es-BO"/>
              </w:rPr>
            </w:pPr>
            <w:r w:rsidRPr="009B24F4">
              <w:rPr>
                <w:rFonts w:cs="Arial"/>
                <w:b/>
                <w:sz w:val="18"/>
                <w:szCs w:val="18"/>
                <w:lang w:val="es-BO"/>
              </w:rPr>
              <w:t>Evaluación Preliminar</w:t>
            </w:r>
          </w:p>
          <w:p w14:paraId="51A1FE26" w14:textId="77777777" w:rsidR="009B24F4" w:rsidRPr="009B24F4" w:rsidRDefault="009B24F4" w:rsidP="00F73F87">
            <w:pPr>
              <w:jc w:val="center"/>
              <w:rPr>
                <w:rFonts w:cs="Arial"/>
                <w:b/>
                <w:sz w:val="18"/>
                <w:szCs w:val="18"/>
                <w:lang w:val="es-BO"/>
              </w:rPr>
            </w:pPr>
            <w:r w:rsidRPr="009B24F4">
              <w:rPr>
                <w:rFonts w:cs="Arial"/>
                <w:b/>
                <w:sz w:val="18"/>
                <w:szCs w:val="18"/>
                <w:lang w:val="es-BO"/>
              </w:rPr>
              <w:t>(Sesión Reservada)</w:t>
            </w:r>
          </w:p>
        </w:tc>
      </w:tr>
      <w:tr w:rsidR="009B24F4" w:rsidRPr="009B24F4" w14:paraId="7115EED4" w14:textId="77777777" w:rsidTr="00DD03E3">
        <w:trPr>
          <w:trHeight w:val="284"/>
        </w:trPr>
        <w:tc>
          <w:tcPr>
            <w:tcW w:w="5102" w:type="dxa"/>
            <w:vMerge/>
            <w:tcBorders>
              <w:top w:val="single" w:sz="4" w:space="0" w:color="auto"/>
              <w:bottom w:val="single" w:sz="4" w:space="0" w:color="auto"/>
              <w:right w:val="single" w:sz="12" w:space="0" w:color="auto"/>
            </w:tcBorders>
            <w:shd w:val="clear" w:color="auto" w:fill="DBE5F1"/>
            <w:vAlign w:val="center"/>
          </w:tcPr>
          <w:p w14:paraId="6767F403" w14:textId="77777777" w:rsidR="009B24F4" w:rsidRPr="009B24F4" w:rsidRDefault="009B24F4" w:rsidP="00F73F87">
            <w:pPr>
              <w:jc w:val="center"/>
              <w:rPr>
                <w:rFonts w:cs="Arial"/>
                <w:b/>
                <w:sz w:val="18"/>
                <w:szCs w:val="18"/>
                <w:lang w:val="es-BO"/>
              </w:rPr>
            </w:pPr>
          </w:p>
        </w:tc>
        <w:tc>
          <w:tcPr>
            <w:tcW w:w="1844" w:type="dxa"/>
            <w:gridSpan w:val="2"/>
            <w:tcBorders>
              <w:top w:val="single" w:sz="4" w:space="0" w:color="auto"/>
              <w:left w:val="single" w:sz="12" w:space="0" w:color="auto"/>
              <w:bottom w:val="single" w:sz="4" w:space="0" w:color="auto"/>
              <w:right w:val="single" w:sz="4" w:space="0" w:color="000000" w:themeColor="text1"/>
            </w:tcBorders>
            <w:shd w:val="clear" w:color="auto" w:fill="DBE5F1"/>
            <w:vAlign w:val="center"/>
          </w:tcPr>
          <w:p w14:paraId="1A09077C" w14:textId="77777777" w:rsidR="009B24F4" w:rsidRPr="009B24F4" w:rsidRDefault="009B24F4" w:rsidP="00F73F87">
            <w:pPr>
              <w:jc w:val="center"/>
              <w:rPr>
                <w:rFonts w:cs="Arial"/>
                <w:b/>
                <w:sz w:val="18"/>
                <w:szCs w:val="18"/>
                <w:lang w:val="es-BO"/>
              </w:rPr>
            </w:pPr>
            <w:r w:rsidRPr="009B24F4">
              <w:rPr>
                <w:rFonts w:cs="Arial"/>
                <w:b/>
                <w:sz w:val="18"/>
                <w:szCs w:val="18"/>
                <w:lang w:val="es-BO"/>
              </w:rPr>
              <w:t>PRESENTÓ</w:t>
            </w:r>
          </w:p>
        </w:tc>
        <w:tc>
          <w:tcPr>
            <w:tcW w:w="3119" w:type="dxa"/>
            <w:gridSpan w:val="2"/>
            <w:vMerge/>
            <w:tcBorders>
              <w:top w:val="single" w:sz="4" w:space="0" w:color="auto"/>
              <w:left w:val="single" w:sz="4" w:space="0" w:color="000000" w:themeColor="text1"/>
              <w:bottom w:val="single" w:sz="4" w:space="0" w:color="auto"/>
              <w:right w:val="single" w:sz="12" w:space="0" w:color="auto"/>
            </w:tcBorders>
            <w:shd w:val="clear" w:color="auto" w:fill="DBE5F1"/>
            <w:vAlign w:val="center"/>
          </w:tcPr>
          <w:p w14:paraId="6770E534" w14:textId="77777777" w:rsidR="009B24F4" w:rsidRPr="009B24F4" w:rsidRDefault="009B24F4" w:rsidP="00F73F87">
            <w:pPr>
              <w:jc w:val="center"/>
              <w:rPr>
                <w:rFonts w:cs="Arial"/>
                <w:b/>
                <w:sz w:val="18"/>
                <w:szCs w:val="18"/>
                <w:lang w:val="es-BO"/>
              </w:rPr>
            </w:pPr>
          </w:p>
        </w:tc>
      </w:tr>
      <w:tr w:rsidR="009B24F4" w:rsidRPr="009B24F4" w14:paraId="1CD872E6" w14:textId="77777777" w:rsidTr="00DD03E3">
        <w:trPr>
          <w:trHeight w:val="284"/>
        </w:trPr>
        <w:tc>
          <w:tcPr>
            <w:tcW w:w="5102" w:type="dxa"/>
            <w:vMerge/>
            <w:tcBorders>
              <w:top w:val="single" w:sz="4" w:space="0" w:color="auto"/>
              <w:bottom w:val="single" w:sz="12" w:space="0" w:color="auto"/>
              <w:right w:val="single" w:sz="12" w:space="0" w:color="auto"/>
            </w:tcBorders>
            <w:shd w:val="clear" w:color="auto" w:fill="DBE5F1"/>
            <w:vAlign w:val="center"/>
          </w:tcPr>
          <w:p w14:paraId="71782D47" w14:textId="77777777" w:rsidR="009B24F4" w:rsidRPr="009B24F4" w:rsidRDefault="009B24F4" w:rsidP="00F73F87">
            <w:pPr>
              <w:jc w:val="center"/>
              <w:rPr>
                <w:rFonts w:cs="Arial"/>
                <w:b/>
                <w:sz w:val="18"/>
                <w:szCs w:val="18"/>
                <w:lang w:val="es-BO"/>
              </w:rPr>
            </w:pPr>
          </w:p>
        </w:tc>
        <w:tc>
          <w:tcPr>
            <w:tcW w:w="951" w:type="dxa"/>
            <w:tcBorders>
              <w:top w:val="single" w:sz="4" w:space="0" w:color="auto"/>
              <w:left w:val="single" w:sz="12" w:space="0" w:color="auto"/>
              <w:bottom w:val="single" w:sz="12" w:space="0" w:color="auto"/>
              <w:right w:val="single" w:sz="4" w:space="0" w:color="auto"/>
            </w:tcBorders>
            <w:shd w:val="clear" w:color="auto" w:fill="DBE5F1"/>
            <w:vAlign w:val="center"/>
          </w:tcPr>
          <w:p w14:paraId="2A6DFD26" w14:textId="77777777" w:rsidR="009B24F4" w:rsidRPr="009B24F4" w:rsidRDefault="009B24F4" w:rsidP="00F73F87">
            <w:pPr>
              <w:jc w:val="center"/>
              <w:rPr>
                <w:rFonts w:cs="Arial"/>
                <w:b/>
                <w:sz w:val="18"/>
                <w:szCs w:val="18"/>
                <w:lang w:val="es-BO"/>
              </w:rPr>
            </w:pPr>
            <w:r w:rsidRPr="009B24F4">
              <w:rPr>
                <w:rFonts w:cs="Arial"/>
                <w:b/>
                <w:sz w:val="18"/>
                <w:szCs w:val="18"/>
                <w:lang w:val="es-BO"/>
              </w:rPr>
              <w:t>SI</w:t>
            </w:r>
          </w:p>
        </w:tc>
        <w:tc>
          <w:tcPr>
            <w:tcW w:w="893" w:type="dxa"/>
            <w:tcBorders>
              <w:top w:val="single" w:sz="4" w:space="0" w:color="auto"/>
              <w:left w:val="single" w:sz="4" w:space="0" w:color="auto"/>
              <w:bottom w:val="single" w:sz="12" w:space="0" w:color="auto"/>
              <w:right w:val="single" w:sz="12" w:space="0" w:color="auto"/>
            </w:tcBorders>
            <w:shd w:val="clear" w:color="auto" w:fill="DBE5F1"/>
            <w:vAlign w:val="center"/>
          </w:tcPr>
          <w:p w14:paraId="58955420" w14:textId="77777777" w:rsidR="009B24F4" w:rsidRPr="009B24F4" w:rsidRDefault="009B24F4" w:rsidP="00F73F87">
            <w:pPr>
              <w:jc w:val="center"/>
              <w:rPr>
                <w:rFonts w:cs="Arial"/>
                <w:b/>
                <w:sz w:val="18"/>
                <w:szCs w:val="18"/>
                <w:lang w:val="es-BO"/>
              </w:rPr>
            </w:pPr>
            <w:r w:rsidRPr="009B24F4">
              <w:rPr>
                <w:rFonts w:cs="Arial"/>
                <w:b/>
                <w:sz w:val="18"/>
                <w:szCs w:val="18"/>
                <w:lang w:val="es-BO"/>
              </w:rPr>
              <w:t>NO</w:t>
            </w:r>
          </w:p>
        </w:tc>
        <w:tc>
          <w:tcPr>
            <w:tcW w:w="1159" w:type="dxa"/>
            <w:tcBorders>
              <w:top w:val="single" w:sz="4" w:space="0" w:color="auto"/>
              <w:left w:val="single" w:sz="12" w:space="0" w:color="auto"/>
              <w:bottom w:val="single" w:sz="12" w:space="0" w:color="auto"/>
              <w:right w:val="single" w:sz="2" w:space="0" w:color="auto"/>
            </w:tcBorders>
            <w:shd w:val="clear" w:color="auto" w:fill="DBE5F1"/>
            <w:vAlign w:val="center"/>
          </w:tcPr>
          <w:p w14:paraId="73C927BD" w14:textId="77777777" w:rsidR="009B24F4" w:rsidRPr="009B24F4" w:rsidRDefault="009B24F4" w:rsidP="00F73F87">
            <w:pPr>
              <w:jc w:val="center"/>
              <w:rPr>
                <w:rFonts w:cs="Arial"/>
                <w:b/>
                <w:sz w:val="18"/>
                <w:szCs w:val="18"/>
                <w:lang w:val="es-BO"/>
              </w:rPr>
            </w:pPr>
            <w:r w:rsidRPr="009B24F4">
              <w:rPr>
                <w:rFonts w:cs="Arial"/>
                <w:b/>
                <w:sz w:val="18"/>
                <w:szCs w:val="18"/>
                <w:lang w:val="es-BO"/>
              </w:rPr>
              <w:t>CONTINUA</w:t>
            </w:r>
          </w:p>
        </w:tc>
        <w:tc>
          <w:tcPr>
            <w:tcW w:w="1960" w:type="dxa"/>
            <w:tcBorders>
              <w:top w:val="single" w:sz="4" w:space="0" w:color="auto"/>
              <w:left w:val="single" w:sz="2" w:space="0" w:color="auto"/>
              <w:bottom w:val="single" w:sz="12" w:space="0" w:color="auto"/>
              <w:right w:val="single" w:sz="12" w:space="0" w:color="auto"/>
            </w:tcBorders>
            <w:shd w:val="clear" w:color="auto" w:fill="DBE5F1"/>
            <w:vAlign w:val="center"/>
          </w:tcPr>
          <w:p w14:paraId="07066EE1" w14:textId="77777777" w:rsidR="009B24F4" w:rsidRPr="009B24F4" w:rsidRDefault="009B24F4" w:rsidP="00F73F87">
            <w:pPr>
              <w:jc w:val="center"/>
              <w:rPr>
                <w:rFonts w:cs="Arial"/>
                <w:b/>
                <w:sz w:val="18"/>
                <w:szCs w:val="18"/>
                <w:lang w:val="es-BO"/>
              </w:rPr>
            </w:pPr>
            <w:r w:rsidRPr="009B24F4">
              <w:rPr>
                <w:rFonts w:cs="Arial"/>
                <w:b/>
                <w:sz w:val="18"/>
                <w:szCs w:val="18"/>
                <w:lang w:val="es-BO"/>
              </w:rPr>
              <w:t>DESCALIFICA</w:t>
            </w:r>
          </w:p>
        </w:tc>
      </w:tr>
      <w:tr w:rsidR="009B24F4" w:rsidRPr="009B24F4" w14:paraId="31090987" w14:textId="77777777" w:rsidTr="00DD03E3">
        <w:trPr>
          <w:trHeight w:val="284"/>
        </w:trPr>
        <w:tc>
          <w:tcPr>
            <w:tcW w:w="5102" w:type="dxa"/>
            <w:tcBorders>
              <w:top w:val="single" w:sz="12" w:space="0" w:color="auto"/>
              <w:bottom w:val="single" w:sz="4" w:space="0" w:color="auto"/>
              <w:right w:val="single" w:sz="12" w:space="0" w:color="auto"/>
            </w:tcBorders>
            <w:shd w:val="clear" w:color="auto" w:fill="DBE5F1"/>
            <w:vAlign w:val="center"/>
          </w:tcPr>
          <w:p w14:paraId="36BCAE22" w14:textId="77777777" w:rsidR="009B24F4" w:rsidRPr="009B24F4" w:rsidRDefault="009B24F4" w:rsidP="00F73F87">
            <w:pPr>
              <w:jc w:val="center"/>
              <w:rPr>
                <w:rFonts w:cs="Arial"/>
                <w:sz w:val="18"/>
                <w:szCs w:val="18"/>
                <w:lang w:val="es-BO"/>
              </w:rPr>
            </w:pPr>
            <w:r w:rsidRPr="009B24F4">
              <w:rPr>
                <w:rFonts w:cs="Arial"/>
                <w:b/>
                <w:sz w:val="18"/>
                <w:szCs w:val="18"/>
                <w:lang w:val="es-BO"/>
              </w:rPr>
              <w:t>DOCUMENTOS LEGALES Y ADMINISTRATIVOS</w:t>
            </w:r>
          </w:p>
        </w:tc>
        <w:tc>
          <w:tcPr>
            <w:tcW w:w="4963" w:type="dxa"/>
            <w:gridSpan w:val="4"/>
            <w:tcBorders>
              <w:top w:val="single" w:sz="12" w:space="0" w:color="auto"/>
              <w:left w:val="single" w:sz="12" w:space="0" w:color="auto"/>
              <w:bottom w:val="single" w:sz="4" w:space="0" w:color="auto"/>
              <w:right w:val="single" w:sz="12" w:space="0" w:color="auto"/>
            </w:tcBorders>
            <w:shd w:val="clear" w:color="auto" w:fill="DBE5F1"/>
          </w:tcPr>
          <w:p w14:paraId="7F711A40" w14:textId="77777777" w:rsidR="009B24F4" w:rsidRPr="009B24F4" w:rsidRDefault="009B24F4" w:rsidP="00F73F87">
            <w:pPr>
              <w:jc w:val="both"/>
              <w:rPr>
                <w:rFonts w:cs="Arial"/>
                <w:sz w:val="18"/>
                <w:szCs w:val="18"/>
                <w:lang w:val="es-BO"/>
              </w:rPr>
            </w:pPr>
          </w:p>
        </w:tc>
      </w:tr>
      <w:tr w:rsidR="009B24F4" w:rsidRPr="009B24F4" w14:paraId="21BBF4BB" w14:textId="77777777" w:rsidTr="00DD03E3">
        <w:trPr>
          <w:trHeight w:val="397"/>
        </w:trPr>
        <w:tc>
          <w:tcPr>
            <w:tcW w:w="5102" w:type="dxa"/>
            <w:tcBorders>
              <w:top w:val="single" w:sz="4" w:space="0" w:color="auto"/>
              <w:bottom w:val="single" w:sz="4" w:space="0" w:color="auto"/>
              <w:right w:val="single" w:sz="12" w:space="0" w:color="auto"/>
            </w:tcBorders>
            <w:vAlign w:val="center"/>
          </w:tcPr>
          <w:p w14:paraId="42BF58AF" w14:textId="77777777" w:rsidR="009B24F4" w:rsidRPr="009B24F4" w:rsidRDefault="009B24F4" w:rsidP="001825A5">
            <w:pPr>
              <w:numPr>
                <w:ilvl w:val="0"/>
                <w:numId w:val="25"/>
              </w:numPr>
              <w:ind w:right="113"/>
              <w:jc w:val="both"/>
              <w:rPr>
                <w:rFonts w:cs="Arial"/>
                <w:sz w:val="18"/>
                <w:szCs w:val="18"/>
                <w:lang w:val="es-BO"/>
              </w:rPr>
            </w:pPr>
            <w:r w:rsidRPr="009B24F4">
              <w:rPr>
                <w:rFonts w:cs="Arial"/>
                <w:b/>
                <w:sz w:val="18"/>
                <w:szCs w:val="18"/>
                <w:lang w:val="es-BO"/>
              </w:rPr>
              <w:t>FORMULARIO A-1</w:t>
            </w:r>
            <w:r w:rsidRPr="009B24F4">
              <w:rPr>
                <w:rFonts w:cs="Arial"/>
                <w:sz w:val="18"/>
                <w:szCs w:val="18"/>
                <w:lang w:val="es-BO"/>
              </w:rPr>
              <w:t xml:space="preserve"> Presentación de Propuesta.</w:t>
            </w:r>
          </w:p>
        </w:tc>
        <w:tc>
          <w:tcPr>
            <w:tcW w:w="951" w:type="dxa"/>
            <w:tcBorders>
              <w:top w:val="single" w:sz="4" w:space="0" w:color="auto"/>
              <w:left w:val="single" w:sz="12" w:space="0" w:color="auto"/>
              <w:bottom w:val="single" w:sz="4" w:space="0" w:color="auto"/>
              <w:right w:val="single" w:sz="4" w:space="0" w:color="auto"/>
            </w:tcBorders>
            <w:shd w:val="clear" w:color="auto" w:fill="FFFFFF"/>
          </w:tcPr>
          <w:p w14:paraId="41BA06D8" w14:textId="77777777" w:rsidR="009B24F4" w:rsidRPr="009B24F4" w:rsidRDefault="009B24F4" w:rsidP="00F73F87">
            <w:pPr>
              <w:jc w:val="both"/>
              <w:rPr>
                <w:rFonts w:cs="Arial"/>
                <w:sz w:val="18"/>
                <w:szCs w:val="18"/>
                <w:lang w:val="es-BO"/>
              </w:rPr>
            </w:pPr>
          </w:p>
        </w:tc>
        <w:tc>
          <w:tcPr>
            <w:tcW w:w="893" w:type="dxa"/>
            <w:tcBorders>
              <w:top w:val="single" w:sz="4" w:space="0" w:color="auto"/>
              <w:left w:val="single" w:sz="4" w:space="0" w:color="auto"/>
              <w:bottom w:val="single" w:sz="4" w:space="0" w:color="auto"/>
              <w:right w:val="single" w:sz="12" w:space="0" w:color="auto"/>
            </w:tcBorders>
            <w:shd w:val="clear" w:color="auto" w:fill="FFFFFF"/>
          </w:tcPr>
          <w:p w14:paraId="18A55B12" w14:textId="77777777" w:rsidR="009B24F4" w:rsidRPr="009B24F4" w:rsidRDefault="009B24F4" w:rsidP="00F73F87">
            <w:pPr>
              <w:jc w:val="both"/>
              <w:rPr>
                <w:rFonts w:cs="Arial"/>
                <w:sz w:val="18"/>
                <w:szCs w:val="18"/>
                <w:lang w:val="es-BO"/>
              </w:rPr>
            </w:pPr>
          </w:p>
        </w:tc>
        <w:tc>
          <w:tcPr>
            <w:tcW w:w="1159" w:type="dxa"/>
            <w:tcBorders>
              <w:top w:val="single" w:sz="4" w:space="0" w:color="auto"/>
              <w:left w:val="single" w:sz="12" w:space="0" w:color="auto"/>
              <w:bottom w:val="single" w:sz="4" w:space="0" w:color="auto"/>
              <w:right w:val="single" w:sz="2" w:space="0" w:color="auto"/>
            </w:tcBorders>
            <w:shd w:val="clear" w:color="auto" w:fill="FFFFFF"/>
          </w:tcPr>
          <w:p w14:paraId="1AA389C6" w14:textId="77777777" w:rsidR="009B24F4" w:rsidRPr="009B24F4" w:rsidRDefault="009B24F4" w:rsidP="00F73F87">
            <w:pPr>
              <w:jc w:val="both"/>
              <w:rPr>
                <w:rFonts w:cs="Arial"/>
                <w:sz w:val="18"/>
                <w:szCs w:val="18"/>
                <w:lang w:val="es-BO"/>
              </w:rPr>
            </w:pPr>
          </w:p>
        </w:tc>
        <w:tc>
          <w:tcPr>
            <w:tcW w:w="1960" w:type="dxa"/>
            <w:tcBorders>
              <w:top w:val="single" w:sz="4" w:space="0" w:color="auto"/>
              <w:left w:val="single" w:sz="2" w:space="0" w:color="auto"/>
              <w:bottom w:val="single" w:sz="4" w:space="0" w:color="auto"/>
              <w:right w:val="single" w:sz="12" w:space="0" w:color="auto"/>
            </w:tcBorders>
            <w:shd w:val="clear" w:color="auto" w:fill="FFFFFF"/>
          </w:tcPr>
          <w:p w14:paraId="0EE9284E" w14:textId="77777777" w:rsidR="009B24F4" w:rsidRPr="009B24F4" w:rsidRDefault="009B24F4" w:rsidP="00F73F87">
            <w:pPr>
              <w:jc w:val="both"/>
              <w:rPr>
                <w:rFonts w:cs="Arial"/>
                <w:sz w:val="18"/>
                <w:szCs w:val="18"/>
                <w:lang w:val="es-BO"/>
              </w:rPr>
            </w:pPr>
          </w:p>
        </w:tc>
      </w:tr>
      <w:tr w:rsidR="009B24F4" w:rsidRPr="009B24F4" w14:paraId="208121AF" w14:textId="77777777" w:rsidTr="00DD03E3">
        <w:trPr>
          <w:trHeight w:val="288"/>
        </w:trPr>
        <w:tc>
          <w:tcPr>
            <w:tcW w:w="5102" w:type="dxa"/>
            <w:tcBorders>
              <w:top w:val="single" w:sz="4" w:space="0" w:color="auto"/>
              <w:bottom w:val="dashSmallGap" w:sz="4" w:space="0" w:color="auto"/>
              <w:right w:val="single" w:sz="12" w:space="0" w:color="auto"/>
            </w:tcBorders>
            <w:vAlign w:val="center"/>
          </w:tcPr>
          <w:p w14:paraId="42A86CD8" w14:textId="77777777" w:rsidR="009B24F4" w:rsidRPr="009B24F4" w:rsidRDefault="009B24F4" w:rsidP="001825A5">
            <w:pPr>
              <w:numPr>
                <w:ilvl w:val="0"/>
                <w:numId w:val="25"/>
              </w:numPr>
              <w:ind w:right="113"/>
              <w:jc w:val="both"/>
              <w:rPr>
                <w:rFonts w:cs="Arial"/>
                <w:sz w:val="18"/>
                <w:szCs w:val="18"/>
                <w:lang w:val="es-BO"/>
              </w:rPr>
            </w:pPr>
            <w:r w:rsidRPr="009B24F4">
              <w:rPr>
                <w:rFonts w:cs="Arial"/>
                <w:b/>
                <w:sz w:val="18"/>
                <w:szCs w:val="18"/>
                <w:lang w:val="pt-BR"/>
              </w:rPr>
              <w:t xml:space="preserve">FORMULARIO A-2a, A-2b o A-2c. </w:t>
            </w:r>
            <w:r w:rsidRPr="009B24F4">
              <w:rPr>
                <w:rFonts w:cs="Arial"/>
                <w:sz w:val="18"/>
                <w:szCs w:val="18"/>
                <w:lang w:val="es-BO"/>
              </w:rPr>
              <w:t>Identificación del Proponente, según corresponda.</w:t>
            </w:r>
          </w:p>
        </w:tc>
        <w:tc>
          <w:tcPr>
            <w:tcW w:w="951" w:type="dxa"/>
            <w:tcBorders>
              <w:top w:val="single" w:sz="4" w:space="0" w:color="auto"/>
              <w:left w:val="single" w:sz="12" w:space="0" w:color="auto"/>
              <w:bottom w:val="dashSmallGap" w:sz="4" w:space="0" w:color="auto"/>
              <w:right w:val="single" w:sz="4" w:space="0" w:color="auto"/>
            </w:tcBorders>
            <w:shd w:val="clear" w:color="auto" w:fill="FFFFFF"/>
          </w:tcPr>
          <w:p w14:paraId="52647C2D" w14:textId="77777777" w:rsidR="009B24F4" w:rsidRPr="009B24F4" w:rsidRDefault="009B24F4" w:rsidP="00F73F87">
            <w:pPr>
              <w:jc w:val="both"/>
              <w:rPr>
                <w:rFonts w:cs="Arial"/>
                <w:sz w:val="18"/>
                <w:szCs w:val="18"/>
                <w:lang w:val="es-BO"/>
              </w:rPr>
            </w:pPr>
          </w:p>
        </w:tc>
        <w:tc>
          <w:tcPr>
            <w:tcW w:w="893" w:type="dxa"/>
            <w:tcBorders>
              <w:top w:val="single" w:sz="4" w:space="0" w:color="auto"/>
              <w:left w:val="single" w:sz="4" w:space="0" w:color="auto"/>
              <w:bottom w:val="dashSmallGap" w:sz="4" w:space="0" w:color="auto"/>
              <w:right w:val="single" w:sz="12" w:space="0" w:color="auto"/>
            </w:tcBorders>
            <w:shd w:val="clear" w:color="auto" w:fill="FFFFFF"/>
          </w:tcPr>
          <w:p w14:paraId="73FC9ECA" w14:textId="77777777" w:rsidR="009B24F4" w:rsidRPr="009B24F4" w:rsidRDefault="009B24F4" w:rsidP="00F73F87">
            <w:pPr>
              <w:jc w:val="both"/>
              <w:rPr>
                <w:rFonts w:cs="Arial"/>
                <w:sz w:val="18"/>
                <w:szCs w:val="18"/>
                <w:lang w:val="es-BO"/>
              </w:rPr>
            </w:pPr>
          </w:p>
        </w:tc>
        <w:tc>
          <w:tcPr>
            <w:tcW w:w="1159" w:type="dxa"/>
            <w:tcBorders>
              <w:top w:val="single" w:sz="4" w:space="0" w:color="auto"/>
              <w:left w:val="single" w:sz="12" w:space="0" w:color="auto"/>
              <w:bottom w:val="dashSmallGap" w:sz="4" w:space="0" w:color="auto"/>
              <w:right w:val="single" w:sz="2" w:space="0" w:color="auto"/>
            </w:tcBorders>
            <w:shd w:val="clear" w:color="auto" w:fill="FFFFFF"/>
          </w:tcPr>
          <w:p w14:paraId="3D64A06C" w14:textId="77777777" w:rsidR="009B24F4" w:rsidRPr="009B24F4" w:rsidRDefault="009B24F4" w:rsidP="00F73F87">
            <w:pPr>
              <w:jc w:val="both"/>
              <w:rPr>
                <w:rFonts w:cs="Arial"/>
                <w:sz w:val="18"/>
                <w:szCs w:val="18"/>
                <w:lang w:val="es-BO"/>
              </w:rPr>
            </w:pPr>
          </w:p>
        </w:tc>
        <w:tc>
          <w:tcPr>
            <w:tcW w:w="1960" w:type="dxa"/>
            <w:tcBorders>
              <w:top w:val="single" w:sz="4" w:space="0" w:color="auto"/>
              <w:left w:val="single" w:sz="2" w:space="0" w:color="auto"/>
              <w:bottom w:val="dashSmallGap" w:sz="4" w:space="0" w:color="auto"/>
              <w:right w:val="single" w:sz="12" w:space="0" w:color="auto"/>
            </w:tcBorders>
            <w:shd w:val="clear" w:color="auto" w:fill="FFFFFF"/>
          </w:tcPr>
          <w:p w14:paraId="586B1E95" w14:textId="77777777" w:rsidR="009B24F4" w:rsidRPr="009B24F4" w:rsidRDefault="009B24F4" w:rsidP="00F73F87">
            <w:pPr>
              <w:jc w:val="both"/>
              <w:rPr>
                <w:rFonts w:cs="Arial"/>
                <w:sz w:val="18"/>
                <w:szCs w:val="18"/>
                <w:lang w:val="es-BO"/>
              </w:rPr>
            </w:pPr>
          </w:p>
        </w:tc>
      </w:tr>
      <w:tr w:rsidR="009B24F4" w:rsidRPr="009B24F4" w14:paraId="35E4F5AE" w14:textId="77777777" w:rsidTr="00DD03E3">
        <w:trPr>
          <w:trHeight w:val="493"/>
        </w:trPr>
        <w:tc>
          <w:tcPr>
            <w:tcW w:w="5102" w:type="dxa"/>
            <w:tcBorders>
              <w:top w:val="dashSmallGap" w:sz="4" w:space="0" w:color="auto"/>
              <w:bottom w:val="dotted" w:sz="4" w:space="0" w:color="auto"/>
              <w:right w:val="single" w:sz="12" w:space="0" w:color="auto"/>
            </w:tcBorders>
            <w:vAlign w:val="center"/>
          </w:tcPr>
          <w:p w14:paraId="14F5EB1A" w14:textId="77777777" w:rsidR="009B24F4" w:rsidRPr="009B24F4" w:rsidRDefault="009B24F4" w:rsidP="00F73F87">
            <w:pPr>
              <w:ind w:left="397" w:right="113"/>
              <w:jc w:val="both"/>
              <w:rPr>
                <w:rFonts w:cs="Arial"/>
                <w:b/>
                <w:sz w:val="18"/>
                <w:szCs w:val="18"/>
                <w:lang w:val="es-BO"/>
              </w:rPr>
            </w:pPr>
            <w:r w:rsidRPr="009B24F4">
              <w:rPr>
                <w:rFonts w:cs="Arial"/>
                <w:b/>
                <w:sz w:val="18"/>
                <w:szCs w:val="18"/>
                <w:lang w:val="es-BO"/>
              </w:rPr>
              <w:t>En el caso de Asociaciones Accidentales, cada asociado en forma independiente presentará:</w:t>
            </w:r>
          </w:p>
          <w:p w14:paraId="39490496" w14:textId="77777777" w:rsidR="009B24F4" w:rsidRPr="009B24F4" w:rsidRDefault="009B24F4" w:rsidP="00F73F87">
            <w:pPr>
              <w:ind w:left="709" w:right="113"/>
              <w:jc w:val="both"/>
              <w:rPr>
                <w:rFonts w:cs="Arial"/>
                <w:b/>
                <w:sz w:val="18"/>
                <w:szCs w:val="18"/>
                <w:lang w:val="es-BO"/>
              </w:rPr>
            </w:pPr>
            <w:r w:rsidRPr="009B24F4">
              <w:rPr>
                <w:rFonts w:cs="Arial"/>
                <w:b/>
                <w:sz w:val="18"/>
                <w:szCs w:val="18"/>
                <w:lang w:val="es-BO"/>
              </w:rPr>
              <w:t xml:space="preserve"> FORMULARIO A-2d</w:t>
            </w:r>
            <w:r w:rsidRPr="009B24F4">
              <w:rPr>
                <w:rFonts w:cs="Arial"/>
                <w:sz w:val="18"/>
                <w:szCs w:val="18"/>
                <w:lang w:val="es-BO"/>
              </w:rPr>
              <w:t xml:space="preserve"> Identificación de Integrantes de la Asociación Accidental.</w:t>
            </w:r>
          </w:p>
        </w:tc>
        <w:tc>
          <w:tcPr>
            <w:tcW w:w="951" w:type="dxa"/>
            <w:tcBorders>
              <w:top w:val="dashSmallGap" w:sz="4" w:space="0" w:color="auto"/>
              <w:left w:val="single" w:sz="12" w:space="0" w:color="auto"/>
              <w:bottom w:val="dotted" w:sz="4" w:space="0" w:color="auto"/>
              <w:right w:val="single" w:sz="4" w:space="0" w:color="auto"/>
            </w:tcBorders>
            <w:shd w:val="clear" w:color="auto" w:fill="FFFFFF"/>
          </w:tcPr>
          <w:p w14:paraId="4141B48D" w14:textId="77777777" w:rsidR="009B24F4" w:rsidRPr="009B24F4" w:rsidRDefault="009B24F4" w:rsidP="00F73F87">
            <w:pPr>
              <w:jc w:val="both"/>
              <w:rPr>
                <w:rFonts w:cs="Arial"/>
                <w:sz w:val="18"/>
                <w:szCs w:val="18"/>
                <w:lang w:val="es-BO"/>
              </w:rPr>
            </w:pPr>
          </w:p>
        </w:tc>
        <w:tc>
          <w:tcPr>
            <w:tcW w:w="893" w:type="dxa"/>
            <w:tcBorders>
              <w:top w:val="dashSmallGap" w:sz="4" w:space="0" w:color="auto"/>
              <w:left w:val="single" w:sz="4" w:space="0" w:color="auto"/>
              <w:bottom w:val="dotted" w:sz="4" w:space="0" w:color="auto"/>
              <w:right w:val="single" w:sz="12" w:space="0" w:color="auto"/>
            </w:tcBorders>
            <w:shd w:val="clear" w:color="auto" w:fill="FFFFFF"/>
          </w:tcPr>
          <w:p w14:paraId="10B858B2" w14:textId="77777777" w:rsidR="009B24F4" w:rsidRPr="009B24F4" w:rsidRDefault="009B24F4" w:rsidP="00F73F87">
            <w:pPr>
              <w:jc w:val="both"/>
              <w:rPr>
                <w:rFonts w:cs="Arial"/>
                <w:sz w:val="18"/>
                <w:szCs w:val="18"/>
                <w:lang w:val="es-BO"/>
              </w:rPr>
            </w:pPr>
          </w:p>
        </w:tc>
        <w:tc>
          <w:tcPr>
            <w:tcW w:w="1159" w:type="dxa"/>
            <w:tcBorders>
              <w:top w:val="dashSmallGap" w:sz="4" w:space="0" w:color="auto"/>
              <w:left w:val="single" w:sz="12" w:space="0" w:color="auto"/>
              <w:bottom w:val="dotted" w:sz="4" w:space="0" w:color="auto"/>
              <w:right w:val="single" w:sz="2" w:space="0" w:color="auto"/>
            </w:tcBorders>
            <w:shd w:val="clear" w:color="auto" w:fill="FFFFFF"/>
          </w:tcPr>
          <w:p w14:paraId="0B2F657B" w14:textId="77777777" w:rsidR="009B24F4" w:rsidRPr="009B24F4" w:rsidRDefault="009B24F4" w:rsidP="00F73F87">
            <w:pPr>
              <w:jc w:val="both"/>
              <w:rPr>
                <w:rFonts w:cs="Arial"/>
                <w:sz w:val="18"/>
                <w:szCs w:val="18"/>
                <w:lang w:val="es-BO"/>
              </w:rPr>
            </w:pPr>
          </w:p>
        </w:tc>
        <w:tc>
          <w:tcPr>
            <w:tcW w:w="1960" w:type="dxa"/>
            <w:tcBorders>
              <w:top w:val="dashSmallGap" w:sz="4" w:space="0" w:color="auto"/>
              <w:left w:val="single" w:sz="2" w:space="0" w:color="auto"/>
              <w:bottom w:val="dotted" w:sz="4" w:space="0" w:color="auto"/>
              <w:right w:val="single" w:sz="12" w:space="0" w:color="auto"/>
            </w:tcBorders>
            <w:shd w:val="clear" w:color="auto" w:fill="FFFFFF"/>
          </w:tcPr>
          <w:p w14:paraId="3454D7BB" w14:textId="77777777" w:rsidR="009B24F4" w:rsidRPr="009B24F4" w:rsidRDefault="009B24F4" w:rsidP="00F73F87">
            <w:pPr>
              <w:jc w:val="both"/>
              <w:rPr>
                <w:rFonts w:cs="Arial"/>
                <w:sz w:val="18"/>
                <w:szCs w:val="18"/>
                <w:lang w:val="es-BO"/>
              </w:rPr>
            </w:pPr>
          </w:p>
        </w:tc>
      </w:tr>
      <w:tr w:rsidR="009B24F4" w:rsidRPr="009B24F4" w14:paraId="5A4B5B14" w14:textId="77777777" w:rsidTr="00DD03E3">
        <w:trPr>
          <w:trHeight w:val="397"/>
        </w:trPr>
        <w:tc>
          <w:tcPr>
            <w:tcW w:w="5102" w:type="dxa"/>
            <w:tcBorders>
              <w:top w:val="single" w:sz="4" w:space="0" w:color="auto"/>
              <w:bottom w:val="single" w:sz="4" w:space="0" w:color="auto"/>
              <w:right w:val="single" w:sz="12" w:space="0" w:color="auto"/>
            </w:tcBorders>
            <w:vAlign w:val="center"/>
          </w:tcPr>
          <w:p w14:paraId="2BB1D866" w14:textId="4659BCD7" w:rsidR="009B24F4" w:rsidRPr="009B24F4" w:rsidRDefault="009B24F4" w:rsidP="00DD03E3">
            <w:pPr>
              <w:numPr>
                <w:ilvl w:val="0"/>
                <w:numId w:val="25"/>
              </w:numPr>
              <w:ind w:right="113"/>
              <w:jc w:val="both"/>
              <w:rPr>
                <w:rFonts w:cs="Arial"/>
                <w:sz w:val="18"/>
                <w:szCs w:val="18"/>
                <w:lang w:val="es-BO"/>
              </w:rPr>
            </w:pPr>
            <w:r w:rsidRPr="009B24F4">
              <w:rPr>
                <w:rFonts w:cs="Arial"/>
                <w:sz w:val="18"/>
                <w:szCs w:val="18"/>
                <w:lang w:val="es-BO"/>
              </w:rPr>
              <w:t>Garantía de Seriedad de Propuesta</w:t>
            </w:r>
            <w:r w:rsidRPr="009B24F4">
              <w:rPr>
                <w:rFonts w:cs="Arial"/>
                <w:sz w:val="18"/>
                <w:szCs w:val="18"/>
              </w:rPr>
              <w:t xml:space="preserve"> o depósito.</w:t>
            </w:r>
            <w:r w:rsidRPr="009B24F4">
              <w:rPr>
                <w:sz w:val="18"/>
                <w:szCs w:val="18"/>
              </w:rPr>
              <w:t xml:space="preserve"> </w:t>
            </w:r>
          </w:p>
        </w:tc>
        <w:tc>
          <w:tcPr>
            <w:tcW w:w="951" w:type="dxa"/>
            <w:tcBorders>
              <w:top w:val="single" w:sz="4" w:space="0" w:color="auto"/>
              <w:left w:val="single" w:sz="12" w:space="0" w:color="auto"/>
              <w:bottom w:val="single" w:sz="4" w:space="0" w:color="auto"/>
              <w:right w:val="single" w:sz="4" w:space="0" w:color="auto"/>
            </w:tcBorders>
            <w:shd w:val="clear" w:color="auto" w:fill="FFFFFF"/>
          </w:tcPr>
          <w:p w14:paraId="60C77FC5" w14:textId="77777777" w:rsidR="009B24F4" w:rsidRPr="009B24F4" w:rsidRDefault="009B24F4" w:rsidP="00F73F87">
            <w:pPr>
              <w:jc w:val="both"/>
              <w:rPr>
                <w:rFonts w:cs="Arial"/>
                <w:sz w:val="18"/>
                <w:szCs w:val="18"/>
                <w:lang w:val="es-BO"/>
              </w:rPr>
            </w:pPr>
          </w:p>
        </w:tc>
        <w:tc>
          <w:tcPr>
            <w:tcW w:w="893" w:type="dxa"/>
            <w:tcBorders>
              <w:top w:val="single" w:sz="4" w:space="0" w:color="auto"/>
              <w:left w:val="single" w:sz="4" w:space="0" w:color="auto"/>
              <w:bottom w:val="single" w:sz="4" w:space="0" w:color="auto"/>
              <w:right w:val="single" w:sz="12" w:space="0" w:color="auto"/>
            </w:tcBorders>
            <w:shd w:val="clear" w:color="auto" w:fill="FFFFFF"/>
          </w:tcPr>
          <w:p w14:paraId="607D83AD" w14:textId="77777777" w:rsidR="009B24F4" w:rsidRPr="009B24F4" w:rsidRDefault="009B24F4" w:rsidP="00F73F87">
            <w:pPr>
              <w:jc w:val="both"/>
              <w:rPr>
                <w:rFonts w:cs="Arial"/>
                <w:sz w:val="18"/>
                <w:szCs w:val="18"/>
                <w:lang w:val="es-BO"/>
              </w:rPr>
            </w:pPr>
          </w:p>
        </w:tc>
        <w:tc>
          <w:tcPr>
            <w:tcW w:w="1159" w:type="dxa"/>
            <w:tcBorders>
              <w:top w:val="single" w:sz="4" w:space="0" w:color="auto"/>
              <w:left w:val="single" w:sz="12" w:space="0" w:color="auto"/>
              <w:bottom w:val="single" w:sz="4" w:space="0" w:color="auto"/>
              <w:right w:val="single" w:sz="2" w:space="0" w:color="auto"/>
            </w:tcBorders>
            <w:shd w:val="clear" w:color="auto" w:fill="FFFFFF"/>
          </w:tcPr>
          <w:p w14:paraId="4A317F41" w14:textId="77777777" w:rsidR="009B24F4" w:rsidRPr="009B24F4" w:rsidRDefault="009B24F4" w:rsidP="00F73F87">
            <w:pPr>
              <w:jc w:val="both"/>
              <w:rPr>
                <w:rFonts w:cs="Arial"/>
                <w:sz w:val="18"/>
                <w:szCs w:val="18"/>
                <w:lang w:val="es-BO"/>
              </w:rPr>
            </w:pPr>
          </w:p>
        </w:tc>
        <w:tc>
          <w:tcPr>
            <w:tcW w:w="1960" w:type="dxa"/>
            <w:tcBorders>
              <w:top w:val="single" w:sz="4" w:space="0" w:color="auto"/>
              <w:left w:val="single" w:sz="2" w:space="0" w:color="auto"/>
              <w:bottom w:val="single" w:sz="4" w:space="0" w:color="auto"/>
              <w:right w:val="single" w:sz="12" w:space="0" w:color="auto"/>
            </w:tcBorders>
            <w:shd w:val="clear" w:color="auto" w:fill="FFFFFF"/>
          </w:tcPr>
          <w:p w14:paraId="67EBC0AB" w14:textId="77777777" w:rsidR="009B24F4" w:rsidRPr="009B24F4" w:rsidRDefault="009B24F4" w:rsidP="00F73F87">
            <w:pPr>
              <w:jc w:val="both"/>
              <w:rPr>
                <w:rFonts w:cs="Arial"/>
                <w:sz w:val="18"/>
                <w:szCs w:val="18"/>
                <w:lang w:val="es-BO"/>
              </w:rPr>
            </w:pPr>
          </w:p>
        </w:tc>
      </w:tr>
      <w:tr w:rsidR="009B24F4" w:rsidRPr="009B24F4" w14:paraId="5E720707" w14:textId="77777777" w:rsidTr="00DD03E3">
        <w:trPr>
          <w:trHeight w:val="397"/>
        </w:trPr>
        <w:tc>
          <w:tcPr>
            <w:tcW w:w="5102" w:type="dxa"/>
            <w:tcBorders>
              <w:top w:val="single" w:sz="4" w:space="0" w:color="auto"/>
              <w:bottom w:val="single" w:sz="4" w:space="0" w:color="auto"/>
              <w:right w:val="single" w:sz="12" w:space="0" w:color="auto"/>
            </w:tcBorders>
            <w:shd w:val="clear" w:color="auto" w:fill="DBE5F1"/>
            <w:vAlign w:val="center"/>
          </w:tcPr>
          <w:p w14:paraId="17F1EAE1" w14:textId="77777777" w:rsidR="009B24F4" w:rsidRPr="009B24F4" w:rsidRDefault="009B24F4" w:rsidP="00F73F87">
            <w:pPr>
              <w:ind w:left="397" w:right="113" w:hanging="283"/>
              <w:jc w:val="center"/>
              <w:rPr>
                <w:rFonts w:cs="Arial"/>
                <w:b/>
                <w:sz w:val="18"/>
                <w:szCs w:val="18"/>
                <w:lang w:val="es-BO"/>
              </w:rPr>
            </w:pPr>
            <w:r w:rsidRPr="009B24F4">
              <w:rPr>
                <w:rFonts w:cs="Arial"/>
                <w:b/>
                <w:sz w:val="18"/>
                <w:szCs w:val="18"/>
                <w:lang w:val="es-BO"/>
              </w:rPr>
              <w:t>PROPUESTA TÉCNICA</w:t>
            </w:r>
          </w:p>
        </w:tc>
        <w:tc>
          <w:tcPr>
            <w:tcW w:w="4963" w:type="dxa"/>
            <w:gridSpan w:val="4"/>
            <w:tcBorders>
              <w:top w:val="single" w:sz="4" w:space="0" w:color="auto"/>
              <w:left w:val="single" w:sz="12" w:space="0" w:color="auto"/>
              <w:bottom w:val="single" w:sz="4" w:space="0" w:color="auto"/>
              <w:right w:val="single" w:sz="12" w:space="0" w:color="auto"/>
            </w:tcBorders>
            <w:shd w:val="clear" w:color="auto" w:fill="DBE5F1"/>
          </w:tcPr>
          <w:p w14:paraId="36CC80B2" w14:textId="77777777" w:rsidR="009B24F4" w:rsidRPr="009B24F4" w:rsidRDefault="009B24F4" w:rsidP="00F73F87">
            <w:pPr>
              <w:jc w:val="both"/>
              <w:rPr>
                <w:rFonts w:cs="Arial"/>
                <w:sz w:val="18"/>
                <w:szCs w:val="18"/>
                <w:lang w:val="es-BO"/>
              </w:rPr>
            </w:pPr>
          </w:p>
        </w:tc>
      </w:tr>
      <w:tr w:rsidR="009B24F4" w:rsidRPr="009B24F4" w14:paraId="14D4BC01" w14:textId="77777777" w:rsidTr="00DD03E3">
        <w:trPr>
          <w:trHeight w:val="397"/>
        </w:trPr>
        <w:tc>
          <w:tcPr>
            <w:tcW w:w="5102" w:type="dxa"/>
            <w:tcBorders>
              <w:top w:val="single" w:sz="4" w:space="0" w:color="auto"/>
              <w:bottom w:val="single" w:sz="4" w:space="0" w:color="auto"/>
              <w:right w:val="single" w:sz="12" w:space="0" w:color="auto"/>
            </w:tcBorders>
            <w:vAlign w:val="center"/>
          </w:tcPr>
          <w:p w14:paraId="578473A1" w14:textId="77777777" w:rsidR="009B24F4" w:rsidRPr="009B24F4" w:rsidRDefault="009B24F4" w:rsidP="001825A5">
            <w:pPr>
              <w:numPr>
                <w:ilvl w:val="0"/>
                <w:numId w:val="25"/>
              </w:numPr>
              <w:ind w:right="113"/>
              <w:jc w:val="both"/>
              <w:rPr>
                <w:rFonts w:cs="Arial"/>
                <w:b/>
                <w:sz w:val="18"/>
                <w:szCs w:val="18"/>
                <w:lang w:val="es-BO"/>
              </w:rPr>
            </w:pPr>
            <w:r w:rsidRPr="009B24F4">
              <w:rPr>
                <w:rFonts w:cs="Arial"/>
                <w:b/>
                <w:sz w:val="18"/>
                <w:szCs w:val="18"/>
                <w:lang w:val="es-BO"/>
              </w:rPr>
              <w:t>FORMULARIO C-1.</w:t>
            </w:r>
            <w:r w:rsidRPr="009B24F4">
              <w:rPr>
                <w:rFonts w:cs="Arial"/>
                <w:sz w:val="18"/>
                <w:szCs w:val="18"/>
                <w:lang w:val="es-BO"/>
              </w:rPr>
              <w:t xml:space="preserve"> Especificaciones Técnicas. </w:t>
            </w:r>
          </w:p>
        </w:tc>
        <w:tc>
          <w:tcPr>
            <w:tcW w:w="951" w:type="dxa"/>
            <w:tcBorders>
              <w:top w:val="single" w:sz="4" w:space="0" w:color="auto"/>
              <w:left w:val="single" w:sz="12" w:space="0" w:color="auto"/>
              <w:bottom w:val="single" w:sz="4" w:space="0" w:color="auto"/>
              <w:right w:val="single" w:sz="4" w:space="0" w:color="auto"/>
            </w:tcBorders>
            <w:shd w:val="clear" w:color="auto" w:fill="FFFFFF"/>
          </w:tcPr>
          <w:p w14:paraId="0F54CA66" w14:textId="77777777" w:rsidR="009B24F4" w:rsidRPr="009B24F4" w:rsidRDefault="009B24F4" w:rsidP="00F73F87">
            <w:pPr>
              <w:jc w:val="both"/>
              <w:rPr>
                <w:rFonts w:cs="Arial"/>
                <w:sz w:val="18"/>
                <w:szCs w:val="18"/>
                <w:lang w:val="es-BO"/>
              </w:rPr>
            </w:pPr>
          </w:p>
        </w:tc>
        <w:tc>
          <w:tcPr>
            <w:tcW w:w="893" w:type="dxa"/>
            <w:tcBorders>
              <w:top w:val="single" w:sz="4" w:space="0" w:color="auto"/>
              <w:left w:val="single" w:sz="4" w:space="0" w:color="auto"/>
              <w:bottom w:val="single" w:sz="4" w:space="0" w:color="auto"/>
              <w:right w:val="single" w:sz="12" w:space="0" w:color="auto"/>
            </w:tcBorders>
            <w:shd w:val="clear" w:color="auto" w:fill="FFFFFF"/>
          </w:tcPr>
          <w:p w14:paraId="42E5558A" w14:textId="77777777" w:rsidR="009B24F4" w:rsidRPr="009B24F4" w:rsidRDefault="009B24F4" w:rsidP="00F73F87">
            <w:pPr>
              <w:jc w:val="both"/>
              <w:rPr>
                <w:rFonts w:cs="Arial"/>
                <w:sz w:val="18"/>
                <w:szCs w:val="18"/>
                <w:lang w:val="es-BO"/>
              </w:rPr>
            </w:pPr>
          </w:p>
        </w:tc>
        <w:tc>
          <w:tcPr>
            <w:tcW w:w="1159" w:type="dxa"/>
            <w:tcBorders>
              <w:top w:val="single" w:sz="4" w:space="0" w:color="auto"/>
              <w:left w:val="single" w:sz="12" w:space="0" w:color="auto"/>
              <w:bottom w:val="single" w:sz="4" w:space="0" w:color="auto"/>
              <w:right w:val="single" w:sz="2" w:space="0" w:color="auto"/>
            </w:tcBorders>
            <w:shd w:val="clear" w:color="auto" w:fill="FFFFFF"/>
          </w:tcPr>
          <w:p w14:paraId="730F6898" w14:textId="77777777" w:rsidR="009B24F4" w:rsidRPr="009B24F4" w:rsidRDefault="009B24F4" w:rsidP="00F73F87">
            <w:pPr>
              <w:jc w:val="both"/>
              <w:rPr>
                <w:rFonts w:cs="Arial"/>
                <w:sz w:val="18"/>
                <w:szCs w:val="18"/>
                <w:lang w:val="es-BO"/>
              </w:rPr>
            </w:pPr>
          </w:p>
        </w:tc>
        <w:tc>
          <w:tcPr>
            <w:tcW w:w="1960" w:type="dxa"/>
            <w:tcBorders>
              <w:top w:val="single" w:sz="4" w:space="0" w:color="auto"/>
              <w:left w:val="single" w:sz="2" w:space="0" w:color="auto"/>
              <w:bottom w:val="single" w:sz="4" w:space="0" w:color="auto"/>
              <w:right w:val="single" w:sz="12" w:space="0" w:color="auto"/>
            </w:tcBorders>
            <w:shd w:val="clear" w:color="auto" w:fill="FFFFFF"/>
          </w:tcPr>
          <w:p w14:paraId="312C8AC7" w14:textId="77777777" w:rsidR="009B24F4" w:rsidRPr="009B24F4" w:rsidRDefault="009B24F4" w:rsidP="00F73F87">
            <w:pPr>
              <w:jc w:val="both"/>
              <w:rPr>
                <w:rFonts w:cs="Arial"/>
                <w:sz w:val="18"/>
                <w:szCs w:val="18"/>
                <w:lang w:val="es-BO"/>
              </w:rPr>
            </w:pPr>
          </w:p>
        </w:tc>
      </w:tr>
      <w:tr w:rsidR="009B24F4" w:rsidRPr="009B24F4" w14:paraId="72232430" w14:textId="77777777" w:rsidTr="00DD03E3">
        <w:trPr>
          <w:trHeight w:val="397"/>
        </w:trPr>
        <w:tc>
          <w:tcPr>
            <w:tcW w:w="5102" w:type="dxa"/>
            <w:tcBorders>
              <w:top w:val="single" w:sz="4" w:space="0" w:color="auto"/>
              <w:bottom w:val="single" w:sz="4" w:space="0" w:color="auto"/>
              <w:right w:val="single" w:sz="12" w:space="0" w:color="auto"/>
            </w:tcBorders>
            <w:vAlign w:val="center"/>
          </w:tcPr>
          <w:p w14:paraId="403D1F52" w14:textId="77777777" w:rsidR="009B24F4" w:rsidRPr="009B24F4" w:rsidRDefault="009B24F4" w:rsidP="001825A5">
            <w:pPr>
              <w:numPr>
                <w:ilvl w:val="0"/>
                <w:numId w:val="25"/>
              </w:numPr>
              <w:ind w:right="113"/>
              <w:jc w:val="both"/>
              <w:rPr>
                <w:rFonts w:cs="Arial"/>
                <w:b/>
                <w:sz w:val="18"/>
                <w:szCs w:val="18"/>
                <w:lang w:val="es-BO"/>
              </w:rPr>
            </w:pPr>
            <w:r w:rsidRPr="009B24F4">
              <w:rPr>
                <w:rFonts w:cs="Arial"/>
                <w:b/>
                <w:sz w:val="18"/>
                <w:szCs w:val="18"/>
                <w:lang w:val="es-BO"/>
              </w:rPr>
              <w:t>FORMULARIO C-2.</w:t>
            </w:r>
            <w:r w:rsidRPr="009B24F4">
              <w:rPr>
                <w:rFonts w:cs="Arial"/>
                <w:sz w:val="18"/>
                <w:szCs w:val="18"/>
                <w:lang w:val="es-BO"/>
              </w:rPr>
              <w:t xml:space="preserve"> Condiciones Adicionales. </w:t>
            </w:r>
            <w:r w:rsidRPr="009B24F4">
              <w:rPr>
                <w:rFonts w:cs="Arial"/>
                <w:i/>
                <w:sz w:val="18"/>
                <w:szCs w:val="18"/>
                <w:lang w:val="es-BO"/>
              </w:rPr>
              <w:t xml:space="preserve"> </w:t>
            </w:r>
            <w:r w:rsidRPr="00DD03E3">
              <w:rPr>
                <w:rFonts w:cs="Arial"/>
                <w:i/>
                <w:color w:val="FF0000"/>
                <w:sz w:val="18"/>
                <w:szCs w:val="18"/>
                <w:lang w:val="es-BO"/>
              </w:rPr>
              <w:t>(No corresponde en el presente proceso de contratación)</w:t>
            </w:r>
          </w:p>
        </w:tc>
        <w:tc>
          <w:tcPr>
            <w:tcW w:w="951" w:type="dxa"/>
            <w:tcBorders>
              <w:top w:val="single" w:sz="4" w:space="0" w:color="auto"/>
              <w:left w:val="single" w:sz="12" w:space="0" w:color="auto"/>
              <w:bottom w:val="single" w:sz="4" w:space="0" w:color="auto"/>
              <w:right w:val="single" w:sz="4" w:space="0" w:color="auto"/>
            </w:tcBorders>
            <w:shd w:val="clear" w:color="auto" w:fill="FFFFFF"/>
          </w:tcPr>
          <w:p w14:paraId="03E76608" w14:textId="77777777" w:rsidR="009B24F4" w:rsidRPr="009B24F4" w:rsidRDefault="009B24F4" w:rsidP="00F73F87">
            <w:pPr>
              <w:jc w:val="both"/>
              <w:rPr>
                <w:rFonts w:cs="Arial"/>
                <w:sz w:val="18"/>
                <w:szCs w:val="18"/>
                <w:lang w:val="es-BO"/>
              </w:rPr>
            </w:pPr>
          </w:p>
        </w:tc>
        <w:tc>
          <w:tcPr>
            <w:tcW w:w="893" w:type="dxa"/>
            <w:tcBorders>
              <w:top w:val="single" w:sz="4" w:space="0" w:color="auto"/>
              <w:left w:val="single" w:sz="4" w:space="0" w:color="auto"/>
              <w:bottom w:val="single" w:sz="4" w:space="0" w:color="auto"/>
              <w:right w:val="single" w:sz="12" w:space="0" w:color="auto"/>
            </w:tcBorders>
            <w:shd w:val="clear" w:color="auto" w:fill="FFFFFF"/>
          </w:tcPr>
          <w:p w14:paraId="5F420131" w14:textId="77777777" w:rsidR="009B24F4" w:rsidRPr="009B24F4" w:rsidRDefault="009B24F4" w:rsidP="00F73F87">
            <w:pPr>
              <w:jc w:val="both"/>
              <w:rPr>
                <w:rFonts w:cs="Arial"/>
                <w:sz w:val="18"/>
                <w:szCs w:val="18"/>
                <w:lang w:val="es-BO"/>
              </w:rPr>
            </w:pPr>
          </w:p>
        </w:tc>
        <w:tc>
          <w:tcPr>
            <w:tcW w:w="1159" w:type="dxa"/>
            <w:tcBorders>
              <w:top w:val="single" w:sz="4" w:space="0" w:color="auto"/>
              <w:left w:val="single" w:sz="12" w:space="0" w:color="auto"/>
              <w:bottom w:val="single" w:sz="4" w:space="0" w:color="auto"/>
              <w:right w:val="single" w:sz="2" w:space="0" w:color="auto"/>
            </w:tcBorders>
            <w:shd w:val="clear" w:color="auto" w:fill="FFFFFF"/>
          </w:tcPr>
          <w:p w14:paraId="0234AF2A" w14:textId="77777777" w:rsidR="009B24F4" w:rsidRPr="009B24F4" w:rsidRDefault="009B24F4" w:rsidP="00F73F87">
            <w:pPr>
              <w:jc w:val="both"/>
              <w:rPr>
                <w:rFonts w:cs="Arial"/>
                <w:sz w:val="18"/>
                <w:szCs w:val="18"/>
                <w:lang w:val="es-BO"/>
              </w:rPr>
            </w:pPr>
          </w:p>
        </w:tc>
        <w:tc>
          <w:tcPr>
            <w:tcW w:w="1960" w:type="dxa"/>
            <w:tcBorders>
              <w:top w:val="single" w:sz="4" w:space="0" w:color="auto"/>
              <w:left w:val="single" w:sz="2" w:space="0" w:color="auto"/>
              <w:bottom w:val="single" w:sz="4" w:space="0" w:color="auto"/>
              <w:right w:val="single" w:sz="12" w:space="0" w:color="auto"/>
            </w:tcBorders>
            <w:shd w:val="clear" w:color="auto" w:fill="FFFFFF"/>
          </w:tcPr>
          <w:p w14:paraId="3A308320" w14:textId="77777777" w:rsidR="009B24F4" w:rsidRPr="009B24F4" w:rsidRDefault="009B24F4" w:rsidP="00F73F87">
            <w:pPr>
              <w:jc w:val="both"/>
              <w:rPr>
                <w:rFonts w:cs="Arial"/>
                <w:sz w:val="18"/>
                <w:szCs w:val="18"/>
                <w:lang w:val="es-BO"/>
              </w:rPr>
            </w:pPr>
          </w:p>
        </w:tc>
      </w:tr>
      <w:tr w:rsidR="009B24F4" w:rsidRPr="009B24F4" w14:paraId="140DBC89" w14:textId="77777777" w:rsidTr="00DD03E3">
        <w:trPr>
          <w:trHeight w:val="397"/>
        </w:trPr>
        <w:tc>
          <w:tcPr>
            <w:tcW w:w="5102" w:type="dxa"/>
            <w:tcBorders>
              <w:top w:val="single" w:sz="4" w:space="0" w:color="auto"/>
              <w:bottom w:val="single" w:sz="4" w:space="0" w:color="auto"/>
              <w:right w:val="single" w:sz="12" w:space="0" w:color="auto"/>
            </w:tcBorders>
            <w:shd w:val="clear" w:color="auto" w:fill="DBE5F1"/>
            <w:vAlign w:val="center"/>
          </w:tcPr>
          <w:p w14:paraId="493033CF" w14:textId="77777777" w:rsidR="009B24F4" w:rsidRPr="009B24F4" w:rsidRDefault="009B24F4" w:rsidP="00F73F87">
            <w:pPr>
              <w:ind w:left="397" w:right="113" w:hanging="283"/>
              <w:jc w:val="center"/>
              <w:rPr>
                <w:rFonts w:cs="Arial"/>
                <w:b/>
                <w:sz w:val="18"/>
                <w:szCs w:val="18"/>
                <w:lang w:val="es-BO"/>
              </w:rPr>
            </w:pPr>
            <w:r w:rsidRPr="009B24F4">
              <w:rPr>
                <w:rFonts w:cs="Arial"/>
                <w:b/>
                <w:sz w:val="18"/>
                <w:szCs w:val="18"/>
                <w:lang w:val="es-BO"/>
              </w:rPr>
              <w:t>PROPUESTA ECONÓMICA</w:t>
            </w:r>
          </w:p>
        </w:tc>
        <w:tc>
          <w:tcPr>
            <w:tcW w:w="4963" w:type="dxa"/>
            <w:gridSpan w:val="4"/>
            <w:tcBorders>
              <w:top w:val="single" w:sz="4" w:space="0" w:color="auto"/>
              <w:left w:val="single" w:sz="12" w:space="0" w:color="auto"/>
              <w:bottom w:val="single" w:sz="4" w:space="0" w:color="auto"/>
              <w:right w:val="single" w:sz="12" w:space="0" w:color="auto"/>
            </w:tcBorders>
            <w:shd w:val="clear" w:color="auto" w:fill="DBE5F1"/>
          </w:tcPr>
          <w:p w14:paraId="5940551A" w14:textId="77777777" w:rsidR="009B24F4" w:rsidRPr="009B24F4" w:rsidRDefault="009B24F4" w:rsidP="00F73F87">
            <w:pPr>
              <w:jc w:val="both"/>
              <w:rPr>
                <w:rFonts w:cs="Arial"/>
                <w:sz w:val="18"/>
                <w:szCs w:val="18"/>
                <w:lang w:val="es-BO"/>
              </w:rPr>
            </w:pPr>
          </w:p>
        </w:tc>
      </w:tr>
      <w:tr w:rsidR="009B24F4" w:rsidRPr="009B24F4" w14:paraId="6D779A02" w14:textId="77777777" w:rsidTr="00DD03E3">
        <w:trPr>
          <w:trHeight w:val="397"/>
        </w:trPr>
        <w:tc>
          <w:tcPr>
            <w:tcW w:w="5102" w:type="dxa"/>
            <w:tcBorders>
              <w:top w:val="single" w:sz="4" w:space="0" w:color="auto"/>
              <w:bottom w:val="single" w:sz="12" w:space="0" w:color="auto"/>
              <w:right w:val="single" w:sz="12" w:space="0" w:color="auto"/>
            </w:tcBorders>
            <w:vAlign w:val="center"/>
          </w:tcPr>
          <w:p w14:paraId="6E06916F" w14:textId="77777777" w:rsidR="009B24F4" w:rsidRPr="009B24F4" w:rsidRDefault="009B24F4" w:rsidP="001825A5">
            <w:pPr>
              <w:numPr>
                <w:ilvl w:val="0"/>
                <w:numId w:val="25"/>
              </w:numPr>
              <w:ind w:right="113"/>
              <w:jc w:val="both"/>
              <w:rPr>
                <w:rFonts w:cs="Arial"/>
                <w:sz w:val="18"/>
                <w:szCs w:val="18"/>
                <w:lang w:val="es-BO"/>
              </w:rPr>
            </w:pPr>
            <w:r w:rsidRPr="009B24F4">
              <w:rPr>
                <w:rFonts w:cs="Arial"/>
                <w:sz w:val="18"/>
                <w:szCs w:val="18"/>
              </w:rPr>
              <w:t xml:space="preserve">Registro de propuesta verificado mediante Reporte Electrónico. </w:t>
            </w:r>
          </w:p>
        </w:tc>
        <w:tc>
          <w:tcPr>
            <w:tcW w:w="951" w:type="dxa"/>
            <w:tcBorders>
              <w:top w:val="single" w:sz="4" w:space="0" w:color="auto"/>
              <w:left w:val="single" w:sz="12" w:space="0" w:color="auto"/>
              <w:bottom w:val="single" w:sz="12" w:space="0" w:color="auto"/>
              <w:right w:val="single" w:sz="4" w:space="0" w:color="auto"/>
            </w:tcBorders>
            <w:shd w:val="clear" w:color="auto" w:fill="FFFFFF"/>
          </w:tcPr>
          <w:p w14:paraId="0D063BF9" w14:textId="77777777" w:rsidR="009B24F4" w:rsidRPr="009B24F4" w:rsidRDefault="009B24F4" w:rsidP="00F73F87">
            <w:pPr>
              <w:jc w:val="both"/>
              <w:rPr>
                <w:rFonts w:cs="Arial"/>
                <w:sz w:val="18"/>
                <w:szCs w:val="18"/>
                <w:lang w:val="es-BO"/>
              </w:rPr>
            </w:pPr>
          </w:p>
        </w:tc>
        <w:tc>
          <w:tcPr>
            <w:tcW w:w="893" w:type="dxa"/>
            <w:tcBorders>
              <w:top w:val="single" w:sz="4" w:space="0" w:color="auto"/>
              <w:left w:val="single" w:sz="4" w:space="0" w:color="auto"/>
              <w:bottom w:val="single" w:sz="12" w:space="0" w:color="auto"/>
              <w:right w:val="single" w:sz="12" w:space="0" w:color="auto"/>
            </w:tcBorders>
            <w:shd w:val="clear" w:color="auto" w:fill="FFFFFF"/>
          </w:tcPr>
          <w:p w14:paraId="4337819E" w14:textId="77777777" w:rsidR="009B24F4" w:rsidRPr="009B24F4" w:rsidRDefault="009B24F4" w:rsidP="00F73F87">
            <w:pPr>
              <w:jc w:val="both"/>
              <w:rPr>
                <w:rFonts w:cs="Arial"/>
                <w:sz w:val="18"/>
                <w:szCs w:val="18"/>
                <w:lang w:val="es-BO"/>
              </w:rPr>
            </w:pPr>
          </w:p>
        </w:tc>
        <w:tc>
          <w:tcPr>
            <w:tcW w:w="1159" w:type="dxa"/>
            <w:tcBorders>
              <w:top w:val="single" w:sz="4" w:space="0" w:color="auto"/>
              <w:left w:val="single" w:sz="12" w:space="0" w:color="auto"/>
              <w:bottom w:val="single" w:sz="12" w:space="0" w:color="auto"/>
              <w:right w:val="single" w:sz="2" w:space="0" w:color="auto"/>
            </w:tcBorders>
            <w:shd w:val="clear" w:color="auto" w:fill="FFFFFF"/>
          </w:tcPr>
          <w:p w14:paraId="43747326" w14:textId="77777777" w:rsidR="009B24F4" w:rsidRPr="009B24F4" w:rsidRDefault="009B24F4" w:rsidP="00F73F87">
            <w:pPr>
              <w:jc w:val="both"/>
              <w:rPr>
                <w:rFonts w:cs="Arial"/>
                <w:sz w:val="18"/>
                <w:szCs w:val="18"/>
                <w:lang w:val="es-BO"/>
              </w:rPr>
            </w:pPr>
          </w:p>
        </w:tc>
        <w:tc>
          <w:tcPr>
            <w:tcW w:w="1960" w:type="dxa"/>
            <w:tcBorders>
              <w:top w:val="single" w:sz="4" w:space="0" w:color="auto"/>
              <w:left w:val="single" w:sz="2" w:space="0" w:color="auto"/>
              <w:bottom w:val="single" w:sz="12" w:space="0" w:color="auto"/>
              <w:right w:val="single" w:sz="12" w:space="0" w:color="auto"/>
            </w:tcBorders>
            <w:shd w:val="clear" w:color="auto" w:fill="FFFFFF"/>
          </w:tcPr>
          <w:p w14:paraId="65725018" w14:textId="77777777" w:rsidR="009B24F4" w:rsidRPr="009B24F4" w:rsidRDefault="009B24F4" w:rsidP="00F73F87">
            <w:pPr>
              <w:jc w:val="both"/>
              <w:rPr>
                <w:rFonts w:cs="Arial"/>
                <w:sz w:val="18"/>
                <w:szCs w:val="18"/>
                <w:lang w:val="es-BO"/>
              </w:rPr>
            </w:pPr>
          </w:p>
        </w:tc>
      </w:tr>
    </w:tbl>
    <w:p w14:paraId="205C3125" w14:textId="77777777" w:rsidR="009B24F4" w:rsidRPr="009B24F4" w:rsidRDefault="009B24F4" w:rsidP="009B24F4">
      <w:pPr>
        <w:jc w:val="center"/>
        <w:rPr>
          <w:rFonts w:cs="Arial"/>
          <w:b/>
          <w:sz w:val="18"/>
          <w:szCs w:val="18"/>
          <w:lang w:val="es-BO"/>
        </w:rPr>
      </w:pPr>
    </w:p>
    <w:p w14:paraId="0BD61A02" w14:textId="77777777" w:rsidR="009B24F4" w:rsidRPr="009B24F4" w:rsidRDefault="009B24F4" w:rsidP="009B24F4">
      <w:pPr>
        <w:jc w:val="center"/>
        <w:rPr>
          <w:rFonts w:cs="Arial"/>
          <w:b/>
          <w:sz w:val="18"/>
          <w:szCs w:val="18"/>
          <w:lang w:val="es-BO"/>
        </w:rPr>
      </w:pPr>
    </w:p>
    <w:p w14:paraId="2FB06FBB" w14:textId="77777777" w:rsidR="009B24F4" w:rsidRPr="009B24F4" w:rsidRDefault="009B24F4" w:rsidP="009B24F4">
      <w:pPr>
        <w:jc w:val="center"/>
        <w:rPr>
          <w:rFonts w:cs="Arial"/>
          <w:b/>
          <w:sz w:val="18"/>
          <w:szCs w:val="18"/>
          <w:lang w:val="es-BO"/>
        </w:rPr>
      </w:pPr>
    </w:p>
    <w:p w14:paraId="1EBB2AD5" w14:textId="77777777" w:rsidR="009B24F4" w:rsidRPr="009B24F4" w:rsidRDefault="009B24F4" w:rsidP="009B24F4">
      <w:pPr>
        <w:jc w:val="center"/>
        <w:rPr>
          <w:rFonts w:cs="Arial"/>
          <w:b/>
          <w:sz w:val="18"/>
          <w:szCs w:val="18"/>
          <w:lang w:val="es-BO"/>
        </w:rPr>
      </w:pPr>
    </w:p>
    <w:p w14:paraId="0D66F550" w14:textId="77777777" w:rsidR="009B24F4" w:rsidRPr="009B24F4" w:rsidRDefault="009B24F4" w:rsidP="009B24F4">
      <w:pPr>
        <w:rPr>
          <w:rFonts w:cs="Tahoma"/>
          <w:b/>
          <w:sz w:val="18"/>
          <w:szCs w:val="18"/>
          <w:lang w:val="es-BO"/>
        </w:rPr>
      </w:pPr>
      <w:r w:rsidRPr="009B24F4">
        <w:rPr>
          <w:rFonts w:cs="Tahoma"/>
          <w:b/>
          <w:sz w:val="18"/>
          <w:szCs w:val="18"/>
          <w:lang w:val="es-BO"/>
        </w:rPr>
        <w:br w:type="page"/>
      </w:r>
    </w:p>
    <w:p w14:paraId="41DDBFED" w14:textId="77777777" w:rsidR="009B24F4" w:rsidRPr="00DB7132" w:rsidRDefault="009B24F4" w:rsidP="009B24F4">
      <w:pPr>
        <w:tabs>
          <w:tab w:val="center" w:pos="5833"/>
          <w:tab w:val="right" w:pos="10252"/>
        </w:tabs>
        <w:jc w:val="center"/>
        <w:rPr>
          <w:rFonts w:cs="Tahoma"/>
          <w:b/>
          <w:sz w:val="20"/>
          <w:lang w:val="es-BO"/>
        </w:rPr>
      </w:pPr>
      <w:r w:rsidRPr="00DB7132">
        <w:rPr>
          <w:rFonts w:cs="Tahoma"/>
          <w:b/>
          <w:sz w:val="20"/>
          <w:lang w:val="es-BO"/>
        </w:rPr>
        <w:lastRenderedPageBreak/>
        <w:t xml:space="preserve">FORMULARIO V-2 </w:t>
      </w:r>
    </w:p>
    <w:p w14:paraId="7318B3F9" w14:textId="77777777" w:rsidR="009B24F4" w:rsidRPr="00DB7132" w:rsidRDefault="009B24F4" w:rsidP="009B24F4">
      <w:pPr>
        <w:tabs>
          <w:tab w:val="center" w:pos="5833"/>
          <w:tab w:val="right" w:pos="10252"/>
        </w:tabs>
        <w:jc w:val="center"/>
        <w:rPr>
          <w:rFonts w:cs="Tahoma"/>
          <w:b/>
          <w:sz w:val="20"/>
          <w:lang w:val="es-BO"/>
        </w:rPr>
      </w:pPr>
      <w:r w:rsidRPr="00DB7132">
        <w:rPr>
          <w:rFonts w:cs="Tahoma"/>
          <w:b/>
          <w:sz w:val="20"/>
          <w:lang w:val="es-BO"/>
        </w:rPr>
        <w:t xml:space="preserve"> EVALUACIÓN DE LA PROPUESTA TÉCNICA</w:t>
      </w:r>
    </w:p>
    <w:p w14:paraId="15BD3F3C" w14:textId="77777777" w:rsidR="009B24F4" w:rsidRPr="00A40276" w:rsidRDefault="009B24F4" w:rsidP="009B24F4">
      <w:pPr>
        <w:tabs>
          <w:tab w:val="center" w:pos="5833"/>
          <w:tab w:val="right" w:pos="10252"/>
        </w:tabs>
        <w:jc w:val="center"/>
        <w:rPr>
          <w:rFonts w:cs="Tahoma"/>
          <w:b/>
          <w:lang w:val="es-BO"/>
        </w:rPr>
      </w:pPr>
    </w:p>
    <w:tbl>
      <w:tblPr>
        <w:tblW w:w="4683" w:type="pct"/>
        <w:tblInd w:w="26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167"/>
        <w:gridCol w:w="1058"/>
        <w:gridCol w:w="788"/>
        <w:gridCol w:w="947"/>
        <w:gridCol w:w="806"/>
        <w:gridCol w:w="789"/>
        <w:gridCol w:w="806"/>
        <w:gridCol w:w="947"/>
        <w:gridCol w:w="958"/>
      </w:tblGrid>
      <w:tr w:rsidR="009B24F4" w:rsidRPr="009B24F4" w14:paraId="5396E231" w14:textId="77777777" w:rsidTr="00F73F87">
        <w:trPr>
          <w:trHeight w:val="255"/>
        </w:trPr>
        <w:tc>
          <w:tcPr>
            <w:tcW w:w="1169" w:type="pct"/>
            <w:vMerge w:val="restart"/>
            <w:tcBorders>
              <w:top w:val="single" w:sz="12" w:space="0" w:color="auto"/>
              <w:bottom w:val="single" w:sz="4" w:space="0" w:color="auto"/>
            </w:tcBorders>
            <w:shd w:val="clear" w:color="auto" w:fill="DBE5F1" w:themeFill="accent1" w:themeFillTint="33"/>
            <w:vAlign w:val="center"/>
          </w:tcPr>
          <w:p w14:paraId="182FAA4E" w14:textId="77777777" w:rsidR="009B24F4" w:rsidRPr="009B24F4" w:rsidRDefault="009B24F4" w:rsidP="00F73F87">
            <w:pPr>
              <w:jc w:val="center"/>
              <w:rPr>
                <w:rFonts w:cs="Arial"/>
                <w:b/>
                <w:sz w:val="18"/>
                <w:szCs w:val="18"/>
                <w:lang w:val="es-BO"/>
              </w:rPr>
            </w:pPr>
          </w:p>
          <w:p w14:paraId="77A52D14" w14:textId="77777777" w:rsidR="009B24F4" w:rsidRPr="009B24F4" w:rsidRDefault="009B24F4" w:rsidP="00F73F87">
            <w:pPr>
              <w:jc w:val="center"/>
              <w:rPr>
                <w:rFonts w:cs="Arial"/>
                <w:b/>
                <w:sz w:val="18"/>
                <w:szCs w:val="18"/>
                <w:lang w:val="es-BO"/>
              </w:rPr>
            </w:pPr>
            <w:r w:rsidRPr="009B24F4">
              <w:rPr>
                <w:rFonts w:cs="Arial"/>
                <w:b/>
                <w:sz w:val="18"/>
                <w:szCs w:val="18"/>
                <w:lang w:val="es-BO"/>
              </w:rPr>
              <w:t>ESPECIFICACIONES TÉCNICAS</w:t>
            </w:r>
          </w:p>
          <w:p w14:paraId="16BF41B1" w14:textId="77777777" w:rsidR="009B24F4" w:rsidRPr="009B24F4" w:rsidRDefault="009B24F4" w:rsidP="00F73F87">
            <w:pPr>
              <w:jc w:val="center"/>
              <w:rPr>
                <w:rFonts w:cs="Arial"/>
                <w:b/>
                <w:sz w:val="18"/>
                <w:szCs w:val="18"/>
                <w:lang w:val="es-BO"/>
              </w:rPr>
            </w:pPr>
            <w:r w:rsidRPr="009B24F4">
              <w:rPr>
                <w:rFonts w:cs="Arial"/>
                <w:b/>
                <w:sz w:val="18"/>
                <w:szCs w:val="18"/>
                <w:lang w:val="es-BO"/>
              </w:rPr>
              <w:t>Formulario C-1</w:t>
            </w:r>
          </w:p>
          <w:p w14:paraId="4247ECA8" w14:textId="77777777" w:rsidR="009B24F4" w:rsidRPr="009B24F4" w:rsidRDefault="009B24F4" w:rsidP="00F73F87">
            <w:pPr>
              <w:jc w:val="center"/>
              <w:rPr>
                <w:rFonts w:cs="Arial"/>
                <w:b/>
                <w:sz w:val="18"/>
                <w:szCs w:val="18"/>
                <w:lang w:val="es-BO"/>
              </w:rPr>
            </w:pPr>
            <w:r w:rsidRPr="009B24F4">
              <w:rPr>
                <w:rFonts w:cs="Arial"/>
                <w:b/>
                <w:sz w:val="18"/>
                <w:szCs w:val="18"/>
                <w:lang w:val="es-BO"/>
              </w:rPr>
              <w:t>(Llenado por la Entidad)</w:t>
            </w:r>
          </w:p>
        </w:tc>
        <w:tc>
          <w:tcPr>
            <w:tcW w:w="3831" w:type="pct"/>
            <w:gridSpan w:val="8"/>
            <w:tcBorders>
              <w:top w:val="single" w:sz="12" w:space="0" w:color="auto"/>
              <w:bottom w:val="single" w:sz="4" w:space="0" w:color="auto"/>
            </w:tcBorders>
            <w:shd w:val="clear" w:color="auto" w:fill="DBE5F1" w:themeFill="accent1" w:themeFillTint="33"/>
            <w:vAlign w:val="center"/>
          </w:tcPr>
          <w:p w14:paraId="5C4EBC33" w14:textId="77777777" w:rsidR="009B24F4" w:rsidRPr="009B24F4" w:rsidRDefault="009B24F4" w:rsidP="00F73F87">
            <w:pPr>
              <w:jc w:val="center"/>
              <w:rPr>
                <w:rFonts w:cs="Arial"/>
                <w:b/>
                <w:sz w:val="18"/>
                <w:szCs w:val="18"/>
                <w:lang w:val="es-BO"/>
              </w:rPr>
            </w:pPr>
            <w:r w:rsidRPr="009B24F4">
              <w:rPr>
                <w:rFonts w:cs="Arial"/>
                <w:b/>
                <w:sz w:val="18"/>
                <w:szCs w:val="18"/>
                <w:lang w:val="es-BO"/>
              </w:rPr>
              <w:t>PROPONENTES</w:t>
            </w:r>
          </w:p>
        </w:tc>
      </w:tr>
      <w:tr w:rsidR="009B24F4" w:rsidRPr="009B24F4" w14:paraId="4895DC8B" w14:textId="77777777" w:rsidTr="00F73F87">
        <w:trPr>
          <w:trHeight w:val="255"/>
        </w:trPr>
        <w:tc>
          <w:tcPr>
            <w:tcW w:w="1169" w:type="pct"/>
            <w:vMerge/>
            <w:tcBorders>
              <w:top w:val="single" w:sz="4" w:space="0" w:color="auto"/>
              <w:bottom w:val="single" w:sz="4" w:space="0" w:color="auto"/>
            </w:tcBorders>
            <w:shd w:val="clear" w:color="auto" w:fill="DBE5F1" w:themeFill="accent1" w:themeFillTint="33"/>
            <w:vAlign w:val="center"/>
          </w:tcPr>
          <w:p w14:paraId="5E7060B1" w14:textId="77777777" w:rsidR="009B24F4" w:rsidRPr="009B24F4" w:rsidRDefault="009B24F4" w:rsidP="00F73F87">
            <w:pPr>
              <w:pStyle w:val="Prrafodelista"/>
              <w:tabs>
                <w:tab w:val="left" w:pos="709"/>
              </w:tabs>
              <w:ind w:left="360"/>
              <w:contextualSpacing/>
              <w:jc w:val="both"/>
              <w:rPr>
                <w:rFonts w:ascii="Arial" w:hAnsi="Arial" w:cs="Arial"/>
                <w:b/>
                <w:sz w:val="18"/>
                <w:szCs w:val="18"/>
                <w:lang w:val="es-BO"/>
              </w:rPr>
            </w:pPr>
          </w:p>
        </w:tc>
        <w:tc>
          <w:tcPr>
            <w:tcW w:w="996" w:type="pct"/>
            <w:gridSpan w:val="2"/>
            <w:tcBorders>
              <w:top w:val="single" w:sz="4" w:space="0" w:color="auto"/>
              <w:bottom w:val="single" w:sz="4" w:space="0" w:color="auto"/>
            </w:tcBorders>
            <w:shd w:val="clear" w:color="auto" w:fill="DBE5F1" w:themeFill="accent1" w:themeFillTint="33"/>
            <w:vAlign w:val="center"/>
          </w:tcPr>
          <w:p w14:paraId="183A5FEA" w14:textId="77777777" w:rsidR="009B24F4" w:rsidRPr="009B24F4" w:rsidRDefault="009B24F4" w:rsidP="00F73F87">
            <w:pPr>
              <w:jc w:val="center"/>
              <w:rPr>
                <w:rFonts w:cs="Arial"/>
                <w:b/>
                <w:sz w:val="18"/>
                <w:szCs w:val="18"/>
                <w:lang w:val="es-BO"/>
              </w:rPr>
            </w:pPr>
            <w:r w:rsidRPr="009B24F4">
              <w:rPr>
                <w:rFonts w:cs="Arial"/>
                <w:b/>
                <w:sz w:val="18"/>
                <w:szCs w:val="18"/>
                <w:lang w:val="es-BO"/>
              </w:rPr>
              <w:t>PROPONENTE A</w:t>
            </w:r>
          </w:p>
        </w:tc>
        <w:tc>
          <w:tcPr>
            <w:tcW w:w="945" w:type="pct"/>
            <w:gridSpan w:val="2"/>
            <w:tcBorders>
              <w:top w:val="single" w:sz="4" w:space="0" w:color="auto"/>
              <w:bottom w:val="single" w:sz="4" w:space="0" w:color="auto"/>
            </w:tcBorders>
            <w:shd w:val="clear" w:color="auto" w:fill="DBE5F1" w:themeFill="accent1" w:themeFillTint="33"/>
            <w:vAlign w:val="center"/>
          </w:tcPr>
          <w:p w14:paraId="127E3FEB" w14:textId="77777777" w:rsidR="009B24F4" w:rsidRPr="009B24F4" w:rsidRDefault="009B24F4" w:rsidP="00F73F87">
            <w:pPr>
              <w:jc w:val="center"/>
              <w:rPr>
                <w:rFonts w:cs="Arial"/>
                <w:b/>
                <w:sz w:val="18"/>
                <w:szCs w:val="18"/>
                <w:lang w:val="es-BO"/>
              </w:rPr>
            </w:pPr>
            <w:r w:rsidRPr="009B24F4">
              <w:rPr>
                <w:rFonts w:cs="Arial"/>
                <w:b/>
                <w:sz w:val="18"/>
                <w:szCs w:val="18"/>
                <w:lang w:val="es-BO"/>
              </w:rPr>
              <w:t>PROPONENTE B</w:t>
            </w:r>
          </w:p>
        </w:tc>
        <w:tc>
          <w:tcPr>
            <w:tcW w:w="861" w:type="pct"/>
            <w:gridSpan w:val="2"/>
            <w:tcBorders>
              <w:top w:val="single" w:sz="4" w:space="0" w:color="auto"/>
              <w:bottom w:val="single" w:sz="4" w:space="0" w:color="auto"/>
            </w:tcBorders>
            <w:shd w:val="clear" w:color="auto" w:fill="DBE5F1" w:themeFill="accent1" w:themeFillTint="33"/>
            <w:vAlign w:val="center"/>
          </w:tcPr>
          <w:p w14:paraId="1066DEC9" w14:textId="77777777" w:rsidR="009B24F4" w:rsidRPr="009B24F4" w:rsidRDefault="009B24F4" w:rsidP="00F73F87">
            <w:pPr>
              <w:jc w:val="center"/>
              <w:rPr>
                <w:rFonts w:cs="Arial"/>
                <w:b/>
                <w:sz w:val="18"/>
                <w:szCs w:val="18"/>
                <w:lang w:val="es-BO"/>
              </w:rPr>
            </w:pPr>
            <w:r w:rsidRPr="009B24F4">
              <w:rPr>
                <w:rFonts w:cs="Arial"/>
                <w:b/>
                <w:sz w:val="18"/>
                <w:szCs w:val="18"/>
                <w:lang w:val="es-BO"/>
              </w:rPr>
              <w:t>PROPONENTE C</w:t>
            </w:r>
          </w:p>
        </w:tc>
        <w:tc>
          <w:tcPr>
            <w:tcW w:w="1030" w:type="pct"/>
            <w:gridSpan w:val="2"/>
            <w:tcBorders>
              <w:top w:val="single" w:sz="4" w:space="0" w:color="auto"/>
              <w:bottom w:val="single" w:sz="4" w:space="0" w:color="auto"/>
            </w:tcBorders>
            <w:shd w:val="clear" w:color="auto" w:fill="DBE5F1" w:themeFill="accent1" w:themeFillTint="33"/>
            <w:vAlign w:val="center"/>
          </w:tcPr>
          <w:p w14:paraId="557D7246" w14:textId="77777777" w:rsidR="009B24F4" w:rsidRPr="009B24F4" w:rsidRDefault="009B24F4" w:rsidP="00F73F87">
            <w:pPr>
              <w:jc w:val="center"/>
              <w:rPr>
                <w:rFonts w:cs="Arial"/>
                <w:b/>
                <w:sz w:val="18"/>
                <w:szCs w:val="18"/>
                <w:lang w:val="es-BO"/>
              </w:rPr>
            </w:pPr>
            <w:r w:rsidRPr="009B24F4">
              <w:rPr>
                <w:rFonts w:cs="Arial"/>
                <w:b/>
                <w:sz w:val="18"/>
                <w:szCs w:val="18"/>
                <w:lang w:val="es-BO"/>
              </w:rPr>
              <w:t>PROPONENTE n</w:t>
            </w:r>
          </w:p>
        </w:tc>
      </w:tr>
      <w:tr w:rsidR="009B24F4" w:rsidRPr="009B24F4" w14:paraId="61E4E047" w14:textId="77777777" w:rsidTr="00F73F87">
        <w:trPr>
          <w:trHeight w:val="255"/>
        </w:trPr>
        <w:tc>
          <w:tcPr>
            <w:tcW w:w="1169" w:type="pct"/>
            <w:vMerge/>
            <w:tcBorders>
              <w:top w:val="single" w:sz="4" w:space="0" w:color="auto"/>
              <w:bottom w:val="single" w:sz="4" w:space="0" w:color="auto"/>
            </w:tcBorders>
            <w:shd w:val="clear" w:color="auto" w:fill="DBE5F1" w:themeFill="accent1" w:themeFillTint="33"/>
            <w:vAlign w:val="center"/>
          </w:tcPr>
          <w:p w14:paraId="383A96AA" w14:textId="77777777" w:rsidR="009B24F4" w:rsidRPr="009B24F4" w:rsidRDefault="009B24F4" w:rsidP="00F73F87">
            <w:pPr>
              <w:pStyle w:val="Prrafodelista"/>
              <w:tabs>
                <w:tab w:val="left" w:pos="709"/>
              </w:tabs>
              <w:ind w:left="360"/>
              <w:contextualSpacing/>
              <w:jc w:val="both"/>
              <w:rPr>
                <w:rFonts w:ascii="Arial" w:hAnsi="Arial" w:cs="Arial"/>
                <w:sz w:val="18"/>
                <w:szCs w:val="18"/>
                <w:lang w:val="es-BO"/>
              </w:rPr>
            </w:pPr>
          </w:p>
        </w:tc>
        <w:tc>
          <w:tcPr>
            <w:tcW w:w="571" w:type="pct"/>
            <w:tcBorders>
              <w:top w:val="single" w:sz="4" w:space="0" w:color="auto"/>
              <w:bottom w:val="single" w:sz="4" w:space="0" w:color="auto"/>
            </w:tcBorders>
            <w:shd w:val="clear" w:color="auto" w:fill="DBE5F1" w:themeFill="accent1" w:themeFillTint="33"/>
            <w:vAlign w:val="center"/>
          </w:tcPr>
          <w:p w14:paraId="3AB2CD40" w14:textId="77777777" w:rsidR="009B24F4" w:rsidRPr="009B24F4" w:rsidRDefault="009B24F4" w:rsidP="00F73F87">
            <w:pPr>
              <w:jc w:val="center"/>
              <w:rPr>
                <w:rFonts w:cs="Arial"/>
                <w:b/>
                <w:sz w:val="18"/>
                <w:szCs w:val="18"/>
                <w:lang w:val="es-BO"/>
              </w:rPr>
            </w:pPr>
            <w:r w:rsidRPr="009B24F4">
              <w:rPr>
                <w:rFonts w:cs="Arial"/>
                <w:b/>
                <w:sz w:val="18"/>
                <w:szCs w:val="18"/>
                <w:lang w:val="es-BO"/>
              </w:rPr>
              <w:t>Cumple</w:t>
            </w:r>
          </w:p>
        </w:tc>
        <w:tc>
          <w:tcPr>
            <w:tcW w:w="424" w:type="pct"/>
            <w:tcBorders>
              <w:top w:val="single" w:sz="4" w:space="0" w:color="auto"/>
              <w:bottom w:val="single" w:sz="4" w:space="0" w:color="auto"/>
            </w:tcBorders>
            <w:shd w:val="clear" w:color="auto" w:fill="DBE5F1" w:themeFill="accent1" w:themeFillTint="33"/>
            <w:vAlign w:val="center"/>
          </w:tcPr>
          <w:p w14:paraId="7878F3C0" w14:textId="77777777" w:rsidR="009B24F4" w:rsidRPr="009B24F4" w:rsidRDefault="009B24F4" w:rsidP="00F73F87">
            <w:pPr>
              <w:jc w:val="center"/>
              <w:rPr>
                <w:rFonts w:cs="Arial"/>
                <w:b/>
                <w:sz w:val="18"/>
                <w:szCs w:val="18"/>
                <w:lang w:val="es-BO"/>
              </w:rPr>
            </w:pPr>
            <w:r w:rsidRPr="009B24F4">
              <w:rPr>
                <w:rFonts w:cs="Arial"/>
                <w:b/>
                <w:sz w:val="18"/>
                <w:szCs w:val="18"/>
                <w:lang w:val="es-BO"/>
              </w:rPr>
              <w:t>No cumple</w:t>
            </w:r>
          </w:p>
        </w:tc>
        <w:tc>
          <w:tcPr>
            <w:tcW w:w="511" w:type="pct"/>
            <w:tcBorders>
              <w:top w:val="single" w:sz="4" w:space="0" w:color="auto"/>
              <w:bottom w:val="single" w:sz="4" w:space="0" w:color="auto"/>
            </w:tcBorders>
            <w:shd w:val="clear" w:color="auto" w:fill="DBE5F1" w:themeFill="accent1" w:themeFillTint="33"/>
            <w:vAlign w:val="center"/>
          </w:tcPr>
          <w:p w14:paraId="532C1558" w14:textId="77777777" w:rsidR="009B24F4" w:rsidRPr="009B24F4" w:rsidRDefault="009B24F4" w:rsidP="00F73F87">
            <w:pPr>
              <w:jc w:val="center"/>
              <w:rPr>
                <w:rFonts w:cs="Arial"/>
                <w:b/>
                <w:sz w:val="18"/>
                <w:szCs w:val="18"/>
                <w:lang w:val="es-BO"/>
              </w:rPr>
            </w:pPr>
            <w:r w:rsidRPr="009B24F4">
              <w:rPr>
                <w:rFonts w:cs="Arial"/>
                <w:b/>
                <w:sz w:val="18"/>
                <w:szCs w:val="18"/>
                <w:lang w:val="es-BO"/>
              </w:rPr>
              <w:t>Cumple</w:t>
            </w:r>
          </w:p>
        </w:tc>
        <w:tc>
          <w:tcPr>
            <w:tcW w:w="435" w:type="pct"/>
            <w:tcBorders>
              <w:top w:val="single" w:sz="4" w:space="0" w:color="auto"/>
              <w:bottom w:val="single" w:sz="4" w:space="0" w:color="auto"/>
            </w:tcBorders>
            <w:shd w:val="clear" w:color="auto" w:fill="DBE5F1" w:themeFill="accent1" w:themeFillTint="33"/>
            <w:vAlign w:val="center"/>
          </w:tcPr>
          <w:p w14:paraId="5D3BAFE7" w14:textId="77777777" w:rsidR="009B24F4" w:rsidRPr="009B24F4" w:rsidRDefault="009B24F4" w:rsidP="00F73F87">
            <w:pPr>
              <w:jc w:val="center"/>
              <w:rPr>
                <w:rFonts w:cs="Arial"/>
                <w:b/>
                <w:sz w:val="18"/>
                <w:szCs w:val="18"/>
                <w:lang w:val="es-BO"/>
              </w:rPr>
            </w:pPr>
            <w:r w:rsidRPr="009B24F4">
              <w:rPr>
                <w:rFonts w:cs="Arial"/>
                <w:b/>
                <w:sz w:val="18"/>
                <w:szCs w:val="18"/>
                <w:lang w:val="es-BO"/>
              </w:rPr>
              <w:t>No cumple</w:t>
            </w:r>
          </w:p>
        </w:tc>
        <w:tc>
          <w:tcPr>
            <w:tcW w:w="426" w:type="pct"/>
            <w:tcBorders>
              <w:top w:val="single" w:sz="4" w:space="0" w:color="auto"/>
              <w:bottom w:val="single" w:sz="4" w:space="0" w:color="auto"/>
            </w:tcBorders>
            <w:shd w:val="clear" w:color="auto" w:fill="DBE5F1" w:themeFill="accent1" w:themeFillTint="33"/>
            <w:vAlign w:val="center"/>
          </w:tcPr>
          <w:p w14:paraId="55D81013" w14:textId="77777777" w:rsidR="009B24F4" w:rsidRPr="009B24F4" w:rsidRDefault="009B24F4" w:rsidP="00F73F87">
            <w:pPr>
              <w:jc w:val="center"/>
              <w:rPr>
                <w:rFonts w:cs="Arial"/>
                <w:b/>
                <w:sz w:val="18"/>
                <w:szCs w:val="18"/>
                <w:lang w:val="es-BO"/>
              </w:rPr>
            </w:pPr>
            <w:r w:rsidRPr="009B24F4">
              <w:rPr>
                <w:rFonts w:cs="Arial"/>
                <w:b/>
                <w:sz w:val="18"/>
                <w:szCs w:val="18"/>
                <w:lang w:val="es-BO"/>
              </w:rPr>
              <w:t>Cumple</w:t>
            </w:r>
          </w:p>
        </w:tc>
        <w:tc>
          <w:tcPr>
            <w:tcW w:w="434" w:type="pct"/>
            <w:tcBorders>
              <w:top w:val="single" w:sz="4" w:space="0" w:color="auto"/>
              <w:bottom w:val="single" w:sz="4" w:space="0" w:color="auto"/>
            </w:tcBorders>
            <w:shd w:val="clear" w:color="auto" w:fill="DBE5F1" w:themeFill="accent1" w:themeFillTint="33"/>
            <w:vAlign w:val="center"/>
          </w:tcPr>
          <w:p w14:paraId="5CED9CF7" w14:textId="77777777" w:rsidR="009B24F4" w:rsidRPr="009B24F4" w:rsidRDefault="009B24F4" w:rsidP="00F73F87">
            <w:pPr>
              <w:jc w:val="center"/>
              <w:rPr>
                <w:rFonts w:cs="Arial"/>
                <w:b/>
                <w:sz w:val="18"/>
                <w:szCs w:val="18"/>
                <w:lang w:val="es-BO"/>
              </w:rPr>
            </w:pPr>
            <w:r w:rsidRPr="009B24F4">
              <w:rPr>
                <w:rFonts w:cs="Arial"/>
                <w:b/>
                <w:sz w:val="18"/>
                <w:szCs w:val="18"/>
                <w:lang w:val="es-BO"/>
              </w:rPr>
              <w:t>No cumple</w:t>
            </w:r>
          </w:p>
        </w:tc>
        <w:tc>
          <w:tcPr>
            <w:tcW w:w="511" w:type="pct"/>
            <w:tcBorders>
              <w:top w:val="single" w:sz="4" w:space="0" w:color="auto"/>
              <w:bottom w:val="single" w:sz="4" w:space="0" w:color="auto"/>
            </w:tcBorders>
            <w:shd w:val="clear" w:color="auto" w:fill="DBE5F1" w:themeFill="accent1" w:themeFillTint="33"/>
            <w:vAlign w:val="center"/>
          </w:tcPr>
          <w:p w14:paraId="22AB976F" w14:textId="77777777" w:rsidR="009B24F4" w:rsidRPr="009B24F4" w:rsidRDefault="009B24F4" w:rsidP="00F73F87">
            <w:pPr>
              <w:jc w:val="center"/>
              <w:rPr>
                <w:rFonts w:cs="Arial"/>
                <w:b/>
                <w:sz w:val="18"/>
                <w:szCs w:val="18"/>
                <w:lang w:val="es-BO"/>
              </w:rPr>
            </w:pPr>
            <w:r w:rsidRPr="009B24F4">
              <w:rPr>
                <w:rFonts w:cs="Arial"/>
                <w:b/>
                <w:sz w:val="18"/>
                <w:szCs w:val="18"/>
                <w:lang w:val="es-BO"/>
              </w:rPr>
              <w:t>Cumple</w:t>
            </w:r>
          </w:p>
        </w:tc>
        <w:tc>
          <w:tcPr>
            <w:tcW w:w="519" w:type="pct"/>
            <w:tcBorders>
              <w:top w:val="single" w:sz="4" w:space="0" w:color="auto"/>
              <w:bottom w:val="single" w:sz="4" w:space="0" w:color="auto"/>
            </w:tcBorders>
            <w:shd w:val="clear" w:color="auto" w:fill="DBE5F1" w:themeFill="accent1" w:themeFillTint="33"/>
            <w:vAlign w:val="center"/>
          </w:tcPr>
          <w:p w14:paraId="2BDD3FCA" w14:textId="77777777" w:rsidR="009B24F4" w:rsidRPr="009B24F4" w:rsidRDefault="009B24F4" w:rsidP="00F73F87">
            <w:pPr>
              <w:jc w:val="center"/>
              <w:rPr>
                <w:rFonts w:cs="Arial"/>
                <w:b/>
                <w:sz w:val="18"/>
                <w:szCs w:val="18"/>
                <w:lang w:val="es-BO"/>
              </w:rPr>
            </w:pPr>
            <w:r w:rsidRPr="009B24F4">
              <w:rPr>
                <w:rFonts w:cs="Arial"/>
                <w:b/>
                <w:sz w:val="18"/>
                <w:szCs w:val="18"/>
                <w:lang w:val="es-BO"/>
              </w:rPr>
              <w:t>No cumple</w:t>
            </w:r>
          </w:p>
        </w:tc>
      </w:tr>
      <w:tr w:rsidR="009B24F4" w:rsidRPr="009B24F4" w14:paraId="17AE8F2D" w14:textId="77777777" w:rsidTr="00F73F87">
        <w:trPr>
          <w:trHeight w:val="255"/>
        </w:trPr>
        <w:tc>
          <w:tcPr>
            <w:tcW w:w="1169" w:type="pct"/>
            <w:tcBorders>
              <w:top w:val="single" w:sz="4" w:space="0" w:color="auto"/>
              <w:bottom w:val="single" w:sz="4" w:space="0" w:color="auto"/>
            </w:tcBorders>
            <w:shd w:val="clear" w:color="auto" w:fill="auto"/>
            <w:vAlign w:val="center"/>
          </w:tcPr>
          <w:p w14:paraId="247CF0F7" w14:textId="77777777" w:rsidR="009B24F4" w:rsidRPr="009B24F4" w:rsidRDefault="009B24F4" w:rsidP="00F73F87">
            <w:pPr>
              <w:pStyle w:val="Prrafodelista"/>
              <w:tabs>
                <w:tab w:val="left" w:pos="709"/>
              </w:tabs>
              <w:ind w:left="142"/>
              <w:contextualSpacing/>
              <w:jc w:val="both"/>
              <w:rPr>
                <w:rFonts w:ascii="Arial" w:hAnsi="Arial" w:cs="Arial"/>
                <w:sz w:val="18"/>
                <w:szCs w:val="18"/>
                <w:lang w:val="es-BO"/>
              </w:rPr>
            </w:pPr>
            <w:r w:rsidRPr="009B24F4">
              <w:rPr>
                <w:rFonts w:ascii="Arial" w:hAnsi="Arial" w:cs="Arial"/>
                <w:sz w:val="18"/>
                <w:szCs w:val="18"/>
                <w:lang w:val="es-BO"/>
              </w:rPr>
              <w:t>Categoría 1</w:t>
            </w:r>
          </w:p>
        </w:tc>
        <w:tc>
          <w:tcPr>
            <w:tcW w:w="571" w:type="pct"/>
            <w:tcBorders>
              <w:top w:val="single" w:sz="4" w:space="0" w:color="auto"/>
              <w:bottom w:val="single" w:sz="4" w:space="0" w:color="auto"/>
            </w:tcBorders>
            <w:shd w:val="clear" w:color="auto" w:fill="auto"/>
            <w:vAlign w:val="center"/>
          </w:tcPr>
          <w:p w14:paraId="68350028" w14:textId="77777777" w:rsidR="009B24F4" w:rsidRPr="009B24F4" w:rsidRDefault="009B24F4" w:rsidP="00F73F87">
            <w:pPr>
              <w:jc w:val="center"/>
              <w:rPr>
                <w:rFonts w:cs="Arial"/>
                <w:b/>
                <w:sz w:val="18"/>
                <w:szCs w:val="18"/>
                <w:lang w:val="es-BO"/>
              </w:rPr>
            </w:pPr>
          </w:p>
        </w:tc>
        <w:tc>
          <w:tcPr>
            <w:tcW w:w="424" w:type="pct"/>
            <w:tcBorders>
              <w:top w:val="single" w:sz="4" w:space="0" w:color="auto"/>
              <w:bottom w:val="single" w:sz="4" w:space="0" w:color="auto"/>
            </w:tcBorders>
            <w:shd w:val="clear" w:color="auto" w:fill="auto"/>
            <w:vAlign w:val="center"/>
          </w:tcPr>
          <w:p w14:paraId="5453E2DC" w14:textId="77777777" w:rsidR="009B24F4" w:rsidRPr="009B24F4" w:rsidRDefault="009B24F4" w:rsidP="00F73F87">
            <w:pPr>
              <w:jc w:val="center"/>
              <w:rPr>
                <w:rFonts w:cs="Arial"/>
                <w:b/>
                <w:sz w:val="18"/>
                <w:szCs w:val="18"/>
                <w:lang w:val="es-BO"/>
              </w:rPr>
            </w:pPr>
          </w:p>
        </w:tc>
        <w:tc>
          <w:tcPr>
            <w:tcW w:w="511" w:type="pct"/>
            <w:tcBorders>
              <w:top w:val="single" w:sz="4" w:space="0" w:color="auto"/>
              <w:bottom w:val="single" w:sz="4" w:space="0" w:color="auto"/>
            </w:tcBorders>
            <w:shd w:val="clear" w:color="auto" w:fill="auto"/>
            <w:vAlign w:val="center"/>
          </w:tcPr>
          <w:p w14:paraId="3132F414" w14:textId="77777777" w:rsidR="009B24F4" w:rsidRPr="009B24F4" w:rsidRDefault="009B24F4" w:rsidP="00F73F87">
            <w:pPr>
              <w:jc w:val="center"/>
              <w:rPr>
                <w:rFonts w:cs="Arial"/>
                <w:b/>
                <w:sz w:val="18"/>
                <w:szCs w:val="18"/>
                <w:lang w:val="es-BO"/>
              </w:rPr>
            </w:pPr>
          </w:p>
        </w:tc>
        <w:tc>
          <w:tcPr>
            <w:tcW w:w="435" w:type="pct"/>
            <w:tcBorders>
              <w:top w:val="single" w:sz="4" w:space="0" w:color="auto"/>
              <w:bottom w:val="single" w:sz="4" w:space="0" w:color="auto"/>
            </w:tcBorders>
            <w:shd w:val="clear" w:color="auto" w:fill="auto"/>
            <w:vAlign w:val="center"/>
          </w:tcPr>
          <w:p w14:paraId="0ACA7B29" w14:textId="77777777" w:rsidR="009B24F4" w:rsidRPr="009B24F4" w:rsidRDefault="009B24F4" w:rsidP="00F73F87">
            <w:pPr>
              <w:jc w:val="center"/>
              <w:rPr>
                <w:rFonts w:cs="Arial"/>
                <w:b/>
                <w:sz w:val="18"/>
                <w:szCs w:val="18"/>
                <w:lang w:val="es-BO"/>
              </w:rPr>
            </w:pPr>
          </w:p>
        </w:tc>
        <w:tc>
          <w:tcPr>
            <w:tcW w:w="426" w:type="pct"/>
            <w:tcBorders>
              <w:top w:val="single" w:sz="4" w:space="0" w:color="auto"/>
              <w:bottom w:val="single" w:sz="4" w:space="0" w:color="auto"/>
            </w:tcBorders>
            <w:shd w:val="clear" w:color="auto" w:fill="auto"/>
            <w:vAlign w:val="center"/>
          </w:tcPr>
          <w:p w14:paraId="14E389D9" w14:textId="77777777" w:rsidR="009B24F4" w:rsidRPr="009B24F4" w:rsidRDefault="009B24F4" w:rsidP="00F73F87">
            <w:pPr>
              <w:jc w:val="center"/>
              <w:rPr>
                <w:rFonts w:cs="Arial"/>
                <w:b/>
                <w:sz w:val="18"/>
                <w:szCs w:val="18"/>
                <w:lang w:val="es-BO"/>
              </w:rPr>
            </w:pPr>
          </w:p>
        </w:tc>
        <w:tc>
          <w:tcPr>
            <w:tcW w:w="434" w:type="pct"/>
            <w:tcBorders>
              <w:top w:val="single" w:sz="4" w:space="0" w:color="auto"/>
              <w:bottom w:val="single" w:sz="4" w:space="0" w:color="auto"/>
            </w:tcBorders>
            <w:shd w:val="clear" w:color="auto" w:fill="auto"/>
            <w:vAlign w:val="center"/>
          </w:tcPr>
          <w:p w14:paraId="782BF4EA" w14:textId="77777777" w:rsidR="009B24F4" w:rsidRPr="009B24F4" w:rsidRDefault="009B24F4" w:rsidP="00F73F87">
            <w:pPr>
              <w:jc w:val="center"/>
              <w:rPr>
                <w:rFonts w:cs="Arial"/>
                <w:b/>
                <w:sz w:val="18"/>
                <w:szCs w:val="18"/>
                <w:lang w:val="es-BO"/>
              </w:rPr>
            </w:pPr>
          </w:p>
        </w:tc>
        <w:tc>
          <w:tcPr>
            <w:tcW w:w="511" w:type="pct"/>
            <w:tcBorders>
              <w:top w:val="single" w:sz="4" w:space="0" w:color="auto"/>
              <w:bottom w:val="single" w:sz="4" w:space="0" w:color="auto"/>
            </w:tcBorders>
            <w:shd w:val="clear" w:color="auto" w:fill="auto"/>
            <w:vAlign w:val="center"/>
          </w:tcPr>
          <w:p w14:paraId="495F9FDB" w14:textId="77777777" w:rsidR="009B24F4" w:rsidRPr="009B24F4" w:rsidRDefault="009B24F4" w:rsidP="00F73F87">
            <w:pPr>
              <w:jc w:val="center"/>
              <w:rPr>
                <w:rFonts w:cs="Arial"/>
                <w:b/>
                <w:sz w:val="18"/>
                <w:szCs w:val="18"/>
                <w:lang w:val="es-BO"/>
              </w:rPr>
            </w:pPr>
          </w:p>
        </w:tc>
        <w:tc>
          <w:tcPr>
            <w:tcW w:w="519" w:type="pct"/>
            <w:tcBorders>
              <w:top w:val="single" w:sz="4" w:space="0" w:color="auto"/>
              <w:bottom w:val="single" w:sz="4" w:space="0" w:color="auto"/>
            </w:tcBorders>
            <w:shd w:val="clear" w:color="auto" w:fill="auto"/>
            <w:vAlign w:val="center"/>
          </w:tcPr>
          <w:p w14:paraId="74846F4B" w14:textId="77777777" w:rsidR="009B24F4" w:rsidRPr="009B24F4" w:rsidRDefault="009B24F4" w:rsidP="00F73F87">
            <w:pPr>
              <w:jc w:val="center"/>
              <w:rPr>
                <w:rFonts w:cs="Arial"/>
                <w:b/>
                <w:sz w:val="18"/>
                <w:szCs w:val="18"/>
                <w:lang w:val="es-BO"/>
              </w:rPr>
            </w:pPr>
          </w:p>
        </w:tc>
      </w:tr>
      <w:tr w:rsidR="009B24F4" w:rsidRPr="009B24F4" w14:paraId="320E5F8A" w14:textId="77777777" w:rsidTr="00F73F87">
        <w:trPr>
          <w:trHeight w:val="255"/>
        </w:trPr>
        <w:tc>
          <w:tcPr>
            <w:tcW w:w="1169" w:type="pct"/>
            <w:tcBorders>
              <w:top w:val="single" w:sz="4" w:space="0" w:color="auto"/>
              <w:bottom w:val="single" w:sz="4" w:space="0" w:color="auto"/>
            </w:tcBorders>
            <w:shd w:val="clear" w:color="auto" w:fill="auto"/>
            <w:vAlign w:val="center"/>
          </w:tcPr>
          <w:p w14:paraId="1EB77FCD" w14:textId="77777777" w:rsidR="009B24F4" w:rsidRPr="009B24F4" w:rsidRDefault="009B24F4" w:rsidP="00F73F87">
            <w:pPr>
              <w:pStyle w:val="Prrafodelista"/>
              <w:tabs>
                <w:tab w:val="left" w:pos="709"/>
              </w:tabs>
              <w:ind w:left="142"/>
              <w:contextualSpacing/>
              <w:jc w:val="both"/>
              <w:rPr>
                <w:rFonts w:ascii="Arial" w:hAnsi="Arial" w:cs="Arial"/>
                <w:sz w:val="18"/>
                <w:szCs w:val="18"/>
                <w:lang w:val="es-BO"/>
              </w:rPr>
            </w:pPr>
          </w:p>
        </w:tc>
        <w:tc>
          <w:tcPr>
            <w:tcW w:w="571" w:type="pct"/>
            <w:tcBorders>
              <w:top w:val="single" w:sz="4" w:space="0" w:color="auto"/>
              <w:bottom w:val="single" w:sz="4" w:space="0" w:color="auto"/>
            </w:tcBorders>
            <w:shd w:val="clear" w:color="auto" w:fill="auto"/>
            <w:vAlign w:val="center"/>
          </w:tcPr>
          <w:p w14:paraId="00AE95C5" w14:textId="77777777" w:rsidR="009B24F4" w:rsidRPr="009B24F4" w:rsidRDefault="009B24F4" w:rsidP="00F73F87">
            <w:pPr>
              <w:jc w:val="center"/>
              <w:rPr>
                <w:rFonts w:cs="Arial"/>
                <w:b/>
                <w:sz w:val="18"/>
                <w:szCs w:val="18"/>
                <w:lang w:val="es-BO"/>
              </w:rPr>
            </w:pPr>
          </w:p>
        </w:tc>
        <w:tc>
          <w:tcPr>
            <w:tcW w:w="424" w:type="pct"/>
            <w:tcBorders>
              <w:top w:val="single" w:sz="4" w:space="0" w:color="auto"/>
              <w:bottom w:val="single" w:sz="4" w:space="0" w:color="auto"/>
            </w:tcBorders>
            <w:shd w:val="clear" w:color="auto" w:fill="auto"/>
            <w:vAlign w:val="center"/>
          </w:tcPr>
          <w:p w14:paraId="44B4662E" w14:textId="77777777" w:rsidR="009B24F4" w:rsidRPr="009B24F4" w:rsidRDefault="009B24F4" w:rsidP="00F73F87">
            <w:pPr>
              <w:jc w:val="center"/>
              <w:rPr>
                <w:rFonts w:cs="Arial"/>
                <w:b/>
                <w:sz w:val="18"/>
                <w:szCs w:val="18"/>
                <w:lang w:val="es-BO"/>
              </w:rPr>
            </w:pPr>
          </w:p>
        </w:tc>
        <w:tc>
          <w:tcPr>
            <w:tcW w:w="511" w:type="pct"/>
            <w:tcBorders>
              <w:top w:val="single" w:sz="4" w:space="0" w:color="auto"/>
              <w:bottom w:val="single" w:sz="4" w:space="0" w:color="auto"/>
            </w:tcBorders>
            <w:shd w:val="clear" w:color="auto" w:fill="auto"/>
            <w:vAlign w:val="center"/>
          </w:tcPr>
          <w:p w14:paraId="57C0D4B8" w14:textId="77777777" w:rsidR="009B24F4" w:rsidRPr="009B24F4" w:rsidRDefault="009B24F4" w:rsidP="00F73F87">
            <w:pPr>
              <w:jc w:val="center"/>
              <w:rPr>
                <w:rFonts w:cs="Arial"/>
                <w:b/>
                <w:sz w:val="18"/>
                <w:szCs w:val="18"/>
                <w:lang w:val="es-BO"/>
              </w:rPr>
            </w:pPr>
          </w:p>
        </w:tc>
        <w:tc>
          <w:tcPr>
            <w:tcW w:w="435" w:type="pct"/>
            <w:tcBorders>
              <w:top w:val="single" w:sz="4" w:space="0" w:color="auto"/>
              <w:bottom w:val="single" w:sz="4" w:space="0" w:color="auto"/>
            </w:tcBorders>
            <w:shd w:val="clear" w:color="auto" w:fill="auto"/>
            <w:vAlign w:val="center"/>
          </w:tcPr>
          <w:p w14:paraId="1BAD6C44" w14:textId="77777777" w:rsidR="009B24F4" w:rsidRPr="009B24F4" w:rsidRDefault="009B24F4" w:rsidP="00F73F87">
            <w:pPr>
              <w:jc w:val="center"/>
              <w:rPr>
                <w:rFonts w:cs="Arial"/>
                <w:b/>
                <w:sz w:val="18"/>
                <w:szCs w:val="18"/>
                <w:lang w:val="es-BO"/>
              </w:rPr>
            </w:pPr>
          </w:p>
        </w:tc>
        <w:tc>
          <w:tcPr>
            <w:tcW w:w="426" w:type="pct"/>
            <w:tcBorders>
              <w:top w:val="single" w:sz="4" w:space="0" w:color="auto"/>
              <w:bottom w:val="single" w:sz="4" w:space="0" w:color="auto"/>
            </w:tcBorders>
            <w:shd w:val="clear" w:color="auto" w:fill="auto"/>
            <w:vAlign w:val="center"/>
          </w:tcPr>
          <w:p w14:paraId="671F22E0" w14:textId="77777777" w:rsidR="009B24F4" w:rsidRPr="009B24F4" w:rsidRDefault="009B24F4" w:rsidP="00F73F87">
            <w:pPr>
              <w:jc w:val="center"/>
              <w:rPr>
                <w:rFonts w:cs="Arial"/>
                <w:b/>
                <w:sz w:val="18"/>
                <w:szCs w:val="18"/>
                <w:lang w:val="es-BO"/>
              </w:rPr>
            </w:pPr>
          </w:p>
        </w:tc>
        <w:tc>
          <w:tcPr>
            <w:tcW w:w="434" w:type="pct"/>
            <w:tcBorders>
              <w:top w:val="single" w:sz="4" w:space="0" w:color="auto"/>
              <w:bottom w:val="single" w:sz="4" w:space="0" w:color="auto"/>
            </w:tcBorders>
            <w:shd w:val="clear" w:color="auto" w:fill="auto"/>
            <w:vAlign w:val="center"/>
          </w:tcPr>
          <w:p w14:paraId="3089D1BA" w14:textId="77777777" w:rsidR="009B24F4" w:rsidRPr="009B24F4" w:rsidRDefault="009B24F4" w:rsidP="00F73F87">
            <w:pPr>
              <w:jc w:val="center"/>
              <w:rPr>
                <w:rFonts w:cs="Arial"/>
                <w:b/>
                <w:sz w:val="18"/>
                <w:szCs w:val="18"/>
                <w:lang w:val="es-BO"/>
              </w:rPr>
            </w:pPr>
          </w:p>
        </w:tc>
        <w:tc>
          <w:tcPr>
            <w:tcW w:w="511" w:type="pct"/>
            <w:tcBorders>
              <w:top w:val="single" w:sz="4" w:space="0" w:color="auto"/>
              <w:bottom w:val="single" w:sz="4" w:space="0" w:color="auto"/>
            </w:tcBorders>
            <w:shd w:val="clear" w:color="auto" w:fill="auto"/>
            <w:vAlign w:val="center"/>
          </w:tcPr>
          <w:p w14:paraId="323FAB0E" w14:textId="77777777" w:rsidR="009B24F4" w:rsidRPr="009B24F4" w:rsidRDefault="009B24F4" w:rsidP="00F73F87">
            <w:pPr>
              <w:jc w:val="center"/>
              <w:rPr>
                <w:rFonts w:cs="Arial"/>
                <w:b/>
                <w:sz w:val="18"/>
                <w:szCs w:val="18"/>
                <w:lang w:val="es-BO"/>
              </w:rPr>
            </w:pPr>
          </w:p>
        </w:tc>
        <w:tc>
          <w:tcPr>
            <w:tcW w:w="519" w:type="pct"/>
            <w:tcBorders>
              <w:top w:val="single" w:sz="4" w:space="0" w:color="auto"/>
              <w:bottom w:val="single" w:sz="4" w:space="0" w:color="auto"/>
            </w:tcBorders>
            <w:shd w:val="clear" w:color="auto" w:fill="auto"/>
            <w:vAlign w:val="center"/>
          </w:tcPr>
          <w:p w14:paraId="4F9213CC" w14:textId="77777777" w:rsidR="009B24F4" w:rsidRPr="009B24F4" w:rsidRDefault="009B24F4" w:rsidP="00F73F87">
            <w:pPr>
              <w:jc w:val="center"/>
              <w:rPr>
                <w:rFonts w:cs="Arial"/>
                <w:b/>
                <w:sz w:val="18"/>
                <w:szCs w:val="18"/>
                <w:lang w:val="es-BO"/>
              </w:rPr>
            </w:pPr>
          </w:p>
        </w:tc>
      </w:tr>
      <w:tr w:rsidR="009B24F4" w:rsidRPr="009B24F4" w14:paraId="774A0F75" w14:textId="77777777" w:rsidTr="00F73F87">
        <w:trPr>
          <w:trHeight w:val="255"/>
        </w:trPr>
        <w:tc>
          <w:tcPr>
            <w:tcW w:w="1169" w:type="pct"/>
            <w:tcBorders>
              <w:top w:val="single" w:sz="4" w:space="0" w:color="auto"/>
              <w:bottom w:val="single" w:sz="4" w:space="0" w:color="auto"/>
            </w:tcBorders>
            <w:shd w:val="clear" w:color="auto" w:fill="auto"/>
            <w:vAlign w:val="center"/>
          </w:tcPr>
          <w:p w14:paraId="6C73F038" w14:textId="77777777" w:rsidR="009B24F4" w:rsidRPr="009B24F4" w:rsidRDefault="009B24F4" w:rsidP="00F73F87">
            <w:pPr>
              <w:pStyle w:val="Prrafodelista"/>
              <w:ind w:left="142"/>
              <w:jc w:val="both"/>
              <w:rPr>
                <w:rFonts w:ascii="Arial" w:hAnsi="Arial" w:cs="Arial"/>
                <w:b/>
                <w:sz w:val="18"/>
                <w:szCs w:val="18"/>
                <w:lang w:val="es-BO"/>
              </w:rPr>
            </w:pPr>
            <w:r w:rsidRPr="009B24F4">
              <w:rPr>
                <w:rFonts w:ascii="Arial" w:hAnsi="Arial" w:cs="Arial"/>
                <w:sz w:val="18"/>
                <w:szCs w:val="18"/>
                <w:lang w:val="es-BO"/>
              </w:rPr>
              <w:t>Categoría 2</w:t>
            </w:r>
          </w:p>
        </w:tc>
        <w:tc>
          <w:tcPr>
            <w:tcW w:w="571" w:type="pct"/>
            <w:tcBorders>
              <w:top w:val="single" w:sz="4" w:space="0" w:color="auto"/>
              <w:bottom w:val="single" w:sz="4" w:space="0" w:color="auto"/>
            </w:tcBorders>
            <w:shd w:val="clear" w:color="auto" w:fill="auto"/>
            <w:vAlign w:val="center"/>
          </w:tcPr>
          <w:p w14:paraId="36D3924D" w14:textId="77777777" w:rsidR="009B24F4" w:rsidRPr="009B24F4" w:rsidRDefault="009B24F4" w:rsidP="00F73F87">
            <w:pPr>
              <w:jc w:val="center"/>
              <w:rPr>
                <w:rFonts w:cs="Arial"/>
                <w:b/>
                <w:sz w:val="18"/>
                <w:szCs w:val="18"/>
                <w:lang w:val="es-BO"/>
              </w:rPr>
            </w:pPr>
          </w:p>
        </w:tc>
        <w:tc>
          <w:tcPr>
            <w:tcW w:w="424" w:type="pct"/>
            <w:tcBorders>
              <w:top w:val="single" w:sz="4" w:space="0" w:color="auto"/>
              <w:bottom w:val="single" w:sz="4" w:space="0" w:color="auto"/>
            </w:tcBorders>
            <w:shd w:val="clear" w:color="auto" w:fill="auto"/>
            <w:vAlign w:val="center"/>
          </w:tcPr>
          <w:p w14:paraId="6DA0547C" w14:textId="77777777" w:rsidR="009B24F4" w:rsidRPr="009B24F4" w:rsidRDefault="009B24F4" w:rsidP="00F73F87">
            <w:pPr>
              <w:jc w:val="center"/>
              <w:rPr>
                <w:rFonts w:cs="Arial"/>
                <w:b/>
                <w:sz w:val="18"/>
                <w:szCs w:val="18"/>
                <w:lang w:val="es-BO"/>
              </w:rPr>
            </w:pPr>
          </w:p>
        </w:tc>
        <w:tc>
          <w:tcPr>
            <w:tcW w:w="511" w:type="pct"/>
            <w:tcBorders>
              <w:top w:val="single" w:sz="4" w:space="0" w:color="auto"/>
              <w:bottom w:val="single" w:sz="4" w:space="0" w:color="auto"/>
            </w:tcBorders>
            <w:shd w:val="clear" w:color="auto" w:fill="auto"/>
            <w:vAlign w:val="center"/>
          </w:tcPr>
          <w:p w14:paraId="3AD601F2" w14:textId="77777777" w:rsidR="009B24F4" w:rsidRPr="009B24F4" w:rsidRDefault="009B24F4" w:rsidP="00F73F87">
            <w:pPr>
              <w:jc w:val="center"/>
              <w:rPr>
                <w:rFonts w:cs="Arial"/>
                <w:b/>
                <w:sz w:val="18"/>
                <w:szCs w:val="18"/>
                <w:lang w:val="es-BO"/>
              </w:rPr>
            </w:pPr>
          </w:p>
        </w:tc>
        <w:tc>
          <w:tcPr>
            <w:tcW w:w="435" w:type="pct"/>
            <w:tcBorders>
              <w:top w:val="single" w:sz="4" w:space="0" w:color="auto"/>
              <w:bottom w:val="single" w:sz="4" w:space="0" w:color="auto"/>
            </w:tcBorders>
            <w:shd w:val="clear" w:color="auto" w:fill="auto"/>
            <w:vAlign w:val="center"/>
          </w:tcPr>
          <w:p w14:paraId="3F158624" w14:textId="77777777" w:rsidR="009B24F4" w:rsidRPr="009B24F4" w:rsidRDefault="009B24F4" w:rsidP="00F73F87">
            <w:pPr>
              <w:jc w:val="center"/>
              <w:rPr>
                <w:rFonts w:cs="Arial"/>
                <w:b/>
                <w:sz w:val="18"/>
                <w:szCs w:val="18"/>
                <w:lang w:val="es-BO"/>
              </w:rPr>
            </w:pPr>
          </w:p>
        </w:tc>
        <w:tc>
          <w:tcPr>
            <w:tcW w:w="426" w:type="pct"/>
            <w:tcBorders>
              <w:top w:val="single" w:sz="4" w:space="0" w:color="auto"/>
              <w:bottom w:val="single" w:sz="4" w:space="0" w:color="auto"/>
            </w:tcBorders>
            <w:shd w:val="clear" w:color="auto" w:fill="auto"/>
            <w:vAlign w:val="center"/>
          </w:tcPr>
          <w:p w14:paraId="37C7FC21" w14:textId="77777777" w:rsidR="009B24F4" w:rsidRPr="009B24F4" w:rsidRDefault="009B24F4" w:rsidP="00F73F87">
            <w:pPr>
              <w:jc w:val="center"/>
              <w:rPr>
                <w:rFonts w:cs="Arial"/>
                <w:b/>
                <w:sz w:val="18"/>
                <w:szCs w:val="18"/>
                <w:lang w:val="es-BO"/>
              </w:rPr>
            </w:pPr>
          </w:p>
        </w:tc>
        <w:tc>
          <w:tcPr>
            <w:tcW w:w="434" w:type="pct"/>
            <w:tcBorders>
              <w:top w:val="single" w:sz="4" w:space="0" w:color="auto"/>
              <w:bottom w:val="single" w:sz="4" w:space="0" w:color="auto"/>
            </w:tcBorders>
            <w:shd w:val="clear" w:color="auto" w:fill="auto"/>
            <w:vAlign w:val="center"/>
          </w:tcPr>
          <w:p w14:paraId="0E204ACB" w14:textId="77777777" w:rsidR="009B24F4" w:rsidRPr="009B24F4" w:rsidRDefault="009B24F4" w:rsidP="00F73F87">
            <w:pPr>
              <w:jc w:val="center"/>
              <w:rPr>
                <w:rFonts w:cs="Arial"/>
                <w:b/>
                <w:sz w:val="18"/>
                <w:szCs w:val="18"/>
                <w:lang w:val="es-BO"/>
              </w:rPr>
            </w:pPr>
          </w:p>
        </w:tc>
        <w:tc>
          <w:tcPr>
            <w:tcW w:w="511" w:type="pct"/>
            <w:tcBorders>
              <w:top w:val="single" w:sz="4" w:space="0" w:color="auto"/>
              <w:bottom w:val="single" w:sz="4" w:space="0" w:color="auto"/>
            </w:tcBorders>
            <w:shd w:val="clear" w:color="auto" w:fill="auto"/>
            <w:vAlign w:val="center"/>
          </w:tcPr>
          <w:p w14:paraId="07E20832" w14:textId="77777777" w:rsidR="009B24F4" w:rsidRPr="009B24F4" w:rsidRDefault="009B24F4" w:rsidP="00F73F87">
            <w:pPr>
              <w:jc w:val="center"/>
              <w:rPr>
                <w:rFonts w:cs="Arial"/>
                <w:b/>
                <w:sz w:val="18"/>
                <w:szCs w:val="18"/>
                <w:lang w:val="es-BO"/>
              </w:rPr>
            </w:pPr>
          </w:p>
        </w:tc>
        <w:tc>
          <w:tcPr>
            <w:tcW w:w="519" w:type="pct"/>
            <w:tcBorders>
              <w:top w:val="single" w:sz="4" w:space="0" w:color="auto"/>
              <w:bottom w:val="single" w:sz="4" w:space="0" w:color="auto"/>
            </w:tcBorders>
            <w:shd w:val="clear" w:color="auto" w:fill="auto"/>
            <w:vAlign w:val="center"/>
          </w:tcPr>
          <w:p w14:paraId="05610D5B" w14:textId="77777777" w:rsidR="009B24F4" w:rsidRPr="009B24F4" w:rsidRDefault="009B24F4" w:rsidP="00F73F87">
            <w:pPr>
              <w:jc w:val="center"/>
              <w:rPr>
                <w:rFonts w:cs="Arial"/>
                <w:b/>
                <w:sz w:val="18"/>
                <w:szCs w:val="18"/>
                <w:lang w:val="es-BO"/>
              </w:rPr>
            </w:pPr>
          </w:p>
        </w:tc>
      </w:tr>
      <w:tr w:rsidR="009B24F4" w:rsidRPr="009B24F4" w14:paraId="4DF90AE4" w14:textId="77777777" w:rsidTr="00F73F87">
        <w:trPr>
          <w:trHeight w:val="255"/>
        </w:trPr>
        <w:tc>
          <w:tcPr>
            <w:tcW w:w="1169" w:type="pct"/>
            <w:tcBorders>
              <w:top w:val="single" w:sz="4" w:space="0" w:color="auto"/>
              <w:bottom w:val="single" w:sz="4" w:space="0" w:color="auto"/>
            </w:tcBorders>
            <w:shd w:val="clear" w:color="auto" w:fill="auto"/>
            <w:vAlign w:val="center"/>
          </w:tcPr>
          <w:p w14:paraId="6F3FEC91" w14:textId="77777777" w:rsidR="009B24F4" w:rsidRPr="009B24F4" w:rsidRDefault="009B24F4" w:rsidP="00F73F87">
            <w:pPr>
              <w:pStyle w:val="Prrafodelista"/>
              <w:ind w:left="142"/>
              <w:jc w:val="both"/>
              <w:rPr>
                <w:rFonts w:ascii="Arial" w:hAnsi="Arial" w:cs="Arial"/>
                <w:sz w:val="18"/>
                <w:szCs w:val="18"/>
                <w:lang w:val="es-BO"/>
              </w:rPr>
            </w:pPr>
          </w:p>
        </w:tc>
        <w:tc>
          <w:tcPr>
            <w:tcW w:w="571" w:type="pct"/>
            <w:tcBorders>
              <w:top w:val="single" w:sz="4" w:space="0" w:color="auto"/>
              <w:bottom w:val="single" w:sz="4" w:space="0" w:color="auto"/>
            </w:tcBorders>
            <w:shd w:val="clear" w:color="auto" w:fill="auto"/>
            <w:vAlign w:val="center"/>
          </w:tcPr>
          <w:p w14:paraId="02637AA1" w14:textId="77777777" w:rsidR="009B24F4" w:rsidRPr="009B24F4" w:rsidRDefault="009B24F4" w:rsidP="00F73F87">
            <w:pPr>
              <w:jc w:val="center"/>
              <w:rPr>
                <w:rFonts w:cs="Arial"/>
                <w:b/>
                <w:sz w:val="18"/>
                <w:szCs w:val="18"/>
                <w:lang w:val="es-BO"/>
              </w:rPr>
            </w:pPr>
          </w:p>
        </w:tc>
        <w:tc>
          <w:tcPr>
            <w:tcW w:w="424" w:type="pct"/>
            <w:tcBorders>
              <w:top w:val="single" w:sz="4" w:space="0" w:color="auto"/>
              <w:bottom w:val="single" w:sz="4" w:space="0" w:color="auto"/>
            </w:tcBorders>
            <w:shd w:val="clear" w:color="auto" w:fill="auto"/>
            <w:vAlign w:val="center"/>
          </w:tcPr>
          <w:p w14:paraId="3D642105" w14:textId="77777777" w:rsidR="009B24F4" w:rsidRPr="009B24F4" w:rsidRDefault="009B24F4" w:rsidP="00F73F87">
            <w:pPr>
              <w:jc w:val="center"/>
              <w:rPr>
                <w:rFonts w:cs="Arial"/>
                <w:b/>
                <w:sz w:val="18"/>
                <w:szCs w:val="18"/>
                <w:lang w:val="es-BO"/>
              </w:rPr>
            </w:pPr>
          </w:p>
        </w:tc>
        <w:tc>
          <w:tcPr>
            <w:tcW w:w="511" w:type="pct"/>
            <w:tcBorders>
              <w:top w:val="single" w:sz="4" w:space="0" w:color="auto"/>
              <w:bottom w:val="single" w:sz="4" w:space="0" w:color="auto"/>
            </w:tcBorders>
            <w:shd w:val="clear" w:color="auto" w:fill="auto"/>
            <w:vAlign w:val="center"/>
          </w:tcPr>
          <w:p w14:paraId="45538EF1" w14:textId="77777777" w:rsidR="009B24F4" w:rsidRPr="009B24F4" w:rsidRDefault="009B24F4" w:rsidP="00F73F87">
            <w:pPr>
              <w:jc w:val="center"/>
              <w:rPr>
                <w:rFonts w:cs="Arial"/>
                <w:b/>
                <w:sz w:val="18"/>
                <w:szCs w:val="18"/>
                <w:lang w:val="es-BO"/>
              </w:rPr>
            </w:pPr>
          </w:p>
        </w:tc>
        <w:tc>
          <w:tcPr>
            <w:tcW w:w="435" w:type="pct"/>
            <w:tcBorders>
              <w:top w:val="single" w:sz="4" w:space="0" w:color="auto"/>
              <w:bottom w:val="single" w:sz="4" w:space="0" w:color="auto"/>
            </w:tcBorders>
            <w:shd w:val="clear" w:color="auto" w:fill="auto"/>
            <w:vAlign w:val="center"/>
          </w:tcPr>
          <w:p w14:paraId="319F8107" w14:textId="77777777" w:rsidR="009B24F4" w:rsidRPr="009B24F4" w:rsidRDefault="009B24F4" w:rsidP="00F73F87">
            <w:pPr>
              <w:jc w:val="center"/>
              <w:rPr>
                <w:rFonts w:cs="Arial"/>
                <w:b/>
                <w:sz w:val="18"/>
                <w:szCs w:val="18"/>
                <w:lang w:val="es-BO"/>
              </w:rPr>
            </w:pPr>
          </w:p>
        </w:tc>
        <w:tc>
          <w:tcPr>
            <w:tcW w:w="426" w:type="pct"/>
            <w:tcBorders>
              <w:top w:val="single" w:sz="4" w:space="0" w:color="auto"/>
              <w:bottom w:val="single" w:sz="4" w:space="0" w:color="auto"/>
            </w:tcBorders>
            <w:shd w:val="clear" w:color="auto" w:fill="auto"/>
            <w:vAlign w:val="center"/>
          </w:tcPr>
          <w:p w14:paraId="4F25BC57" w14:textId="77777777" w:rsidR="009B24F4" w:rsidRPr="009B24F4" w:rsidRDefault="009B24F4" w:rsidP="00F73F87">
            <w:pPr>
              <w:jc w:val="center"/>
              <w:rPr>
                <w:rFonts w:cs="Arial"/>
                <w:b/>
                <w:sz w:val="18"/>
                <w:szCs w:val="18"/>
                <w:lang w:val="es-BO"/>
              </w:rPr>
            </w:pPr>
          </w:p>
        </w:tc>
        <w:tc>
          <w:tcPr>
            <w:tcW w:w="434" w:type="pct"/>
            <w:tcBorders>
              <w:top w:val="single" w:sz="4" w:space="0" w:color="auto"/>
              <w:bottom w:val="single" w:sz="4" w:space="0" w:color="auto"/>
            </w:tcBorders>
            <w:shd w:val="clear" w:color="auto" w:fill="auto"/>
            <w:vAlign w:val="center"/>
          </w:tcPr>
          <w:p w14:paraId="75B7246D" w14:textId="77777777" w:rsidR="009B24F4" w:rsidRPr="009B24F4" w:rsidRDefault="009B24F4" w:rsidP="00F73F87">
            <w:pPr>
              <w:jc w:val="center"/>
              <w:rPr>
                <w:rFonts w:cs="Arial"/>
                <w:b/>
                <w:sz w:val="18"/>
                <w:szCs w:val="18"/>
                <w:lang w:val="es-BO"/>
              </w:rPr>
            </w:pPr>
          </w:p>
        </w:tc>
        <w:tc>
          <w:tcPr>
            <w:tcW w:w="511" w:type="pct"/>
            <w:tcBorders>
              <w:top w:val="single" w:sz="4" w:space="0" w:color="auto"/>
              <w:bottom w:val="single" w:sz="4" w:space="0" w:color="auto"/>
            </w:tcBorders>
            <w:shd w:val="clear" w:color="auto" w:fill="auto"/>
            <w:vAlign w:val="center"/>
          </w:tcPr>
          <w:p w14:paraId="0DFD6D1A" w14:textId="77777777" w:rsidR="009B24F4" w:rsidRPr="009B24F4" w:rsidRDefault="009B24F4" w:rsidP="00F73F87">
            <w:pPr>
              <w:jc w:val="center"/>
              <w:rPr>
                <w:rFonts w:cs="Arial"/>
                <w:b/>
                <w:sz w:val="18"/>
                <w:szCs w:val="18"/>
                <w:lang w:val="es-BO"/>
              </w:rPr>
            </w:pPr>
          </w:p>
        </w:tc>
        <w:tc>
          <w:tcPr>
            <w:tcW w:w="519" w:type="pct"/>
            <w:tcBorders>
              <w:top w:val="single" w:sz="4" w:space="0" w:color="auto"/>
              <w:bottom w:val="single" w:sz="4" w:space="0" w:color="auto"/>
            </w:tcBorders>
            <w:shd w:val="clear" w:color="auto" w:fill="auto"/>
            <w:vAlign w:val="center"/>
          </w:tcPr>
          <w:p w14:paraId="4E4F2987" w14:textId="77777777" w:rsidR="009B24F4" w:rsidRPr="009B24F4" w:rsidRDefault="009B24F4" w:rsidP="00F73F87">
            <w:pPr>
              <w:jc w:val="center"/>
              <w:rPr>
                <w:rFonts w:cs="Arial"/>
                <w:b/>
                <w:sz w:val="18"/>
                <w:szCs w:val="18"/>
                <w:lang w:val="es-BO"/>
              </w:rPr>
            </w:pPr>
          </w:p>
        </w:tc>
      </w:tr>
      <w:tr w:rsidR="009B24F4" w:rsidRPr="009B24F4" w14:paraId="20C9379D" w14:textId="77777777" w:rsidTr="00F73F87">
        <w:trPr>
          <w:trHeight w:val="255"/>
        </w:trPr>
        <w:tc>
          <w:tcPr>
            <w:tcW w:w="1169" w:type="pct"/>
            <w:tcBorders>
              <w:top w:val="single" w:sz="4" w:space="0" w:color="auto"/>
              <w:bottom w:val="single" w:sz="4" w:space="0" w:color="auto"/>
            </w:tcBorders>
            <w:shd w:val="clear" w:color="auto" w:fill="auto"/>
            <w:vAlign w:val="center"/>
          </w:tcPr>
          <w:p w14:paraId="6623A76A" w14:textId="77777777" w:rsidR="009B24F4" w:rsidRPr="009B24F4" w:rsidRDefault="009B24F4" w:rsidP="00F73F87">
            <w:pPr>
              <w:pStyle w:val="Prrafodelista"/>
              <w:ind w:left="142"/>
              <w:jc w:val="both"/>
              <w:rPr>
                <w:rFonts w:ascii="Arial" w:hAnsi="Arial" w:cs="Arial"/>
                <w:sz w:val="18"/>
                <w:szCs w:val="18"/>
                <w:lang w:val="es-BO"/>
              </w:rPr>
            </w:pPr>
            <w:r w:rsidRPr="009B24F4">
              <w:rPr>
                <w:rFonts w:ascii="Arial" w:hAnsi="Arial" w:cs="Arial"/>
                <w:sz w:val="18"/>
                <w:szCs w:val="18"/>
                <w:lang w:val="es-BO"/>
              </w:rPr>
              <w:t>Categoría 3</w:t>
            </w:r>
          </w:p>
        </w:tc>
        <w:tc>
          <w:tcPr>
            <w:tcW w:w="571" w:type="pct"/>
            <w:tcBorders>
              <w:top w:val="single" w:sz="4" w:space="0" w:color="auto"/>
              <w:bottom w:val="single" w:sz="4" w:space="0" w:color="auto"/>
            </w:tcBorders>
            <w:shd w:val="clear" w:color="auto" w:fill="auto"/>
            <w:vAlign w:val="center"/>
          </w:tcPr>
          <w:p w14:paraId="00DA7E81" w14:textId="77777777" w:rsidR="009B24F4" w:rsidRPr="009B24F4" w:rsidRDefault="009B24F4" w:rsidP="00F73F87">
            <w:pPr>
              <w:jc w:val="center"/>
              <w:rPr>
                <w:rFonts w:cs="Arial"/>
                <w:b/>
                <w:sz w:val="18"/>
                <w:szCs w:val="18"/>
                <w:lang w:val="es-BO"/>
              </w:rPr>
            </w:pPr>
          </w:p>
        </w:tc>
        <w:tc>
          <w:tcPr>
            <w:tcW w:w="424" w:type="pct"/>
            <w:tcBorders>
              <w:top w:val="single" w:sz="4" w:space="0" w:color="auto"/>
              <w:bottom w:val="single" w:sz="4" w:space="0" w:color="auto"/>
            </w:tcBorders>
            <w:shd w:val="clear" w:color="auto" w:fill="auto"/>
            <w:vAlign w:val="center"/>
          </w:tcPr>
          <w:p w14:paraId="5933CB0A" w14:textId="77777777" w:rsidR="009B24F4" w:rsidRPr="009B24F4" w:rsidRDefault="009B24F4" w:rsidP="00F73F87">
            <w:pPr>
              <w:jc w:val="center"/>
              <w:rPr>
                <w:rFonts w:cs="Arial"/>
                <w:b/>
                <w:sz w:val="18"/>
                <w:szCs w:val="18"/>
                <w:lang w:val="es-BO"/>
              </w:rPr>
            </w:pPr>
          </w:p>
        </w:tc>
        <w:tc>
          <w:tcPr>
            <w:tcW w:w="511" w:type="pct"/>
            <w:tcBorders>
              <w:top w:val="single" w:sz="4" w:space="0" w:color="auto"/>
              <w:bottom w:val="single" w:sz="4" w:space="0" w:color="auto"/>
            </w:tcBorders>
            <w:shd w:val="clear" w:color="auto" w:fill="auto"/>
            <w:vAlign w:val="center"/>
          </w:tcPr>
          <w:p w14:paraId="330136F8" w14:textId="77777777" w:rsidR="009B24F4" w:rsidRPr="009B24F4" w:rsidRDefault="009B24F4" w:rsidP="00F73F87">
            <w:pPr>
              <w:jc w:val="center"/>
              <w:rPr>
                <w:rFonts w:cs="Arial"/>
                <w:b/>
                <w:sz w:val="18"/>
                <w:szCs w:val="18"/>
                <w:lang w:val="es-BO"/>
              </w:rPr>
            </w:pPr>
          </w:p>
        </w:tc>
        <w:tc>
          <w:tcPr>
            <w:tcW w:w="435" w:type="pct"/>
            <w:tcBorders>
              <w:top w:val="single" w:sz="4" w:space="0" w:color="auto"/>
              <w:bottom w:val="single" w:sz="4" w:space="0" w:color="auto"/>
            </w:tcBorders>
            <w:shd w:val="clear" w:color="auto" w:fill="auto"/>
            <w:vAlign w:val="center"/>
          </w:tcPr>
          <w:p w14:paraId="50A6A275" w14:textId="77777777" w:rsidR="009B24F4" w:rsidRPr="009B24F4" w:rsidRDefault="009B24F4" w:rsidP="00F73F87">
            <w:pPr>
              <w:jc w:val="center"/>
              <w:rPr>
                <w:rFonts w:cs="Arial"/>
                <w:b/>
                <w:sz w:val="18"/>
                <w:szCs w:val="18"/>
                <w:lang w:val="es-BO"/>
              </w:rPr>
            </w:pPr>
          </w:p>
        </w:tc>
        <w:tc>
          <w:tcPr>
            <w:tcW w:w="426" w:type="pct"/>
            <w:tcBorders>
              <w:top w:val="single" w:sz="4" w:space="0" w:color="auto"/>
              <w:bottom w:val="single" w:sz="4" w:space="0" w:color="auto"/>
            </w:tcBorders>
            <w:shd w:val="clear" w:color="auto" w:fill="auto"/>
            <w:vAlign w:val="center"/>
          </w:tcPr>
          <w:p w14:paraId="23B33E98" w14:textId="77777777" w:rsidR="009B24F4" w:rsidRPr="009B24F4" w:rsidRDefault="009B24F4" w:rsidP="00F73F87">
            <w:pPr>
              <w:jc w:val="center"/>
              <w:rPr>
                <w:rFonts w:cs="Arial"/>
                <w:b/>
                <w:sz w:val="18"/>
                <w:szCs w:val="18"/>
                <w:lang w:val="es-BO"/>
              </w:rPr>
            </w:pPr>
          </w:p>
        </w:tc>
        <w:tc>
          <w:tcPr>
            <w:tcW w:w="434" w:type="pct"/>
            <w:tcBorders>
              <w:top w:val="single" w:sz="4" w:space="0" w:color="auto"/>
              <w:bottom w:val="single" w:sz="4" w:space="0" w:color="auto"/>
            </w:tcBorders>
            <w:shd w:val="clear" w:color="auto" w:fill="auto"/>
            <w:vAlign w:val="center"/>
          </w:tcPr>
          <w:p w14:paraId="2E7509C3" w14:textId="77777777" w:rsidR="009B24F4" w:rsidRPr="009B24F4" w:rsidRDefault="009B24F4" w:rsidP="00F73F87">
            <w:pPr>
              <w:jc w:val="center"/>
              <w:rPr>
                <w:rFonts w:cs="Arial"/>
                <w:b/>
                <w:sz w:val="18"/>
                <w:szCs w:val="18"/>
                <w:lang w:val="es-BO"/>
              </w:rPr>
            </w:pPr>
          </w:p>
        </w:tc>
        <w:tc>
          <w:tcPr>
            <w:tcW w:w="511" w:type="pct"/>
            <w:tcBorders>
              <w:top w:val="single" w:sz="4" w:space="0" w:color="auto"/>
              <w:bottom w:val="single" w:sz="4" w:space="0" w:color="auto"/>
            </w:tcBorders>
            <w:shd w:val="clear" w:color="auto" w:fill="auto"/>
            <w:vAlign w:val="center"/>
          </w:tcPr>
          <w:p w14:paraId="5B044EB0" w14:textId="77777777" w:rsidR="009B24F4" w:rsidRPr="009B24F4" w:rsidRDefault="009B24F4" w:rsidP="00F73F87">
            <w:pPr>
              <w:jc w:val="center"/>
              <w:rPr>
                <w:rFonts w:cs="Arial"/>
                <w:b/>
                <w:sz w:val="18"/>
                <w:szCs w:val="18"/>
                <w:lang w:val="es-BO"/>
              </w:rPr>
            </w:pPr>
          </w:p>
        </w:tc>
        <w:tc>
          <w:tcPr>
            <w:tcW w:w="519" w:type="pct"/>
            <w:tcBorders>
              <w:top w:val="single" w:sz="4" w:space="0" w:color="auto"/>
              <w:bottom w:val="single" w:sz="4" w:space="0" w:color="auto"/>
            </w:tcBorders>
            <w:shd w:val="clear" w:color="auto" w:fill="auto"/>
            <w:vAlign w:val="center"/>
          </w:tcPr>
          <w:p w14:paraId="4F4B8F67" w14:textId="77777777" w:rsidR="009B24F4" w:rsidRPr="009B24F4" w:rsidRDefault="009B24F4" w:rsidP="00F73F87">
            <w:pPr>
              <w:jc w:val="center"/>
              <w:rPr>
                <w:rFonts w:cs="Arial"/>
                <w:b/>
                <w:sz w:val="18"/>
                <w:szCs w:val="18"/>
                <w:lang w:val="es-BO"/>
              </w:rPr>
            </w:pPr>
          </w:p>
        </w:tc>
      </w:tr>
      <w:tr w:rsidR="009B24F4" w:rsidRPr="009B24F4" w14:paraId="26ACED4F" w14:textId="77777777" w:rsidTr="00F73F87">
        <w:trPr>
          <w:trHeight w:val="255"/>
        </w:trPr>
        <w:tc>
          <w:tcPr>
            <w:tcW w:w="1169" w:type="pct"/>
            <w:tcBorders>
              <w:top w:val="single" w:sz="4" w:space="0" w:color="auto"/>
              <w:bottom w:val="single" w:sz="4" w:space="0" w:color="auto"/>
            </w:tcBorders>
            <w:shd w:val="clear" w:color="auto" w:fill="auto"/>
            <w:vAlign w:val="center"/>
          </w:tcPr>
          <w:p w14:paraId="626749AA" w14:textId="77777777" w:rsidR="009B24F4" w:rsidRPr="009B24F4" w:rsidRDefault="009B24F4" w:rsidP="00F73F87">
            <w:pPr>
              <w:pStyle w:val="Prrafodelista"/>
              <w:ind w:left="360"/>
              <w:jc w:val="both"/>
              <w:rPr>
                <w:rFonts w:ascii="Arial" w:hAnsi="Arial" w:cs="Arial"/>
                <w:sz w:val="18"/>
                <w:szCs w:val="18"/>
                <w:lang w:val="es-BO"/>
              </w:rPr>
            </w:pPr>
          </w:p>
        </w:tc>
        <w:tc>
          <w:tcPr>
            <w:tcW w:w="571" w:type="pct"/>
            <w:tcBorders>
              <w:top w:val="single" w:sz="4" w:space="0" w:color="auto"/>
              <w:bottom w:val="single" w:sz="4" w:space="0" w:color="auto"/>
            </w:tcBorders>
            <w:shd w:val="clear" w:color="auto" w:fill="auto"/>
            <w:vAlign w:val="center"/>
          </w:tcPr>
          <w:p w14:paraId="2F81F179" w14:textId="77777777" w:rsidR="009B24F4" w:rsidRPr="009B24F4" w:rsidRDefault="009B24F4" w:rsidP="00F73F87">
            <w:pPr>
              <w:jc w:val="center"/>
              <w:rPr>
                <w:rFonts w:cs="Arial"/>
                <w:b/>
                <w:sz w:val="18"/>
                <w:szCs w:val="18"/>
                <w:lang w:val="es-BO"/>
              </w:rPr>
            </w:pPr>
          </w:p>
        </w:tc>
        <w:tc>
          <w:tcPr>
            <w:tcW w:w="424" w:type="pct"/>
            <w:tcBorders>
              <w:top w:val="single" w:sz="4" w:space="0" w:color="auto"/>
              <w:bottom w:val="single" w:sz="4" w:space="0" w:color="auto"/>
            </w:tcBorders>
            <w:shd w:val="clear" w:color="auto" w:fill="auto"/>
            <w:vAlign w:val="center"/>
          </w:tcPr>
          <w:p w14:paraId="27198C52" w14:textId="77777777" w:rsidR="009B24F4" w:rsidRPr="009B24F4" w:rsidRDefault="009B24F4" w:rsidP="00F73F87">
            <w:pPr>
              <w:jc w:val="center"/>
              <w:rPr>
                <w:rFonts w:cs="Arial"/>
                <w:b/>
                <w:sz w:val="18"/>
                <w:szCs w:val="18"/>
                <w:lang w:val="es-BO"/>
              </w:rPr>
            </w:pPr>
          </w:p>
        </w:tc>
        <w:tc>
          <w:tcPr>
            <w:tcW w:w="511" w:type="pct"/>
            <w:tcBorders>
              <w:top w:val="single" w:sz="4" w:space="0" w:color="auto"/>
              <w:bottom w:val="single" w:sz="4" w:space="0" w:color="auto"/>
            </w:tcBorders>
            <w:shd w:val="clear" w:color="auto" w:fill="auto"/>
            <w:vAlign w:val="center"/>
          </w:tcPr>
          <w:p w14:paraId="1A28E5B5" w14:textId="77777777" w:rsidR="009B24F4" w:rsidRPr="009B24F4" w:rsidRDefault="009B24F4" w:rsidP="00F73F87">
            <w:pPr>
              <w:jc w:val="center"/>
              <w:rPr>
                <w:rFonts w:cs="Arial"/>
                <w:b/>
                <w:sz w:val="18"/>
                <w:szCs w:val="18"/>
                <w:lang w:val="es-BO"/>
              </w:rPr>
            </w:pPr>
          </w:p>
        </w:tc>
        <w:tc>
          <w:tcPr>
            <w:tcW w:w="435" w:type="pct"/>
            <w:tcBorders>
              <w:top w:val="single" w:sz="4" w:space="0" w:color="auto"/>
              <w:bottom w:val="single" w:sz="4" w:space="0" w:color="auto"/>
            </w:tcBorders>
            <w:shd w:val="clear" w:color="auto" w:fill="auto"/>
            <w:vAlign w:val="center"/>
          </w:tcPr>
          <w:p w14:paraId="2E0101E9" w14:textId="77777777" w:rsidR="009B24F4" w:rsidRPr="009B24F4" w:rsidRDefault="009B24F4" w:rsidP="00F73F87">
            <w:pPr>
              <w:jc w:val="center"/>
              <w:rPr>
                <w:rFonts w:cs="Arial"/>
                <w:b/>
                <w:sz w:val="18"/>
                <w:szCs w:val="18"/>
                <w:lang w:val="es-BO"/>
              </w:rPr>
            </w:pPr>
          </w:p>
        </w:tc>
        <w:tc>
          <w:tcPr>
            <w:tcW w:w="426" w:type="pct"/>
            <w:tcBorders>
              <w:top w:val="single" w:sz="4" w:space="0" w:color="auto"/>
              <w:bottom w:val="single" w:sz="4" w:space="0" w:color="auto"/>
            </w:tcBorders>
            <w:shd w:val="clear" w:color="auto" w:fill="auto"/>
            <w:vAlign w:val="center"/>
          </w:tcPr>
          <w:p w14:paraId="77B3011D" w14:textId="77777777" w:rsidR="009B24F4" w:rsidRPr="009B24F4" w:rsidRDefault="009B24F4" w:rsidP="00F73F87">
            <w:pPr>
              <w:jc w:val="center"/>
              <w:rPr>
                <w:rFonts w:cs="Arial"/>
                <w:b/>
                <w:sz w:val="18"/>
                <w:szCs w:val="18"/>
                <w:lang w:val="es-BO"/>
              </w:rPr>
            </w:pPr>
          </w:p>
        </w:tc>
        <w:tc>
          <w:tcPr>
            <w:tcW w:w="434" w:type="pct"/>
            <w:tcBorders>
              <w:top w:val="single" w:sz="4" w:space="0" w:color="auto"/>
              <w:bottom w:val="single" w:sz="4" w:space="0" w:color="auto"/>
            </w:tcBorders>
            <w:shd w:val="clear" w:color="auto" w:fill="auto"/>
            <w:vAlign w:val="center"/>
          </w:tcPr>
          <w:p w14:paraId="293E9B97" w14:textId="77777777" w:rsidR="009B24F4" w:rsidRPr="009B24F4" w:rsidRDefault="009B24F4" w:rsidP="00F73F87">
            <w:pPr>
              <w:jc w:val="center"/>
              <w:rPr>
                <w:rFonts w:cs="Arial"/>
                <w:b/>
                <w:sz w:val="18"/>
                <w:szCs w:val="18"/>
                <w:lang w:val="es-BO"/>
              </w:rPr>
            </w:pPr>
          </w:p>
        </w:tc>
        <w:tc>
          <w:tcPr>
            <w:tcW w:w="511" w:type="pct"/>
            <w:tcBorders>
              <w:top w:val="single" w:sz="4" w:space="0" w:color="auto"/>
              <w:bottom w:val="single" w:sz="4" w:space="0" w:color="auto"/>
            </w:tcBorders>
            <w:shd w:val="clear" w:color="auto" w:fill="auto"/>
            <w:vAlign w:val="center"/>
          </w:tcPr>
          <w:p w14:paraId="61E3B29D" w14:textId="77777777" w:rsidR="009B24F4" w:rsidRPr="009B24F4" w:rsidRDefault="009B24F4" w:rsidP="00F73F87">
            <w:pPr>
              <w:jc w:val="center"/>
              <w:rPr>
                <w:rFonts w:cs="Arial"/>
                <w:b/>
                <w:sz w:val="18"/>
                <w:szCs w:val="18"/>
                <w:lang w:val="es-BO"/>
              </w:rPr>
            </w:pPr>
          </w:p>
        </w:tc>
        <w:tc>
          <w:tcPr>
            <w:tcW w:w="519" w:type="pct"/>
            <w:tcBorders>
              <w:top w:val="single" w:sz="4" w:space="0" w:color="auto"/>
              <w:bottom w:val="single" w:sz="4" w:space="0" w:color="auto"/>
            </w:tcBorders>
            <w:shd w:val="clear" w:color="auto" w:fill="auto"/>
            <w:vAlign w:val="center"/>
          </w:tcPr>
          <w:p w14:paraId="77482B2A" w14:textId="77777777" w:rsidR="009B24F4" w:rsidRPr="009B24F4" w:rsidRDefault="009B24F4" w:rsidP="00F73F87">
            <w:pPr>
              <w:jc w:val="center"/>
              <w:rPr>
                <w:rFonts w:cs="Arial"/>
                <w:b/>
                <w:sz w:val="18"/>
                <w:szCs w:val="18"/>
                <w:lang w:val="es-BO"/>
              </w:rPr>
            </w:pPr>
          </w:p>
        </w:tc>
      </w:tr>
      <w:tr w:rsidR="009B24F4" w:rsidRPr="009B24F4" w14:paraId="4445006F" w14:textId="77777777" w:rsidTr="00F73F87">
        <w:trPr>
          <w:trHeight w:val="255"/>
        </w:trPr>
        <w:tc>
          <w:tcPr>
            <w:tcW w:w="1169" w:type="pct"/>
            <w:tcBorders>
              <w:top w:val="single" w:sz="4" w:space="0" w:color="auto"/>
              <w:bottom w:val="single" w:sz="12" w:space="0" w:color="auto"/>
            </w:tcBorders>
            <w:shd w:val="clear" w:color="auto" w:fill="DBE5F1" w:themeFill="accent1" w:themeFillTint="33"/>
            <w:vAlign w:val="center"/>
          </w:tcPr>
          <w:p w14:paraId="5318BDB3" w14:textId="77777777" w:rsidR="009B24F4" w:rsidRPr="009B24F4" w:rsidRDefault="009B24F4" w:rsidP="00F73F87">
            <w:pPr>
              <w:pStyle w:val="Prrafodelista"/>
              <w:ind w:left="0"/>
              <w:jc w:val="both"/>
              <w:rPr>
                <w:rFonts w:ascii="Arial" w:hAnsi="Arial" w:cs="Arial"/>
                <w:b/>
                <w:sz w:val="18"/>
                <w:szCs w:val="18"/>
                <w:lang w:val="es-BO"/>
              </w:rPr>
            </w:pPr>
            <w:r w:rsidRPr="009B24F4">
              <w:rPr>
                <w:rFonts w:ascii="Arial" w:hAnsi="Arial" w:cs="Arial"/>
                <w:b/>
                <w:sz w:val="18"/>
                <w:szCs w:val="18"/>
                <w:lang w:val="es-BO"/>
              </w:rPr>
              <w:t xml:space="preserve">METODOLOGÍA CUMPLE/NO CUMPLE </w:t>
            </w:r>
          </w:p>
        </w:tc>
        <w:tc>
          <w:tcPr>
            <w:tcW w:w="996" w:type="pct"/>
            <w:gridSpan w:val="2"/>
            <w:tcBorders>
              <w:top w:val="single" w:sz="4" w:space="0" w:color="auto"/>
              <w:bottom w:val="single" w:sz="12" w:space="0" w:color="auto"/>
            </w:tcBorders>
            <w:shd w:val="clear" w:color="auto" w:fill="DBE5F1" w:themeFill="accent1" w:themeFillTint="33"/>
            <w:vAlign w:val="center"/>
          </w:tcPr>
          <w:p w14:paraId="7732593C" w14:textId="77777777" w:rsidR="009B24F4" w:rsidRPr="009B24F4" w:rsidRDefault="009B24F4" w:rsidP="00F73F87">
            <w:pPr>
              <w:jc w:val="center"/>
              <w:rPr>
                <w:rFonts w:cs="Arial"/>
                <w:b/>
                <w:i/>
                <w:sz w:val="18"/>
                <w:szCs w:val="18"/>
                <w:lang w:val="es-BO"/>
              </w:rPr>
            </w:pPr>
            <w:r w:rsidRPr="009B24F4">
              <w:rPr>
                <w:rFonts w:cs="Arial"/>
                <w:b/>
                <w:i/>
                <w:sz w:val="18"/>
                <w:szCs w:val="18"/>
                <w:lang w:val="es-BO"/>
              </w:rPr>
              <w:t>(señalar si cumple o no cumple)</w:t>
            </w:r>
          </w:p>
        </w:tc>
        <w:tc>
          <w:tcPr>
            <w:tcW w:w="945" w:type="pct"/>
            <w:gridSpan w:val="2"/>
            <w:tcBorders>
              <w:top w:val="single" w:sz="4" w:space="0" w:color="auto"/>
              <w:bottom w:val="single" w:sz="12" w:space="0" w:color="auto"/>
            </w:tcBorders>
            <w:shd w:val="clear" w:color="auto" w:fill="DBE5F1" w:themeFill="accent1" w:themeFillTint="33"/>
            <w:vAlign w:val="center"/>
          </w:tcPr>
          <w:p w14:paraId="61965180" w14:textId="77777777" w:rsidR="009B24F4" w:rsidRPr="009B24F4" w:rsidRDefault="009B24F4" w:rsidP="00F73F87">
            <w:pPr>
              <w:jc w:val="center"/>
              <w:rPr>
                <w:rFonts w:cs="Arial"/>
                <w:b/>
                <w:i/>
                <w:sz w:val="18"/>
                <w:szCs w:val="18"/>
                <w:lang w:val="es-BO"/>
              </w:rPr>
            </w:pPr>
            <w:r w:rsidRPr="009B24F4">
              <w:rPr>
                <w:rFonts w:cs="Arial"/>
                <w:b/>
                <w:i/>
                <w:sz w:val="18"/>
                <w:szCs w:val="18"/>
                <w:lang w:val="es-BO"/>
              </w:rPr>
              <w:t>(señalar si cumple o no cumple)</w:t>
            </w:r>
          </w:p>
        </w:tc>
        <w:tc>
          <w:tcPr>
            <w:tcW w:w="861" w:type="pct"/>
            <w:gridSpan w:val="2"/>
            <w:tcBorders>
              <w:top w:val="single" w:sz="4" w:space="0" w:color="auto"/>
              <w:bottom w:val="single" w:sz="12" w:space="0" w:color="auto"/>
            </w:tcBorders>
            <w:shd w:val="clear" w:color="auto" w:fill="DBE5F1" w:themeFill="accent1" w:themeFillTint="33"/>
            <w:vAlign w:val="center"/>
          </w:tcPr>
          <w:p w14:paraId="5EC17B55" w14:textId="77777777" w:rsidR="009B24F4" w:rsidRPr="009B24F4" w:rsidRDefault="009B24F4" w:rsidP="00F73F87">
            <w:pPr>
              <w:jc w:val="center"/>
              <w:rPr>
                <w:rFonts w:cs="Arial"/>
                <w:b/>
                <w:i/>
                <w:sz w:val="18"/>
                <w:szCs w:val="18"/>
                <w:lang w:val="es-BO"/>
              </w:rPr>
            </w:pPr>
            <w:r w:rsidRPr="009B24F4">
              <w:rPr>
                <w:rFonts w:cs="Arial"/>
                <w:b/>
                <w:i/>
                <w:sz w:val="18"/>
                <w:szCs w:val="18"/>
                <w:lang w:val="es-BO"/>
              </w:rPr>
              <w:t>(señalar si cumple o no cumple)</w:t>
            </w:r>
          </w:p>
        </w:tc>
        <w:tc>
          <w:tcPr>
            <w:tcW w:w="1030" w:type="pct"/>
            <w:gridSpan w:val="2"/>
            <w:tcBorders>
              <w:top w:val="single" w:sz="4" w:space="0" w:color="auto"/>
              <w:bottom w:val="single" w:sz="12" w:space="0" w:color="auto"/>
            </w:tcBorders>
            <w:shd w:val="clear" w:color="auto" w:fill="DBE5F1" w:themeFill="accent1" w:themeFillTint="33"/>
            <w:vAlign w:val="center"/>
          </w:tcPr>
          <w:p w14:paraId="3FA551EE" w14:textId="77777777" w:rsidR="009B24F4" w:rsidRPr="009B24F4" w:rsidRDefault="009B24F4" w:rsidP="00F73F87">
            <w:pPr>
              <w:jc w:val="center"/>
              <w:rPr>
                <w:rFonts w:cs="Arial"/>
                <w:b/>
                <w:i/>
                <w:sz w:val="18"/>
                <w:szCs w:val="18"/>
                <w:lang w:val="es-BO"/>
              </w:rPr>
            </w:pPr>
            <w:r w:rsidRPr="009B24F4">
              <w:rPr>
                <w:rFonts w:cs="Arial"/>
                <w:b/>
                <w:i/>
                <w:sz w:val="18"/>
                <w:szCs w:val="18"/>
                <w:lang w:val="es-BO"/>
              </w:rPr>
              <w:t>(señalar si cumple o no cumple)</w:t>
            </w:r>
          </w:p>
        </w:tc>
      </w:tr>
    </w:tbl>
    <w:p w14:paraId="262E8E86" w14:textId="77777777" w:rsidR="009B24F4" w:rsidRPr="00A40276" w:rsidRDefault="009B24F4" w:rsidP="009B24F4">
      <w:pPr>
        <w:tabs>
          <w:tab w:val="center" w:pos="5833"/>
          <w:tab w:val="right" w:pos="10252"/>
        </w:tabs>
        <w:jc w:val="center"/>
        <w:rPr>
          <w:rFonts w:cs="Tahoma"/>
          <w:lang w:val="es-BO"/>
        </w:rPr>
      </w:pPr>
    </w:p>
    <w:p w14:paraId="631E693E" w14:textId="77777777" w:rsidR="009B24F4" w:rsidRPr="00A40276" w:rsidRDefault="009B24F4" w:rsidP="009B24F4">
      <w:pPr>
        <w:pStyle w:val="Prrafodelista"/>
        <w:tabs>
          <w:tab w:val="left" w:pos="709"/>
        </w:tabs>
        <w:jc w:val="both"/>
        <w:rPr>
          <w:rFonts w:ascii="Verdana" w:hAnsi="Verdana" w:cs="Tahoma"/>
          <w:sz w:val="16"/>
          <w:szCs w:val="16"/>
          <w:lang w:val="es-BO"/>
        </w:rPr>
      </w:pPr>
    </w:p>
    <w:p w14:paraId="20B86311" w14:textId="77777777" w:rsidR="009B24F4" w:rsidRDefault="009B24F4" w:rsidP="009B24F4">
      <w:pPr>
        <w:rPr>
          <w:rFonts w:cs="Tahoma"/>
          <w:b/>
          <w:sz w:val="18"/>
          <w:szCs w:val="18"/>
          <w:lang w:val="es-BO"/>
        </w:rPr>
      </w:pPr>
      <w:r>
        <w:rPr>
          <w:rFonts w:cs="Tahoma"/>
          <w:b/>
          <w:sz w:val="18"/>
          <w:szCs w:val="18"/>
          <w:lang w:val="es-BO"/>
        </w:rPr>
        <w:br w:type="page"/>
      </w:r>
    </w:p>
    <w:p w14:paraId="5CBD3A19" w14:textId="77777777" w:rsidR="009B24F4" w:rsidRPr="00A40276" w:rsidRDefault="009B24F4" w:rsidP="009B24F4">
      <w:pPr>
        <w:tabs>
          <w:tab w:val="center" w:pos="5833"/>
          <w:tab w:val="right" w:pos="10252"/>
        </w:tabs>
        <w:jc w:val="center"/>
        <w:rPr>
          <w:rFonts w:cs="Tahoma"/>
          <w:b/>
          <w:sz w:val="18"/>
          <w:szCs w:val="18"/>
          <w:lang w:val="es-BO"/>
        </w:rPr>
      </w:pPr>
      <w:r w:rsidRPr="00A40276">
        <w:rPr>
          <w:rFonts w:cs="Tahoma"/>
          <w:b/>
          <w:sz w:val="18"/>
          <w:szCs w:val="18"/>
          <w:lang w:val="es-BO"/>
        </w:rPr>
        <w:lastRenderedPageBreak/>
        <w:t>FORMULARIO V-</w:t>
      </w:r>
      <w:r>
        <w:rPr>
          <w:rFonts w:cs="Tahoma"/>
          <w:b/>
          <w:sz w:val="18"/>
          <w:szCs w:val="18"/>
          <w:lang w:val="es-BO"/>
        </w:rPr>
        <w:t>3</w:t>
      </w:r>
    </w:p>
    <w:p w14:paraId="626AB064" w14:textId="77777777" w:rsidR="009B24F4" w:rsidRPr="00A40276" w:rsidRDefault="009B24F4" w:rsidP="009B24F4">
      <w:pPr>
        <w:tabs>
          <w:tab w:val="center" w:pos="5833"/>
          <w:tab w:val="right" w:pos="10252"/>
        </w:tabs>
        <w:jc w:val="center"/>
        <w:rPr>
          <w:rFonts w:cs="Tahoma"/>
          <w:b/>
          <w:sz w:val="18"/>
          <w:szCs w:val="18"/>
          <w:lang w:val="es-BO"/>
        </w:rPr>
      </w:pPr>
      <w:r w:rsidRPr="00A40276">
        <w:rPr>
          <w:rFonts w:cs="Tahoma"/>
          <w:b/>
          <w:sz w:val="18"/>
          <w:szCs w:val="18"/>
          <w:lang w:val="es-BO"/>
        </w:rPr>
        <w:t xml:space="preserve"> RESUMEN DE LA EVALUACIÓN TÉCNICA Y ECONÓMICA</w:t>
      </w:r>
    </w:p>
    <w:p w14:paraId="31FDC7F7" w14:textId="77777777" w:rsidR="009B24F4" w:rsidRPr="0041073D" w:rsidRDefault="009B24F4" w:rsidP="009B24F4">
      <w:pPr>
        <w:tabs>
          <w:tab w:val="center" w:pos="5833"/>
          <w:tab w:val="right" w:pos="10252"/>
        </w:tabs>
        <w:jc w:val="center"/>
        <w:rPr>
          <w:rFonts w:cs="Tahoma"/>
          <w:color w:val="FF0000"/>
          <w:sz w:val="18"/>
          <w:szCs w:val="18"/>
          <w:lang w:val="es-BO"/>
        </w:rPr>
      </w:pPr>
    </w:p>
    <w:p w14:paraId="6FED2E30" w14:textId="77777777" w:rsidR="009B24F4" w:rsidRPr="0041073D" w:rsidRDefault="009B24F4" w:rsidP="009B24F4">
      <w:pPr>
        <w:jc w:val="center"/>
        <w:rPr>
          <w:rFonts w:cs="Arial"/>
          <w:b/>
          <w:i/>
          <w:color w:val="FF0000"/>
          <w:sz w:val="18"/>
          <w:szCs w:val="18"/>
        </w:rPr>
      </w:pPr>
      <w:bookmarkStart w:id="167" w:name="_Toc347135044"/>
      <w:bookmarkStart w:id="168" w:name="_Toc347135332"/>
      <w:r w:rsidRPr="0041073D">
        <w:rPr>
          <w:rFonts w:cs="Arial"/>
          <w:b/>
          <w:i/>
          <w:color w:val="FF0000"/>
          <w:sz w:val="18"/>
          <w:szCs w:val="18"/>
        </w:rPr>
        <w:t>(NO APLICA EN EL PRESENTE PROCESO DE CONTRATACIÓN)</w:t>
      </w:r>
    </w:p>
    <w:p w14:paraId="7911D102" w14:textId="77777777" w:rsidR="009B24F4" w:rsidRPr="002F238F" w:rsidRDefault="009B24F4" w:rsidP="009B24F4">
      <w:pPr>
        <w:rPr>
          <w:rFonts w:cs="Arial"/>
          <w:b/>
          <w:sz w:val="18"/>
          <w:szCs w:val="18"/>
          <w:lang w:eastAsia="en-US"/>
        </w:rPr>
      </w:pPr>
    </w:p>
    <w:p w14:paraId="3B8C3762" w14:textId="77777777" w:rsidR="009B24F4" w:rsidRPr="002F238F" w:rsidRDefault="009B24F4" w:rsidP="009B24F4">
      <w:pPr>
        <w:rPr>
          <w:rFonts w:cs="Arial"/>
          <w:b/>
          <w:sz w:val="18"/>
          <w:szCs w:val="18"/>
          <w:lang w:eastAsia="en-US"/>
        </w:rPr>
      </w:pPr>
    </w:p>
    <w:p w14:paraId="0D35759C" w14:textId="77777777" w:rsidR="009B24F4" w:rsidRPr="002F238F" w:rsidRDefault="009B24F4" w:rsidP="009B24F4">
      <w:pPr>
        <w:rPr>
          <w:rFonts w:cs="Arial"/>
          <w:b/>
          <w:sz w:val="18"/>
          <w:szCs w:val="18"/>
          <w:lang w:eastAsia="en-US"/>
        </w:rPr>
      </w:pPr>
    </w:p>
    <w:p w14:paraId="56ED8E54" w14:textId="77777777" w:rsidR="009B24F4" w:rsidRPr="002F238F" w:rsidRDefault="009B24F4" w:rsidP="009B24F4">
      <w:pPr>
        <w:rPr>
          <w:rFonts w:cs="Arial"/>
          <w:b/>
          <w:sz w:val="18"/>
          <w:szCs w:val="18"/>
          <w:lang w:eastAsia="en-US"/>
        </w:rPr>
      </w:pPr>
      <w:r w:rsidRPr="002F238F">
        <w:rPr>
          <w:rFonts w:cs="Arial"/>
          <w:b/>
          <w:sz w:val="18"/>
          <w:szCs w:val="18"/>
          <w:lang w:eastAsia="en-US"/>
        </w:rPr>
        <w:br w:type="page"/>
      </w:r>
    </w:p>
    <w:p w14:paraId="727A103E" w14:textId="77777777" w:rsidR="009B24F4" w:rsidRPr="00DD79A9" w:rsidRDefault="009B24F4" w:rsidP="009B24F4">
      <w:pPr>
        <w:rPr>
          <w:rFonts w:cs="Arial"/>
          <w:b/>
          <w:sz w:val="18"/>
          <w:szCs w:val="18"/>
          <w:lang w:eastAsia="en-US"/>
        </w:rPr>
      </w:pPr>
    </w:p>
    <w:p w14:paraId="4FCE11A9" w14:textId="77777777" w:rsidR="009B24F4" w:rsidRPr="00A40276" w:rsidRDefault="009B24F4" w:rsidP="009B24F4">
      <w:pPr>
        <w:pStyle w:val="Normal2"/>
        <w:jc w:val="center"/>
        <w:rPr>
          <w:rFonts w:cs="Arial"/>
          <w:b/>
          <w:sz w:val="18"/>
          <w:szCs w:val="18"/>
          <w:lang w:val="es-BO"/>
        </w:rPr>
      </w:pPr>
      <w:r w:rsidRPr="00A40276">
        <w:rPr>
          <w:rFonts w:ascii="Verdana" w:hAnsi="Verdana" w:cs="Arial"/>
          <w:b/>
          <w:sz w:val="18"/>
          <w:szCs w:val="18"/>
          <w:lang w:val="es-BO"/>
        </w:rPr>
        <w:t>ANEXO 3</w:t>
      </w:r>
      <w:bookmarkEnd w:id="167"/>
      <w:bookmarkEnd w:id="168"/>
    </w:p>
    <w:p w14:paraId="2F88530B" w14:textId="77777777" w:rsidR="009B24F4" w:rsidRDefault="009B24F4" w:rsidP="009B24F4">
      <w:pPr>
        <w:pStyle w:val="Normal2"/>
        <w:jc w:val="center"/>
        <w:rPr>
          <w:rFonts w:ascii="Verdana" w:hAnsi="Verdana" w:cs="Arial"/>
          <w:b/>
          <w:sz w:val="18"/>
          <w:szCs w:val="18"/>
          <w:lang w:val="es-BO"/>
        </w:rPr>
      </w:pPr>
      <w:r w:rsidRPr="00A40276">
        <w:rPr>
          <w:rFonts w:ascii="Verdana" w:hAnsi="Verdana" w:cs="Arial"/>
          <w:b/>
          <w:sz w:val="18"/>
          <w:szCs w:val="18"/>
          <w:lang w:val="es-BO"/>
        </w:rPr>
        <w:t>MODELO DE CONTRATO ADMINISTRATIVO PARA LA PRESTACIÓN DE SERVICIOS GENERALES</w:t>
      </w:r>
    </w:p>
    <w:p w14:paraId="1BE68DE3" w14:textId="77777777" w:rsidR="009B24F4" w:rsidRPr="00894BD3" w:rsidRDefault="009B24F4" w:rsidP="009B24F4">
      <w:pPr>
        <w:pStyle w:val="Normal2"/>
        <w:jc w:val="center"/>
        <w:rPr>
          <w:rFonts w:ascii="Verdana" w:hAnsi="Verdana" w:cs="Arial"/>
          <w:b/>
          <w:sz w:val="18"/>
          <w:szCs w:val="18"/>
          <w:lang w:val="es-BO"/>
        </w:rPr>
      </w:pPr>
    </w:p>
    <w:p w14:paraId="1C4B0BE5" w14:textId="2AE0A678" w:rsidR="00CE2E94" w:rsidRPr="00C572D1" w:rsidRDefault="00CE2E94" w:rsidP="00CE2E94">
      <w:pPr>
        <w:tabs>
          <w:tab w:val="center" w:pos="4252"/>
          <w:tab w:val="right" w:pos="8504"/>
        </w:tabs>
        <w:spacing w:before="120"/>
        <w:jc w:val="right"/>
        <w:rPr>
          <w:rFonts w:eastAsia="Calibri" w:cs="Arial"/>
          <w:b/>
          <w:iCs/>
          <w:sz w:val="20"/>
          <w:szCs w:val="22"/>
          <w:lang w:eastAsia="en-US"/>
        </w:rPr>
      </w:pPr>
      <w:bookmarkStart w:id="169" w:name="OLE_LINK1"/>
      <w:bookmarkStart w:id="170" w:name="OLE_LINK2"/>
      <w:r w:rsidRPr="00C572D1">
        <w:rPr>
          <w:rFonts w:eastAsia="Calibri" w:cs="Arial"/>
          <w:b/>
          <w:iCs/>
          <w:sz w:val="20"/>
          <w:szCs w:val="22"/>
          <w:lang w:eastAsia="en-US"/>
        </w:rPr>
        <w:t>MO</w:t>
      </w:r>
      <w:r>
        <w:rPr>
          <w:rFonts w:eastAsia="Calibri" w:cs="Arial"/>
          <w:b/>
          <w:iCs/>
          <w:sz w:val="20"/>
          <w:szCs w:val="22"/>
          <w:lang w:eastAsia="en-US"/>
        </w:rPr>
        <w:t>DELO DE CONTRATO SANO-DLABS N° 121</w:t>
      </w:r>
      <w:r w:rsidRPr="00C572D1">
        <w:rPr>
          <w:rFonts w:eastAsia="Calibri" w:cs="Arial"/>
          <w:b/>
          <w:iCs/>
          <w:sz w:val="20"/>
          <w:szCs w:val="22"/>
          <w:lang w:eastAsia="en-US"/>
        </w:rPr>
        <w:t>/202</w:t>
      </w:r>
      <w:r>
        <w:rPr>
          <w:rFonts w:eastAsia="Calibri" w:cs="Arial"/>
          <w:b/>
          <w:iCs/>
          <w:sz w:val="20"/>
          <w:szCs w:val="22"/>
          <w:lang w:eastAsia="en-US"/>
        </w:rPr>
        <w:t>6</w:t>
      </w:r>
    </w:p>
    <w:p w14:paraId="06141103" w14:textId="77777777" w:rsidR="00CE2E94" w:rsidRDefault="00CE2E94" w:rsidP="00CE2E94">
      <w:pPr>
        <w:tabs>
          <w:tab w:val="center" w:pos="4252"/>
          <w:tab w:val="right" w:pos="8504"/>
        </w:tabs>
        <w:spacing w:after="120"/>
        <w:jc w:val="right"/>
        <w:rPr>
          <w:rFonts w:eastAsia="Calibri" w:cs="Arial"/>
          <w:iCs/>
          <w:sz w:val="20"/>
          <w:szCs w:val="22"/>
          <w:lang w:eastAsia="en-US"/>
        </w:rPr>
      </w:pPr>
      <w:r w:rsidRPr="00C572D1">
        <w:rPr>
          <w:rFonts w:eastAsia="Calibri" w:cs="Arial"/>
          <w:iCs/>
          <w:sz w:val="20"/>
          <w:szCs w:val="22"/>
          <w:lang w:eastAsia="en-US"/>
        </w:rPr>
        <w:t>CUCE: 2</w:t>
      </w:r>
      <w:r>
        <w:rPr>
          <w:rFonts w:eastAsia="Calibri" w:cs="Arial"/>
          <w:iCs/>
          <w:sz w:val="20"/>
          <w:szCs w:val="22"/>
          <w:lang w:eastAsia="en-US"/>
        </w:rPr>
        <w:t>6</w:t>
      </w:r>
      <w:r w:rsidRPr="00C572D1">
        <w:rPr>
          <w:rFonts w:eastAsia="Calibri" w:cs="Arial"/>
          <w:iCs/>
          <w:sz w:val="20"/>
          <w:szCs w:val="22"/>
          <w:lang w:eastAsia="en-US"/>
        </w:rPr>
        <w:t>-0951-00-0000000-0-0</w:t>
      </w:r>
    </w:p>
    <w:p w14:paraId="3FF98570" w14:textId="77777777" w:rsidR="00A9326F" w:rsidRPr="00D555F6" w:rsidRDefault="00A9326F" w:rsidP="00A9326F">
      <w:pPr>
        <w:jc w:val="both"/>
        <w:rPr>
          <w:rFonts w:cs="Arial"/>
          <w:sz w:val="22"/>
          <w:szCs w:val="22"/>
          <w:lang w:val="es-CL"/>
        </w:rPr>
      </w:pPr>
      <w:r w:rsidRPr="00D555F6">
        <w:rPr>
          <w:rFonts w:cs="Arial"/>
          <w:b/>
          <w:bCs/>
          <w:iCs/>
          <w:sz w:val="22"/>
          <w:szCs w:val="22"/>
          <w:lang w:val="es-ES_tradnl"/>
        </w:rPr>
        <w:t>Contrato Administrativo para la Prestación del “Servicio Recurrente de Limpieza de Inmuebles Externos del Banco Central de Bolivia en La Paz – Gestión 2027”</w:t>
      </w:r>
      <w:r w:rsidRPr="00D555F6">
        <w:rPr>
          <w:rFonts w:cs="Arial"/>
          <w:bCs/>
          <w:iCs/>
          <w:spacing w:val="-6"/>
          <w:sz w:val="22"/>
          <w:szCs w:val="22"/>
          <w:lang w:val="es-ES_tradnl"/>
        </w:rPr>
        <w:t>,</w:t>
      </w:r>
      <w:r w:rsidRPr="00D555F6">
        <w:rPr>
          <w:rFonts w:cs="Arial"/>
          <w:bCs/>
          <w:spacing w:val="-6"/>
          <w:sz w:val="22"/>
          <w:szCs w:val="22"/>
          <w:lang w:val="es-ES_tradnl"/>
        </w:rPr>
        <w:t xml:space="preserve"> </w:t>
      </w:r>
      <w:r w:rsidRPr="00D555F6">
        <w:rPr>
          <w:rFonts w:cs="Arial"/>
          <w:sz w:val="22"/>
          <w:szCs w:val="22"/>
          <w:lang w:val="es-CL"/>
        </w:rPr>
        <w:t>sujeto al tenor de las siguientes cláusulas:</w:t>
      </w:r>
    </w:p>
    <w:p w14:paraId="6280F2C7" w14:textId="77777777" w:rsidR="00A9326F" w:rsidRPr="00D555F6" w:rsidRDefault="00A9326F" w:rsidP="00A9326F">
      <w:pPr>
        <w:tabs>
          <w:tab w:val="left" w:pos="5198"/>
        </w:tabs>
        <w:jc w:val="both"/>
        <w:rPr>
          <w:rFonts w:cs="Arial"/>
          <w:b/>
          <w:sz w:val="22"/>
          <w:szCs w:val="22"/>
          <w:lang w:val="es-CL"/>
        </w:rPr>
      </w:pPr>
      <w:r w:rsidRPr="00D555F6">
        <w:rPr>
          <w:rFonts w:cs="Arial"/>
          <w:b/>
          <w:sz w:val="22"/>
          <w:szCs w:val="22"/>
          <w:lang w:val="es-CL"/>
        </w:rPr>
        <w:tab/>
      </w:r>
    </w:p>
    <w:p w14:paraId="07EE9503" w14:textId="77777777" w:rsidR="00A9326F" w:rsidRPr="00D555F6" w:rsidRDefault="00A9326F" w:rsidP="00A9326F">
      <w:pPr>
        <w:jc w:val="both"/>
        <w:rPr>
          <w:rFonts w:cs="Arial"/>
          <w:sz w:val="22"/>
          <w:szCs w:val="22"/>
        </w:rPr>
      </w:pPr>
      <w:r w:rsidRPr="00D555F6">
        <w:rPr>
          <w:rFonts w:cs="Arial"/>
          <w:b/>
          <w:sz w:val="22"/>
          <w:szCs w:val="22"/>
        </w:rPr>
        <w:t xml:space="preserve">CLÁUSULA PRIMERA.- (LAS PARTES) </w:t>
      </w:r>
      <w:r w:rsidRPr="00D555F6">
        <w:rPr>
          <w:rFonts w:cs="Arial"/>
          <w:sz w:val="22"/>
          <w:szCs w:val="22"/>
          <w:lang w:val="es-ES_tradnl"/>
        </w:rPr>
        <w:t>Las partes  contratantes son</w:t>
      </w:r>
      <w:r w:rsidRPr="00D555F6">
        <w:rPr>
          <w:rFonts w:cs="Arial"/>
          <w:sz w:val="22"/>
          <w:szCs w:val="22"/>
        </w:rPr>
        <w:t>:</w:t>
      </w:r>
    </w:p>
    <w:p w14:paraId="66D749F6" w14:textId="77777777" w:rsidR="00A9326F" w:rsidRPr="00D555F6" w:rsidRDefault="00A9326F" w:rsidP="00A9326F">
      <w:pPr>
        <w:jc w:val="both"/>
        <w:rPr>
          <w:rFonts w:cs="Arial"/>
          <w:sz w:val="22"/>
          <w:szCs w:val="22"/>
        </w:rPr>
      </w:pPr>
    </w:p>
    <w:p w14:paraId="6C3D5335" w14:textId="77777777" w:rsidR="00A9326F" w:rsidRPr="00D555F6" w:rsidRDefault="00A9326F" w:rsidP="002262F7">
      <w:pPr>
        <w:numPr>
          <w:ilvl w:val="1"/>
          <w:numId w:val="32"/>
        </w:numPr>
        <w:jc w:val="both"/>
        <w:rPr>
          <w:rFonts w:cs="Arial"/>
          <w:sz w:val="22"/>
          <w:szCs w:val="22"/>
          <w:lang w:val="es-ES_tradnl"/>
        </w:rPr>
      </w:pPr>
      <w:r w:rsidRPr="00D555F6">
        <w:rPr>
          <w:rFonts w:cs="Arial"/>
          <w:sz w:val="22"/>
          <w:szCs w:val="22"/>
          <w:lang w:val="es-ES_tradnl"/>
        </w:rPr>
        <w:t xml:space="preserve">El </w:t>
      </w:r>
      <w:r w:rsidRPr="00D555F6">
        <w:rPr>
          <w:rFonts w:cs="Arial"/>
          <w:b/>
          <w:bCs/>
          <w:sz w:val="22"/>
          <w:szCs w:val="22"/>
          <w:lang w:val="es-ES_tradnl"/>
        </w:rPr>
        <w:t>BANCO CENTRAL DE BOLIVIA</w:t>
      </w:r>
      <w:r w:rsidRPr="00D555F6">
        <w:rPr>
          <w:rFonts w:cs="Arial"/>
          <w:sz w:val="22"/>
          <w:szCs w:val="22"/>
          <w:lang w:val="es-ES_tradnl"/>
        </w:rPr>
        <w:t xml:space="preserve">, con Número de Identificación Tributaria (NIT) 1016739022, con domicilio en la calle Ayacucho esquina Mercado s/n de la Zona Central, en la ciudad de La Paz – Bolivia, representado legalmente por </w:t>
      </w:r>
      <w:r w:rsidRPr="00D555F6">
        <w:rPr>
          <w:rFonts w:cs="Arial"/>
          <w:b/>
          <w:bCs/>
          <w:sz w:val="22"/>
          <w:szCs w:val="22"/>
          <w:lang w:val="es-ES_tradnl"/>
        </w:rPr>
        <w:t xml:space="preserve">_______ </w:t>
      </w:r>
      <w:r w:rsidRPr="00D555F6">
        <w:rPr>
          <w:rFonts w:cs="Arial"/>
          <w:sz w:val="22"/>
          <w:szCs w:val="22"/>
          <w:lang w:val="es-ES_tradnl"/>
        </w:rPr>
        <w:t xml:space="preserve">con Cédula de Identidad Nº _____ expedida en ____, como ______ de acuerdo a su designación efectuada mediante Memorándum N° ______/__ de ____de ___ </w:t>
      </w:r>
      <w:proofErr w:type="spellStart"/>
      <w:r w:rsidRPr="00D555F6">
        <w:rPr>
          <w:rFonts w:cs="Arial"/>
          <w:sz w:val="22"/>
          <w:szCs w:val="22"/>
          <w:lang w:val="es-ES_tradnl"/>
        </w:rPr>
        <w:t>de</w:t>
      </w:r>
      <w:proofErr w:type="spellEnd"/>
      <w:r w:rsidRPr="00D555F6">
        <w:rPr>
          <w:rFonts w:cs="Arial"/>
          <w:sz w:val="22"/>
          <w:szCs w:val="22"/>
          <w:lang w:val="es-ES_tradnl"/>
        </w:rPr>
        <w:t xml:space="preserve"> ___, y lo dispuesto en el </w:t>
      </w:r>
      <w:r w:rsidRPr="00D555F6">
        <w:rPr>
          <w:rFonts w:cs="Arial"/>
          <w:bCs/>
          <w:sz w:val="22"/>
          <w:szCs w:val="22"/>
          <w:lang w:val="es-ES_tradnl"/>
        </w:rPr>
        <w:t xml:space="preserve">artículo __ del Reglamento Específico del Sistema de Administración de Bienes y Servicios del Banco Central de Bolivia, aprobado mediante Resolución de Directorio N° 38/2026 de 31 de marzo de 2026 y a la Resolución PRES - GAL N° 08/2026 de 6 de mayo de 2026, que en adelante se denominará la </w:t>
      </w:r>
      <w:r w:rsidRPr="00D555F6">
        <w:rPr>
          <w:rFonts w:cs="Arial"/>
          <w:b/>
          <w:bCs/>
          <w:sz w:val="22"/>
          <w:szCs w:val="22"/>
          <w:lang w:val="es-ES_tradnl"/>
        </w:rPr>
        <w:t>ENTIDAD</w:t>
      </w:r>
      <w:r w:rsidRPr="00D555F6">
        <w:rPr>
          <w:rFonts w:cs="Arial"/>
          <w:bCs/>
          <w:sz w:val="22"/>
          <w:szCs w:val="22"/>
          <w:lang w:val="es-ES_tradnl"/>
        </w:rPr>
        <w:t>.</w:t>
      </w:r>
    </w:p>
    <w:p w14:paraId="07AE073A" w14:textId="77777777" w:rsidR="00A9326F" w:rsidRPr="00D555F6" w:rsidRDefault="00A9326F" w:rsidP="00A9326F">
      <w:pPr>
        <w:ind w:left="720"/>
        <w:jc w:val="both"/>
        <w:rPr>
          <w:rFonts w:cs="Arial"/>
          <w:sz w:val="22"/>
          <w:szCs w:val="22"/>
          <w:lang w:val="es-ES_tradnl"/>
        </w:rPr>
      </w:pPr>
    </w:p>
    <w:p w14:paraId="3A57EFFF" w14:textId="77777777" w:rsidR="00A9326F" w:rsidRPr="00D555F6" w:rsidRDefault="00A9326F" w:rsidP="002262F7">
      <w:pPr>
        <w:numPr>
          <w:ilvl w:val="1"/>
          <w:numId w:val="32"/>
        </w:numPr>
        <w:jc w:val="both"/>
        <w:rPr>
          <w:rFonts w:cs="Arial"/>
          <w:sz w:val="22"/>
          <w:szCs w:val="22"/>
          <w:lang w:val="es-ES_tradnl"/>
        </w:rPr>
      </w:pPr>
      <w:r w:rsidRPr="00D555F6">
        <w:rPr>
          <w:rFonts w:cs="Arial"/>
          <w:b/>
          <w:sz w:val="22"/>
          <w:szCs w:val="22"/>
          <w:lang w:val="es-ES_tradnl"/>
        </w:rPr>
        <w:t>____________</w:t>
      </w:r>
      <w:r w:rsidRPr="00D555F6">
        <w:rPr>
          <w:rFonts w:cs="Arial"/>
          <w:sz w:val="22"/>
          <w:szCs w:val="22"/>
          <w:lang w:val="es-ES_tradnl"/>
        </w:rPr>
        <w:t xml:space="preserve">, empresa legalmente constituida y existente conforme a la legislación boliviana, con registro actualizado en el Servicio Plurinacional de Registro de Comercio (SEPREC) N° ________ (Matricula Anterior: ________), inscrita en el Padrón Nacional de Contribuyentes con NIT ____________, con domicilio en la __________________________________de la Zona de _________ </w:t>
      </w:r>
      <w:proofErr w:type="spellStart"/>
      <w:r w:rsidRPr="00D555F6">
        <w:rPr>
          <w:rFonts w:cs="Arial"/>
          <w:sz w:val="22"/>
          <w:szCs w:val="22"/>
          <w:lang w:val="es-ES_tradnl"/>
        </w:rPr>
        <w:t>de</w:t>
      </w:r>
      <w:proofErr w:type="spellEnd"/>
      <w:r w:rsidRPr="00D555F6">
        <w:rPr>
          <w:rFonts w:cs="Arial"/>
          <w:sz w:val="22"/>
          <w:szCs w:val="22"/>
          <w:lang w:val="es-ES_tradnl"/>
        </w:rPr>
        <w:t xml:space="preserve"> la ciudad de _______ - Bolivia, representada legalmente por ____________________________, con Cédula de Identidad N° </w:t>
      </w:r>
      <w:r w:rsidRPr="00D555F6">
        <w:rPr>
          <w:rFonts w:cs="Arial"/>
          <w:sz w:val="22"/>
          <w:szCs w:val="22"/>
        </w:rPr>
        <w:t>_________</w:t>
      </w:r>
      <w:r w:rsidRPr="00D555F6">
        <w:rPr>
          <w:rFonts w:cs="Arial"/>
          <w:sz w:val="22"/>
          <w:szCs w:val="22"/>
          <w:lang w:val="es-ES_tradnl"/>
        </w:rPr>
        <w:t xml:space="preserve">, expedida en la ciudad de __________, en virtud al Testimonio de Poder Nº ____/____ de ____de _______ </w:t>
      </w:r>
      <w:proofErr w:type="spellStart"/>
      <w:r w:rsidRPr="00D555F6">
        <w:rPr>
          <w:rFonts w:cs="Arial"/>
          <w:sz w:val="22"/>
          <w:szCs w:val="22"/>
          <w:lang w:val="es-ES_tradnl"/>
        </w:rPr>
        <w:t>de</w:t>
      </w:r>
      <w:proofErr w:type="spellEnd"/>
      <w:r w:rsidRPr="00D555F6">
        <w:rPr>
          <w:rFonts w:cs="Arial"/>
          <w:sz w:val="22"/>
          <w:szCs w:val="22"/>
          <w:lang w:val="es-ES_tradnl"/>
        </w:rPr>
        <w:t xml:space="preserve"> 20__, otorgado ante el (la) Notario (a)__________________, Notaría de Fe Pública Nº ___ del Distrito Judicial de _________, en adelante denominada el </w:t>
      </w:r>
      <w:r w:rsidRPr="00D555F6">
        <w:rPr>
          <w:rFonts w:cs="Arial"/>
          <w:b/>
          <w:sz w:val="22"/>
          <w:szCs w:val="22"/>
          <w:lang w:val="es-ES_tradnl"/>
        </w:rPr>
        <w:t>PROVEEDOR</w:t>
      </w:r>
      <w:r w:rsidRPr="00D555F6">
        <w:rPr>
          <w:rFonts w:cs="Arial"/>
          <w:sz w:val="22"/>
          <w:szCs w:val="22"/>
          <w:lang w:val="es-ES_tradnl"/>
        </w:rPr>
        <w:t>.</w:t>
      </w:r>
    </w:p>
    <w:p w14:paraId="5A9EDEC1" w14:textId="77777777" w:rsidR="00A9326F" w:rsidRPr="00D555F6" w:rsidRDefault="00A9326F" w:rsidP="00A9326F">
      <w:pPr>
        <w:jc w:val="both"/>
        <w:rPr>
          <w:rFonts w:cs="Arial"/>
          <w:sz w:val="22"/>
          <w:szCs w:val="22"/>
          <w:lang w:val="es-ES_tradnl"/>
        </w:rPr>
      </w:pPr>
    </w:p>
    <w:p w14:paraId="1BD47924" w14:textId="77777777" w:rsidR="00A9326F" w:rsidRPr="00D555F6" w:rsidRDefault="00A9326F" w:rsidP="00A9326F">
      <w:pPr>
        <w:jc w:val="both"/>
        <w:rPr>
          <w:rFonts w:cs="Arial"/>
          <w:b/>
          <w:sz w:val="22"/>
          <w:szCs w:val="22"/>
        </w:rPr>
      </w:pPr>
      <w:r w:rsidRPr="00D555F6">
        <w:rPr>
          <w:rFonts w:cs="Arial"/>
          <w:sz w:val="22"/>
          <w:szCs w:val="22"/>
          <w:lang w:val="es-ES_tradnl"/>
        </w:rPr>
        <w:t xml:space="preserve">La </w:t>
      </w:r>
      <w:r w:rsidRPr="00D555F6">
        <w:rPr>
          <w:rFonts w:cs="Arial"/>
          <w:b/>
          <w:bCs/>
          <w:sz w:val="22"/>
          <w:szCs w:val="22"/>
          <w:lang w:val="es-ES_tradnl"/>
        </w:rPr>
        <w:t>ENTIDAD</w:t>
      </w:r>
      <w:r w:rsidRPr="00D555F6">
        <w:rPr>
          <w:rFonts w:cs="Arial"/>
          <w:sz w:val="22"/>
          <w:szCs w:val="22"/>
          <w:lang w:val="es-ES_tradnl"/>
        </w:rPr>
        <w:t xml:space="preserve"> y el </w:t>
      </w:r>
      <w:r w:rsidRPr="00D555F6">
        <w:rPr>
          <w:rFonts w:cs="Arial"/>
          <w:b/>
          <w:bCs/>
          <w:sz w:val="22"/>
          <w:szCs w:val="22"/>
          <w:lang w:val="es-ES_tradnl"/>
        </w:rPr>
        <w:t xml:space="preserve">PROVEEDOR </w:t>
      </w:r>
      <w:r w:rsidRPr="00D555F6">
        <w:rPr>
          <w:rFonts w:cs="Arial"/>
          <w:sz w:val="22"/>
          <w:szCs w:val="22"/>
          <w:lang w:val="es-BO"/>
        </w:rPr>
        <w:t>en su conjunto se denominarán las</w:t>
      </w:r>
      <w:r w:rsidRPr="00D555F6">
        <w:rPr>
          <w:rFonts w:cs="Arial"/>
          <w:sz w:val="22"/>
          <w:szCs w:val="22"/>
          <w:lang w:val="es-ES_tradnl"/>
        </w:rPr>
        <w:t xml:space="preserve"> </w:t>
      </w:r>
      <w:r w:rsidRPr="00D555F6">
        <w:rPr>
          <w:rFonts w:cs="Arial"/>
          <w:b/>
          <w:bCs/>
          <w:sz w:val="22"/>
          <w:szCs w:val="22"/>
          <w:lang w:val="es-ES_tradnl"/>
        </w:rPr>
        <w:t>PARTES.</w:t>
      </w:r>
    </w:p>
    <w:p w14:paraId="41382A8D" w14:textId="77777777" w:rsidR="00A9326F" w:rsidRPr="00D555F6" w:rsidRDefault="00A9326F" w:rsidP="00A9326F">
      <w:pPr>
        <w:jc w:val="both"/>
        <w:rPr>
          <w:rFonts w:cs="Arial"/>
          <w:sz w:val="22"/>
          <w:szCs w:val="22"/>
          <w:lang w:val="es-BO"/>
        </w:rPr>
      </w:pPr>
    </w:p>
    <w:p w14:paraId="22C54036" w14:textId="77777777" w:rsidR="00A9326F" w:rsidRPr="00D555F6" w:rsidRDefault="00A9326F" w:rsidP="00A9326F">
      <w:pPr>
        <w:jc w:val="both"/>
        <w:rPr>
          <w:rFonts w:cs="Arial"/>
          <w:b/>
          <w:sz w:val="22"/>
          <w:szCs w:val="22"/>
          <w:lang w:val="es-BO"/>
        </w:rPr>
      </w:pPr>
      <w:r w:rsidRPr="00D555F6">
        <w:rPr>
          <w:rFonts w:cs="Arial"/>
          <w:b/>
          <w:sz w:val="22"/>
          <w:szCs w:val="22"/>
        </w:rPr>
        <w:t xml:space="preserve">CLÁUSULA </w:t>
      </w:r>
      <w:r w:rsidRPr="00D555F6">
        <w:rPr>
          <w:rFonts w:cs="Arial"/>
          <w:b/>
          <w:sz w:val="22"/>
          <w:szCs w:val="22"/>
          <w:lang w:val="es-BO"/>
        </w:rPr>
        <w:t xml:space="preserve">SEGUNDA.- (ANTECEDENTES) </w:t>
      </w:r>
      <w:r w:rsidRPr="00D555F6">
        <w:rPr>
          <w:rFonts w:cs="Arial"/>
          <w:sz w:val="22"/>
          <w:szCs w:val="22"/>
          <w:lang w:val="es-BO"/>
        </w:rPr>
        <w:t xml:space="preserve">La </w:t>
      </w:r>
      <w:r w:rsidRPr="00D555F6">
        <w:rPr>
          <w:rFonts w:cs="Arial"/>
          <w:b/>
          <w:sz w:val="22"/>
          <w:szCs w:val="22"/>
          <w:lang w:val="es-BO"/>
        </w:rPr>
        <w:t xml:space="preserve">ENTIDAD, </w:t>
      </w:r>
      <w:r w:rsidRPr="00D555F6">
        <w:rPr>
          <w:rFonts w:cs="Arial"/>
          <w:sz w:val="22"/>
          <w:szCs w:val="22"/>
          <w:lang w:val="es-BO"/>
        </w:rPr>
        <w:t xml:space="preserve">mediante proceso de contratación con </w:t>
      </w:r>
      <w:r w:rsidRPr="00D555F6">
        <w:rPr>
          <w:rFonts w:cs="Arial"/>
          <w:sz w:val="22"/>
          <w:szCs w:val="22"/>
        </w:rPr>
        <w:t>Código Único de Contrataciones Estatales</w:t>
      </w:r>
      <w:r w:rsidRPr="00D555F6">
        <w:rPr>
          <w:rFonts w:cs="Arial"/>
          <w:sz w:val="22"/>
          <w:szCs w:val="22"/>
          <w:lang w:val="es-BO"/>
        </w:rPr>
        <w:t xml:space="preserve"> (CUCE) 26-0951-00_______</w:t>
      </w:r>
      <w:r w:rsidRPr="00D555F6">
        <w:rPr>
          <w:rFonts w:cs="Arial"/>
          <w:b/>
          <w:sz w:val="22"/>
          <w:szCs w:val="22"/>
          <w:lang w:val="es-BO"/>
        </w:rPr>
        <w:t xml:space="preserve">, </w:t>
      </w:r>
      <w:r w:rsidRPr="00D555F6">
        <w:rPr>
          <w:rFonts w:cs="Arial"/>
          <w:sz w:val="22"/>
          <w:szCs w:val="22"/>
          <w:lang w:val="es-BO"/>
        </w:rPr>
        <w:t xml:space="preserve">convocó el ____ de ____de _____  a proponentes interesados a que presenten sus propuestas de acuerdo con las condiciones establecidas en el Documento Base de Contratación (DBC), proceso realizado para la Contratación de Servicios Generales, en la Modalidad de Apoyo Nacional a la Producción y Empleo (ANPE), </w:t>
      </w:r>
      <w:r w:rsidRPr="00D555F6">
        <w:rPr>
          <w:rFonts w:cs="Arial"/>
          <w:sz w:val="22"/>
          <w:szCs w:val="22"/>
        </w:rPr>
        <w:t xml:space="preserve">con Código BCB:__________ </w:t>
      </w:r>
      <w:r w:rsidRPr="00D555F6">
        <w:rPr>
          <w:rFonts w:cs="Arial"/>
          <w:sz w:val="22"/>
          <w:szCs w:val="22"/>
          <w:lang w:val="es-BO"/>
        </w:rPr>
        <w:t>en el marco del Decreto Supremo N° 0181, de 28 de junio de 2009, de las Normas Básicas del Sistema de Administración de Bienes y Servicios (NB-SABS) y sus modificaciones.</w:t>
      </w:r>
    </w:p>
    <w:p w14:paraId="043D1B0E" w14:textId="77777777" w:rsidR="00A9326F" w:rsidRPr="00D555F6" w:rsidRDefault="00A9326F" w:rsidP="00A9326F">
      <w:pPr>
        <w:jc w:val="both"/>
        <w:rPr>
          <w:rFonts w:cs="Arial"/>
          <w:sz w:val="22"/>
          <w:szCs w:val="22"/>
          <w:lang w:val="es-BO"/>
        </w:rPr>
      </w:pPr>
    </w:p>
    <w:p w14:paraId="3743ADD8" w14:textId="77777777" w:rsidR="00A9326F" w:rsidRPr="00D555F6" w:rsidRDefault="00A9326F" w:rsidP="00A9326F">
      <w:pPr>
        <w:jc w:val="both"/>
        <w:rPr>
          <w:rFonts w:cs="Arial"/>
          <w:sz w:val="22"/>
          <w:szCs w:val="22"/>
          <w:lang w:val="es-BO"/>
        </w:rPr>
      </w:pPr>
      <w:r w:rsidRPr="00D555F6">
        <w:rPr>
          <w:rFonts w:cs="Arial"/>
          <w:sz w:val="22"/>
          <w:szCs w:val="22"/>
          <w:lang w:val="es-BO"/>
        </w:rPr>
        <w:t xml:space="preserve">Que </w:t>
      </w:r>
      <w:r w:rsidRPr="00D555F6">
        <w:rPr>
          <w:rFonts w:cs="Arial"/>
          <w:i/>
          <w:sz w:val="22"/>
          <w:szCs w:val="22"/>
          <w:lang w:val="es-BO"/>
        </w:rPr>
        <w:t>el Responsable de Evaluación o la Comisión de Calificación</w:t>
      </w:r>
      <w:r w:rsidRPr="00D555F6">
        <w:rPr>
          <w:rFonts w:cs="Arial"/>
          <w:sz w:val="22"/>
          <w:szCs w:val="22"/>
          <w:lang w:val="es-BO"/>
        </w:rPr>
        <w:t xml:space="preserve"> de la </w:t>
      </w:r>
      <w:r w:rsidRPr="00D555F6">
        <w:rPr>
          <w:rFonts w:cs="Arial"/>
          <w:b/>
          <w:sz w:val="22"/>
          <w:szCs w:val="22"/>
          <w:lang w:val="es-BO"/>
        </w:rPr>
        <w:t>ENTIDAD</w:t>
      </w:r>
      <w:r w:rsidRPr="00D555F6">
        <w:rPr>
          <w:rFonts w:cs="Arial"/>
          <w:sz w:val="22"/>
          <w:szCs w:val="22"/>
          <w:lang w:val="es-BO"/>
        </w:rPr>
        <w:t>,</w:t>
      </w:r>
      <w:r w:rsidRPr="00D555F6">
        <w:rPr>
          <w:rFonts w:cs="Arial"/>
          <w:b/>
          <w:sz w:val="22"/>
          <w:szCs w:val="22"/>
          <w:lang w:val="es-BO"/>
        </w:rPr>
        <w:t xml:space="preserve"> </w:t>
      </w:r>
      <w:r w:rsidRPr="00D555F6">
        <w:rPr>
          <w:rFonts w:cs="Arial"/>
          <w:sz w:val="22"/>
          <w:szCs w:val="22"/>
          <w:lang w:val="es-BO"/>
        </w:rPr>
        <w:t xml:space="preserve">luego de efectuada la apertura de propuestas presentadas, realizó el análisis y evaluación de las mismas, habiendo emitido el Informe de Evaluación y Recomendación de Adjudicación al Responsable del Proceso de Contratación de Apoyo Nacional a la Producción y Empleo (RPA), quién resolvió adjudicar </w:t>
      </w:r>
      <w:r w:rsidRPr="00D555F6">
        <w:rPr>
          <w:rFonts w:cs="Arial"/>
          <w:sz w:val="22"/>
          <w:szCs w:val="22"/>
          <w:lang w:val="es-BO" w:eastAsia="es-BO"/>
        </w:rPr>
        <w:t xml:space="preserve">mediante Resolución GAF - GAL N° ___/2026 de __ </w:t>
      </w:r>
      <w:proofErr w:type="spellStart"/>
      <w:r w:rsidRPr="00D555F6">
        <w:rPr>
          <w:rFonts w:cs="Arial"/>
          <w:sz w:val="22"/>
          <w:szCs w:val="22"/>
          <w:lang w:val="es-BO" w:eastAsia="es-BO"/>
        </w:rPr>
        <w:t>de</w:t>
      </w:r>
      <w:proofErr w:type="spellEnd"/>
      <w:r w:rsidRPr="00D555F6">
        <w:rPr>
          <w:rFonts w:cs="Arial"/>
          <w:sz w:val="22"/>
          <w:szCs w:val="22"/>
          <w:lang w:val="es-BO" w:eastAsia="es-BO"/>
        </w:rPr>
        <w:t xml:space="preserve"> ____ </w:t>
      </w:r>
      <w:proofErr w:type="spellStart"/>
      <w:r w:rsidRPr="00D555F6">
        <w:rPr>
          <w:rFonts w:cs="Arial"/>
          <w:sz w:val="22"/>
          <w:szCs w:val="22"/>
          <w:lang w:val="es-BO" w:eastAsia="es-BO"/>
        </w:rPr>
        <w:t>de</w:t>
      </w:r>
      <w:proofErr w:type="spellEnd"/>
      <w:r w:rsidRPr="00D555F6">
        <w:rPr>
          <w:rFonts w:cs="Arial"/>
          <w:sz w:val="22"/>
          <w:szCs w:val="22"/>
          <w:lang w:val="es-BO" w:eastAsia="es-BO"/>
        </w:rPr>
        <w:t xml:space="preserve"> 2026 </w:t>
      </w:r>
      <w:r w:rsidRPr="00D555F6">
        <w:rPr>
          <w:rFonts w:cs="Arial"/>
          <w:sz w:val="22"/>
          <w:szCs w:val="22"/>
          <w:lang w:val="es-BO"/>
        </w:rPr>
        <w:t xml:space="preserve">la prestación del servicio, al </w:t>
      </w:r>
      <w:r w:rsidRPr="00D555F6">
        <w:rPr>
          <w:rFonts w:cs="Arial"/>
          <w:b/>
          <w:sz w:val="22"/>
          <w:szCs w:val="22"/>
          <w:lang w:val="es-BO"/>
        </w:rPr>
        <w:t>PROVEEDOR</w:t>
      </w:r>
      <w:r w:rsidRPr="00D555F6">
        <w:rPr>
          <w:rFonts w:cs="Arial"/>
          <w:i/>
          <w:sz w:val="22"/>
          <w:szCs w:val="22"/>
          <w:lang w:val="es-BO"/>
        </w:rPr>
        <w:t xml:space="preserve">, </w:t>
      </w:r>
      <w:r w:rsidRPr="00D555F6">
        <w:rPr>
          <w:rFonts w:cs="Arial"/>
          <w:sz w:val="22"/>
          <w:szCs w:val="22"/>
          <w:lang w:val="es-BO"/>
        </w:rPr>
        <w:t xml:space="preserve">al cumplir su propuesta con todos los requisitos y ser la más conveniente a los intereses de la </w:t>
      </w:r>
      <w:r w:rsidRPr="00D555F6">
        <w:rPr>
          <w:rFonts w:cs="Arial"/>
          <w:b/>
          <w:sz w:val="22"/>
          <w:szCs w:val="22"/>
          <w:lang w:val="es-BO"/>
        </w:rPr>
        <w:t>ENTIDAD.</w:t>
      </w:r>
    </w:p>
    <w:p w14:paraId="3A71156E" w14:textId="77777777" w:rsidR="00A9326F" w:rsidRPr="00D555F6" w:rsidRDefault="00A9326F" w:rsidP="00A9326F">
      <w:pPr>
        <w:jc w:val="both"/>
        <w:rPr>
          <w:rFonts w:cs="Arial"/>
          <w:b/>
          <w:i/>
          <w:sz w:val="22"/>
          <w:szCs w:val="22"/>
          <w:lang w:val="es-BO"/>
        </w:rPr>
      </w:pPr>
    </w:p>
    <w:p w14:paraId="3F3B94EE" w14:textId="77777777" w:rsidR="00A9326F" w:rsidRDefault="00A9326F" w:rsidP="00A9326F">
      <w:pPr>
        <w:jc w:val="both"/>
        <w:rPr>
          <w:rFonts w:cs="Arial"/>
          <w:b/>
          <w:i/>
          <w:sz w:val="22"/>
          <w:szCs w:val="22"/>
          <w:lang w:val="es-BO"/>
        </w:rPr>
      </w:pPr>
    </w:p>
    <w:p w14:paraId="3CF1286E" w14:textId="77777777" w:rsidR="00A9326F" w:rsidRPr="00C572D1" w:rsidRDefault="00A9326F" w:rsidP="00A9326F">
      <w:pPr>
        <w:tabs>
          <w:tab w:val="center" w:pos="4252"/>
          <w:tab w:val="right" w:pos="8504"/>
        </w:tabs>
        <w:spacing w:before="120"/>
        <w:jc w:val="right"/>
        <w:rPr>
          <w:rFonts w:eastAsia="Calibri" w:cs="Arial"/>
          <w:b/>
          <w:iCs/>
          <w:sz w:val="20"/>
          <w:szCs w:val="22"/>
          <w:lang w:eastAsia="en-US"/>
        </w:rPr>
      </w:pPr>
      <w:r w:rsidRPr="00C572D1">
        <w:rPr>
          <w:rFonts w:eastAsia="Calibri" w:cs="Arial"/>
          <w:b/>
          <w:iCs/>
          <w:sz w:val="20"/>
          <w:szCs w:val="22"/>
          <w:lang w:eastAsia="en-US"/>
        </w:rPr>
        <w:lastRenderedPageBreak/>
        <w:t>MO</w:t>
      </w:r>
      <w:r>
        <w:rPr>
          <w:rFonts w:eastAsia="Calibri" w:cs="Arial"/>
          <w:b/>
          <w:iCs/>
          <w:sz w:val="20"/>
          <w:szCs w:val="22"/>
          <w:lang w:eastAsia="en-US"/>
        </w:rPr>
        <w:t>DELO DE CONTRATO SANO-DLABS N° 121</w:t>
      </w:r>
      <w:r w:rsidRPr="00C572D1">
        <w:rPr>
          <w:rFonts w:eastAsia="Calibri" w:cs="Arial"/>
          <w:b/>
          <w:iCs/>
          <w:sz w:val="20"/>
          <w:szCs w:val="22"/>
          <w:lang w:eastAsia="en-US"/>
        </w:rPr>
        <w:t>/202</w:t>
      </w:r>
      <w:r>
        <w:rPr>
          <w:rFonts w:eastAsia="Calibri" w:cs="Arial"/>
          <w:b/>
          <w:iCs/>
          <w:sz w:val="20"/>
          <w:szCs w:val="22"/>
          <w:lang w:eastAsia="en-US"/>
        </w:rPr>
        <w:t>6</w:t>
      </w:r>
    </w:p>
    <w:p w14:paraId="0AA8DC74" w14:textId="77777777" w:rsidR="00A9326F" w:rsidRDefault="00A9326F" w:rsidP="00A9326F">
      <w:pPr>
        <w:tabs>
          <w:tab w:val="center" w:pos="4252"/>
          <w:tab w:val="right" w:pos="8504"/>
        </w:tabs>
        <w:spacing w:after="120"/>
        <w:jc w:val="right"/>
        <w:rPr>
          <w:rFonts w:eastAsia="Calibri" w:cs="Arial"/>
          <w:iCs/>
          <w:sz w:val="20"/>
          <w:szCs w:val="22"/>
          <w:lang w:eastAsia="en-US"/>
        </w:rPr>
      </w:pPr>
      <w:r w:rsidRPr="00C572D1">
        <w:rPr>
          <w:rFonts w:eastAsia="Calibri" w:cs="Arial"/>
          <w:iCs/>
          <w:sz w:val="20"/>
          <w:szCs w:val="22"/>
          <w:lang w:eastAsia="en-US"/>
        </w:rPr>
        <w:t>CUCE: 2</w:t>
      </w:r>
      <w:r>
        <w:rPr>
          <w:rFonts w:eastAsia="Calibri" w:cs="Arial"/>
          <w:iCs/>
          <w:sz w:val="20"/>
          <w:szCs w:val="22"/>
          <w:lang w:eastAsia="en-US"/>
        </w:rPr>
        <w:t>6</w:t>
      </w:r>
      <w:r w:rsidRPr="00C572D1">
        <w:rPr>
          <w:rFonts w:eastAsia="Calibri" w:cs="Arial"/>
          <w:iCs/>
          <w:sz w:val="20"/>
          <w:szCs w:val="22"/>
          <w:lang w:eastAsia="en-US"/>
        </w:rPr>
        <w:t>-0951-00-0000000-0-0</w:t>
      </w:r>
    </w:p>
    <w:p w14:paraId="1F4FEE43" w14:textId="77777777" w:rsidR="00A9326F" w:rsidRPr="00D555F6" w:rsidRDefault="00A9326F" w:rsidP="00A9326F">
      <w:pPr>
        <w:jc w:val="both"/>
        <w:rPr>
          <w:rFonts w:cs="Arial"/>
          <w:b/>
          <w:i/>
          <w:sz w:val="22"/>
          <w:szCs w:val="22"/>
          <w:lang w:val="es-BO"/>
        </w:rPr>
      </w:pPr>
      <w:r w:rsidRPr="00D555F6">
        <w:rPr>
          <w:rFonts w:cs="Arial"/>
          <w:b/>
          <w:i/>
          <w:sz w:val="22"/>
          <w:szCs w:val="22"/>
          <w:lang w:val="es-BO"/>
        </w:rPr>
        <w:t>(Si el RPA, en caso excepcional, decide adjudicar el servicio a un proponente que no sea el recomendado en el informe de recomendación de adjudicación o declaratoria desierta, deberá adecuarse la redacción de la presente cláusula).</w:t>
      </w:r>
    </w:p>
    <w:p w14:paraId="587436E3" w14:textId="77777777" w:rsidR="00A9326F" w:rsidRPr="00D555F6" w:rsidRDefault="00A9326F" w:rsidP="00A9326F">
      <w:pPr>
        <w:jc w:val="both"/>
        <w:rPr>
          <w:rFonts w:cs="Arial"/>
          <w:b/>
          <w:sz w:val="22"/>
          <w:szCs w:val="22"/>
          <w:lang w:val="es-BO"/>
        </w:rPr>
      </w:pPr>
    </w:p>
    <w:p w14:paraId="7D6A854B" w14:textId="77777777" w:rsidR="00A9326F" w:rsidRPr="00D555F6" w:rsidRDefault="00A9326F" w:rsidP="00A9326F">
      <w:pPr>
        <w:jc w:val="both"/>
        <w:rPr>
          <w:rFonts w:cs="Arial"/>
          <w:b/>
          <w:sz w:val="22"/>
          <w:szCs w:val="22"/>
          <w:lang w:val="es-BO"/>
        </w:rPr>
      </w:pPr>
      <w:r w:rsidRPr="00D555F6">
        <w:rPr>
          <w:rFonts w:cs="Arial"/>
          <w:b/>
          <w:sz w:val="22"/>
          <w:szCs w:val="22"/>
        </w:rPr>
        <w:t>CLÁUSULA TERCERA</w:t>
      </w:r>
      <w:r w:rsidRPr="00D555F6">
        <w:rPr>
          <w:rFonts w:cs="Arial"/>
          <w:b/>
          <w:sz w:val="22"/>
          <w:szCs w:val="22"/>
          <w:lang w:val="es-BO"/>
        </w:rPr>
        <w:t xml:space="preserve">.- (LEGISLACIÓN APLICABLE) </w:t>
      </w:r>
      <w:r w:rsidRPr="00D555F6">
        <w:rPr>
          <w:rFonts w:cs="Arial"/>
          <w:sz w:val="22"/>
          <w:szCs w:val="22"/>
          <w:lang w:val="es-BO"/>
        </w:rPr>
        <w:t>El presente Contrato se celebra al amparo de las siguientes disposiciones normativas:</w:t>
      </w:r>
    </w:p>
    <w:p w14:paraId="7A887E7C" w14:textId="77777777" w:rsidR="00A9326F" w:rsidRPr="00D555F6" w:rsidRDefault="00A9326F" w:rsidP="00A9326F">
      <w:pPr>
        <w:jc w:val="both"/>
        <w:rPr>
          <w:rFonts w:cs="Arial"/>
          <w:sz w:val="22"/>
          <w:szCs w:val="22"/>
          <w:lang w:val="es-BO"/>
        </w:rPr>
      </w:pPr>
    </w:p>
    <w:p w14:paraId="61695F25" w14:textId="77777777" w:rsidR="00A9326F" w:rsidRPr="00D555F6" w:rsidRDefault="00A9326F" w:rsidP="002262F7">
      <w:pPr>
        <w:numPr>
          <w:ilvl w:val="0"/>
          <w:numId w:val="62"/>
        </w:numPr>
        <w:jc w:val="both"/>
        <w:rPr>
          <w:rFonts w:cs="Arial"/>
          <w:sz w:val="22"/>
          <w:szCs w:val="22"/>
          <w:lang w:val="es-BO"/>
        </w:rPr>
      </w:pPr>
      <w:r w:rsidRPr="00D555F6">
        <w:rPr>
          <w:rFonts w:cs="Arial"/>
          <w:sz w:val="22"/>
          <w:szCs w:val="22"/>
          <w:lang w:val="es-BO"/>
        </w:rPr>
        <w:t xml:space="preserve">Constitución Política del Estado </w:t>
      </w:r>
      <w:r w:rsidRPr="00D555F6">
        <w:rPr>
          <w:rFonts w:cs="Arial"/>
          <w:sz w:val="22"/>
          <w:szCs w:val="22"/>
        </w:rPr>
        <w:t>de 7 de febrero de 2009</w:t>
      </w:r>
      <w:r w:rsidRPr="00D555F6">
        <w:rPr>
          <w:rFonts w:cs="Arial"/>
          <w:sz w:val="22"/>
          <w:szCs w:val="22"/>
          <w:lang w:val="es-BO"/>
        </w:rPr>
        <w:t>.</w:t>
      </w:r>
    </w:p>
    <w:p w14:paraId="2273F146" w14:textId="77777777" w:rsidR="00A9326F" w:rsidRPr="00D555F6" w:rsidRDefault="00A9326F" w:rsidP="002262F7">
      <w:pPr>
        <w:numPr>
          <w:ilvl w:val="0"/>
          <w:numId w:val="62"/>
        </w:numPr>
        <w:jc w:val="both"/>
        <w:rPr>
          <w:rFonts w:cs="Arial"/>
          <w:sz w:val="22"/>
          <w:szCs w:val="22"/>
          <w:lang w:val="es-BO"/>
        </w:rPr>
      </w:pPr>
      <w:r w:rsidRPr="00D555F6">
        <w:rPr>
          <w:rFonts w:cs="Arial"/>
          <w:sz w:val="22"/>
          <w:szCs w:val="22"/>
          <w:lang w:val="es-BO"/>
        </w:rPr>
        <w:t>Ley Nº 1178, de 20 de julio de 1990, de Administración y Control Gubernamentales.</w:t>
      </w:r>
    </w:p>
    <w:p w14:paraId="54FBD44F" w14:textId="77777777" w:rsidR="00A9326F" w:rsidRPr="00D555F6" w:rsidRDefault="00A9326F" w:rsidP="002262F7">
      <w:pPr>
        <w:numPr>
          <w:ilvl w:val="0"/>
          <w:numId w:val="62"/>
        </w:numPr>
        <w:jc w:val="both"/>
        <w:rPr>
          <w:rFonts w:cs="Arial"/>
          <w:sz w:val="22"/>
          <w:szCs w:val="22"/>
          <w:lang w:val="es-BO"/>
        </w:rPr>
      </w:pPr>
      <w:r w:rsidRPr="00D555F6">
        <w:rPr>
          <w:rFonts w:cs="Arial"/>
          <w:sz w:val="22"/>
          <w:szCs w:val="22"/>
          <w:lang w:val="es-BO"/>
        </w:rPr>
        <w:t xml:space="preserve">Ley </w:t>
      </w:r>
      <w:r w:rsidRPr="00D555F6">
        <w:rPr>
          <w:rFonts w:cs="Arial"/>
          <w:bCs/>
          <w:sz w:val="22"/>
          <w:szCs w:val="22"/>
          <w:lang w:val="es-BO"/>
        </w:rPr>
        <w:t xml:space="preserve">del Presupuesto General del Estado aprobado para la gestión y su </w:t>
      </w:r>
      <w:r w:rsidRPr="00D555F6">
        <w:rPr>
          <w:rFonts w:cs="Arial"/>
          <w:sz w:val="22"/>
          <w:szCs w:val="22"/>
          <w:lang w:val="es-BO"/>
        </w:rPr>
        <w:t>reglamentación.</w:t>
      </w:r>
    </w:p>
    <w:p w14:paraId="5C0CB849" w14:textId="77777777" w:rsidR="00A9326F" w:rsidRPr="00D555F6" w:rsidRDefault="00A9326F" w:rsidP="002262F7">
      <w:pPr>
        <w:numPr>
          <w:ilvl w:val="0"/>
          <w:numId w:val="62"/>
        </w:numPr>
        <w:jc w:val="both"/>
        <w:rPr>
          <w:rFonts w:cs="Arial"/>
          <w:sz w:val="22"/>
          <w:szCs w:val="22"/>
          <w:lang w:val="es-BO"/>
        </w:rPr>
      </w:pPr>
      <w:r w:rsidRPr="00D555F6">
        <w:rPr>
          <w:rFonts w:cs="Arial"/>
          <w:sz w:val="22"/>
          <w:szCs w:val="22"/>
          <w:lang w:val="es-BO"/>
        </w:rPr>
        <w:t>Decreto Supremo Nº 0181, de 28 de junio de 2009, de las Normas  Básicas del Sistema de Administración de Bienes y Servicios (NB-SABS) y sus modificaciones.</w:t>
      </w:r>
    </w:p>
    <w:p w14:paraId="6F069D56" w14:textId="77777777" w:rsidR="00A9326F" w:rsidRPr="00D555F6" w:rsidRDefault="00A9326F" w:rsidP="002262F7">
      <w:pPr>
        <w:numPr>
          <w:ilvl w:val="0"/>
          <w:numId w:val="62"/>
        </w:numPr>
        <w:jc w:val="both"/>
        <w:rPr>
          <w:rFonts w:cs="Arial"/>
          <w:sz w:val="22"/>
          <w:szCs w:val="22"/>
          <w:lang w:val="es-BO"/>
        </w:rPr>
      </w:pPr>
      <w:r w:rsidRPr="00D555F6">
        <w:rPr>
          <w:rFonts w:cs="Arial"/>
          <w:sz w:val="22"/>
          <w:szCs w:val="22"/>
          <w:lang w:val="es-BO"/>
        </w:rPr>
        <w:t>Reglamento Específico del Sistema de Administración de Bienes y Servicios (RE-SABS) del Banco Central de Bolivia (BCB), aprobado mediante Resolución de Directorio N° 147/2015 de 18 de agosto de 2015 y sus modificaciones.</w:t>
      </w:r>
    </w:p>
    <w:p w14:paraId="6BCEDDC2" w14:textId="77777777" w:rsidR="00A9326F" w:rsidRPr="00D555F6" w:rsidRDefault="00A9326F" w:rsidP="002262F7">
      <w:pPr>
        <w:numPr>
          <w:ilvl w:val="0"/>
          <w:numId w:val="62"/>
        </w:numPr>
        <w:jc w:val="both"/>
        <w:rPr>
          <w:rFonts w:cs="Arial"/>
          <w:sz w:val="22"/>
          <w:szCs w:val="22"/>
          <w:lang w:val="es-BO"/>
        </w:rPr>
      </w:pPr>
      <w:r w:rsidRPr="00D555F6">
        <w:rPr>
          <w:rFonts w:cs="Arial"/>
          <w:sz w:val="22"/>
          <w:szCs w:val="22"/>
          <w:lang w:val="es-BO"/>
        </w:rPr>
        <w:t>Otras disposiciones relacionadas.</w:t>
      </w:r>
    </w:p>
    <w:p w14:paraId="7A1E3C81" w14:textId="77777777" w:rsidR="00A9326F" w:rsidRPr="00D555F6" w:rsidRDefault="00A9326F" w:rsidP="00A9326F">
      <w:pPr>
        <w:jc w:val="both"/>
        <w:rPr>
          <w:rFonts w:cs="Arial"/>
          <w:b/>
          <w:sz w:val="22"/>
          <w:szCs w:val="22"/>
          <w:lang w:val="es-BO"/>
        </w:rPr>
      </w:pPr>
    </w:p>
    <w:p w14:paraId="750429C1" w14:textId="77777777" w:rsidR="00A9326F" w:rsidRPr="00D555F6" w:rsidRDefault="00A9326F" w:rsidP="00A9326F">
      <w:pPr>
        <w:jc w:val="both"/>
        <w:rPr>
          <w:rFonts w:cs="Arial"/>
          <w:sz w:val="22"/>
          <w:szCs w:val="22"/>
          <w:lang w:val="es-BO"/>
        </w:rPr>
      </w:pPr>
      <w:r w:rsidRPr="00D555F6">
        <w:rPr>
          <w:rFonts w:cs="Arial"/>
          <w:b/>
          <w:sz w:val="22"/>
          <w:szCs w:val="22"/>
        </w:rPr>
        <w:t>CLÁUSULA</w:t>
      </w:r>
      <w:r w:rsidRPr="00D555F6">
        <w:rPr>
          <w:rFonts w:cs="Arial"/>
          <w:b/>
          <w:sz w:val="22"/>
          <w:szCs w:val="22"/>
          <w:lang w:val="es-BO"/>
        </w:rPr>
        <w:t xml:space="preserve"> CUARTA.- (OBJETO Y CAUSA) </w:t>
      </w:r>
      <w:r w:rsidRPr="00D555F6">
        <w:rPr>
          <w:rFonts w:cs="Arial"/>
          <w:sz w:val="22"/>
          <w:szCs w:val="22"/>
          <w:lang w:val="es-BO"/>
        </w:rPr>
        <w:t xml:space="preserve">El objeto del presente Contrato es la prestación del </w:t>
      </w:r>
      <w:r w:rsidRPr="00D555F6">
        <w:rPr>
          <w:rFonts w:cs="Arial"/>
          <w:sz w:val="22"/>
          <w:szCs w:val="22"/>
        </w:rPr>
        <w:t>servicio recurrente de limpieza de inmuebles externos del Banco Central de Bolivia en La Paz – Gestión 2027</w:t>
      </w:r>
      <w:r w:rsidRPr="00D555F6">
        <w:rPr>
          <w:rFonts w:cs="Arial"/>
          <w:sz w:val="22"/>
          <w:szCs w:val="22"/>
          <w:lang w:val="es-BO"/>
        </w:rPr>
        <w:t>, hasta su conclusión, que en adelante se denominará el</w:t>
      </w:r>
      <w:r w:rsidRPr="00D555F6">
        <w:rPr>
          <w:rFonts w:cs="Arial"/>
          <w:b/>
          <w:sz w:val="22"/>
          <w:szCs w:val="22"/>
          <w:lang w:val="es-BO"/>
        </w:rPr>
        <w:t xml:space="preserve"> SERVICIO,</w:t>
      </w:r>
      <w:r w:rsidRPr="00D555F6">
        <w:rPr>
          <w:rFonts w:cs="Arial"/>
          <w:sz w:val="22"/>
          <w:szCs w:val="22"/>
          <w:lang w:val="es-BO"/>
        </w:rPr>
        <w:t xml:space="preserve"> para </w:t>
      </w:r>
      <w:r w:rsidRPr="00D555F6">
        <w:rPr>
          <w:rFonts w:cs="Arial"/>
          <w:sz w:val="22"/>
          <w:szCs w:val="22"/>
        </w:rPr>
        <w:t>mantener la higiene y salubridad de los diferentes inmuebles externos de la Institución ubicados en distintos puntos de la ciudad de La Paz y El Alto</w:t>
      </w:r>
      <w:r w:rsidRPr="00D555F6">
        <w:rPr>
          <w:rFonts w:cs="Arial"/>
          <w:sz w:val="22"/>
          <w:szCs w:val="22"/>
          <w:lang w:val="es-BO"/>
        </w:rPr>
        <w:t xml:space="preserve">, provistos por el </w:t>
      </w:r>
      <w:r w:rsidRPr="00D555F6">
        <w:rPr>
          <w:rFonts w:cs="Arial"/>
          <w:b/>
          <w:sz w:val="22"/>
          <w:szCs w:val="22"/>
          <w:lang w:val="es-BO"/>
        </w:rPr>
        <w:t xml:space="preserve">PROVEEDOR, </w:t>
      </w:r>
      <w:r w:rsidRPr="00D555F6">
        <w:rPr>
          <w:rFonts w:cs="Arial"/>
          <w:sz w:val="22"/>
          <w:szCs w:val="22"/>
          <w:lang w:val="es-BO"/>
        </w:rPr>
        <w:t>con estricta y absoluta sujeción a este Contrato, a los documentos que forman parte de él y dando cumplimiento a las normas, condiciones, precio, regulaciones, obligaciones, especificaciones, tiempo de prestación del servicio y características técnicas establecidas en los documentos del Contrato.</w:t>
      </w:r>
    </w:p>
    <w:p w14:paraId="3BC2CBEC" w14:textId="77777777" w:rsidR="00A9326F" w:rsidRPr="00D555F6" w:rsidRDefault="00A9326F" w:rsidP="00A9326F">
      <w:pPr>
        <w:jc w:val="both"/>
        <w:rPr>
          <w:rFonts w:cs="Arial"/>
          <w:sz w:val="22"/>
          <w:szCs w:val="22"/>
          <w:lang w:val="es-BO"/>
        </w:rPr>
      </w:pPr>
      <w:r w:rsidRPr="00D555F6">
        <w:rPr>
          <w:rFonts w:cs="Arial"/>
          <w:sz w:val="22"/>
          <w:szCs w:val="22"/>
          <w:lang w:val="es-BO"/>
        </w:rPr>
        <w:br/>
      </w:r>
      <w:r w:rsidRPr="00D555F6">
        <w:rPr>
          <w:rFonts w:cs="Arial"/>
          <w:b/>
          <w:sz w:val="22"/>
          <w:szCs w:val="22"/>
        </w:rPr>
        <w:t>CLÁUSULA</w:t>
      </w:r>
      <w:r w:rsidRPr="00D555F6">
        <w:rPr>
          <w:rFonts w:cs="Arial"/>
          <w:b/>
          <w:sz w:val="22"/>
          <w:szCs w:val="22"/>
          <w:lang w:val="es-BO"/>
        </w:rPr>
        <w:t xml:space="preserve"> QUINTA.- (DOCUMENTOS INTEGRANTES DEL CONTRATO)</w:t>
      </w:r>
      <w:r w:rsidRPr="00D555F6">
        <w:rPr>
          <w:rFonts w:cs="Arial"/>
          <w:sz w:val="22"/>
          <w:szCs w:val="22"/>
          <w:lang w:val="es-BO"/>
        </w:rPr>
        <w:t xml:space="preserve"> Forman parte del presente Contrato, los siguientes documentos:</w:t>
      </w:r>
    </w:p>
    <w:p w14:paraId="3B15EB7C" w14:textId="77777777" w:rsidR="00A9326F" w:rsidRPr="00D555F6" w:rsidRDefault="00A9326F" w:rsidP="00A9326F">
      <w:pPr>
        <w:jc w:val="both"/>
        <w:rPr>
          <w:rFonts w:cs="Arial"/>
          <w:sz w:val="22"/>
          <w:szCs w:val="22"/>
          <w:lang w:val="es-BO"/>
        </w:rPr>
      </w:pPr>
    </w:p>
    <w:p w14:paraId="52F7CA37" w14:textId="77777777" w:rsidR="00A9326F" w:rsidRPr="00D555F6" w:rsidRDefault="00A9326F" w:rsidP="002262F7">
      <w:pPr>
        <w:numPr>
          <w:ilvl w:val="0"/>
          <w:numId w:val="63"/>
        </w:numPr>
        <w:tabs>
          <w:tab w:val="left" w:pos="709"/>
        </w:tabs>
        <w:jc w:val="both"/>
        <w:rPr>
          <w:rFonts w:cs="Arial"/>
          <w:sz w:val="22"/>
          <w:szCs w:val="22"/>
          <w:lang w:val="es-BO"/>
        </w:rPr>
      </w:pPr>
      <w:r w:rsidRPr="00D555F6">
        <w:rPr>
          <w:rFonts w:cs="Arial"/>
          <w:sz w:val="22"/>
          <w:szCs w:val="22"/>
          <w:lang w:val="es-BO"/>
        </w:rPr>
        <w:tab/>
        <w:t xml:space="preserve">Documento Base de Contratación. </w:t>
      </w:r>
    </w:p>
    <w:p w14:paraId="0715757A" w14:textId="77777777" w:rsidR="00A9326F" w:rsidRPr="00D555F6" w:rsidRDefault="00A9326F" w:rsidP="002262F7">
      <w:pPr>
        <w:widowControl w:val="0"/>
        <w:numPr>
          <w:ilvl w:val="0"/>
          <w:numId w:val="63"/>
        </w:numPr>
        <w:jc w:val="both"/>
        <w:rPr>
          <w:rFonts w:cs="Arial"/>
          <w:sz w:val="22"/>
          <w:szCs w:val="22"/>
          <w:lang w:val="es-BO"/>
        </w:rPr>
      </w:pPr>
      <w:r w:rsidRPr="00D555F6">
        <w:rPr>
          <w:rFonts w:cs="Arial"/>
          <w:sz w:val="22"/>
          <w:szCs w:val="22"/>
        </w:rPr>
        <w:t xml:space="preserve">Certificación POA/Presupuesto Preventivo N°____ de ___ </w:t>
      </w:r>
      <w:proofErr w:type="spellStart"/>
      <w:r w:rsidRPr="00D555F6">
        <w:rPr>
          <w:rFonts w:cs="Arial"/>
          <w:sz w:val="22"/>
          <w:szCs w:val="22"/>
        </w:rPr>
        <w:t>de</w:t>
      </w:r>
      <w:proofErr w:type="spellEnd"/>
      <w:r w:rsidRPr="00D555F6">
        <w:rPr>
          <w:rFonts w:cs="Arial"/>
          <w:sz w:val="22"/>
          <w:szCs w:val="22"/>
        </w:rPr>
        <w:t xml:space="preserve"> ___ 2026.</w:t>
      </w:r>
    </w:p>
    <w:p w14:paraId="5D488676" w14:textId="77777777" w:rsidR="00A9326F" w:rsidRPr="00D555F6" w:rsidRDefault="00A9326F" w:rsidP="002262F7">
      <w:pPr>
        <w:numPr>
          <w:ilvl w:val="0"/>
          <w:numId w:val="63"/>
        </w:numPr>
        <w:tabs>
          <w:tab w:val="left" w:pos="709"/>
        </w:tabs>
        <w:jc w:val="both"/>
        <w:rPr>
          <w:rFonts w:cs="Arial"/>
          <w:sz w:val="22"/>
          <w:szCs w:val="22"/>
          <w:lang w:val="es-BO"/>
        </w:rPr>
      </w:pPr>
      <w:r w:rsidRPr="00D555F6">
        <w:rPr>
          <w:rFonts w:cs="Arial"/>
          <w:sz w:val="22"/>
          <w:szCs w:val="22"/>
          <w:lang w:val="es-BO"/>
        </w:rPr>
        <w:t>Propuesta Adjudicada.</w:t>
      </w:r>
    </w:p>
    <w:p w14:paraId="425B3F19" w14:textId="77777777" w:rsidR="00A9326F" w:rsidRPr="00D555F6" w:rsidRDefault="00A9326F" w:rsidP="002262F7">
      <w:pPr>
        <w:numPr>
          <w:ilvl w:val="0"/>
          <w:numId w:val="63"/>
        </w:numPr>
        <w:tabs>
          <w:tab w:val="left" w:pos="709"/>
        </w:tabs>
        <w:jc w:val="both"/>
        <w:rPr>
          <w:rFonts w:cs="Arial"/>
          <w:sz w:val="22"/>
          <w:szCs w:val="22"/>
          <w:lang w:val="es-BO"/>
        </w:rPr>
      </w:pPr>
      <w:r w:rsidRPr="00D555F6">
        <w:rPr>
          <w:rFonts w:cs="Arial"/>
          <w:sz w:val="22"/>
          <w:szCs w:val="22"/>
          <w:lang w:val="es-BO"/>
        </w:rPr>
        <w:t xml:space="preserve">Documento de Adjudicación, </w:t>
      </w:r>
      <w:r w:rsidRPr="00D555F6">
        <w:rPr>
          <w:rFonts w:cs="Arial"/>
          <w:sz w:val="22"/>
          <w:szCs w:val="22"/>
        </w:rPr>
        <w:t xml:space="preserve">Resolución GAF - GAL N° </w:t>
      </w:r>
      <w:r w:rsidRPr="00D555F6">
        <w:rPr>
          <w:rFonts w:cs="Arial"/>
          <w:sz w:val="22"/>
          <w:szCs w:val="22"/>
          <w:lang w:val="es-BO" w:eastAsia="es-BO"/>
        </w:rPr>
        <w:t xml:space="preserve">___/2026 de __ </w:t>
      </w:r>
      <w:proofErr w:type="spellStart"/>
      <w:r w:rsidRPr="00D555F6">
        <w:rPr>
          <w:rFonts w:cs="Arial"/>
          <w:sz w:val="22"/>
          <w:szCs w:val="22"/>
          <w:lang w:val="es-BO" w:eastAsia="es-BO"/>
        </w:rPr>
        <w:t>de</w:t>
      </w:r>
      <w:proofErr w:type="spellEnd"/>
      <w:r w:rsidRPr="00D555F6">
        <w:rPr>
          <w:rFonts w:cs="Arial"/>
          <w:sz w:val="22"/>
          <w:szCs w:val="22"/>
          <w:lang w:val="es-BO" w:eastAsia="es-BO"/>
        </w:rPr>
        <w:t xml:space="preserve"> _____ </w:t>
      </w:r>
      <w:proofErr w:type="spellStart"/>
      <w:r w:rsidRPr="00D555F6">
        <w:rPr>
          <w:rFonts w:cs="Arial"/>
          <w:sz w:val="22"/>
          <w:szCs w:val="22"/>
          <w:lang w:val="es-BO" w:eastAsia="es-BO"/>
        </w:rPr>
        <w:t>de</w:t>
      </w:r>
      <w:proofErr w:type="spellEnd"/>
      <w:r w:rsidRPr="00D555F6">
        <w:rPr>
          <w:rFonts w:cs="Arial"/>
          <w:sz w:val="22"/>
          <w:szCs w:val="22"/>
          <w:lang w:val="es-BO" w:eastAsia="es-BO"/>
        </w:rPr>
        <w:t xml:space="preserve"> 2026</w:t>
      </w:r>
      <w:r w:rsidRPr="00D555F6">
        <w:rPr>
          <w:rFonts w:cs="Arial"/>
          <w:sz w:val="22"/>
          <w:szCs w:val="22"/>
        </w:rPr>
        <w:t>.</w:t>
      </w:r>
    </w:p>
    <w:p w14:paraId="419080F1" w14:textId="77777777" w:rsidR="00A9326F" w:rsidRPr="00D555F6" w:rsidRDefault="00A9326F" w:rsidP="002262F7">
      <w:pPr>
        <w:numPr>
          <w:ilvl w:val="0"/>
          <w:numId w:val="63"/>
        </w:numPr>
        <w:tabs>
          <w:tab w:val="left" w:pos="709"/>
        </w:tabs>
        <w:jc w:val="both"/>
        <w:rPr>
          <w:rFonts w:cs="Arial"/>
          <w:sz w:val="22"/>
          <w:szCs w:val="22"/>
          <w:lang w:val="es-BO"/>
        </w:rPr>
      </w:pPr>
      <w:r w:rsidRPr="00D555F6">
        <w:rPr>
          <w:rFonts w:cs="Arial"/>
          <w:sz w:val="22"/>
          <w:szCs w:val="22"/>
          <w:lang w:val="es-BO"/>
        </w:rPr>
        <w:tab/>
        <w:t xml:space="preserve">Garantía, </w:t>
      </w:r>
      <w:r w:rsidRPr="00D555F6">
        <w:rPr>
          <w:rFonts w:cs="Arial"/>
          <w:b/>
          <w:sz w:val="22"/>
          <w:szCs w:val="22"/>
          <w:lang w:val="es-BO"/>
        </w:rPr>
        <w:t>cuando corresponda</w:t>
      </w:r>
      <w:r w:rsidRPr="00D555F6">
        <w:rPr>
          <w:rFonts w:cs="Arial"/>
          <w:sz w:val="22"/>
          <w:szCs w:val="22"/>
          <w:lang w:val="es-BO"/>
        </w:rPr>
        <w:t>.</w:t>
      </w:r>
    </w:p>
    <w:p w14:paraId="5FAF75BD" w14:textId="77777777" w:rsidR="00A9326F" w:rsidRPr="00D555F6" w:rsidRDefault="00A9326F" w:rsidP="002262F7">
      <w:pPr>
        <w:numPr>
          <w:ilvl w:val="0"/>
          <w:numId w:val="63"/>
        </w:numPr>
        <w:jc w:val="both"/>
        <w:rPr>
          <w:rFonts w:cs="Arial"/>
          <w:sz w:val="22"/>
          <w:szCs w:val="22"/>
          <w:lang w:val="es-BO"/>
        </w:rPr>
      </w:pPr>
      <w:r w:rsidRPr="00D555F6">
        <w:rPr>
          <w:rFonts w:cs="Arial"/>
          <w:sz w:val="22"/>
          <w:szCs w:val="22"/>
          <w:lang w:val="es-BO"/>
        </w:rPr>
        <w:t xml:space="preserve">Documento de Constitución, </w:t>
      </w:r>
      <w:r w:rsidRPr="00D555F6">
        <w:rPr>
          <w:rFonts w:cs="Arial"/>
          <w:b/>
          <w:sz w:val="22"/>
          <w:szCs w:val="22"/>
          <w:lang w:val="es-BO"/>
        </w:rPr>
        <w:t>cuando corresponda</w:t>
      </w:r>
      <w:r w:rsidRPr="00D555F6">
        <w:rPr>
          <w:rFonts w:cs="Arial"/>
          <w:sz w:val="22"/>
          <w:szCs w:val="22"/>
          <w:lang w:val="es-BO"/>
        </w:rPr>
        <w:t>.</w:t>
      </w:r>
    </w:p>
    <w:p w14:paraId="6944CBD8" w14:textId="77777777" w:rsidR="00A9326F" w:rsidRPr="00D555F6" w:rsidRDefault="00A9326F" w:rsidP="002262F7">
      <w:pPr>
        <w:numPr>
          <w:ilvl w:val="0"/>
          <w:numId w:val="63"/>
        </w:numPr>
        <w:jc w:val="both"/>
        <w:rPr>
          <w:rFonts w:cs="Arial"/>
          <w:sz w:val="22"/>
          <w:szCs w:val="22"/>
          <w:lang w:val="es-BO"/>
        </w:rPr>
      </w:pPr>
      <w:r w:rsidRPr="00D555F6">
        <w:rPr>
          <w:rFonts w:cs="Arial"/>
          <w:sz w:val="22"/>
          <w:szCs w:val="22"/>
          <w:lang w:val="es-BO"/>
        </w:rPr>
        <w:t xml:space="preserve">Contrato de Asociación Accidental, </w:t>
      </w:r>
      <w:r w:rsidRPr="00D555F6">
        <w:rPr>
          <w:rFonts w:cs="Arial"/>
          <w:b/>
          <w:sz w:val="22"/>
          <w:szCs w:val="22"/>
          <w:lang w:val="es-BO"/>
        </w:rPr>
        <w:t>cuando corresponda</w:t>
      </w:r>
      <w:r w:rsidRPr="00D555F6">
        <w:rPr>
          <w:rFonts w:cs="Arial"/>
          <w:sz w:val="22"/>
          <w:szCs w:val="22"/>
          <w:lang w:val="es-BO"/>
        </w:rPr>
        <w:t>.</w:t>
      </w:r>
    </w:p>
    <w:p w14:paraId="0F4D04CC" w14:textId="77777777" w:rsidR="00A9326F" w:rsidRPr="00D555F6" w:rsidRDefault="00A9326F" w:rsidP="002262F7">
      <w:pPr>
        <w:numPr>
          <w:ilvl w:val="0"/>
          <w:numId w:val="63"/>
        </w:numPr>
        <w:jc w:val="both"/>
        <w:rPr>
          <w:rFonts w:cs="Arial"/>
          <w:sz w:val="22"/>
          <w:szCs w:val="22"/>
          <w:lang w:val="es-BO"/>
        </w:rPr>
      </w:pPr>
      <w:r w:rsidRPr="00D555F6">
        <w:rPr>
          <w:rFonts w:cs="Arial"/>
          <w:sz w:val="22"/>
          <w:szCs w:val="22"/>
          <w:lang w:val="es-BO"/>
        </w:rPr>
        <w:t xml:space="preserve">Poder General del Representante Legal del </w:t>
      </w:r>
      <w:r w:rsidRPr="00D555F6">
        <w:rPr>
          <w:rFonts w:cs="Arial"/>
          <w:b/>
          <w:sz w:val="22"/>
          <w:szCs w:val="22"/>
          <w:lang w:val="es-BO"/>
        </w:rPr>
        <w:t>PROVEEDOR</w:t>
      </w:r>
      <w:r w:rsidRPr="00D555F6">
        <w:rPr>
          <w:rFonts w:cs="Arial"/>
          <w:sz w:val="22"/>
          <w:szCs w:val="22"/>
          <w:lang w:val="es-BO"/>
        </w:rPr>
        <w:t xml:space="preserve">, </w:t>
      </w:r>
      <w:r w:rsidRPr="00D555F6">
        <w:rPr>
          <w:rFonts w:cs="Arial"/>
          <w:sz w:val="22"/>
          <w:szCs w:val="22"/>
          <w:lang w:val="es-ES_tradnl"/>
        </w:rPr>
        <w:t xml:space="preserve">Testimonio Nº ____/____ de __ </w:t>
      </w:r>
      <w:proofErr w:type="spellStart"/>
      <w:r w:rsidRPr="00D555F6">
        <w:rPr>
          <w:rFonts w:cs="Arial"/>
          <w:sz w:val="22"/>
          <w:szCs w:val="22"/>
          <w:lang w:val="es-ES_tradnl"/>
        </w:rPr>
        <w:t>de</w:t>
      </w:r>
      <w:proofErr w:type="spellEnd"/>
      <w:r w:rsidRPr="00D555F6">
        <w:rPr>
          <w:rFonts w:cs="Arial"/>
          <w:sz w:val="22"/>
          <w:szCs w:val="22"/>
          <w:lang w:val="es-ES_tradnl"/>
        </w:rPr>
        <w:t xml:space="preserve"> _______ </w:t>
      </w:r>
      <w:proofErr w:type="spellStart"/>
      <w:r w:rsidRPr="00D555F6">
        <w:rPr>
          <w:rFonts w:cs="Arial"/>
          <w:sz w:val="22"/>
          <w:szCs w:val="22"/>
          <w:lang w:val="es-ES_tradnl"/>
        </w:rPr>
        <w:t>de</w:t>
      </w:r>
      <w:proofErr w:type="spellEnd"/>
      <w:r w:rsidRPr="00D555F6">
        <w:rPr>
          <w:rFonts w:cs="Arial"/>
          <w:sz w:val="22"/>
          <w:szCs w:val="22"/>
          <w:lang w:val="es-ES_tradnl"/>
        </w:rPr>
        <w:t xml:space="preserve"> _______</w:t>
      </w:r>
      <w:r w:rsidRPr="00D555F6">
        <w:rPr>
          <w:rFonts w:cs="Arial"/>
          <w:sz w:val="22"/>
          <w:szCs w:val="22"/>
        </w:rPr>
        <w:t xml:space="preserve">. </w:t>
      </w:r>
      <w:r w:rsidRPr="00D555F6">
        <w:rPr>
          <w:rFonts w:cs="Arial"/>
          <w:b/>
          <w:sz w:val="22"/>
          <w:szCs w:val="22"/>
          <w:lang w:val="es-BO"/>
        </w:rPr>
        <w:t>cuando corresponda.</w:t>
      </w:r>
    </w:p>
    <w:p w14:paraId="18BDCC18" w14:textId="77777777" w:rsidR="00A9326F" w:rsidRPr="00D555F6" w:rsidRDefault="00A9326F" w:rsidP="002262F7">
      <w:pPr>
        <w:widowControl w:val="0"/>
        <w:numPr>
          <w:ilvl w:val="0"/>
          <w:numId w:val="63"/>
        </w:numPr>
        <w:jc w:val="both"/>
        <w:rPr>
          <w:rFonts w:cs="Arial"/>
          <w:sz w:val="22"/>
          <w:szCs w:val="22"/>
          <w:lang w:val="es-BO"/>
        </w:rPr>
      </w:pPr>
      <w:r w:rsidRPr="00D555F6">
        <w:rPr>
          <w:rFonts w:cs="Arial"/>
          <w:sz w:val="22"/>
          <w:szCs w:val="22"/>
        </w:rPr>
        <w:t xml:space="preserve">Certificado del Registro Único de Proveedores del Estado (RUPE) N° _________ de __ </w:t>
      </w:r>
      <w:proofErr w:type="spellStart"/>
      <w:r w:rsidRPr="00D555F6">
        <w:rPr>
          <w:rFonts w:cs="Arial"/>
          <w:sz w:val="22"/>
          <w:szCs w:val="22"/>
        </w:rPr>
        <w:t>de</w:t>
      </w:r>
      <w:proofErr w:type="spellEnd"/>
      <w:r w:rsidRPr="00D555F6">
        <w:rPr>
          <w:rFonts w:cs="Arial"/>
          <w:sz w:val="22"/>
          <w:szCs w:val="22"/>
        </w:rPr>
        <w:t xml:space="preserve"> ______ </w:t>
      </w:r>
      <w:proofErr w:type="spellStart"/>
      <w:r w:rsidRPr="00D555F6">
        <w:rPr>
          <w:rFonts w:cs="Arial"/>
          <w:sz w:val="22"/>
          <w:szCs w:val="22"/>
        </w:rPr>
        <w:t>de</w:t>
      </w:r>
      <w:proofErr w:type="spellEnd"/>
      <w:r w:rsidRPr="00D555F6">
        <w:rPr>
          <w:rFonts w:cs="Arial"/>
          <w:sz w:val="22"/>
          <w:szCs w:val="22"/>
        </w:rPr>
        <w:t xml:space="preserve"> 2026.</w:t>
      </w:r>
    </w:p>
    <w:p w14:paraId="444B8138" w14:textId="77777777" w:rsidR="00A9326F" w:rsidRPr="00D555F6" w:rsidRDefault="00A9326F" w:rsidP="002262F7">
      <w:pPr>
        <w:widowControl w:val="0"/>
        <w:numPr>
          <w:ilvl w:val="0"/>
          <w:numId w:val="63"/>
        </w:numPr>
        <w:jc w:val="both"/>
        <w:rPr>
          <w:rFonts w:cs="Arial"/>
          <w:sz w:val="22"/>
          <w:szCs w:val="22"/>
          <w:lang w:val="es-BO"/>
        </w:rPr>
      </w:pPr>
      <w:r w:rsidRPr="00D555F6">
        <w:rPr>
          <w:rFonts w:cs="Arial"/>
          <w:sz w:val="22"/>
          <w:szCs w:val="22"/>
        </w:rPr>
        <w:t xml:space="preserve">Certificado N° ____ de __ </w:t>
      </w:r>
      <w:proofErr w:type="spellStart"/>
      <w:r w:rsidRPr="00D555F6">
        <w:rPr>
          <w:rFonts w:cs="Arial"/>
          <w:sz w:val="22"/>
          <w:szCs w:val="22"/>
        </w:rPr>
        <w:t>de</w:t>
      </w:r>
      <w:proofErr w:type="spellEnd"/>
      <w:r w:rsidRPr="00D555F6">
        <w:rPr>
          <w:rFonts w:cs="Arial"/>
          <w:sz w:val="22"/>
          <w:szCs w:val="22"/>
        </w:rPr>
        <w:t xml:space="preserve"> ____ </w:t>
      </w:r>
      <w:proofErr w:type="spellStart"/>
      <w:r w:rsidRPr="00D555F6">
        <w:rPr>
          <w:rFonts w:cs="Arial"/>
          <w:sz w:val="22"/>
          <w:szCs w:val="22"/>
        </w:rPr>
        <w:t>de</w:t>
      </w:r>
      <w:proofErr w:type="spellEnd"/>
      <w:r w:rsidRPr="00D555F6">
        <w:rPr>
          <w:rFonts w:cs="Arial"/>
          <w:sz w:val="22"/>
          <w:szCs w:val="22"/>
        </w:rPr>
        <w:t xml:space="preserve"> 2026 emitido por la Gestora Publica de la Seguridad Social de Largo Plazo, que certifica que el </w:t>
      </w:r>
      <w:r w:rsidRPr="00D555F6">
        <w:rPr>
          <w:rFonts w:cs="Arial"/>
          <w:b/>
          <w:sz w:val="22"/>
          <w:szCs w:val="22"/>
        </w:rPr>
        <w:t>PROVEEDOR</w:t>
      </w:r>
      <w:r w:rsidRPr="00D555F6">
        <w:rPr>
          <w:rFonts w:cs="Arial"/>
          <w:sz w:val="22"/>
          <w:szCs w:val="22"/>
        </w:rPr>
        <w:t xml:space="preserve"> no presenta períodos adeudados por contribuciones al Seguro Social Obligatorio de Largo Plazo (SSO) y al Sistema Integral de Pensiones (SIP).</w:t>
      </w:r>
    </w:p>
    <w:p w14:paraId="1FA92CA5" w14:textId="77777777" w:rsidR="00A9326F" w:rsidRPr="00D555F6" w:rsidRDefault="00A9326F" w:rsidP="002262F7">
      <w:pPr>
        <w:numPr>
          <w:ilvl w:val="0"/>
          <w:numId w:val="63"/>
        </w:numPr>
        <w:jc w:val="both"/>
        <w:rPr>
          <w:rFonts w:cs="Arial"/>
          <w:sz w:val="22"/>
          <w:szCs w:val="22"/>
          <w:lang w:val="es-BO"/>
        </w:rPr>
      </w:pPr>
      <w:r w:rsidRPr="00D555F6">
        <w:rPr>
          <w:rFonts w:cs="Arial"/>
          <w:b/>
          <w:i/>
          <w:sz w:val="22"/>
          <w:szCs w:val="22"/>
          <w:lang w:val="es-BO"/>
        </w:rPr>
        <w:t xml:space="preserve"> (Señalar otros documentos necesarios de acuerdo al objeto de la contratación para la firma del contrato).</w:t>
      </w:r>
    </w:p>
    <w:p w14:paraId="38226D9D" w14:textId="77777777" w:rsidR="00A9326F" w:rsidRPr="00D555F6" w:rsidRDefault="00A9326F" w:rsidP="00A9326F">
      <w:pPr>
        <w:rPr>
          <w:rFonts w:cs="Arial"/>
          <w:sz w:val="22"/>
          <w:szCs w:val="22"/>
          <w:lang w:val="es-BO"/>
        </w:rPr>
      </w:pPr>
    </w:p>
    <w:p w14:paraId="295B14F5" w14:textId="77777777" w:rsidR="00A9326F" w:rsidRDefault="00A9326F" w:rsidP="00A9326F">
      <w:pPr>
        <w:jc w:val="both"/>
        <w:rPr>
          <w:rFonts w:cs="Arial"/>
          <w:b/>
          <w:sz w:val="22"/>
          <w:szCs w:val="22"/>
        </w:rPr>
      </w:pPr>
    </w:p>
    <w:p w14:paraId="75B92379" w14:textId="77777777" w:rsidR="00A9326F" w:rsidRPr="00C572D1" w:rsidRDefault="00A9326F" w:rsidP="00A9326F">
      <w:pPr>
        <w:tabs>
          <w:tab w:val="center" w:pos="4252"/>
          <w:tab w:val="right" w:pos="8504"/>
        </w:tabs>
        <w:spacing w:before="120"/>
        <w:jc w:val="right"/>
        <w:rPr>
          <w:rFonts w:eastAsia="Calibri" w:cs="Arial"/>
          <w:b/>
          <w:iCs/>
          <w:sz w:val="20"/>
          <w:szCs w:val="22"/>
          <w:lang w:eastAsia="en-US"/>
        </w:rPr>
      </w:pPr>
      <w:r w:rsidRPr="00C572D1">
        <w:rPr>
          <w:rFonts w:eastAsia="Calibri" w:cs="Arial"/>
          <w:b/>
          <w:iCs/>
          <w:sz w:val="20"/>
          <w:szCs w:val="22"/>
          <w:lang w:eastAsia="en-US"/>
        </w:rPr>
        <w:lastRenderedPageBreak/>
        <w:t>MO</w:t>
      </w:r>
      <w:r>
        <w:rPr>
          <w:rFonts w:eastAsia="Calibri" w:cs="Arial"/>
          <w:b/>
          <w:iCs/>
          <w:sz w:val="20"/>
          <w:szCs w:val="22"/>
          <w:lang w:eastAsia="en-US"/>
        </w:rPr>
        <w:t>DELO DE CONTRATO SANO-DLABS N° 121</w:t>
      </w:r>
      <w:r w:rsidRPr="00C572D1">
        <w:rPr>
          <w:rFonts w:eastAsia="Calibri" w:cs="Arial"/>
          <w:b/>
          <w:iCs/>
          <w:sz w:val="20"/>
          <w:szCs w:val="22"/>
          <w:lang w:eastAsia="en-US"/>
        </w:rPr>
        <w:t>/202</w:t>
      </w:r>
      <w:r>
        <w:rPr>
          <w:rFonts w:eastAsia="Calibri" w:cs="Arial"/>
          <w:b/>
          <w:iCs/>
          <w:sz w:val="20"/>
          <w:szCs w:val="22"/>
          <w:lang w:eastAsia="en-US"/>
        </w:rPr>
        <w:t>6</w:t>
      </w:r>
    </w:p>
    <w:p w14:paraId="5A92BE7C" w14:textId="77777777" w:rsidR="00A9326F" w:rsidRDefault="00A9326F" w:rsidP="00A9326F">
      <w:pPr>
        <w:tabs>
          <w:tab w:val="center" w:pos="4252"/>
          <w:tab w:val="right" w:pos="8504"/>
        </w:tabs>
        <w:spacing w:after="120"/>
        <w:jc w:val="right"/>
        <w:rPr>
          <w:rFonts w:eastAsia="Calibri" w:cs="Arial"/>
          <w:iCs/>
          <w:sz w:val="20"/>
          <w:szCs w:val="22"/>
          <w:lang w:eastAsia="en-US"/>
        </w:rPr>
      </w:pPr>
      <w:r w:rsidRPr="00C572D1">
        <w:rPr>
          <w:rFonts w:eastAsia="Calibri" w:cs="Arial"/>
          <w:iCs/>
          <w:sz w:val="20"/>
          <w:szCs w:val="22"/>
          <w:lang w:eastAsia="en-US"/>
        </w:rPr>
        <w:t>CUCE: 2</w:t>
      </w:r>
      <w:r>
        <w:rPr>
          <w:rFonts w:eastAsia="Calibri" w:cs="Arial"/>
          <w:iCs/>
          <w:sz w:val="20"/>
          <w:szCs w:val="22"/>
          <w:lang w:eastAsia="en-US"/>
        </w:rPr>
        <w:t>6</w:t>
      </w:r>
      <w:r w:rsidRPr="00C572D1">
        <w:rPr>
          <w:rFonts w:eastAsia="Calibri" w:cs="Arial"/>
          <w:iCs/>
          <w:sz w:val="20"/>
          <w:szCs w:val="22"/>
          <w:lang w:eastAsia="en-US"/>
        </w:rPr>
        <w:t>-0951-00-0000000-0-0</w:t>
      </w:r>
    </w:p>
    <w:p w14:paraId="263FB96C" w14:textId="77777777" w:rsidR="00A9326F" w:rsidRDefault="00A9326F" w:rsidP="00A9326F">
      <w:pPr>
        <w:jc w:val="both"/>
        <w:rPr>
          <w:rFonts w:cs="Arial"/>
          <w:b/>
          <w:sz w:val="22"/>
          <w:szCs w:val="22"/>
        </w:rPr>
      </w:pPr>
    </w:p>
    <w:p w14:paraId="1BD3F84E" w14:textId="1C2A99CD" w:rsidR="00A9326F" w:rsidRPr="00D555F6" w:rsidRDefault="00A9326F" w:rsidP="00A9326F">
      <w:pPr>
        <w:jc w:val="both"/>
        <w:rPr>
          <w:rFonts w:cs="Arial"/>
          <w:b/>
          <w:sz w:val="22"/>
          <w:szCs w:val="22"/>
          <w:lang w:val="es-BO"/>
        </w:rPr>
      </w:pPr>
      <w:r w:rsidRPr="00D555F6">
        <w:rPr>
          <w:rFonts w:cs="Arial"/>
          <w:b/>
          <w:sz w:val="22"/>
          <w:szCs w:val="22"/>
        </w:rPr>
        <w:t>CLÁUSULA</w:t>
      </w:r>
      <w:r w:rsidRPr="00D555F6">
        <w:rPr>
          <w:rFonts w:cs="Arial"/>
          <w:b/>
          <w:sz w:val="22"/>
          <w:szCs w:val="22"/>
          <w:lang w:val="es-BO"/>
        </w:rPr>
        <w:t xml:space="preserve"> SEXTA.- (OBLIGACIONES DE LAS PARTES) </w:t>
      </w:r>
      <w:r w:rsidRPr="00D555F6">
        <w:rPr>
          <w:rFonts w:cs="Arial"/>
          <w:sz w:val="22"/>
          <w:szCs w:val="22"/>
          <w:lang w:val="es-BO"/>
        </w:rPr>
        <w:t xml:space="preserve">Las partes contratantes se comprometen y obligan a dar cumplimiento a todas y cada una de las cláusulas del presente Contrato. </w:t>
      </w:r>
    </w:p>
    <w:p w14:paraId="2DE97AC4" w14:textId="77777777" w:rsidR="00A9326F" w:rsidRPr="00D555F6" w:rsidRDefault="00A9326F" w:rsidP="00A9326F">
      <w:pPr>
        <w:jc w:val="both"/>
        <w:rPr>
          <w:rFonts w:cs="Arial"/>
          <w:sz w:val="22"/>
          <w:szCs w:val="22"/>
          <w:lang w:val="es-BO"/>
        </w:rPr>
      </w:pPr>
    </w:p>
    <w:p w14:paraId="71176E0B" w14:textId="77777777" w:rsidR="00A9326F" w:rsidRPr="00D555F6" w:rsidRDefault="00A9326F" w:rsidP="00A9326F">
      <w:pPr>
        <w:jc w:val="both"/>
        <w:rPr>
          <w:rFonts w:cs="Arial"/>
          <w:sz w:val="22"/>
          <w:szCs w:val="22"/>
          <w:lang w:val="es-BO"/>
        </w:rPr>
      </w:pPr>
      <w:r w:rsidRPr="00D555F6">
        <w:rPr>
          <w:rFonts w:cs="Arial"/>
          <w:sz w:val="22"/>
          <w:szCs w:val="22"/>
          <w:lang w:val="es-BO"/>
        </w:rPr>
        <w:t xml:space="preserve">Por su parte, el </w:t>
      </w:r>
      <w:r w:rsidRPr="00D555F6">
        <w:rPr>
          <w:rFonts w:cs="Arial"/>
          <w:b/>
          <w:sz w:val="22"/>
          <w:szCs w:val="22"/>
          <w:lang w:val="es-BO"/>
        </w:rPr>
        <w:t>PROVEEDOR</w:t>
      </w:r>
      <w:r w:rsidRPr="00D555F6">
        <w:rPr>
          <w:rFonts w:cs="Arial"/>
          <w:sz w:val="22"/>
          <w:szCs w:val="22"/>
          <w:lang w:val="es-BO"/>
        </w:rPr>
        <w:t xml:space="preserve"> se compromete a cumplir con las siguientes obligaciones: </w:t>
      </w:r>
    </w:p>
    <w:p w14:paraId="2AE588B8" w14:textId="77777777" w:rsidR="00A9326F" w:rsidRPr="00D555F6" w:rsidRDefault="00A9326F" w:rsidP="00A9326F">
      <w:pPr>
        <w:jc w:val="both"/>
        <w:rPr>
          <w:rFonts w:cs="Arial"/>
          <w:sz w:val="22"/>
          <w:szCs w:val="22"/>
          <w:lang w:val="es-BO"/>
        </w:rPr>
      </w:pPr>
    </w:p>
    <w:p w14:paraId="42BAC3E6" w14:textId="77777777" w:rsidR="00A9326F" w:rsidRPr="00D555F6" w:rsidRDefault="00A9326F" w:rsidP="002262F7">
      <w:pPr>
        <w:numPr>
          <w:ilvl w:val="0"/>
          <w:numId w:val="64"/>
        </w:numPr>
        <w:jc w:val="both"/>
        <w:rPr>
          <w:rFonts w:cs="Arial"/>
          <w:sz w:val="22"/>
          <w:szCs w:val="22"/>
          <w:lang w:val="es-BO"/>
        </w:rPr>
      </w:pPr>
      <w:r w:rsidRPr="00D555F6">
        <w:rPr>
          <w:rFonts w:cs="Arial"/>
          <w:sz w:val="22"/>
          <w:szCs w:val="22"/>
          <w:lang w:val="es-BO"/>
        </w:rPr>
        <w:t xml:space="preserve">Realizar la prestación del </w:t>
      </w:r>
      <w:r w:rsidRPr="00D555F6">
        <w:rPr>
          <w:rFonts w:cs="Arial"/>
          <w:b/>
          <w:sz w:val="22"/>
          <w:szCs w:val="22"/>
          <w:lang w:val="es-BO"/>
        </w:rPr>
        <w:t>SERVICIO</w:t>
      </w:r>
      <w:r w:rsidRPr="00D555F6">
        <w:rPr>
          <w:rFonts w:cs="Arial"/>
          <w:sz w:val="22"/>
          <w:szCs w:val="22"/>
          <w:lang w:val="es-BO"/>
        </w:rPr>
        <w:t xml:space="preserve"> objeto del presente Contrato, de acuerdo con lo establecido en el DBC, así como las condiciones de su propuesta.</w:t>
      </w:r>
    </w:p>
    <w:p w14:paraId="11FA2C38" w14:textId="77777777" w:rsidR="00A9326F" w:rsidRPr="00D555F6" w:rsidRDefault="00A9326F" w:rsidP="002262F7">
      <w:pPr>
        <w:numPr>
          <w:ilvl w:val="0"/>
          <w:numId w:val="64"/>
        </w:numPr>
        <w:jc w:val="both"/>
        <w:rPr>
          <w:rFonts w:cs="Arial"/>
          <w:sz w:val="22"/>
          <w:szCs w:val="22"/>
          <w:lang w:val="es-BO"/>
        </w:rPr>
      </w:pPr>
      <w:r w:rsidRPr="00D555F6">
        <w:rPr>
          <w:rFonts w:cs="Arial"/>
          <w:sz w:val="22"/>
          <w:szCs w:val="22"/>
          <w:lang w:val="es-BO"/>
        </w:rPr>
        <w:t xml:space="preserve">Prestar el </w:t>
      </w:r>
      <w:r w:rsidRPr="00D555F6">
        <w:rPr>
          <w:rFonts w:cs="Arial"/>
          <w:b/>
          <w:sz w:val="22"/>
          <w:szCs w:val="22"/>
          <w:lang w:val="es-BO"/>
        </w:rPr>
        <w:t>SERVICIO</w:t>
      </w:r>
      <w:r w:rsidRPr="00D555F6">
        <w:rPr>
          <w:rFonts w:cs="Arial"/>
          <w:sz w:val="22"/>
          <w:szCs w:val="22"/>
          <w:lang w:val="es-BO"/>
        </w:rPr>
        <w:t>, objeto del presente Contrato, en forma eficiente, oportuna y en el lugar de destino convenido con las características técnicas ofertadas y aceptadas.</w:t>
      </w:r>
    </w:p>
    <w:p w14:paraId="457F15C5" w14:textId="77777777" w:rsidR="00A9326F" w:rsidRPr="00D555F6" w:rsidRDefault="00A9326F" w:rsidP="002262F7">
      <w:pPr>
        <w:numPr>
          <w:ilvl w:val="0"/>
          <w:numId w:val="64"/>
        </w:numPr>
        <w:jc w:val="both"/>
        <w:rPr>
          <w:rFonts w:cs="Arial"/>
          <w:sz w:val="22"/>
          <w:szCs w:val="22"/>
          <w:lang w:val="es-BO"/>
        </w:rPr>
      </w:pPr>
      <w:r w:rsidRPr="00D555F6">
        <w:rPr>
          <w:rFonts w:cs="Arial"/>
          <w:sz w:val="22"/>
          <w:szCs w:val="22"/>
          <w:lang w:val="es-BO"/>
        </w:rPr>
        <w:t>Asumir directa e íntegramente el costo de todos los posibles daños y perjuicios que pudiera sufrir el personal a su cargo o terceros, durante la ejecución del presente Contrato, por acciones que se deriven en incumplimientos, accidentes, atentados, etc.</w:t>
      </w:r>
    </w:p>
    <w:p w14:paraId="3772ED99" w14:textId="77777777" w:rsidR="00A9326F" w:rsidRPr="00D555F6" w:rsidRDefault="00A9326F" w:rsidP="002262F7">
      <w:pPr>
        <w:numPr>
          <w:ilvl w:val="0"/>
          <w:numId w:val="64"/>
        </w:numPr>
        <w:jc w:val="both"/>
        <w:rPr>
          <w:rFonts w:cs="Arial"/>
          <w:sz w:val="22"/>
          <w:szCs w:val="22"/>
          <w:lang w:val="es-BO"/>
        </w:rPr>
      </w:pPr>
      <w:r w:rsidRPr="00D555F6">
        <w:rPr>
          <w:rFonts w:cs="Arial"/>
          <w:sz w:val="22"/>
          <w:szCs w:val="22"/>
          <w:lang w:val="es-BO"/>
        </w:rPr>
        <w:t>Mantener vigente la garantía presentada.</w:t>
      </w:r>
    </w:p>
    <w:p w14:paraId="4F11E7EA" w14:textId="77777777" w:rsidR="00A9326F" w:rsidRPr="00D555F6" w:rsidRDefault="00A9326F" w:rsidP="002262F7">
      <w:pPr>
        <w:numPr>
          <w:ilvl w:val="0"/>
          <w:numId w:val="64"/>
        </w:numPr>
        <w:jc w:val="both"/>
        <w:rPr>
          <w:rFonts w:cs="Arial"/>
          <w:sz w:val="22"/>
          <w:szCs w:val="22"/>
          <w:lang w:val="es-BO"/>
        </w:rPr>
      </w:pPr>
      <w:r w:rsidRPr="00D555F6">
        <w:rPr>
          <w:rFonts w:cs="Arial"/>
          <w:sz w:val="22"/>
          <w:szCs w:val="22"/>
          <w:lang w:val="es-BO"/>
        </w:rPr>
        <w:t xml:space="preserve">Actualizar la Garantía (vigencia y/o monto) a requerimiento de la </w:t>
      </w:r>
      <w:r w:rsidRPr="00D555F6">
        <w:rPr>
          <w:rFonts w:cs="Arial"/>
          <w:b/>
          <w:sz w:val="22"/>
          <w:szCs w:val="22"/>
          <w:lang w:val="es-BO"/>
        </w:rPr>
        <w:t>ENTIDAD</w:t>
      </w:r>
      <w:r w:rsidRPr="00D555F6">
        <w:rPr>
          <w:rFonts w:cs="Arial"/>
          <w:sz w:val="22"/>
          <w:szCs w:val="22"/>
          <w:lang w:val="es-BO"/>
        </w:rPr>
        <w:t>.</w:t>
      </w:r>
    </w:p>
    <w:p w14:paraId="7CFAD3F8" w14:textId="77777777" w:rsidR="00A9326F" w:rsidRPr="00D555F6" w:rsidRDefault="00A9326F" w:rsidP="002262F7">
      <w:pPr>
        <w:numPr>
          <w:ilvl w:val="0"/>
          <w:numId w:val="64"/>
        </w:numPr>
        <w:jc w:val="both"/>
        <w:rPr>
          <w:rFonts w:cs="Arial"/>
          <w:sz w:val="22"/>
          <w:szCs w:val="22"/>
        </w:rPr>
      </w:pPr>
      <w:r w:rsidRPr="00D555F6">
        <w:rPr>
          <w:rFonts w:cs="Arial"/>
          <w:sz w:val="22"/>
          <w:szCs w:val="22"/>
        </w:rPr>
        <w:t>Ser directo y exclusivamente responsable por la alimentación, comunicación y transporte de sus empleados, así como del pago de los sueldos, aportes a la Seguridad Social, beneficios sociales, seguro social y toda obligación laboral con su personal; liberando al BCB de cualquier obligación o responsabilidad.</w:t>
      </w:r>
    </w:p>
    <w:p w14:paraId="3DA2DABD" w14:textId="77777777" w:rsidR="00A9326F" w:rsidRPr="00D555F6" w:rsidRDefault="00A9326F" w:rsidP="002262F7">
      <w:pPr>
        <w:numPr>
          <w:ilvl w:val="0"/>
          <w:numId w:val="64"/>
        </w:numPr>
        <w:jc w:val="both"/>
        <w:rPr>
          <w:rFonts w:cs="Arial"/>
          <w:sz w:val="22"/>
          <w:szCs w:val="22"/>
        </w:rPr>
      </w:pPr>
      <w:r w:rsidRPr="00D555F6">
        <w:rPr>
          <w:rFonts w:cs="Arial"/>
          <w:sz w:val="22"/>
          <w:szCs w:val="22"/>
        </w:rPr>
        <w:t>Proveer medios eficientes de comunicación (teléfonos celulares u otros) para que su personal cumpla con los requerimientos cotidianos del BCB.</w:t>
      </w:r>
    </w:p>
    <w:p w14:paraId="2BAE5210" w14:textId="77777777" w:rsidR="00A9326F" w:rsidRPr="00D555F6" w:rsidRDefault="00A9326F" w:rsidP="002262F7">
      <w:pPr>
        <w:numPr>
          <w:ilvl w:val="0"/>
          <w:numId w:val="64"/>
        </w:numPr>
        <w:jc w:val="both"/>
        <w:rPr>
          <w:rFonts w:cs="Arial"/>
          <w:sz w:val="22"/>
          <w:szCs w:val="22"/>
        </w:rPr>
      </w:pPr>
      <w:r w:rsidRPr="00D555F6">
        <w:rPr>
          <w:rFonts w:cs="Arial"/>
          <w:sz w:val="22"/>
          <w:szCs w:val="22"/>
        </w:rPr>
        <w:t xml:space="preserve">Asistir, a través de su representante legal o propietario, a reuniones convocadas por el </w:t>
      </w:r>
      <w:r w:rsidRPr="00D555F6">
        <w:rPr>
          <w:rFonts w:cs="Arial"/>
          <w:b/>
          <w:sz w:val="22"/>
          <w:szCs w:val="22"/>
        </w:rPr>
        <w:t xml:space="preserve">FISCAL </w:t>
      </w:r>
      <w:r w:rsidRPr="00D555F6">
        <w:rPr>
          <w:rFonts w:cs="Arial"/>
          <w:sz w:val="22"/>
          <w:szCs w:val="22"/>
        </w:rPr>
        <w:t>quien deberá contar con capacidad de toma de decisiones inmediatas y deberá suscribir las actas correspondientes.</w:t>
      </w:r>
    </w:p>
    <w:p w14:paraId="598EFBA4" w14:textId="77777777" w:rsidR="00A9326F" w:rsidRPr="00D555F6" w:rsidRDefault="00A9326F" w:rsidP="002262F7">
      <w:pPr>
        <w:numPr>
          <w:ilvl w:val="0"/>
          <w:numId w:val="64"/>
        </w:numPr>
        <w:jc w:val="both"/>
        <w:rPr>
          <w:rFonts w:cs="Arial"/>
          <w:sz w:val="22"/>
          <w:szCs w:val="22"/>
        </w:rPr>
      </w:pPr>
      <w:r w:rsidRPr="00D555F6">
        <w:rPr>
          <w:rFonts w:cs="Arial"/>
          <w:sz w:val="22"/>
          <w:szCs w:val="22"/>
        </w:rPr>
        <w:t>Cumplir y actuar de acuerdo con todas las leyes, decretos, reglamentos y demás disposiciones vigentes en Bolivia, dar estricto cumplimiento a toda la legislación laboral y social vigente en el Estado Plurinacional de Bolivia, en relación a su personal, en este sentido será responsable y deberá mantener al BCB exonerada contra cualquier multa o penalidad de cualquier tipo o naturaleza, que fuera impuesta por causa de incumplimiento o infracción de dicha legislación laboral o social. En caso de suscitarse algún accidente laboral, el proveedor adjudicado deberá cubrir todos los gastos que se generen por el bienestar de su personal; asimismo, deberá precautelar que estos aspectos no incidan de manera negativa en la adecuada prestación del servicio.</w:t>
      </w:r>
    </w:p>
    <w:p w14:paraId="5D589586" w14:textId="77777777" w:rsidR="00A9326F" w:rsidRPr="00D555F6" w:rsidRDefault="00A9326F" w:rsidP="002262F7">
      <w:pPr>
        <w:numPr>
          <w:ilvl w:val="0"/>
          <w:numId w:val="64"/>
        </w:numPr>
        <w:jc w:val="both"/>
        <w:rPr>
          <w:rFonts w:cs="Arial"/>
          <w:sz w:val="22"/>
          <w:szCs w:val="22"/>
        </w:rPr>
      </w:pPr>
      <w:r w:rsidRPr="00D555F6">
        <w:rPr>
          <w:rFonts w:cs="Arial"/>
          <w:sz w:val="22"/>
          <w:szCs w:val="22"/>
        </w:rPr>
        <w:t>A fin de evitar toda emergencia que potencialmente afecte la seguridad e integridad de personas e instalaciones por la prestación del servicio, tomar las medidas que juzgue prudentes para evitar emergencias, daños o pérdidas, sin exigir por ello compensación, asimismo disponer de insumos para primeros auxilios.</w:t>
      </w:r>
    </w:p>
    <w:p w14:paraId="2A6D1271" w14:textId="77777777" w:rsidR="00A9326F" w:rsidRPr="00D555F6" w:rsidRDefault="00A9326F" w:rsidP="002262F7">
      <w:pPr>
        <w:numPr>
          <w:ilvl w:val="0"/>
          <w:numId w:val="64"/>
        </w:numPr>
        <w:jc w:val="both"/>
        <w:rPr>
          <w:rFonts w:cs="Arial"/>
          <w:sz w:val="22"/>
          <w:szCs w:val="22"/>
        </w:rPr>
      </w:pPr>
      <w:r w:rsidRPr="00D555F6">
        <w:rPr>
          <w:rFonts w:cs="Arial"/>
          <w:sz w:val="22"/>
          <w:szCs w:val="22"/>
        </w:rPr>
        <w:t xml:space="preserve">Ser responsable por cualquier daño en los bienes o infraestructura de la </w:t>
      </w:r>
      <w:r w:rsidRPr="00D555F6">
        <w:rPr>
          <w:rFonts w:cs="Arial"/>
          <w:b/>
          <w:sz w:val="22"/>
          <w:szCs w:val="22"/>
        </w:rPr>
        <w:t>ENTIDAD</w:t>
      </w:r>
      <w:r w:rsidRPr="00D555F6">
        <w:rPr>
          <w:rFonts w:cs="Arial"/>
          <w:sz w:val="22"/>
          <w:szCs w:val="22"/>
        </w:rPr>
        <w:t>, causado por mal funcionamiento de maquinaria o equipo, herramientas, utensilios, uso inapropiado del material de limpieza o como producto de las actividades de su personal, debiendo resarcir el daño o realizar la reposición del bien.</w:t>
      </w:r>
    </w:p>
    <w:p w14:paraId="35694DF2" w14:textId="77777777" w:rsidR="00A9326F" w:rsidRPr="00D555F6" w:rsidRDefault="00A9326F" w:rsidP="002262F7">
      <w:pPr>
        <w:numPr>
          <w:ilvl w:val="0"/>
          <w:numId w:val="64"/>
        </w:numPr>
        <w:jc w:val="both"/>
        <w:rPr>
          <w:rFonts w:cs="Arial"/>
          <w:sz w:val="22"/>
          <w:szCs w:val="22"/>
          <w:lang w:val="es-BO"/>
        </w:rPr>
      </w:pPr>
      <w:r w:rsidRPr="00D555F6">
        <w:rPr>
          <w:rFonts w:cs="Arial"/>
          <w:sz w:val="22"/>
          <w:szCs w:val="22"/>
          <w:lang w:val="es-BO"/>
        </w:rPr>
        <w:t>Cumplir cada una de las cláusulas del presente Contrato.</w:t>
      </w:r>
    </w:p>
    <w:p w14:paraId="23E00F0A" w14:textId="77777777" w:rsidR="00A9326F" w:rsidRPr="00D555F6" w:rsidRDefault="00A9326F" w:rsidP="00A9326F">
      <w:pPr>
        <w:ind w:left="720"/>
        <w:jc w:val="both"/>
        <w:rPr>
          <w:rFonts w:cs="Arial"/>
          <w:sz w:val="22"/>
          <w:szCs w:val="22"/>
          <w:lang w:val="es-BO"/>
        </w:rPr>
      </w:pPr>
    </w:p>
    <w:p w14:paraId="65ADA91B" w14:textId="77777777" w:rsidR="00A9326F" w:rsidRPr="00D555F6" w:rsidRDefault="00A9326F" w:rsidP="00A9326F">
      <w:pPr>
        <w:jc w:val="both"/>
        <w:rPr>
          <w:rFonts w:cs="Arial"/>
          <w:sz w:val="22"/>
          <w:szCs w:val="22"/>
          <w:lang w:val="es-BO"/>
        </w:rPr>
      </w:pPr>
      <w:r w:rsidRPr="00D555F6">
        <w:rPr>
          <w:rFonts w:cs="Arial"/>
          <w:sz w:val="22"/>
          <w:szCs w:val="22"/>
          <w:lang w:val="es-BO"/>
        </w:rPr>
        <w:t xml:space="preserve">Por su parte, </w:t>
      </w:r>
      <w:r w:rsidRPr="00D555F6">
        <w:rPr>
          <w:rFonts w:cs="Arial"/>
          <w:b/>
          <w:sz w:val="22"/>
          <w:szCs w:val="22"/>
          <w:lang w:val="es-BO"/>
        </w:rPr>
        <w:t>la ENTIDAD</w:t>
      </w:r>
      <w:r w:rsidRPr="00D555F6">
        <w:rPr>
          <w:rFonts w:cs="Arial"/>
          <w:sz w:val="22"/>
          <w:szCs w:val="22"/>
          <w:lang w:val="es-BO"/>
        </w:rPr>
        <w:t xml:space="preserve"> se compromete a cumplir con las siguientes obligaciones:</w:t>
      </w:r>
    </w:p>
    <w:p w14:paraId="523D4CAB" w14:textId="77777777" w:rsidR="00A9326F" w:rsidRPr="00D555F6" w:rsidRDefault="00A9326F" w:rsidP="00A9326F">
      <w:pPr>
        <w:jc w:val="both"/>
        <w:rPr>
          <w:rFonts w:cs="Arial"/>
          <w:sz w:val="22"/>
          <w:szCs w:val="22"/>
          <w:lang w:val="es-BO"/>
        </w:rPr>
      </w:pPr>
    </w:p>
    <w:p w14:paraId="14B3307D" w14:textId="77777777" w:rsidR="00A9326F" w:rsidRDefault="00A9326F" w:rsidP="002262F7">
      <w:pPr>
        <w:numPr>
          <w:ilvl w:val="0"/>
          <w:numId w:val="33"/>
        </w:numPr>
        <w:jc w:val="both"/>
        <w:rPr>
          <w:rFonts w:cs="Arial"/>
          <w:sz w:val="22"/>
          <w:szCs w:val="22"/>
          <w:lang w:val="es-BO"/>
        </w:rPr>
      </w:pPr>
      <w:r w:rsidRPr="00D555F6">
        <w:rPr>
          <w:rFonts w:cs="Arial"/>
          <w:sz w:val="22"/>
          <w:szCs w:val="22"/>
          <w:lang w:val="es-BO"/>
        </w:rPr>
        <w:t>Dar conformidad a los servicios generales de acuerdo con las condiciones establecidas en el DBC, así como las condiciones de la propuesta adjudicada.</w:t>
      </w:r>
    </w:p>
    <w:p w14:paraId="4AA279AE" w14:textId="77777777" w:rsidR="00A9326F" w:rsidRDefault="00A9326F" w:rsidP="00A9326F">
      <w:pPr>
        <w:jc w:val="both"/>
        <w:rPr>
          <w:rFonts w:cs="Arial"/>
          <w:sz w:val="22"/>
          <w:szCs w:val="22"/>
          <w:lang w:val="es-BO"/>
        </w:rPr>
      </w:pPr>
    </w:p>
    <w:p w14:paraId="5622F1DC" w14:textId="77777777" w:rsidR="00A9326F" w:rsidRDefault="00A9326F" w:rsidP="00A9326F">
      <w:pPr>
        <w:jc w:val="both"/>
        <w:rPr>
          <w:rFonts w:cs="Arial"/>
          <w:sz w:val="22"/>
          <w:szCs w:val="22"/>
          <w:lang w:val="es-BO"/>
        </w:rPr>
      </w:pPr>
    </w:p>
    <w:p w14:paraId="04D7E904" w14:textId="77777777" w:rsidR="00A9326F" w:rsidRPr="00C572D1" w:rsidRDefault="00A9326F" w:rsidP="00A9326F">
      <w:pPr>
        <w:tabs>
          <w:tab w:val="center" w:pos="4252"/>
          <w:tab w:val="right" w:pos="8504"/>
        </w:tabs>
        <w:spacing w:before="120"/>
        <w:jc w:val="right"/>
        <w:rPr>
          <w:rFonts w:eastAsia="Calibri" w:cs="Arial"/>
          <w:b/>
          <w:iCs/>
          <w:sz w:val="20"/>
          <w:szCs w:val="22"/>
          <w:lang w:eastAsia="en-US"/>
        </w:rPr>
      </w:pPr>
      <w:r w:rsidRPr="00C572D1">
        <w:rPr>
          <w:rFonts w:eastAsia="Calibri" w:cs="Arial"/>
          <w:b/>
          <w:iCs/>
          <w:sz w:val="20"/>
          <w:szCs w:val="22"/>
          <w:lang w:eastAsia="en-US"/>
        </w:rPr>
        <w:lastRenderedPageBreak/>
        <w:t>MO</w:t>
      </w:r>
      <w:r>
        <w:rPr>
          <w:rFonts w:eastAsia="Calibri" w:cs="Arial"/>
          <w:b/>
          <w:iCs/>
          <w:sz w:val="20"/>
          <w:szCs w:val="22"/>
          <w:lang w:eastAsia="en-US"/>
        </w:rPr>
        <w:t>DELO DE CONTRATO SANO-DLABS N° 121</w:t>
      </w:r>
      <w:r w:rsidRPr="00C572D1">
        <w:rPr>
          <w:rFonts w:eastAsia="Calibri" w:cs="Arial"/>
          <w:b/>
          <w:iCs/>
          <w:sz w:val="20"/>
          <w:szCs w:val="22"/>
          <w:lang w:eastAsia="en-US"/>
        </w:rPr>
        <w:t>/202</w:t>
      </w:r>
      <w:r>
        <w:rPr>
          <w:rFonts w:eastAsia="Calibri" w:cs="Arial"/>
          <w:b/>
          <w:iCs/>
          <w:sz w:val="20"/>
          <w:szCs w:val="22"/>
          <w:lang w:eastAsia="en-US"/>
        </w:rPr>
        <w:t>6</w:t>
      </w:r>
    </w:p>
    <w:p w14:paraId="6A12E8A3" w14:textId="77777777" w:rsidR="00A9326F" w:rsidRDefault="00A9326F" w:rsidP="00A9326F">
      <w:pPr>
        <w:tabs>
          <w:tab w:val="center" w:pos="4252"/>
          <w:tab w:val="right" w:pos="8504"/>
        </w:tabs>
        <w:spacing w:after="120"/>
        <w:jc w:val="right"/>
        <w:rPr>
          <w:rFonts w:eastAsia="Calibri" w:cs="Arial"/>
          <w:iCs/>
          <w:sz w:val="20"/>
          <w:szCs w:val="22"/>
          <w:lang w:eastAsia="en-US"/>
        </w:rPr>
      </w:pPr>
      <w:r w:rsidRPr="00C572D1">
        <w:rPr>
          <w:rFonts w:eastAsia="Calibri" w:cs="Arial"/>
          <w:iCs/>
          <w:sz w:val="20"/>
          <w:szCs w:val="22"/>
          <w:lang w:eastAsia="en-US"/>
        </w:rPr>
        <w:t>CUCE: 2</w:t>
      </w:r>
      <w:r>
        <w:rPr>
          <w:rFonts w:eastAsia="Calibri" w:cs="Arial"/>
          <w:iCs/>
          <w:sz w:val="20"/>
          <w:szCs w:val="22"/>
          <w:lang w:eastAsia="en-US"/>
        </w:rPr>
        <w:t>6</w:t>
      </w:r>
      <w:r w:rsidRPr="00C572D1">
        <w:rPr>
          <w:rFonts w:eastAsia="Calibri" w:cs="Arial"/>
          <w:iCs/>
          <w:sz w:val="20"/>
          <w:szCs w:val="22"/>
          <w:lang w:eastAsia="en-US"/>
        </w:rPr>
        <w:t>-0951-00-0000000-0-0</w:t>
      </w:r>
    </w:p>
    <w:p w14:paraId="15A5631C" w14:textId="77777777" w:rsidR="00A9326F" w:rsidRPr="00D555F6" w:rsidRDefault="00A9326F" w:rsidP="00A9326F">
      <w:pPr>
        <w:jc w:val="both"/>
        <w:rPr>
          <w:rFonts w:cs="Arial"/>
          <w:sz w:val="22"/>
          <w:szCs w:val="22"/>
          <w:lang w:val="es-BO"/>
        </w:rPr>
      </w:pPr>
    </w:p>
    <w:p w14:paraId="3957E242" w14:textId="77777777" w:rsidR="00A9326F" w:rsidRPr="00D555F6" w:rsidRDefault="00A9326F" w:rsidP="002262F7">
      <w:pPr>
        <w:numPr>
          <w:ilvl w:val="0"/>
          <w:numId w:val="33"/>
        </w:numPr>
        <w:jc w:val="both"/>
        <w:rPr>
          <w:rFonts w:cs="Arial"/>
          <w:sz w:val="22"/>
          <w:szCs w:val="22"/>
          <w:lang w:val="es-BO"/>
        </w:rPr>
      </w:pPr>
      <w:r w:rsidRPr="00D555F6">
        <w:rPr>
          <w:rFonts w:cs="Arial"/>
          <w:sz w:val="22"/>
          <w:szCs w:val="22"/>
          <w:lang w:val="es-BO"/>
        </w:rPr>
        <w:t>Emitir Informes de Conformidad Parcial y el Informe Final de Conformidad de los servicios generales, cuando los mismos cumplan con las condiciones establecidas en el DBC, así como las condiciones de la propuesta adjudicada.</w:t>
      </w:r>
    </w:p>
    <w:p w14:paraId="7B8FD650" w14:textId="77777777" w:rsidR="00A9326F" w:rsidRPr="00D555F6" w:rsidRDefault="00A9326F" w:rsidP="002262F7">
      <w:pPr>
        <w:numPr>
          <w:ilvl w:val="0"/>
          <w:numId w:val="33"/>
        </w:numPr>
        <w:jc w:val="both"/>
        <w:rPr>
          <w:rFonts w:cs="Arial"/>
          <w:sz w:val="22"/>
          <w:szCs w:val="22"/>
          <w:lang w:val="es-BO"/>
        </w:rPr>
      </w:pPr>
      <w:r w:rsidRPr="00D555F6">
        <w:rPr>
          <w:rFonts w:cs="Arial"/>
          <w:sz w:val="22"/>
          <w:szCs w:val="22"/>
          <w:lang w:val="es-BO"/>
        </w:rPr>
        <w:t>Realizar el pago por el servicio general, en un plazo no mayor a treinta (30) días calendario de emitido el Informe Final de Conformidad de los servicios generales objeto del presente Contrato.</w:t>
      </w:r>
    </w:p>
    <w:p w14:paraId="581DC12F" w14:textId="77777777" w:rsidR="00A9326F" w:rsidRPr="00D555F6" w:rsidRDefault="00A9326F" w:rsidP="002262F7">
      <w:pPr>
        <w:numPr>
          <w:ilvl w:val="0"/>
          <w:numId w:val="33"/>
        </w:numPr>
        <w:jc w:val="both"/>
        <w:rPr>
          <w:rFonts w:cs="Arial"/>
          <w:sz w:val="22"/>
          <w:szCs w:val="22"/>
          <w:lang w:val="es-BO"/>
        </w:rPr>
      </w:pPr>
      <w:r w:rsidRPr="00D555F6">
        <w:rPr>
          <w:rFonts w:cs="Arial"/>
          <w:sz w:val="22"/>
          <w:szCs w:val="22"/>
          <w:lang w:val="es-BO"/>
        </w:rPr>
        <w:t>Cumplir cada una de las cláusulas del presente Contrato.</w:t>
      </w:r>
    </w:p>
    <w:p w14:paraId="08890750" w14:textId="77777777" w:rsidR="00A9326F" w:rsidRPr="00D555F6" w:rsidRDefault="00A9326F" w:rsidP="00A9326F">
      <w:pPr>
        <w:autoSpaceDE w:val="0"/>
        <w:autoSpaceDN w:val="0"/>
        <w:adjustRightInd w:val="0"/>
        <w:jc w:val="both"/>
        <w:rPr>
          <w:rFonts w:cs="Arial"/>
          <w:b/>
          <w:sz w:val="22"/>
          <w:szCs w:val="22"/>
          <w:lang w:val="es-BO"/>
        </w:rPr>
      </w:pPr>
    </w:p>
    <w:p w14:paraId="0BEA365F" w14:textId="77777777" w:rsidR="00A9326F" w:rsidRPr="00D555F6" w:rsidRDefault="00A9326F" w:rsidP="00A9326F">
      <w:pPr>
        <w:autoSpaceDE w:val="0"/>
        <w:autoSpaceDN w:val="0"/>
        <w:adjustRightInd w:val="0"/>
        <w:jc w:val="both"/>
        <w:rPr>
          <w:rFonts w:cs="Arial"/>
          <w:sz w:val="22"/>
          <w:szCs w:val="22"/>
          <w:lang w:val="es-BO"/>
        </w:rPr>
      </w:pPr>
      <w:r w:rsidRPr="00D555F6">
        <w:rPr>
          <w:rFonts w:cs="Arial"/>
          <w:b/>
          <w:sz w:val="22"/>
          <w:szCs w:val="22"/>
        </w:rPr>
        <w:t>CLÁUSULA</w:t>
      </w:r>
      <w:r w:rsidRPr="00D555F6">
        <w:rPr>
          <w:rFonts w:cs="Arial"/>
          <w:b/>
          <w:sz w:val="22"/>
          <w:szCs w:val="22"/>
          <w:lang w:val="es-BO"/>
        </w:rPr>
        <w:t xml:space="preserve"> SÉPTIMA.- (VIGENCIA) </w:t>
      </w:r>
      <w:r w:rsidRPr="00D555F6">
        <w:rPr>
          <w:rFonts w:cs="Arial"/>
          <w:sz w:val="22"/>
          <w:szCs w:val="22"/>
          <w:lang w:val="es-BO"/>
        </w:rPr>
        <w:t>El presente Contrato entrará en vigencia desde el día siguiente hábil de su suscripción por ambas partes, hasta la terminación del Contrato.</w:t>
      </w:r>
    </w:p>
    <w:p w14:paraId="333497BB" w14:textId="77777777" w:rsidR="00A9326F" w:rsidRPr="00D555F6" w:rsidRDefault="00A9326F" w:rsidP="00A9326F">
      <w:pPr>
        <w:widowControl w:val="0"/>
        <w:autoSpaceDE w:val="0"/>
        <w:autoSpaceDN w:val="0"/>
        <w:adjustRightInd w:val="0"/>
        <w:jc w:val="both"/>
        <w:rPr>
          <w:rFonts w:cs="Arial"/>
          <w:b/>
          <w:i/>
          <w:sz w:val="22"/>
          <w:szCs w:val="22"/>
          <w:lang w:val="es-BO"/>
        </w:rPr>
      </w:pPr>
    </w:p>
    <w:p w14:paraId="03ADA3C6" w14:textId="77777777" w:rsidR="00A9326F" w:rsidRPr="00D555F6" w:rsidRDefault="00A9326F" w:rsidP="00A9326F">
      <w:pPr>
        <w:jc w:val="both"/>
        <w:rPr>
          <w:rFonts w:cs="Arial"/>
          <w:b/>
          <w:sz w:val="22"/>
          <w:szCs w:val="22"/>
          <w:lang w:val="es-BO"/>
        </w:rPr>
      </w:pPr>
      <w:r w:rsidRPr="00D555F6">
        <w:rPr>
          <w:rFonts w:cs="Arial"/>
          <w:b/>
          <w:sz w:val="22"/>
          <w:szCs w:val="22"/>
        </w:rPr>
        <w:t>CLÁUSULA</w:t>
      </w:r>
      <w:r w:rsidRPr="00D555F6">
        <w:rPr>
          <w:rFonts w:cs="Arial"/>
          <w:b/>
          <w:sz w:val="22"/>
          <w:szCs w:val="22"/>
          <w:lang w:val="es-BO"/>
        </w:rPr>
        <w:t xml:space="preserve"> OCTAVA.- (GARANTÍA DE CUMPLIMIENTO DE CONTRATO)</w:t>
      </w:r>
      <w:r w:rsidRPr="00D555F6">
        <w:rPr>
          <w:rFonts w:cs="Arial"/>
          <w:sz w:val="22"/>
          <w:szCs w:val="22"/>
          <w:lang w:val="es-BO"/>
        </w:rPr>
        <w:t xml:space="preserve"> El</w:t>
      </w:r>
      <w:r w:rsidRPr="00D555F6">
        <w:rPr>
          <w:rFonts w:cs="Arial"/>
          <w:b/>
          <w:sz w:val="22"/>
          <w:szCs w:val="22"/>
          <w:lang w:val="es-BO"/>
        </w:rPr>
        <w:t xml:space="preserve"> PROVEEDOR, </w:t>
      </w:r>
      <w:r w:rsidRPr="00D555F6">
        <w:rPr>
          <w:rFonts w:cs="Arial"/>
          <w:sz w:val="22"/>
          <w:szCs w:val="22"/>
          <w:lang w:val="es-BO"/>
        </w:rPr>
        <w:t>garantiza el correcto cumplimiento y fiel ejecución del presente Contrato en todas sus partes con la _________, N°  _________, emitida por __________, con vigencia hasta el _________, a la orden de la</w:t>
      </w:r>
      <w:r w:rsidRPr="00D555F6">
        <w:rPr>
          <w:rFonts w:cs="Arial"/>
          <w:b/>
          <w:i/>
          <w:sz w:val="22"/>
          <w:szCs w:val="22"/>
          <w:lang w:val="es-BO"/>
        </w:rPr>
        <w:t xml:space="preserve"> </w:t>
      </w:r>
      <w:r w:rsidRPr="00D555F6">
        <w:rPr>
          <w:rFonts w:cs="Arial"/>
          <w:b/>
          <w:sz w:val="22"/>
          <w:szCs w:val="22"/>
          <w:lang w:val="es-BO"/>
        </w:rPr>
        <w:t>ENTIDAD</w:t>
      </w:r>
      <w:r w:rsidRPr="00D555F6">
        <w:rPr>
          <w:rFonts w:cs="Arial"/>
          <w:sz w:val="22"/>
          <w:szCs w:val="22"/>
          <w:lang w:val="es-BO"/>
        </w:rPr>
        <w:t>, por _________,</w:t>
      </w:r>
      <w:r w:rsidRPr="00D555F6">
        <w:rPr>
          <w:rFonts w:cs="Arial"/>
          <w:b/>
          <w:i/>
          <w:sz w:val="22"/>
          <w:szCs w:val="22"/>
          <w:lang w:val="es-BO"/>
        </w:rPr>
        <w:t xml:space="preserve"> </w:t>
      </w:r>
      <w:r w:rsidRPr="00D555F6">
        <w:rPr>
          <w:rFonts w:cs="Arial"/>
          <w:sz w:val="22"/>
          <w:szCs w:val="22"/>
          <w:lang w:val="es-BO"/>
        </w:rPr>
        <w:t xml:space="preserve">equivalente al siete por ciento (7%) </w:t>
      </w:r>
      <w:r w:rsidRPr="00D555F6">
        <w:rPr>
          <w:rFonts w:cs="Arial"/>
          <w:bCs/>
          <w:iCs/>
          <w:sz w:val="22"/>
          <w:szCs w:val="22"/>
        </w:rPr>
        <w:t>o tres punto cinco por ciento (3.5%)</w:t>
      </w:r>
      <w:r w:rsidRPr="00D555F6">
        <w:rPr>
          <w:rFonts w:cs="Arial"/>
          <w:b/>
          <w:bCs/>
          <w:i/>
          <w:iCs/>
          <w:sz w:val="22"/>
          <w:szCs w:val="22"/>
        </w:rPr>
        <w:t xml:space="preserve"> </w:t>
      </w:r>
      <w:r w:rsidRPr="00D555F6">
        <w:rPr>
          <w:rFonts w:cs="Arial"/>
          <w:sz w:val="22"/>
          <w:szCs w:val="22"/>
          <w:lang w:val="es-BO"/>
        </w:rPr>
        <w:t>del monto total del Contrato.</w:t>
      </w:r>
    </w:p>
    <w:p w14:paraId="3770974E" w14:textId="77777777" w:rsidR="00A9326F" w:rsidRPr="00D555F6" w:rsidRDefault="00A9326F" w:rsidP="00A9326F">
      <w:pPr>
        <w:jc w:val="both"/>
        <w:rPr>
          <w:rFonts w:cs="Arial"/>
          <w:sz w:val="22"/>
          <w:szCs w:val="22"/>
          <w:lang w:val="es-BO"/>
        </w:rPr>
      </w:pPr>
    </w:p>
    <w:p w14:paraId="756963E6" w14:textId="77777777" w:rsidR="00A9326F" w:rsidRPr="00D555F6" w:rsidRDefault="00A9326F" w:rsidP="00A9326F">
      <w:pPr>
        <w:jc w:val="both"/>
        <w:rPr>
          <w:rFonts w:cs="Arial"/>
          <w:sz w:val="22"/>
          <w:szCs w:val="22"/>
          <w:lang w:val="es-BO"/>
        </w:rPr>
      </w:pPr>
      <w:r w:rsidRPr="00D555F6">
        <w:rPr>
          <w:rFonts w:cs="Arial"/>
          <w:sz w:val="22"/>
          <w:szCs w:val="22"/>
          <w:lang w:val="es-BO"/>
        </w:rPr>
        <w:t xml:space="preserve">El importe de la Garantía de Cumplimiento de Contrato, será pagado en favor de la </w:t>
      </w:r>
      <w:r w:rsidRPr="00D555F6">
        <w:rPr>
          <w:rFonts w:cs="Arial"/>
          <w:b/>
          <w:sz w:val="22"/>
          <w:szCs w:val="22"/>
          <w:lang w:val="es-BO"/>
        </w:rPr>
        <w:t>ENTIDAD</w:t>
      </w:r>
      <w:r w:rsidRPr="00D555F6">
        <w:rPr>
          <w:rFonts w:cs="Arial"/>
          <w:sz w:val="22"/>
          <w:szCs w:val="22"/>
          <w:lang w:val="es-BO"/>
        </w:rPr>
        <w:t xml:space="preserve"> a su sólo requerimiento, sin necesidad de ningún trámite o acción judicial.</w:t>
      </w:r>
    </w:p>
    <w:p w14:paraId="672A6337" w14:textId="77777777" w:rsidR="00A9326F" w:rsidRPr="00D555F6" w:rsidRDefault="00A9326F" w:rsidP="00A9326F">
      <w:pPr>
        <w:jc w:val="both"/>
        <w:rPr>
          <w:rFonts w:cs="Arial"/>
          <w:sz w:val="22"/>
          <w:szCs w:val="22"/>
          <w:lang w:val="es-BO"/>
        </w:rPr>
      </w:pPr>
    </w:p>
    <w:p w14:paraId="602D2E23" w14:textId="77777777" w:rsidR="00A9326F" w:rsidRPr="00D555F6" w:rsidRDefault="00A9326F" w:rsidP="00A9326F">
      <w:pPr>
        <w:jc w:val="both"/>
        <w:rPr>
          <w:rFonts w:cs="Arial"/>
          <w:sz w:val="22"/>
          <w:szCs w:val="22"/>
          <w:lang w:val="es-BO"/>
        </w:rPr>
      </w:pPr>
      <w:r w:rsidRPr="00D555F6">
        <w:rPr>
          <w:rFonts w:cs="Arial"/>
          <w:sz w:val="22"/>
          <w:szCs w:val="22"/>
          <w:lang w:val="es-BO"/>
        </w:rPr>
        <w:t xml:space="preserve">Si se procediera a la prestación del </w:t>
      </w:r>
      <w:r w:rsidRPr="00D555F6">
        <w:rPr>
          <w:rFonts w:cs="Arial"/>
          <w:b/>
          <w:sz w:val="22"/>
          <w:szCs w:val="22"/>
          <w:lang w:val="es-BO"/>
        </w:rPr>
        <w:t>SERVICIO</w:t>
      </w:r>
      <w:r w:rsidRPr="00D555F6">
        <w:rPr>
          <w:rFonts w:cs="Arial"/>
          <w:sz w:val="22"/>
          <w:szCs w:val="22"/>
          <w:lang w:val="es-BO"/>
        </w:rPr>
        <w:t xml:space="preserve"> dentro del plazo contractual y en forma satisfactoria, hecho que se hará constar mediante el Informe de Conformidad correspondiente, dicha garantía será devuelta después de la Liquidación del Contrato, juntamente con el Certificado de Cumplimiento de Contrato.</w:t>
      </w:r>
    </w:p>
    <w:p w14:paraId="404FE9E7" w14:textId="77777777" w:rsidR="00A9326F" w:rsidRPr="00D555F6" w:rsidRDefault="00A9326F" w:rsidP="00A9326F">
      <w:pPr>
        <w:jc w:val="both"/>
        <w:rPr>
          <w:rFonts w:cs="Arial"/>
          <w:sz w:val="22"/>
          <w:szCs w:val="22"/>
          <w:lang w:val="es-BO"/>
        </w:rPr>
      </w:pPr>
    </w:p>
    <w:p w14:paraId="54CD200E" w14:textId="77777777" w:rsidR="00A9326F" w:rsidRPr="00D555F6" w:rsidRDefault="00A9326F" w:rsidP="00A9326F">
      <w:pPr>
        <w:jc w:val="both"/>
        <w:rPr>
          <w:rFonts w:cs="Arial"/>
          <w:sz w:val="22"/>
          <w:szCs w:val="22"/>
          <w:lang w:val="es-BO"/>
        </w:rPr>
      </w:pPr>
      <w:r w:rsidRPr="00D555F6">
        <w:rPr>
          <w:rFonts w:cs="Arial"/>
          <w:sz w:val="22"/>
          <w:szCs w:val="22"/>
          <w:lang w:val="es-BO"/>
        </w:rPr>
        <w:t xml:space="preserve">El </w:t>
      </w:r>
      <w:r w:rsidRPr="00D555F6">
        <w:rPr>
          <w:rFonts w:cs="Arial"/>
          <w:b/>
          <w:sz w:val="22"/>
          <w:szCs w:val="22"/>
          <w:lang w:val="es-BO"/>
        </w:rPr>
        <w:t>PROVEEDOR</w:t>
      </w:r>
      <w:r w:rsidRPr="00D555F6">
        <w:rPr>
          <w:rFonts w:cs="Arial"/>
          <w:sz w:val="22"/>
          <w:szCs w:val="22"/>
          <w:lang w:val="es-BO"/>
        </w:rPr>
        <w:t xml:space="preserve">, tiene la obligación de mantener actualizada la Garantía de Cumplimiento de Contrato, cuantas veces lo requiera la </w:t>
      </w:r>
      <w:r w:rsidRPr="00D555F6">
        <w:rPr>
          <w:rFonts w:cs="Arial"/>
          <w:b/>
          <w:sz w:val="22"/>
          <w:szCs w:val="22"/>
          <w:lang w:val="es-BO"/>
        </w:rPr>
        <w:t>ENTIDAD</w:t>
      </w:r>
      <w:r w:rsidRPr="00D555F6">
        <w:rPr>
          <w:rFonts w:cs="Arial"/>
          <w:sz w:val="22"/>
          <w:szCs w:val="22"/>
          <w:lang w:val="es-BO"/>
        </w:rPr>
        <w:t xml:space="preserve">, por razones justificadas. El </w:t>
      </w:r>
      <w:r w:rsidRPr="00D555F6">
        <w:rPr>
          <w:rFonts w:cs="Arial"/>
          <w:b/>
          <w:bCs/>
          <w:sz w:val="22"/>
          <w:szCs w:val="22"/>
          <w:lang w:val="es-BO"/>
        </w:rPr>
        <w:t>FISCAL</w:t>
      </w:r>
      <w:r w:rsidRPr="00D555F6">
        <w:rPr>
          <w:rFonts w:cs="Arial"/>
          <w:sz w:val="22"/>
          <w:szCs w:val="22"/>
          <w:lang w:val="es-BO"/>
        </w:rPr>
        <w:t>, es quien llevará el control directo de la vigencia de la misma bajo su responsabilidad.</w:t>
      </w:r>
    </w:p>
    <w:p w14:paraId="5C538A75" w14:textId="77777777" w:rsidR="00A9326F" w:rsidRPr="00D555F6" w:rsidRDefault="00A9326F" w:rsidP="00A9326F">
      <w:pPr>
        <w:jc w:val="both"/>
        <w:rPr>
          <w:rFonts w:cs="Arial"/>
          <w:sz w:val="22"/>
          <w:szCs w:val="22"/>
          <w:lang w:val="es-BO"/>
        </w:rPr>
      </w:pPr>
    </w:p>
    <w:p w14:paraId="0BF38E63" w14:textId="77777777" w:rsidR="00A9326F" w:rsidRPr="00D555F6" w:rsidRDefault="00A9326F" w:rsidP="00A9326F">
      <w:pPr>
        <w:jc w:val="both"/>
        <w:rPr>
          <w:rFonts w:cs="Arial"/>
          <w:b/>
          <w:sz w:val="22"/>
          <w:szCs w:val="22"/>
          <w:lang w:val="es-BO"/>
        </w:rPr>
      </w:pPr>
      <w:r w:rsidRPr="00D555F6">
        <w:rPr>
          <w:rFonts w:cs="Arial"/>
          <w:sz w:val="22"/>
          <w:szCs w:val="22"/>
          <w:lang w:val="es-BO"/>
        </w:rPr>
        <w:t xml:space="preserve">El </w:t>
      </w:r>
      <w:r w:rsidRPr="00D555F6">
        <w:rPr>
          <w:rFonts w:cs="Arial"/>
          <w:b/>
          <w:sz w:val="22"/>
          <w:szCs w:val="22"/>
          <w:lang w:val="es-BO"/>
        </w:rPr>
        <w:t>PROVEEDOR</w:t>
      </w:r>
      <w:r w:rsidRPr="00D555F6">
        <w:rPr>
          <w:rFonts w:cs="Arial"/>
          <w:sz w:val="22"/>
          <w:szCs w:val="22"/>
          <w:lang w:val="es-BO"/>
        </w:rPr>
        <w:t xml:space="preserve"> podrá solicitar al </w:t>
      </w:r>
      <w:r w:rsidRPr="00D555F6">
        <w:rPr>
          <w:rFonts w:cs="Arial"/>
          <w:b/>
          <w:bCs/>
          <w:sz w:val="22"/>
          <w:szCs w:val="22"/>
          <w:lang w:val="es-BO"/>
        </w:rPr>
        <w:t>FISCAL</w:t>
      </w:r>
      <w:r w:rsidRPr="00D555F6">
        <w:rPr>
          <w:rFonts w:cs="Arial"/>
          <w:sz w:val="22"/>
          <w:szCs w:val="22"/>
          <w:lang w:val="es-BO"/>
        </w:rPr>
        <w:t xml:space="preserve"> la sustitución de la Garantía de Cumplimiento de Contrato, misma que será equivalente al siete por ciento (7%) </w:t>
      </w:r>
      <w:r w:rsidRPr="00D555F6">
        <w:rPr>
          <w:rFonts w:cs="Arial"/>
          <w:bCs/>
          <w:iCs/>
          <w:sz w:val="22"/>
          <w:szCs w:val="22"/>
        </w:rPr>
        <w:t>o tres punto cinco por ciento (3.5%)</w:t>
      </w:r>
      <w:r w:rsidRPr="00D555F6">
        <w:rPr>
          <w:rFonts w:cs="Arial"/>
          <w:b/>
          <w:bCs/>
          <w:i/>
          <w:iCs/>
          <w:sz w:val="22"/>
          <w:szCs w:val="22"/>
        </w:rPr>
        <w:t xml:space="preserve"> </w:t>
      </w:r>
      <w:r w:rsidRPr="00D555F6">
        <w:rPr>
          <w:rFonts w:cs="Arial"/>
          <w:sz w:val="22"/>
          <w:szCs w:val="22"/>
          <w:lang w:val="es-BO"/>
        </w:rPr>
        <w:t xml:space="preserve">del monto de ejecución restante del </w:t>
      </w:r>
      <w:r w:rsidRPr="00D555F6">
        <w:rPr>
          <w:rFonts w:cs="Arial"/>
          <w:b/>
          <w:sz w:val="22"/>
          <w:szCs w:val="22"/>
          <w:lang w:val="es-BO"/>
        </w:rPr>
        <w:t xml:space="preserve">SERVICIO </w:t>
      </w:r>
      <w:r w:rsidRPr="00D555F6">
        <w:rPr>
          <w:rFonts w:cs="Arial"/>
          <w:sz w:val="22"/>
          <w:szCs w:val="22"/>
          <w:lang w:val="es-BO"/>
        </w:rPr>
        <w:t>al momento de la solicitud, siempre y cuando se hayan cumplido las siguientes condiciones a la fecha de la solicitud:</w:t>
      </w:r>
    </w:p>
    <w:p w14:paraId="19AA2450" w14:textId="77777777" w:rsidR="00A9326F" w:rsidRPr="00D555F6" w:rsidRDefault="00A9326F" w:rsidP="00A9326F">
      <w:pPr>
        <w:jc w:val="both"/>
        <w:rPr>
          <w:rFonts w:cs="Arial"/>
          <w:b/>
          <w:sz w:val="22"/>
          <w:szCs w:val="22"/>
          <w:lang w:val="es-BO"/>
        </w:rPr>
      </w:pPr>
    </w:p>
    <w:p w14:paraId="2F3FDB51" w14:textId="77777777" w:rsidR="00A9326F" w:rsidRPr="00D555F6" w:rsidRDefault="00A9326F" w:rsidP="002262F7">
      <w:pPr>
        <w:numPr>
          <w:ilvl w:val="0"/>
          <w:numId w:val="35"/>
        </w:numPr>
        <w:contextualSpacing/>
        <w:jc w:val="both"/>
        <w:rPr>
          <w:rFonts w:cs="Arial"/>
          <w:sz w:val="22"/>
          <w:szCs w:val="22"/>
          <w:lang w:val="es-BO"/>
        </w:rPr>
      </w:pPr>
      <w:r w:rsidRPr="00D555F6">
        <w:rPr>
          <w:rFonts w:cs="Arial"/>
          <w:sz w:val="22"/>
          <w:szCs w:val="22"/>
          <w:lang w:val="es-BO"/>
        </w:rPr>
        <w:t xml:space="preserve">Se haya alcanzado un cumplimiento del </w:t>
      </w:r>
      <w:r w:rsidRPr="00D555F6">
        <w:rPr>
          <w:rFonts w:cs="Arial"/>
          <w:b/>
          <w:sz w:val="22"/>
          <w:szCs w:val="22"/>
          <w:lang w:val="es-BO"/>
        </w:rPr>
        <w:t xml:space="preserve">SERVICIO, </w:t>
      </w:r>
      <w:r w:rsidRPr="00D555F6">
        <w:rPr>
          <w:rFonts w:cs="Arial"/>
          <w:sz w:val="22"/>
          <w:szCs w:val="22"/>
          <w:lang w:val="es-BO"/>
        </w:rPr>
        <w:t>de al menos setenta por ciento (70%);</w:t>
      </w:r>
    </w:p>
    <w:p w14:paraId="3FCD8C7D" w14:textId="77777777" w:rsidR="00A9326F" w:rsidRPr="00D555F6" w:rsidRDefault="00A9326F" w:rsidP="002262F7">
      <w:pPr>
        <w:numPr>
          <w:ilvl w:val="0"/>
          <w:numId w:val="35"/>
        </w:numPr>
        <w:contextualSpacing/>
        <w:jc w:val="both"/>
        <w:rPr>
          <w:rFonts w:cs="Arial"/>
          <w:sz w:val="22"/>
          <w:szCs w:val="22"/>
          <w:lang w:val="es-BO"/>
        </w:rPr>
      </w:pPr>
      <w:r w:rsidRPr="00D555F6">
        <w:rPr>
          <w:rFonts w:cs="Arial"/>
          <w:sz w:val="22"/>
          <w:szCs w:val="22"/>
          <w:lang w:val="es-BO"/>
        </w:rPr>
        <w:t xml:space="preserve">El </w:t>
      </w:r>
      <w:r w:rsidRPr="00D555F6">
        <w:rPr>
          <w:rFonts w:cs="Arial"/>
          <w:b/>
          <w:sz w:val="22"/>
          <w:szCs w:val="22"/>
          <w:lang w:val="es-BO"/>
        </w:rPr>
        <w:t>SERVICIO</w:t>
      </w:r>
      <w:r w:rsidRPr="00D555F6">
        <w:rPr>
          <w:rFonts w:cs="Arial"/>
          <w:sz w:val="22"/>
          <w:szCs w:val="22"/>
          <w:lang w:val="es-BO"/>
        </w:rPr>
        <w:t xml:space="preserve"> se haya cumplido sin faltas atribuibles al </w:t>
      </w:r>
      <w:r w:rsidRPr="00D555F6">
        <w:rPr>
          <w:rFonts w:cs="Arial"/>
          <w:b/>
          <w:sz w:val="22"/>
          <w:szCs w:val="22"/>
          <w:lang w:val="es-BO"/>
        </w:rPr>
        <w:t>PROVEEDOR</w:t>
      </w:r>
      <w:r w:rsidRPr="00D555F6">
        <w:rPr>
          <w:rFonts w:cs="Arial"/>
          <w:sz w:val="22"/>
          <w:szCs w:val="22"/>
          <w:lang w:val="es-BO"/>
        </w:rPr>
        <w:t xml:space="preserve">. </w:t>
      </w:r>
    </w:p>
    <w:p w14:paraId="4B937DFD" w14:textId="77777777" w:rsidR="00A9326F" w:rsidRPr="00D555F6" w:rsidRDefault="00A9326F" w:rsidP="00A9326F">
      <w:pPr>
        <w:autoSpaceDE w:val="0"/>
        <w:autoSpaceDN w:val="0"/>
        <w:adjustRightInd w:val="0"/>
        <w:jc w:val="both"/>
        <w:rPr>
          <w:rFonts w:cs="Arial"/>
          <w:sz w:val="22"/>
          <w:szCs w:val="22"/>
          <w:lang w:val="es-BO"/>
        </w:rPr>
      </w:pPr>
    </w:p>
    <w:p w14:paraId="74551FEF" w14:textId="77777777" w:rsidR="00A9326F" w:rsidRPr="00D555F6" w:rsidRDefault="00A9326F" w:rsidP="00A9326F">
      <w:pPr>
        <w:autoSpaceDE w:val="0"/>
        <w:autoSpaceDN w:val="0"/>
        <w:adjustRightInd w:val="0"/>
        <w:jc w:val="both"/>
        <w:rPr>
          <w:rFonts w:cs="Arial"/>
          <w:b/>
          <w:i/>
          <w:sz w:val="22"/>
          <w:szCs w:val="22"/>
          <w:lang w:val="es-BO"/>
        </w:rPr>
      </w:pPr>
      <w:r w:rsidRPr="00D555F6">
        <w:rPr>
          <w:rFonts w:cs="Arial"/>
          <w:sz w:val="22"/>
          <w:szCs w:val="22"/>
          <w:lang w:val="es-BO"/>
        </w:rPr>
        <w:t xml:space="preserve">El </w:t>
      </w:r>
      <w:r w:rsidRPr="00D555F6">
        <w:rPr>
          <w:rFonts w:cs="Arial"/>
          <w:b/>
          <w:sz w:val="22"/>
          <w:szCs w:val="22"/>
          <w:lang w:val="es-BO"/>
        </w:rPr>
        <w:t xml:space="preserve">FISCAL </w:t>
      </w:r>
      <w:r w:rsidRPr="00D555F6">
        <w:rPr>
          <w:rFonts w:cs="Arial"/>
          <w:sz w:val="22"/>
          <w:szCs w:val="22"/>
          <w:lang w:val="es-BO"/>
        </w:rPr>
        <w:t xml:space="preserve">deberá emitir informe sobre la solicitud de sustitución de la garantía en un plazo no mayor a tres (3) días hábiles, aceptando o rechazando la misma. En caso de aceptar la solicitud de sustitución de la garantía, el </w:t>
      </w:r>
      <w:r w:rsidRPr="00D555F6">
        <w:rPr>
          <w:rFonts w:cs="Arial"/>
          <w:b/>
          <w:sz w:val="22"/>
          <w:szCs w:val="22"/>
          <w:lang w:val="es-BO"/>
        </w:rPr>
        <w:t>FISCAL</w:t>
      </w:r>
      <w:r w:rsidRPr="00D555F6">
        <w:rPr>
          <w:rFonts w:cs="Arial"/>
          <w:sz w:val="22"/>
          <w:szCs w:val="22"/>
          <w:lang w:val="es-BO"/>
        </w:rPr>
        <w:t xml:space="preserve"> remitirá a la Unidad Administrativa de la </w:t>
      </w:r>
      <w:r w:rsidRPr="00D555F6">
        <w:rPr>
          <w:rFonts w:cs="Arial"/>
          <w:b/>
          <w:sz w:val="22"/>
          <w:szCs w:val="22"/>
          <w:lang w:val="es-BO"/>
        </w:rPr>
        <w:t>ENTIDAD</w:t>
      </w:r>
      <w:r w:rsidRPr="00D555F6">
        <w:rPr>
          <w:rFonts w:cs="Arial"/>
          <w:sz w:val="22"/>
          <w:szCs w:val="22"/>
          <w:lang w:val="es-BO"/>
        </w:rPr>
        <w:t xml:space="preserve"> la solicitud de sustitución y antecedentes a efectos de que se realice la sustitución por única vez de la garantía contra entrega de una nueva garantía.</w:t>
      </w:r>
    </w:p>
    <w:p w14:paraId="00B7098A" w14:textId="77777777" w:rsidR="00A9326F" w:rsidRPr="00D555F6" w:rsidRDefault="00A9326F" w:rsidP="00A9326F">
      <w:pPr>
        <w:jc w:val="both"/>
        <w:rPr>
          <w:rFonts w:cs="Arial"/>
          <w:b/>
          <w:i/>
          <w:sz w:val="22"/>
          <w:szCs w:val="22"/>
          <w:lang w:val="es-BO"/>
        </w:rPr>
      </w:pPr>
    </w:p>
    <w:p w14:paraId="08F5B466" w14:textId="77777777" w:rsidR="00A9326F" w:rsidRPr="00D555F6" w:rsidRDefault="00A9326F" w:rsidP="00A9326F">
      <w:pPr>
        <w:jc w:val="both"/>
        <w:rPr>
          <w:rFonts w:cs="Arial"/>
          <w:sz w:val="22"/>
          <w:szCs w:val="22"/>
          <w:lang w:val="es-BO"/>
        </w:rPr>
      </w:pPr>
      <w:r w:rsidRPr="00D555F6">
        <w:rPr>
          <w:rFonts w:cs="Arial"/>
          <w:b/>
          <w:sz w:val="22"/>
          <w:szCs w:val="22"/>
        </w:rPr>
        <w:t>CLÁUSULA</w:t>
      </w:r>
      <w:r w:rsidRPr="00D555F6">
        <w:rPr>
          <w:rFonts w:cs="Arial"/>
          <w:b/>
          <w:sz w:val="22"/>
          <w:szCs w:val="22"/>
          <w:lang w:val="es-BO"/>
        </w:rPr>
        <w:t xml:space="preserve"> OCTAVA.- (RETENCIONES POR PAGOS PARCIALES) </w:t>
      </w:r>
      <w:r w:rsidRPr="00D555F6">
        <w:rPr>
          <w:rFonts w:cs="Arial"/>
          <w:sz w:val="22"/>
          <w:szCs w:val="22"/>
          <w:lang w:val="es-BO"/>
        </w:rPr>
        <w:t>El</w:t>
      </w:r>
      <w:r w:rsidRPr="00D555F6">
        <w:rPr>
          <w:rFonts w:cs="Arial"/>
          <w:b/>
          <w:sz w:val="22"/>
          <w:szCs w:val="22"/>
          <w:lang w:val="es-BO"/>
        </w:rPr>
        <w:t xml:space="preserve"> PROVEEDOR </w:t>
      </w:r>
      <w:r w:rsidRPr="00D555F6">
        <w:rPr>
          <w:rFonts w:cs="Arial"/>
          <w:sz w:val="22"/>
          <w:szCs w:val="22"/>
          <w:lang w:val="es-BO"/>
        </w:rPr>
        <w:t xml:space="preserve">acepta expresamente, que la </w:t>
      </w:r>
      <w:r w:rsidRPr="00D555F6">
        <w:rPr>
          <w:rFonts w:cs="Arial"/>
          <w:b/>
          <w:sz w:val="22"/>
          <w:szCs w:val="22"/>
          <w:lang w:val="es-BO"/>
        </w:rPr>
        <w:t>ENTIDAD</w:t>
      </w:r>
      <w:r w:rsidRPr="00D555F6">
        <w:rPr>
          <w:rFonts w:cs="Arial"/>
          <w:sz w:val="22"/>
          <w:szCs w:val="22"/>
          <w:lang w:val="es-BO"/>
        </w:rPr>
        <w:t xml:space="preserve"> retendrá el siete por ciento (7%)</w:t>
      </w:r>
      <w:r w:rsidRPr="00D555F6">
        <w:rPr>
          <w:rFonts w:cs="Arial"/>
          <w:b/>
          <w:i/>
          <w:sz w:val="22"/>
          <w:szCs w:val="22"/>
          <w:lang w:val="es-BO"/>
        </w:rPr>
        <w:t xml:space="preserve"> </w:t>
      </w:r>
      <w:r w:rsidRPr="00D555F6">
        <w:rPr>
          <w:rFonts w:cs="Arial"/>
          <w:bCs/>
          <w:iCs/>
          <w:sz w:val="22"/>
          <w:szCs w:val="22"/>
        </w:rPr>
        <w:t>o tres punto cinco por ciento (3.5%)</w:t>
      </w:r>
      <w:r w:rsidRPr="00D555F6">
        <w:rPr>
          <w:rFonts w:cs="Arial"/>
          <w:b/>
          <w:bCs/>
          <w:i/>
          <w:iCs/>
          <w:sz w:val="22"/>
          <w:szCs w:val="22"/>
        </w:rPr>
        <w:t xml:space="preserve"> </w:t>
      </w:r>
      <w:r w:rsidRPr="00D555F6">
        <w:rPr>
          <w:rFonts w:cs="Arial"/>
          <w:sz w:val="22"/>
          <w:szCs w:val="22"/>
          <w:lang w:val="es-BO"/>
        </w:rPr>
        <w:t xml:space="preserve">de cada pago parcial, para constituir la Garantía de Cumplimiento de Contrato. </w:t>
      </w:r>
    </w:p>
    <w:p w14:paraId="5516688C" w14:textId="77777777" w:rsidR="00A9326F" w:rsidRPr="00D555F6" w:rsidRDefault="00A9326F" w:rsidP="00A9326F">
      <w:pPr>
        <w:jc w:val="both"/>
        <w:rPr>
          <w:rFonts w:cs="Arial"/>
          <w:sz w:val="22"/>
          <w:szCs w:val="22"/>
          <w:lang w:val="es-BO"/>
        </w:rPr>
      </w:pPr>
    </w:p>
    <w:p w14:paraId="7273992B" w14:textId="77777777" w:rsidR="00A9326F" w:rsidRDefault="00A9326F" w:rsidP="00A9326F">
      <w:pPr>
        <w:jc w:val="both"/>
        <w:rPr>
          <w:rFonts w:cs="Arial"/>
          <w:sz w:val="22"/>
          <w:szCs w:val="22"/>
          <w:lang w:val="es-BO"/>
        </w:rPr>
      </w:pPr>
    </w:p>
    <w:p w14:paraId="2BC10C2F" w14:textId="77777777" w:rsidR="00A9326F" w:rsidRPr="00C572D1" w:rsidRDefault="00A9326F" w:rsidP="00A9326F">
      <w:pPr>
        <w:tabs>
          <w:tab w:val="center" w:pos="4252"/>
          <w:tab w:val="right" w:pos="8504"/>
        </w:tabs>
        <w:spacing w:before="120"/>
        <w:jc w:val="right"/>
        <w:rPr>
          <w:rFonts w:eastAsia="Calibri" w:cs="Arial"/>
          <w:b/>
          <w:iCs/>
          <w:sz w:val="20"/>
          <w:szCs w:val="22"/>
          <w:lang w:eastAsia="en-US"/>
        </w:rPr>
      </w:pPr>
      <w:r w:rsidRPr="00C572D1">
        <w:rPr>
          <w:rFonts w:eastAsia="Calibri" w:cs="Arial"/>
          <w:b/>
          <w:iCs/>
          <w:sz w:val="20"/>
          <w:szCs w:val="22"/>
          <w:lang w:eastAsia="en-US"/>
        </w:rPr>
        <w:lastRenderedPageBreak/>
        <w:t>MO</w:t>
      </w:r>
      <w:r>
        <w:rPr>
          <w:rFonts w:eastAsia="Calibri" w:cs="Arial"/>
          <w:b/>
          <w:iCs/>
          <w:sz w:val="20"/>
          <w:szCs w:val="22"/>
          <w:lang w:eastAsia="en-US"/>
        </w:rPr>
        <w:t>DELO DE CONTRATO SANO-DLABS N° 121</w:t>
      </w:r>
      <w:r w:rsidRPr="00C572D1">
        <w:rPr>
          <w:rFonts w:eastAsia="Calibri" w:cs="Arial"/>
          <w:b/>
          <w:iCs/>
          <w:sz w:val="20"/>
          <w:szCs w:val="22"/>
          <w:lang w:eastAsia="en-US"/>
        </w:rPr>
        <w:t>/202</w:t>
      </w:r>
      <w:r>
        <w:rPr>
          <w:rFonts w:eastAsia="Calibri" w:cs="Arial"/>
          <w:b/>
          <w:iCs/>
          <w:sz w:val="20"/>
          <w:szCs w:val="22"/>
          <w:lang w:eastAsia="en-US"/>
        </w:rPr>
        <w:t>6</w:t>
      </w:r>
    </w:p>
    <w:p w14:paraId="57C7EC4C" w14:textId="262F8CD6" w:rsidR="00A9326F" w:rsidRPr="00A9326F" w:rsidRDefault="00A9326F" w:rsidP="00A9326F">
      <w:pPr>
        <w:tabs>
          <w:tab w:val="center" w:pos="4252"/>
          <w:tab w:val="right" w:pos="8504"/>
        </w:tabs>
        <w:spacing w:after="120"/>
        <w:jc w:val="right"/>
        <w:rPr>
          <w:rFonts w:eastAsia="Calibri" w:cs="Arial"/>
          <w:iCs/>
          <w:sz w:val="20"/>
          <w:szCs w:val="22"/>
          <w:lang w:eastAsia="en-US"/>
        </w:rPr>
      </w:pPr>
      <w:r w:rsidRPr="00C572D1">
        <w:rPr>
          <w:rFonts w:eastAsia="Calibri" w:cs="Arial"/>
          <w:iCs/>
          <w:sz w:val="20"/>
          <w:szCs w:val="22"/>
          <w:lang w:eastAsia="en-US"/>
        </w:rPr>
        <w:t>CUCE: 2</w:t>
      </w:r>
      <w:r>
        <w:rPr>
          <w:rFonts w:eastAsia="Calibri" w:cs="Arial"/>
          <w:iCs/>
          <w:sz w:val="20"/>
          <w:szCs w:val="22"/>
          <w:lang w:eastAsia="en-US"/>
        </w:rPr>
        <w:t>6</w:t>
      </w:r>
      <w:r w:rsidRPr="00C572D1">
        <w:rPr>
          <w:rFonts w:eastAsia="Calibri" w:cs="Arial"/>
          <w:iCs/>
          <w:sz w:val="20"/>
          <w:szCs w:val="22"/>
          <w:lang w:eastAsia="en-US"/>
        </w:rPr>
        <w:t>-0951-00-0000000-0-0</w:t>
      </w:r>
    </w:p>
    <w:p w14:paraId="57B5B0BE" w14:textId="77777777" w:rsidR="00A9326F" w:rsidRPr="00D555F6" w:rsidRDefault="00A9326F" w:rsidP="00A9326F">
      <w:pPr>
        <w:jc w:val="both"/>
        <w:rPr>
          <w:rFonts w:cs="Arial"/>
          <w:sz w:val="22"/>
          <w:szCs w:val="22"/>
          <w:lang w:val="es-BO"/>
        </w:rPr>
      </w:pPr>
      <w:r w:rsidRPr="00D555F6">
        <w:rPr>
          <w:rFonts w:cs="Arial"/>
          <w:sz w:val="22"/>
          <w:szCs w:val="22"/>
          <w:lang w:val="es-BO"/>
        </w:rPr>
        <w:t xml:space="preserve">El importe de las retenciones en caso de cualquier incumplimiento contractual incurrido por el </w:t>
      </w:r>
      <w:r w:rsidRPr="00D555F6">
        <w:rPr>
          <w:rFonts w:cs="Arial"/>
          <w:b/>
          <w:sz w:val="22"/>
          <w:szCs w:val="22"/>
          <w:lang w:val="es-BO"/>
        </w:rPr>
        <w:t>PROVEEDOR</w:t>
      </w:r>
      <w:r w:rsidRPr="00D555F6">
        <w:rPr>
          <w:rFonts w:cs="Arial"/>
          <w:sz w:val="22"/>
          <w:szCs w:val="22"/>
          <w:lang w:val="es-BO"/>
        </w:rPr>
        <w:t xml:space="preserve">, quedará en favor de la </w:t>
      </w:r>
      <w:r w:rsidRPr="00D555F6">
        <w:rPr>
          <w:rFonts w:cs="Arial"/>
          <w:b/>
          <w:sz w:val="22"/>
          <w:szCs w:val="22"/>
          <w:lang w:val="es-BO"/>
        </w:rPr>
        <w:t>ENTIDAD</w:t>
      </w:r>
      <w:r w:rsidRPr="00D555F6">
        <w:rPr>
          <w:rFonts w:cs="Arial"/>
          <w:sz w:val="22"/>
          <w:szCs w:val="22"/>
          <w:lang w:val="es-BO"/>
        </w:rPr>
        <w:t>, sin necesidad de ningún trámite o acción judicial, a su sólo requerimiento.</w:t>
      </w:r>
    </w:p>
    <w:p w14:paraId="704A3E24" w14:textId="77777777" w:rsidR="00A9326F" w:rsidRPr="00D555F6" w:rsidRDefault="00A9326F" w:rsidP="00A9326F">
      <w:pPr>
        <w:jc w:val="both"/>
        <w:rPr>
          <w:rFonts w:cs="Arial"/>
          <w:sz w:val="22"/>
          <w:szCs w:val="22"/>
          <w:lang w:val="es-BO"/>
        </w:rPr>
      </w:pPr>
    </w:p>
    <w:p w14:paraId="6B3ED21A" w14:textId="77777777" w:rsidR="00A9326F" w:rsidRPr="00D555F6" w:rsidRDefault="00A9326F" w:rsidP="00A9326F">
      <w:pPr>
        <w:jc w:val="both"/>
        <w:rPr>
          <w:rFonts w:cs="Arial"/>
          <w:sz w:val="22"/>
          <w:szCs w:val="22"/>
          <w:lang w:val="es-BO"/>
        </w:rPr>
      </w:pPr>
      <w:r w:rsidRPr="00D555F6">
        <w:rPr>
          <w:rFonts w:cs="Arial"/>
          <w:sz w:val="22"/>
          <w:szCs w:val="22"/>
          <w:lang w:val="es-BO"/>
        </w:rPr>
        <w:t xml:space="preserve">Si se procediera a la prestación del </w:t>
      </w:r>
      <w:r w:rsidRPr="00D555F6">
        <w:rPr>
          <w:rFonts w:cs="Arial"/>
          <w:b/>
          <w:sz w:val="22"/>
          <w:szCs w:val="22"/>
          <w:lang w:val="es-BO"/>
        </w:rPr>
        <w:t>SERVICIO</w:t>
      </w:r>
      <w:r w:rsidRPr="00D555F6">
        <w:rPr>
          <w:rFonts w:cs="Arial"/>
          <w:sz w:val="22"/>
          <w:szCs w:val="22"/>
          <w:lang w:val="es-BO"/>
        </w:rPr>
        <w:t xml:space="preserve"> dentro del plazo contractual y en forma satisfactoria, hecho que se hará constar mediante el Informe de Conformidad correspondiente, dichas retenciones serán devueltas después de la Liquidación del Contrato, juntamente con el Certificado de Cumplimiento de Contrato.</w:t>
      </w:r>
    </w:p>
    <w:p w14:paraId="640F265B" w14:textId="77777777" w:rsidR="00A9326F" w:rsidRPr="00D555F6" w:rsidRDefault="00A9326F" w:rsidP="00A9326F">
      <w:pPr>
        <w:jc w:val="both"/>
        <w:rPr>
          <w:rFonts w:cs="Arial"/>
          <w:sz w:val="22"/>
          <w:szCs w:val="22"/>
          <w:lang w:val="es-BO"/>
        </w:rPr>
      </w:pPr>
    </w:p>
    <w:p w14:paraId="343F5517" w14:textId="77777777" w:rsidR="00A9326F" w:rsidRPr="00D555F6" w:rsidRDefault="00A9326F" w:rsidP="00A9326F">
      <w:pPr>
        <w:widowControl w:val="0"/>
        <w:autoSpaceDE w:val="0"/>
        <w:autoSpaceDN w:val="0"/>
        <w:adjustRightInd w:val="0"/>
        <w:jc w:val="both"/>
        <w:rPr>
          <w:rFonts w:cs="Arial"/>
          <w:iCs/>
          <w:sz w:val="22"/>
          <w:szCs w:val="22"/>
          <w:lang w:val="es-BO"/>
        </w:rPr>
      </w:pPr>
      <w:r w:rsidRPr="00D555F6">
        <w:rPr>
          <w:rFonts w:cs="Arial"/>
          <w:b/>
          <w:sz w:val="22"/>
          <w:szCs w:val="22"/>
          <w:lang w:val="es-BO"/>
        </w:rPr>
        <w:t>CLÁUSULA NOVENA.- (ANTICIPO)</w:t>
      </w:r>
      <w:r w:rsidRPr="00D555F6">
        <w:rPr>
          <w:rFonts w:cs="Arial"/>
          <w:b/>
          <w:i/>
          <w:iCs/>
          <w:sz w:val="22"/>
          <w:szCs w:val="22"/>
          <w:lang w:val="es-BO"/>
        </w:rPr>
        <w:t xml:space="preserve"> </w:t>
      </w:r>
      <w:r w:rsidRPr="00D555F6">
        <w:rPr>
          <w:rFonts w:cs="Arial"/>
          <w:iCs/>
          <w:sz w:val="22"/>
          <w:szCs w:val="22"/>
          <w:lang w:val="es-BO"/>
        </w:rPr>
        <w:t>En el presente Contrato no se otorgará anticipo.</w:t>
      </w:r>
    </w:p>
    <w:p w14:paraId="7CB019A3" w14:textId="77777777" w:rsidR="00A9326F" w:rsidRPr="00D555F6" w:rsidRDefault="00A9326F" w:rsidP="00A9326F">
      <w:pPr>
        <w:tabs>
          <w:tab w:val="left" w:pos="0"/>
          <w:tab w:val="left" w:pos="720"/>
        </w:tabs>
        <w:suppressAutoHyphens/>
        <w:jc w:val="both"/>
        <w:rPr>
          <w:rFonts w:cs="Arial"/>
          <w:b/>
          <w:sz w:val="22"/>
          <w:szCs w:val="22"/>
          <w:lang w:val="es-BO"/>
        </w:rPr>
      </w:pPr>
    </w:p>
    <w:p w14:paraId="0AD46A98" w14:textId="77777777" w:rsidR="00A9326F" w:rsidRPr="00D555F6" w:rsidRDefault="00A9326F" w:rsidP="00A9326F">
      <w:pPr>
        <w:jc w:val="both"/>
        <w:rPr>
          <w:rFonts w:cs="Arial"/>
          <w:sz w:val="22"/>
          <w:szCs w:val="22"/>
          <w:lang w:val="es-BO"/>
        </w:rPr>
      </w:pPr>
      <w:r w:rsidRPr="00D555F6">
        <w:rPr>
          <w:rFonts w:cs="Arial"/>
          <w:b/>
          <w:sz w:val="22"/>
          <w:szCs w:val="22"/>
          <w:lang w:val="es-BO"/>
        </w:rPr>
        <w:t xml:space="preserve">CLÁUSULA DÉCIMA.- (PLAZO DE PRESTACIÓN DEL SERVICIO) </w:t>
      </w:r>
      <w:r w:rsidRPr="00D555F6">
        <w:rPr>
          <w:rFonts w:cs="Arial"/>
          <w:sz w:val="22"/>
          <w:szCs w:val="22"/>
          <w:lang w:val="es-BO"/>
        </w:rPr>
        <w:t>El</w:t>
      </w:r>
      <w:r w:rsidRPr="00D555F6">
        <w:rPr>
          <w:rFonts w:cs="Arial"/>
          <w:b/>
          <w:sz w:val="22"/>
          <w:szCs w:val="22"/>
          <w:lang w:val="es-BO"/>
        </w:rPr>
        <w:t xml:space="preserve"> PROVEEDOR </w:t>
      </w:r>
      <w:r w:rsidRPr="00D555F6">
        <w:rPr>
          <w:rFonts w:cs="Arial"/>
          <w:sz w:val="22"/>
          <w:szCs w:val="22"/>
          <w:lang w:val="es-BO"/>
        </w:rPr>
        <w:t xml:space="preserve">prestará el </w:t>
      </w:r>
      <w:r w:rsidRPr="00D555F6">
        <w:rPr>
          <w:rFonts w:cs="Arial"/>
          <w:b/>
          <w:sz w:val="22"/>
          <w:szCs w:val="22"/>
          <w:lang w:val="es-BO"/>
        </w:rPr>
        <w:t xml:space="preserve">SERVICIO </w:t>
      </w:r>
      <w:r w:rsidRPr="00D555F6">
        <w:rPr>
          <w:rFonts w:cs="Arial"/>
          <w:sz w:val="22"/>
          <w:szCs w:val="22"/>
          <w:lang w:val="es-BO"/>
        </w:rPr>
        <w:t xml:space="preserve">en estricto cumplimiento con la propuesta adjudicada, las Especificaciones Técnicas y el Contrato, en el plazo </w:t>
      </w:r>
      <w:r w:rsidRPr="00D555F6">
        <w:rPr>
          <w:rFonts w:cs="Arial"/>
          <w:sz w:val="22"/>
          <w:szCs w:val="22"/>
        </w:rPr>
        <w:t xml:space="preserve">computado a partir de la fecha establecida en la orden de proceder, emitida por el </w:t>
      </w:r>
      <w:r w:rsidRPr="00D555F6">
        <w:rPr>
          <w:rFonts w:cs="Arial"/>
          <w:b/>
          <w:sz w:val="22"/>
          <w:szCs w:val="22"/>
        </w:rPr>
        <w:t xml:space="preserve">FISCAL </w:t>
      </w:r>
      <w:r w:rsidRPr="00D555F6">
        <w:rPr>
          <w:rFonts w:cs="Arial"/>
          <w:sz w:val="22"/>
          <w:szCs w:val="22"/>
        </w:rPr>
        <w:t>hasta el 31 de diciembre de 2027.</w:t>
      </w:r>
    </w:p>
    <w:p w14:paraId="1209FDBF" w14:textId="77777777" w:rsidR="00A9326F" w:rsidRPr="00D555F6" w:rsidRDefault="00A9326F" w:rsidP="00A9326F">
      <w:pPr>
        <w:jc w:val="both"/>
        <w:rPr>
          <w:rFonts w:cs="Arial"/>
          <w:b/>
          <w:i/>
          <w:sz w:val="22"/>
          <w:szCs w:val="22"/>
          <w:lang w:val="es-BO"/>
        </w:rPr>
      </w:pPr>
    </w:p>
    <w:p w14:paraId="24584887" w14:textId="77777777" w:rsidR="00A9326F" w:rsidRPr="00D555F6" w:rsidRDefault="00A9326F" w:rsidP="00A9326F">
      <w:pPr>
        <w:jc w:val="both"/>
        <w:rPr>
          <w:rFonts w:cs="Arial"/>
          <w:sz w:val="22"/>
          <w:szCs w:val="22"/>
        </w:rPr>
      </w:pPr>
      <w:r w:rsidRPr="00D555F6">
        <w:rPr>
          <w:rFonts w:cs="Arial"/>
          <w:b/>
          <w:sz w:val="22"/>
          <w:szCs w:val="22"/>
          <w:lang w:val="es-BO"/>
        </w:rPr>
        <w:t xml:space="preserve">CLÁUSULA DÉCIMA PRIMERA.- (LUGAR DE PRESTACIÓN DE SERVICIOS) </w:t>
      </w:r>
      <w:r w:rsidRPr="00D555F6">
        <w:rPr>
          <w:rFonts w:cs="Arial"/>
          <w:sz w:val="22"/>
          <w:szCs w:val="22"/>
          <w:lang w:val="es-BO"/>
        </w:rPr>
        <w:t xml:space="preserve">El </w:t>
      </w:r>
      <w:r w:rsidRPr="00D555F6">
        <w:rPr>
          <w:rFonts w:cs="Arial"/>
          <w:b/>
          <w:sz w:val="22"/>
          <w:szCs w:val="22"/>
          <w:lang w:val="es-BO"/>
        </w:rPr>
        <w:t>PROVEEDOR</w:t>
      </w:r>
      <w:r w:rsidRPr="00D555F6">
        <w:rPr>
          <w:rFonts w:cs="Arial"/>
          <w:sz w:val="22"/>
          <w:szCs w:val="22"/>
          <w:lang w:val="es-BO"/>
        </w:rPr>
        <w:t xml:space="preserve"> prestará el </w:t>
      </w:r>
      <w:r w:rsidRPr="00D555F6">
        <w:rPr>
          <w:rFonts w:cs="Arial"/>
          <w:b/>
          <w:sz w:val="22"/>
          <w:szCs w:val="22"/>
          <w:lang w:val="es-BO"/>
        </w:rPr>
        <w:t>SERVICIO</w:t>
      </w:r>
      <w:r w:rsidRPr="00D555F6">
        <w:rPr>
          <w:rFonts w:cs="Arial"/>
          <w:sz w:val="22"/>
          <w:szCs w:val="22"/>
          <w:lang w:val="es-BO"/>
        </w:rPr>
        <w:t xml:space="preserve">, objeto del presente Contrato </w:t>
      </w:r>
      <w:r w:rsidRPr="00D555F6">
        <w:rPr>
          <w:rFonts w:cs="Arial"/>
          <w:sz w:val="22"/>
          <w:szCs w:val="22"/>
        </w:rPr>
        <w:t xml:space="preserve">en los siguientes inmuebles externos de la </w:t>
      </w:r>
      <w:r w:rsidRPr="00D555F6">
        <w:rPr>
          <w:rFonts w:cs="Arial"/>
          <w:b/>
          <w:sz w:val="22"/>
          <w:szCs w:val="22"/>
        </w:rPr>
        <w:t>ENTIDAD</w:t>
      </w:r>
      <w:r w:rsidRPr="00D555F6">
        <w:rPr>
          <w:rFonts w:cs="Arial"/>
          <w:sz w:val="22"/>
          <w:szCs w:val="22"/>
        </w:rPr>
        <w:t>:</w:t>
      </w:r>
    </w:p>
    <w:p w14:paraId="69E32919" w14:textId="77777777" w:rsidR="00A9326F" w:rsidRPr="00D555F6" w:rsidRDefault="00A9326F" w:rsidP="00A9326F">
      <w:pPr>
        <w:jc w:val="both"/>
        <w:rPr>
          <w:rFonts w:cs="Arial"/>
          <w:sz w:val="22"/>
          <w:szCs w:val="22"/>
        </w:rPr>
      </w:pPr>
    </w:p>
    <w:p w14:paraId="4AAC9DEA" w14:textId="77777777" w:rsidR="00A9326F" w:rsidRPr="00D555F6" w:rsidRDefault="00A9326F" w:rsidP="002262F7">
      <w:pPr>
        <w:numPr>
          <w:ilvl w:val="1"/>
          <w:numId w:val="41"/>
        </w:numPr>
        <w:jc w:val="both"/>
        <w:rPr>
          <w:rFonts w:cs="Arial"/>
          <w:sz w:val="22"/>
          <w:szCs w:val="22"/>
        </w:rPr>
      </w:pPr>
      <w:r w:rsidRPr="00D555F6">
        <w:rPr>
          <w:rFonts w:cs="Arial"/>
          <w:sz w:val="22"/>
          <w:szCs w:val="22"/>
        </w:rPr>
        <w:t xml:space="preserve">Archivo Central e Imprenta (Calle Yanacocha esquina Ingavi). </w:t>
      </w:r>
    </w:p>
    <w:p w14:paraId="5B33012F" w14:textId="77777777" w:rsidR="00A9326F" w:rsidRPr="00D555F6" w:rsidRDefault="00A9326F" w:rsidP="002262F7">
      <w:pPr>
        <w:numPr>
          <w:ilvl w:val="1"/>
          <w:numId w:val="41"/>
        </w:numPr>
        <w:jc w:val="both"/>
        <w:rPr>
          <w:rFonts w:cs="Arial"/>
          <w:sz w:val="22"/>
          <w:szCs w:val="22"/>
        </w:rPr>
      </w:pPr>
      <w:r w:rsidRPr="00D555F6">
        <w:rPr>
          <w:rFonts w:cs="Arial"/>
          <w:sz w:val="22"/>
          <w:szCs w:val="22"/>
        </w:rPr>
        <w:t>Biblioteca Casto Rojas (Calle Ingavi esquina Yanacocha).</w:t>
      </w:r>
    </w:p>
    <w:p w14:paraId="4EC1467C" w14:textId="77777777" w:rsidR="00A9326F" w:rsidRPr="00D555F6" w:rsidRDefault="00A9326F" w:rsidP="002262F7">
      <w:pPr>
        <w:numPr>
          <w:ilvl w:val="1"/>
          <w:numId w:val="41"/>
        </w:numPr>
        <w:jc w:val="both"/>
        <w:rPr>
          <w:rFonts w:cs="Arial"/>
          <w:sz w:val="22"/>
          <w:szCs w:val="22"/>
        </w:rPr>
      </w:pPr>
      <w:r w:rsidRPr="00D555F6">
        <w:rPr>
          <w:rFonts w:cs="Arial"/>
          <w:sz w:val="22"/>
          <w:szCs w:val="22"/>
        </w:rPr>
        <w:t xml:space="preserve">Archivo Intermedio (El Alto-  </w:t>
      </w:r>
      <w:proofErr w:type="spellStart"/>
      <w:r w:rsidRPr="00D555F6">
        <w:rPr>
          <w:rFonts w:cs="Arial"/>
          <w:sz w:val="22"/>
          <w:szCs w:val="22"/>
        </w:rPr>
        <w:t>Senkata</w:t>
      </w:r>
      <w:proofErr w:type="spellEnd"/>
      <w:r w:rsidRPr="00D555F6">
        <w:rPr>
          <w:rFonts w:cs="Arial"/>
          <w:sz w:val="22"/>
          <w:szCs w:val="22"/>
        </w:rPr>
        <w:t>).</w:t>
      </w:r>
    </w:p>
    <w:p w14:paraId="67B9D7CA" w14:textId="77777777" w:rsidR="00A9326F" w:rsidRPr="00D555F6" w:rsidRDefault="00A9326F" w:rsidP="002262F7">
      <w:pPr>
        <w:numPr>
          <w:ilvl w:val="1"/>
          <w:numId w:val="41"/>
        </w:numPr>
        <w:jc w:val="both"/>
        <w:rPr>
          <w:rFonts w:cs="Arial"/>
          <w:sz w:val="22"/>
          <w:szCs w:val="22"/>
        </w:rPr>
      </w:pPr>
      <w:r w:rsidRPr="00D555F6">
        <w:rPr>
          <w:rFonts w:cs="Arial"/>
          <w:sz w:val="22"/>
          <w:szCs w:val="22"/>
        </w:rPr>
        <w:t xml:space="preserve">Inmueble Ex </w:t>
      </w:r>
      <w:proofErr w:type="spellStart"/>
      <w:r w:rsidRPr="00D555F6">
        <w:rPr>
          <w:rFonts w:cs="Arial"/>
          <w:sz w:val="22"/>
          <w:szCs w:val="22"/>
        </w:rPr>
        <w:t>Cial</w:t>
      </w:r>
      <w:proofErr w:type="spellEnd"/>
      <w:r w:rsidRPr="00D555F6">
        <w:rPr>
          <w:rFonts w:cs="Arial"/>
          <w:sz w:val="22"/>
          <w:szCs w:val="22"/>
        </w:rPr>
        <w:t xml:space="preserve"> (El Alto Av. 6 de marzo).</w:t>
      </w:r>
    </w:p>
    <w:p w14:paraId="5F984AEE" w14:textId="77777777" w:rsidR="00A9326F" w:rsidRPr="00D555F6" w:rsidRDefault="00A9326F" w:rsidP="002262F7">
      <w:pPr>
        <w:numPr>
          <w:ilvl w:val="1"/>
          <w:numId w:val="41"/>
        </w:numPr>
        <w:jc w:val="both"/>
        <w:rPr>
          <w:rFonts w:cs="Arial"/>
          <w:sz w:val="22"/>
          <w:szCs w:val="22"/>
        </w:rPr>
      </w:pPr>
      <w:r>
        <w:rPr>
          <w:rFonts w:cs="Arial"/>
          <w:sz w:val="22"/>
          <w:szCs w:val="22"/>
        </w:rPr>
        <w:t xml:space="preserve">Una </w:t>
      </w:r>
      <w:r w:rsidRPr="00D555F6">
        <w:rPr>
          <w:rFonts w:cs="Arial"/>
          <w:sz w:val="22"/>
          <w:szCs w:val="22"/>
        </w:rPr>
        <w:t xml:space="preserve">Oficina en </w:t>
      </w:r>
      <w:r>
        <w:rPr>
          <w:rFonts w:cs="Arial"/>
          <w:sz w:val="22"/>
          <w:szCs w:val="22"/>
        </w:rPr>
        <w:t xml:space="preserve">el </w:t>
      </w:r>
      <w:r w:rsidRPr="00D555F6">
        <w:rPr>
          <w:rFonts w:cs="Arial"/>
          <w:sz w:val="22"/>
          <w:szCs w:val="22"/>
        </w:rPr>
        <w:t>Edificio Colón.</w:t>
      </w:r>
    </w:p>
    <w:p w14:paraId="707F7189" w14:textId="77777777" w:rsidR="00A9326F" w:rsidRPr="00D555F6" w:rsidRDefault="00A9326F" w:rsidP="002262F7">
      <w:pPr>
        <w:numPr>
          <w:ilvl w:val="1"/>
          <w:numId w:val="41"/>
        </w:numPr>
        <w:jc w:val="both"/>
        <w:rPr>
          <w:rFonts w:cs="Arial"/>
          <w:sz w:val="22"/>
          <w:szCs w:val="22"/>
        </w:rPr>
      </w:pPr>
      <w:r w:rsidRPr="00D555F6">
        <w:rPr>
          <w:rFonts w:cs="Arial"/>
          <w:sz w:val="22"/>
          <w:szCs w:val="22"/>
        </w:rPr>
        <w:t xml:space="preserve">Inmueble Ex </w:t>
      </w:r>
      <w:proofErr w:type="spellStart"/>
      <w:r w:rsidRPr="00D555F6">
        <w:rPr>
          <w:rFonts w:cs="Arial"/>
          <w:sz w:val="22"/>
          <w:szCs w:val="22"/>
        </w:rPr>
        <w:t>Corcosud</w:t>
      </w:r>
      <w:proofErr w:type="spellEnd"/>
      <w:r w:rsidRPr="00D555F6">
        <w:rPr>
          <w:rFonts w:cs="Arial"/>
          <w:sz w:val="22"/>
          <w:szCs w:val="22"/>
        </w:rPr>
        <w:t xml:space="preserve"> - Avenida Montes.</w:t>
      </w:r>
    </w:p>
    <w:p w14:paraId="6433963E" w14:textId="77777777" w:rsidR="00A9326F" w:rsidRPr="00D555F6" w:rsidRDefault="00A9326F" w:rsidP="002262F7">
      <w:pPr>
        <w:numPr>
          <w:ilvl w:val="1"/>
          <w:numId w:val="41"/>
        </w:numPr>
        <w:jc w:val="both"/>
        <w:rPr>
          <w:rFonts w:cs="Arial"/>
          <w:sz w:val="22"/>
          <w:szCs w:val="22"/>
        </w:rPr>
      </w:pPr>
      <w:r w:rsidRPr="00D555F6">
        <w:rPr>
          <w:rFonts w:cs="Arial"/>
          <w:sz w:val="22"/>
          <w:szCs w:val="22"/>
        </w:rPr>
        <w:t xml:space="preserve">Inmueble en Calle La Merced – Cota </w:t>
      </w:r>
      <w:proofErr w:type="spellStart"/>
      <w:r w:rsidRPr="00D555F6">
        <w:rPr>
          <w:rFonts w:cs="Arial"/>
          <w:sz w:val="22"/>
          <w:szCs w:val="22"/>
        </w:rPr>
        <w:t>Cota</w:t>
      </w:r>
      <w:proofErr w:type="spellEnd"/>
      <w:r w:rsidRPr="00D555F6">
        <w:rPr>
          <w:rFonts w:cs="Arial"/>
          <w:sz w:val="22"/>
          <w:szCs w:val="22"/>
        </w:rPr>
        <w:t>.</w:t>
      </w:r>
    </w:p>
    <w:p w14:paraId="2A17C3EF" w14:textId="77777777" w:rsidR="00A9326F" w:rsidRPr="00D555F6" w:rsidRDefault="00A9326F" w:rsidP="002262F7">
      <w:pPr>
        <w:numPr>
          <w:ilvl w:val="1"/>
          <w:numId w:val="41"/>
        </w:numPr>
        <w:jc w:val="both"/>
        <w:rPr>
          <w:rFonts w:cs="Arial"/>
          <w:sz w:val="22"/>
          <w:szCs w:val="22"/>
        </w:rPr>
      </w:pPr>
      <w:r w:rsidRPr="00D555F6">
        <w:rPr>
          <w:rFonts w:cs="Arial"/>
          <w:sz w:val="22"/>
          <w:szCs w:val="22"/>
        </w:rPr>
        <w:t xml:space="preserve">Inmueble (Espacios deportivos) en calle 29 de Cota </w:t>
      </w:r>
      <w:proofErr w:type="spellStart"/>
      <w:r w:rsidRPr="00D555F6">
        <w:rPr>
          <w:rFonts w:cs="Arial"/>
          <w:sz w:val="22"/>
          <w:szCs w:val="22"/>
        </w:rPr>
        <w:t>Cota</w:t>
      </w:r>
      <w:proofErr w:type="spellEnd"/>
      <w:r w:rsidRPr="00D555F6">
        <w:rPr>
          <w:rFonts w:cs="Arial"/>
          <w:sz w:val="22"/>
          <w:szCs w:val="22"/>
        </w:rPr>
        <w:t xml:space="preserve"> </w:t>
      </w:r>
    </w:p>
    <w:p w14:paraId="6CC46184" w14:textId="77777777" w:rsidR="00A9326F" w:rsidRPr="00D555F6" w:rsidRDefault="00A9326F" w:rsidP="002262F7">
      <w:pPr>
        <w:numPr>
          <w:ilvl w:val="1"/>
          <w:numId w:val="41"/>
        </w:numPr>
        <w:jc w:val="both"/>
        <w:rPr>
          <w:rFonts w:cs="Arial"/>
          <w:sz w:val="22"/>
          <w:szCs w:val="22"/>
        </w:rPr>
      </w:pPr>
      <w:r w:rsidRPr="00D555F6">
        <w:rPr>
          <w:rFonts w:cs="Arial"/>
          <w:sz w:val="22"/>
          <w:szCs w:val="22"/>
        </w:rPr>
        <w:t xml:space="preserve">Inmueble en calle 23 de </w:t>
      </w:r>
      <w:proofErr w:type="spellStart"/>
      <w:r w:rsidRPr="00D555F6">
        <w:rPr>
          <w:rFonts w:cs="Arial"/>
          <w:sz w:val="22"/>
          <w:szCs w:val="22"/>
        </w:rPr>
        <w:t>Achumani</w:t>
      </w:r>
      <w:proofErr w:type="spellEnd"/>
      <w:r w:rsidRPr="00D555F6">
        <w:rPr>
          <w:rFonts w:cs="Arial"/>
          <w:sz w:val="22"/>
          <w:szCs w:val="22"/>
        </w:rPr>
        <w:t>.</w:t>
      </w:r>
    </w:p>
    <w:p w14:paraId="44DDFFE9" w14:textId="77777777" w:rsidR="00A9326F" w:rsidRPr="00D555F6" w:rsidRDefault="00A9326F" w:rsidP="002262F7">
      <w:pPr>
        <w:numPr>
          <w:ilvl w:val="1"/>
          <w:numId w:val="41"/>
        </w:numPr>
        <w:jc w:val="both"/>
        <w:rPr>
          <w:rFonts w:cs="Arial"/>
          <w:sz w:val="22"/>
          <w:szCs w:val="22"/>
        </w:rPr>
      </w:pPr>
      <w:r>
        <w:rPr>
          <w:rFonts w:cs="Arial"/>
          <w:sz w:val="22"/>
          <w:szCs w:val="22"/>
        </w:rPr>
        <w:t>Oficinas 1701, 1703,</w:t>
      </w:r>
      <w:r w:rsidRPr="00D555F6">
        <w:rPr>
          <w:rFonts w:cs="Arial"/>
          <w:sz w:val="22"/>
          <w:szCs w:val="22"/>
        </w:rPr>
        <w:t xml:space="preserve"> 1704 y 1705 en edificio </w:t>
      </w:r>
      <w:proofErr w:type="spellStart"/>
      <w:r w:rsidRPr="00D555F6">
        <w:rPr>
          <w:rFonts w:cs="Arial"/>
          <w:sz w:val="22"/>
          <w:szCs w:val="22"/>
        </w:rPr>
        <w:t>Herrmann</w:t>
      </w:r>
      <w:proofErr w:type="spellEnd"/>
      <w:r w:rsidRPr="00D555F6">
        <w:rPr>
          <w:rFonts w:cs="Arial"/>
          <w:sz w:val="22"/>
          <w:szCs w:val="22"/>
        </w:rPr>
        <w:t xml:space="preserve"> (Av. 16 de Julio).</w:t>
      </w:r>
    </w:p>
    <w:p w14:paraId="13AF6A55" w14:textId="77777777" w:rsidR="00A9326F" w:rsidRPr="00D555F6" w:rsidRDefault="00A9326F" w:rsidP="002262F7">
      <w:pPr>
        <w:numPr>
          <w:ilvl w:val="1"/>
          <w:numId w:val="41"/>
        </w:numPr>
        <w:jc w:val="both"/>
        <w:rPr>
          <w:rFonts w:cs="Arial"/>
          <w:sz w:val="22"/>
          <w:szCs w:val="22"/>
        </w:rPr>
      </w:pPr>
      <w:r w:rsidRPr="00D555F6">
        <w:rPr>
          <w:rFonts w:cs="Arial"/>
          <w:sz w:val="22"/>
          <w:szCs w:val="22"/>
          <w:lang w:val="es-BO"/>
        </w:rPr>
        <w:t xml:space="preserve">Otros ambientes de propiedad de la </w:t>
      </w:r>
      <w:r w:rsidRPr="00D555F6">
        <w:rPr>
          <w:rFonts w:cs="Arial"/>
          <w:b/>
          <w:sz w:val="22"/>
          <w:szCs w:val="22"/>
          <w:lang w:val="es-BO"/>
        </w:rPr>
        <w:t>ENTIDAD</w:t>
      </w:r>
      <w:r w:rsidRPr="00D555F6">
        <w:rPr>
          <w:rFonts w:cs="Arial"/>
          <w:sz w:val="22"/>
          <w:szCs w:val="22"/>
          <w:lang w:val="es-BO"/>
        </w:rPr>
        <w:t xml:space="preserve">, de acuerdo a requerimiento del </w:t>
      </w:r>
      <w:r w:rsidRPr="00D555F6">
        <w:rPr>
          <w:rFonts w:cs="Arial"/>
          <w:b/>
          <w:sz w:val="22"/>
          <w:szCs w:val="22"/>
          <w:lang w:val="es-BO"/>
        </w:rPr>
        <w:t>FISCAL</w:t>
      </w:r>
      <w:r w:rsidRPr="00D555F6">
        <w:rPr>
          <w:rFonts w:cs="Arial"/>
          <w:sz w:val="22"/>
          <w:szCs w:val="22"/>
          <w:lang w:val="es-BO"/>
        </w:rPr>
        <w:t xml:space="preserve"> mediante correo electrónico u otro medio escrito.</w:t>
      </w:r>
    </w:p>
    <w:p w14:paraId="4B8F0CCE" w14:textId="77777777" w:rsidR="00A9326F" w:rsidRPr="00D555F6" w:rsidRDefault="00A9326F" w:rsidP="00A9326F">
      <w:pPr>
        <w:widowControl w:val="0"/>
        <w:autoSpaceDE w:val="0"/>
        <w:autoSpaceDN w:val="0"/>
        <w:adjustRightInd w:val="0"/>
        <w:jc w:val="both"/>
        <w:rPr>
          <w:rFonts w:cs="Arial"/>
          <w:b/>
          <w:sz w:val="22"/>
          <w:szCs w:val="22"/>
          <w:lang w:val="es-BO"/>
        </w:rPr>
      </w:pPr>
    </w:p>
    <w:p w14:paraId="49EB1114" w14:textId="77777777" w:rsidR="00A9326F" w:rsidRPr="00D555F6" w:rsidRDefault="00A9326F" w:rsidP="00A9326F">
      <w:pPr>
        <w:widowControl w:val="0"/>
        <w:autoSpaceDE w:val="0"/>
        <w:autoSpaceDN w:val="0"/>
        <w:adjustRightInd w:val="0"/>
        <w:jc w:val="both"/>
        <w:rPr>
          <w:rFonts w:cs="Arial"/>
          <w:b/>
          <w:sz w:val="22"/>
          <w:szCs w:val="22"/>
          <w:lang w:val="es-BO"/>
        </w:rPr>
      </w:pPr>
      <w:r w:rsidRPr="00D555F6">
        <w:rPr>
          <w:rFonts w:cs="Arial"/>
          <w:b/>
          <w:sz w:val="22"/>
          <w:szCs w:val="22"/>
          <w:lang w:val="es-BO"/>
        </w:rPr>
        <w:t xml:space="preserve">CLÁUSULA DÉCIMA SEGUNDA.- (MONTO, MONEDA Y FORMA DE PAGO) </w:t>
      </w:r>
      <w:r w:rsidRPr="00D555F6">
        <w:rPr>
          <w:rFonts w:cs="Arial"/>
          <w:sz w:val="22"/>
          <w:szCs w:val="22"/>
          <w:lang w:val="es-BO"/>
        </w:rPr>
        <w:t xml:space="preserve">El monto propuesto y aceptado por ambas partes para la prestación del </w:t>
      </w:r>
      <w:r w:rsidRPr="00D555F6">
        <w:rPr>
          <w:rFonts w:cs="Arial"/>
          <w:b/>
          <w:sz w:val="22"/>
          <w:szCs w:val="22"/>
          <w:lang w:val="es-BO"/>
        </w:rPr>
        <w:t>SERVICIO</w:t>
      </w:r>
      <w:r w:rsidRPr="00D555F6">
        <w:rPr>
          <w:rFonts w:cs="Arial"/>
          <w:sz w:val="22"/>
          <w:szCs w:val="22"/>
          <w:lang w:val="es-BO"/>
        </w:rPr>
        <w:t xml:space="preserve">, objeto del presente Contrato es de _____________ </w:t>
      </w:r>
      <w:r w:rsidRPr="00D555F6">
        <w:rPr>
          <w:rFonts w:cs="Arial"/>
          <w:b/>
          <w:i/>
          <w:sz w:val="22"/>
          <w:szCs w:val="22"/>
          <w:lang w:val="es-BO"/>
        </w:rPr>
        <w:t xml:space="preserve">(Registrar en forma numeral y literal el monto del Contrato, en bolivianos, establecido en el Documento de Adjudicación). </w:t>
      </w:r>
    </w:p>
    <w:p w14:paraId="59FB08BA" w14:textId="77777777" w:rsidR="00A9326F" w:rsidRPr="00D555F6" w:rsidRDefault="00A9326F" w:rsidP="00A9326F">
      <w:pPr>
        <w:jc w:val="both"/>
        <w:rPr>
          <w:rFonts w:cs="Arial"/>
          <w:b/>
          <w:i/>
          <w:sz w:val="22"/>
          <w:szCs w:val="22"/>
          <w:lang w:val="es-BO"/>
        </w:rPr>
      </w:pPr>
    </w:p>
    <w:p w14:paraId="0E8AA6F5" w14:textId="77777777" w:rsidR="00A9326F" w:rsidRPr="00D555F6" w:rsidRDefault="00A9326F" w:rsidP="00A9326F">
      <w:pPr>
        <w:jc w:val="both"/>
        <w:rPr>
          <w:rFonts w:cs="Arial"/>
          <w:sz w:val="22"/>
          <w:szCs w:val="22"/>
          <w:lang w:val="es-BO"/>
        </w:rPr>
      </w:pPr>
      <w:r w:rsidRPr="00D555F6">
        <w:rPr>
          <w:rFonts w:cs="Arial"/>
          <w:sz w:val="22"/>
          <w:szCs w:val="22"/>
          <w:lang w:val="es-BO"/>
        </w:rPr>
        <w:t xml:space="preserve">Queda establecido que el monto consignado en la propuesta adjudicada incluye todos los elementos, sin excepción alguna, que sean necesarios para la realización y cumplimiento del </w:t>
      </w:r>
      <w:r w:rsidRPr="00D555F6">
        <w:rPr>
          <w:rFonts w:cs="Arial"/>
          <w:b/>
          <w:sz w:val="22"/>
          <w:szCs w:val="22"/>
          <w:lang w:val="es-BO"/>
        </w:rPr>
        <w:t>SERVICIO</w:t>
      </w:r>
      <w:r w:rsidRPr="00D555F6">
        <w:rPr>
          <w:rFonts w:cs="Arial"/>
          <w:sz w:val="22"/>
          <w:szCs w:val="22"/>
          <w:lang w:val="es-BO"/>
        </w:rPr>
        <w:t>.</w:t>
      </w:r>
    </w:p>
    <w:p w14:paraId="7833C13E" w14:textId="77777777" w:rsidR="00A9326F" w:rsidRPr="00D555F6" w:rsidRDefault="00A9326F" w:rsidP="00A9326F">
      <w:pPr>
        <w:jc w:val="both"/>
        <w:rPr>
          <w:rFonts w:cs="Arial"/>
          <w:b/>
          <w:i/>
          <w:sz w:val="22"/>
          <w:szCs w:val="22"/>
          <w:lang w:val="es-BO"/>
        </w:rPr>
      </w:pPr>
    </w:p>
    <w:p w14:paraId="74896939" w14:textId="77777777" w:rsidR="00A9326F" w:rsidRDefault="00A9326F" w:rsidP="00A9326F">
      <w:pPr>
        <w:jc w:val="both"/>
        <w:rPr>
          <w:rFonts w:cs="Arial"/>
          <w:sz w:val="22"/>
          <w:szCs w:val="22"/>
          <w:lang w:val="es-BO"/>
        </w:rPr>
      </w:pPr>
      <w:r w:rsidRPr="00D555F6">
        <w:rPr>
          <w:rFonts w:cs="Arial"/>
          <w:sz w:val="22"/>
          <w:szCs w:val="22"/>
          <w:lang w:val="es-BO"/>
        </w:rPr>
        <w:t xml:space="preserve">Es de exclusiva responsabilidad del </w:t>
      </w:r>
      <w:r w:rsidRPr="00D555F6">
        <w:rPr>
          <w:rFonts w:cs="Arial"/>
          <w:b/>
          <w:sz w:val="22"/>
          <w:szCs w:val="22"/>
          <w:lang w:val="es-BO"/>
        </w:rPr>
        <w:t xml:space="preserve">PROVEEDOR, </w:t>
      </w:r>
      <w:r w:rsidRPr="00D555F6">
        <w:rPr>
          <w:rFonts w:cs="Arial"/>
          <w:sz w:val="22"/>
          <w:szCs w:val="22"/>
          <w:lang w:val="es-BO"/>
        </w:rPr>
        <w:t xml:space="preserve">prestar el </w:t>
      </w:r>
      <w:r w:rsidRPr="00D555F6">
        <w:rPr>
          <w:rFonts w:cs="Arial"/>
          <w:b/>
          <w:sz w:val="22"/>
          <w:szCs w:val="22"/>
          <w:lang w:val="es-BO"/>
        </w:rPr>
        <w:t>SERVICIO</w:t>
      </w:r>
      <w:r w:rsidRPr="00D555F6">
        <w:rPr>
          <w:rFonts w:cs="Arial"/>
          <w:sz w:val="22"/>
          <w:szCs w:val="22"/>
          <w:lang w:val="es-BO"/>
        </w:rPr>
        <w:t xml:space="preserve"> por el monto establecido como costo del servicio, ya que no se reconocerán ni procederán pagos por servicios que hiciesen exceder dicho monto.</w:t>
      </w:r>
    </w:p>
    <w:p w14:paraId="569699BB" w14:textId="77777777" w:rsidR="00A9326F" w:rsidRDefault="00A9326F" w:rsidP="00A9326F">
      <w:pPr>
        <w:jc w:val="both"/>
        <w:rPr>
          <w:rFonts w:cs="Arial"/>
          <w:sz w:val="22"/>
          <w:szCs w:val="22"/>
          <w:lang w:val="es-BO"/>
        </w:rPr>
      </w:pPr>
    </w:p>
    <w:p w14:paraId="6A9475AB" w14:textId="77777777" w:rsidR="00A9326F" w:rsidRPr="00766F6C" w:rsidRDefault="00A9326F" w:rsidP="00A9326F">
      <w:pPr>
        <w:jc w:val="both"/>
        <w:rPr>
          <w:rFonts w:cs="Arial"/>
          <w:sz w:val="22"/>
          <w:szCs w:val="22"/>
          <w:lang w:val="es-BO"/>
        </w:rPr>
      </w:pPr>
      <w:r w:rsidRPr="00766F6C">
        <w:rPr>
          <w:rFonts w:cs="Arial"/>
          <w:sz w:val="22"/>
          <w:szCs w:val="22"/>
          <w:lang w:val="es-BO"/>
        </w:rPr>
        <w:t xml:space="preserve">Las partes acuerdan que por la prestación del </w:t>
      </w:r>
      <w:r w:rsidRPr="00766F6C">
        <w:rPr>
          <w:rFonts w:cs="Arial"/>
          <w:b/>
          <w:sz w:val="22"/>
          <w:szCs w:val="22"/>
          <w:lang w:val="es-BO"/>
        </w:rPr>
        <w:t>SERVICIO</w:t>
      </w:r>
      <w:r w:rsidRPr="00766F6C">
        <w:rPr>
          <w:rFonts w:cs="Arial"/>
          <w:sz w:val="22"/>
          <w:szCs w:val="22"/>
          <w:lang w:val="es-BO"/>
        </w:rPr>
        <w:t xml:space="preserve">, procederá el pago cuya cancelación se la realizará </w:t>
      </w:r>
      <w:r>
        <w:rPr>
          <w:rFonts w:cs="Arial"/>
          <w:sz w:val="22"/>
          <w:szCs w:val="22"/>
          <w:lang w:val="es-BO"/>
        </w:rPr>
        <w:t xml:space="preserve">de forma ____ por el importe de Bs_____ </w:t>
      </w:r>
      <w:r w:rsidRPr="00766F6C">
        <w:rPr>
          <w:rFonts w:cs="Arial"/>
          <w:sz w:val="22"/>
          <w:szCs w:val="22"/>
          <w:lang w:val="es-BO"/>
        </w:rPr>
        <w:t xml:space="preserve">y a prorrata cuando corresponda, previa emisión del Informe de Conformidad Parcial del </w:t>
      </w:r>
      <w:r w:rsidRPr="00766F6C">
        <w:rPr>
          <w:rFonts w:cs="Arial"/>
          <w:b/>
          <w:sz w:val="22"/>
          <w:szCs w:val="22"/>
          <w:lang w:val="es-BO"/>
        </w:rPr>
        <w:t>FISCAL</w:t>
      </w:r>
      <w:r w:rsidRPr="00766F6C">
        <w:rPr>
          <w:rFonts w:cs="Arial"/>
          <w:sz w:val="22"/>
          <w:szCs w:val="22"/>
          <w:lang w:val="es-BO"/>
        </w:rPr>
        <w:t>.</w:t>
      </w:r>
    </w:p>
    <w:p w14:paraId="5C73200C" w14:textId="77777777" w:rsidR="00A9326F" w:rsidRPr="00766F6C" w:rsidRDefault="00A9326F" w:rsidP="00A9326F">
      <w:pPr>
        <w:jc w:val="both"/>
        <w:rPr>
          <w:rFonts w:cs="Arial"/>
          <w:sz w:val="22"/>
          <w:szCs w:val="22"/>
          <w:lang w:val="es-BO"/>
        </w:rPr>
      </w:pPr>
    </w:p>
    <w:p w14:paraId="2B5B7B18" w14:textId="77777777" w:rsidR="00A9326F" w:rsidRPr="00C572D1" w:rsidRDefault="00A9326F" w:rsidP="00A9326F">
      <w:pPr>
        <w:tabs>
          <w:tab w:val="center" w:pos="4252"/>
          <w:tab w:val="right" w:pos="8504"/>
        </w:tabs>
        <w:spacing w:before="120"/>
        <w:jc w:val="right"/>
        <w:rPr>
          <w:rFonts w:eastAsia="Calibri" w:cs="Arial"/>
          <w:b/>
          <w:iCs/>
          <w:sz w:val="20"/>
          <w:szCs w:val="22"/>
          <w:lang w:eastAsia="en-US"/>
        </w:rPr>
      </w:pPr>
      <w:r w:rsidRPr="00C572D1">
        <w:rPr>
          <w:rFonts w:eastAsia="Calibri" w:cs="Arial"/>
          <w:b/>
          <w:iCs/>
          <w:sz w:val="20"/>
          <w:szCs w:val="22"/>
          <w:lang w:eastAsia="en-US"/>
        </w:rPr>
        <w:t>MO</w:t>
      </w:r>
      <w:r>
        <w:rPr>
          <w:rFonts w:eastAsia="Calibri" w:cs="Arial"/>
          <w:b/>
          <w:iCs/>
          <w:sz w:val="20"/>
          <w:szCs w:val="22"/>
          <w:lang w:eastAsia="en-US"/>
        </w:rPr>
        <w:t>DELO DE CONTRATO SANO-DLABS N° 121</w:t>
      </w:r>
      <w:r w:rsidRPr="00C572D1">
        <w:rPr>
          <w:rFonts w:eastAsia="Calibri" w:cs="Arial"/>
          <w:b/>
          <w:iCs/>
          <w:sz w:val="20"/>
          <w:szCs w:val="22"/>
          <w:lang w:eastAsia="en-US"/>
        </w:rPr>
        <w:t>/202</w:t>
      </w:r>
      <w:r>
        <w:rPr>
          <w:rFonts w:eastAsia="Calibri" w:cs="Arial"/>
          <w:b/>
          <w:iCs/>
          <w:sz w:val="20"/>
          <w:szCs w:val="22"/>
          <w:lang w:eastAsia="en-US"/>
        </w:rPr>
        <w:t>6</w:t>
      </w:r>
    </w:p>
    <w:p w14:paraId="093AAF15" w14:textId="35941735" w:rsidR="00A9326F" w:rsidRPr="00A9326F" w:rsidRDefault="00A9326F" w:rsidP="00A9326F">
      <w:pPr>
        <w:tabs>
          <w:tab w:val="center" w:pos="4252"/>
          <w:tab w:val="right" w:pos="8504"/>
        </w:tabs>
        <w:spacing w:after="120"/>
        <w:jc w:val="right"/>
        <w:rPr>
          <w:rFonts w:eastAsia="Calibri" w:cs="Arial"/>
          <w:iCs/>
          <w:sz w:val="20"/>
          <w:szCs w:val="22"/>
          <w:lang w:eastAsia="en-US"/>
        </w:rPr>
      </w:pPr>
      <w:r w:rsidRPr="00C572D1">
        <w:rPr>
          <w:rFonts w:eastAsia="Calibri" w:cs="Arial"/>
          <w:iCs/>
          <w:sz w:val="20"/>
          <w:szCs w:val="22"/>
          <w:lang w:eastAsia="en-US"/>
        </w:rPr>
        <w:t>CUCE: 2</w:t>
      </w:r>
      <w:r>
        <w:rPr>
          <w:rFonts w:eastAsia="Calibri" w:cs="Arial"/>
          <w:iCs/>
          <w:sz w:val="20"/>
          <w:szCs w:val="22"/>
          <w:lang w:eastAsia="en-US"/>
        </w:rPr>
        <w:t>6</w:t>
      </w:r>
      <w:r w:rsidRPr="00C572D1">
        <w:rPr>
          <w:rFonts w:eastAsia="Calibri" w:cs="Arial"/>
          <w:iCs/>
          <w:sz w:val="20"/>
          <w:szCs w:val="22"/>
          <w:lang w:eastAsia="en-US"/>
        </w:rPr>
        <w:t>-0951-00-0000000-0-0</w:t>
      </w:r>
    </w:p>
    <w:p w14:paraId="47A16106" w14:textId="77777777" w:rsidR="00A9326F" w:rsidRPr="00766F6C" w:rsidRDefault="00A9326F" w:rsidP="00A9326F">
      <w:pPr>
        <w:jc w:val="both"/>
        <w:rPr>
          <w:rFonts w:cs="Arial"/>
          <w:sz w:val="22"/>
          <w:szCs w:val="22"/>
          <w:lang w:val="es-BO"/>
        </w:rPr>
      </w:pPr>
      <w:r w:rsidRPr="00766F6C">
        <w:rPr>
          <w:rFonts w:cs="Arial"/>
          <w:sz w:val="22"/>
          <w:szCs w:val="22"/>
          <w:lang w:val="es-BO"/>
        </w:rPr>
        <w:t xml:space="preserve">Para este fin el </w:t>
      </w:r>
      <w:r w:rsidRPr="00766F6C">
        <w:rPr>
          <w:rFonts w:cs="Arial"/>
          <w:b/>
          <w:sz w:val="22"/>
          <w:szCs w:val="22"/>
          <w:lang w:val="es-BO"/>
        </w:rPr>
        <w:t xml:space="preserve">PROVEEDOR </w:t>
      </w:r>
      <w:r w:rsidRPr="00766F6C">
        <w:rPr>
          <w:rFonts w:cs="Arial"/>
          <w:sz w:val="22"/>
          <w:szCs w:val="22"/>
          <w:lang w:val="es-BO"/>
        </w:rPr>
        <w:t xml:space="preserve">presentará al </w:t>
      </w:r>
      <w:r w:rsidRPr="00766F6C">
        <w:rPr>
          <w:rFonts w:cs="Arial"/>
          <w:b/>
          <w:bCs/>
          <w:sz w:val="22"/>
          <w:szCs w:val="22"/>
          <w:lang w:val="es-BO"/>
        </w:rPr>
        <w:t>FISCAL</w:t>
      </w:r>
      <w:r w:rsidRPr="00766F6C">
        <w:rPr>
          <w:rFonts w:cs="Arial"/>
          <w:sz w:val="22"/>
          <w:szCs w:val="22"/>
          <w:lang w:val="es-BO"/>
        </w:rPr>
        <w:t xml:space="preserve"> para su revisión, una planilla de ejecución de servicios, donde deberá señalar todos los servicios prestados, el monto y la periodicidad de pago convenida.</w:t>
      </w:r>
      <w:r w:rsidRPr="00766F6C">
        <w:rPr>
          <w:rFonts w:cs="Arial"/>
          <w:b/>
          <w:sz w:val="22"/>
          <w:szCs w:val="22"/>
          <w:lang w:val="es-BO"/>
        </w:rPr>
        <w:t xml:space="preserve"> </w:t>
      </w:r>
    </w:p>
    <w:p w14:paraId="1513F5E7" w14:textId="77777777" w:rsidR="00A9326F" w:rsidRPr="005152BC" w:rsidRDefault="00A9326F" w:rsidP="00A9326F">
      <w:pPr>
        <w:jc w:val="both"/>
        <w:rPr>
          <w:rFonts w:cs="Arial"/>
          <w:sz w:val="12"/>
          <w:szCs w:val="22"/>
          <w:lang w:val="es-BO"/>
        </w:rPr>
      </w:pPr>
      <w:r w:rsidRPr="00766F6C">
        <w:rPr>
          <w:rFonts w:cs="Arial"/>
          <w:sz w:val="22"/>
          <w:szCs w:val="22"/>
          <w:lang w:val="es-BO"/>
        </w:rPr>
        <w:t xml:space="preserve"> </w:t>
      </w:r>
    </w:p>
    <w:p w14:paraId="39CD66C6" w14:textId="77777777" w:rsidR="00A9326F" w:rsidRPr="00766F6C" w:rsidRDefault="00A9326F" w:rsidP="00A9326F">
      <w:pPr>
        <w:jc w:val="both"/>
        <w:rPr>
          <w:rFonts w:cs="Arial"/>
          <w:sz w:val="22"/>
          <w:szCs w:val="22"/>
          <w:lang w:val="es-BO"/>
        </w:rPr>
      </w:pPr>
      <w:r w:rsidRPr="00766F6C">
        <w:rPr>
          <w:rFonts w:cs="Arial"/>
          <w:sz w:val="22"/>
          <w:szCs w:val="22"/>
          <w:lang w:val="es-BO"/>
        </w:rPr>
        <w:t>El</w:t>
      </w:r>
      <w:r w:rsidRPr="00766F6C">
        <w:rPr>
          <w:rFonts w:cs="Arial"/>
          <w:b/>
          <w:bCs/>
          <w:sz w:val="22"/>
          <w:szCs w:val="22"/>
          <w:lang w:val="es-BO"/>
        </w:rPr>
        <w:t xml:space="preserve"> FISCAL</w:t>
      </w:r>
      <w:r w:rsidRPr="00766F6C">
        <w:rPr>
          <w:rFonts w:cs="Arial"/>
          <w:sz w:val="22"/>
          <w:szCs w:val="22"/>
          <w:lang w:val="es-BO"/>
        </w:rPr>
        <w:t xml:space="preserve">, dentro de los cinco (5) días hábiles siguientes, después de recibir dicha planilla de ejecución de servicios, indicará por escrito su aprobación mediante el Informe  de Conformidad Parcial o la devolverá para que se realicen las correcciones o enmiendas respectivas. El </w:t>
      </w:r>
      <w:r w:rsidRPr="00766F6C">
        <w:rPr>
          <w:rFonts w:cs="Arial"/>
          <w:b/>
          <w:sz w:val="22"/>
          <w:szCs w:val="22"/>
          <w:lang w:val="es-BO"/>
        </w:rPr>
        <w:t xml:space="preserve">PROVEEDOR, </w:t>
      </w:r>
      <w:r w:rsidRPr="00766F6C">
        <w:rPr>
          <w:rFonts w:cs="Arial"/>
          <w:sz w:val="22"/>
          <w:szCs w:val="22"/>
          <w:lang w:val="es-BO"/>
        </w:rPr>
        <w:t xml:space="preserve">en caso de devolución deberá realizar las correcciones requeridas por el </w:t>
      </w:r>
      <w:r w:rsidRPr="00766F6C">
        <w:rPr>
          <w:rFonts w:cs="Arial"/>
          <w:b/>
          <w:sz w:val="22"/>
          <w:szCs w:val="22"/>
          <w:lang w:val="es-BO"/>
        </w:rPr>
        <w:t>FISCAL</w:t>
      </w:r>
      <w:r w:rsidRPr="00766F6C">
        <w:rPr>
          <w:rFonts w:cs="Arial"/>
          <w:sz w:val="22"/>
          <w:szCs w:val="22"/>
          <w:lang w:val="es-BO"/>
        </w:rPr>
        <w:t xml:space="preserve"> y presentará nuevamente la planilla para su aprobación, con la nueva fecha.</w:t>
      </w:r>
    </w:p>
    <w:p w14:paraId="17EC9B30" w14:textId="77777777" w:rsidR="00A9326F" w:rsidRPr="005152BC" w:rsidRDefault="00A9326F" w:rsidP="00A9326F">
      <w:pPr>
        <w:jc w:val="both"/>
        <w:rPr>
          <w:rFonts w:cs="Arial"/>
          <w:sz w:val="12"/>
          <w:szCs w:val="22"/>
          <w:lang w:val="es-BO"/>
        </w:rPr>
      </w:pPr>
    </w:p>
    <w:p w14:paraId="6B0A516F" w14:textId="77777777" w:rsidR="00A9326F" w:rsidRPr="00766F6C" w:rsidRDefault="00A9326F" w:rsidP="00A9326F">
      <w:pPr>
        <w:jc w:val="both"/>
        <w:rPr>
          <w:rFonts w:cs="Arial"/>
          <w:sz w:val="22"/>
          <w:szCs w:val="22"/>
          <w:lang w:val="es-BO"/>
        </w:rPr>
      </w:pPr>
      <w:r w:rsidRPr="00766F6C">
        <w:rPr>
          <w:rFonts w:cs="Arial"/>
          <w:sz w:val="22"/>
          <w:szCs w:val="22"/>
          <w:lang w:val="es-BO"/>
        </w:rPr>
        <w:t>El</w:t>
      </w:r>
      <w:r w:rsidRPr="00766F6C">
        <w:rPr>
          <w:rFonts w:cs="Arial"/>
          <w:b/>
          <w:bCs/>
          <w:sz w:val="22"/>
          <w:szCs w:val="22"/>
          <w:lang w:val="es-BO"/>
        </w:rPr>
        <w:t xml:space="preserve"> FISCAL</w:t>
      </w:r>
      <w:r w:rsidRPr="00766F6C">
        <w:rPr>
          <w:rFonts w:cs="Arial"/>
          <w:sz w:val="22"/>
          <w:szCs w:val="22"/>
          <w:lang w:val="es-BO"/>
        </w:rPr>
        <w:t xml:space="preserve"> una vez que apruebe la planilla de ejecución del servicio, remitirá la misma a la Unidad Administrativa de la</w:t>
      </w:r>
      <w:r w:rsidRPr="00766F6C">
        <w:rPr>
          <w:rFonts w:cs="Arial"/>
          <w:b/>
          <w:sz w:val="22"/>
          <w:szCs w:val="22"/>
          <w:lang w:val="es-BO"/>
        </w:rPr>
        <w:t xml:space="preserve"> ENTIDAD</w:t>
      </w:r>
      <w:r w:rsidRPr="00766F6C">
        <w:rPr>
          <w:rFonts w:cs="Arial"/>
          <w:sz w:val="22"/>
          <w:szCs w:val="22"/>
          <w:lang w:val="es-BO"/>
        </w:rPr>
        <w:t xml:space="preserve">, para el pago correspondiente, dentro del plazo que no deberá superar los treinta días hábiles computables desde la aprobación de dicha planilla por el </w:t>
      </w:r>
      <w:r w:rsidRPr="00766F6C">
        <w:rPr>
          <w:rFonts w:cs="Arial"/>
          <w:b/>
          <w:sz w:val="22"/>
          <w:szCs w:val="22"/>
          <w:lang w:val="es-BO"/>
        </w:rPr>
        <w:t>FISCAL</w:t>
      </w:r>
      <w:r w:rsidRPr="00766F6C">
        <w:rPr>
          <w:rFonts w:cs="Arial"/>
          <w:sz w:val="22"/>
          <w:szCs w:val="22"/>
          <w:lang w:val="es-BO"/>
        </w:rPr>
        <w:t>.</w:t>
      </w:r>
    </w:p>
    <w:p w14:paraId="05E2F6BB" w14:textId="77777777" w:rsidR="00A9326F" w:rsidRPr="005152BC" w:rsidRDefault="00A9326F" w:rsidP="00A9326F">
      <w:pPr>
        <w:jc w:val="both"/>
        <w:rPr>
          <w:rFonts w:cs="Arial"/>
          <w:b/>
          <w:sz w:val="12"/>
          <w:szCs w:val="22"/>
          <w:lang w:val="es-BO"/>
        </w:rPr>
      </w:pPr>
    </w:p>
    <w:p w14:paraId="6F200A85" w14:textId="77777777" w:rsidR="00A9326F" w:rsidRPr="00D555F6" w:rsidRDefault="00A9326F" w:rsidP="00A9326F">
      <w:pPr>
        <w:jc w:val="both"/>
        <w:rPr>
          <w:rFonts w:cs="Arial"/>
          <w:b/>
          <w:sz w:val="22"/>
          <w:szCs w:val="22"/>
          <w:lang w:val="es-BO"/>
        </w:rPr>
      </w:pPr>
      <w:r w:rsidRPr="00D555F6">
        <w:rPr>
          <w:rFonts w:cs="Arial"/>
          <w:b/>
          <w:sz w:val="22"/>
          <w:szCs w:val="22"/>
          <w:lang w:val="es-BO"/>
        </w:rPr>
        <w:t xml:space="preserve">CLÁUSULA DÉCIMA TERCERA.- (DOMICILIO A EFECTOS DE NOTIFICACIÓN) </w:t>
      </w:r>
      <w:r w:rsidRPr="00D555F6">
        <w:rPr>
          <w:rFonts w:cs="Arial"/>
          <w:sz w:val="22"/>
          <w:szCs w:val="22"/>
          <w:lang w:val="es-BO"/>
        </w:rPr>
        <w:t>Cualquier aviso o notificación entre las partes contratantes será realizada por escrito y será enviado:</w:t>
      </w:r>
    </w:p>
    <w:p w14:paraId="3B407F10" w14:textId="77777777" w:rsidR="00A9326F" w:rsidRPr="00D555F6" w:rsidRDefault="00A9326F" w:rsidP="00A9326F">
      <w:pPr>
        <w:jc w:val="both"/>
        <w:rPr>
          <w:rFonts w:cs="Arial"/>
          <w:sz w:val="22"/>
          <w:szCs w:val="22"/>
          <w:lang w:val="es-BO"/>
        </w:rPr>
      </w:pPr>
    </w:p>
    <w:p w14:paraId="34574E46" w14:textId="77777777" w:rsidR="00A9326F" w:rsidRPr="00D555F6" w:rsidRDefault="00A9326F" w:rsidP="002262F7">
      <w:pPr>
        <w:numPr>
          <w:ilvl w:val="1"/>
          <w:numId w:val="36"/>
        </w:numPr>
        <w:jc w:val="both"/>
        <w:rPr>
          <w:rFonts w:cs="Arial"/>
          <w:sz w:val="22"/>
          <w:szCs w:val="22"/>
          <w:lang w:val="es-BO"/>
        </w:rPr>
      </w:pPr>
      <w:r w:rsidRPr="00D555F6">
        <w:rPr>
          <w:rFonts w:cs="Arial"/>
          <w:sz w:val="22"/>
          <w:szCs w:val="22"/>
          <w:lang w:val="es-BO"/>
        </w:rPr>
        <w:t xml:space="preserve">Al </w:t>
      </w:r>
      <w:r w:rsidRPr="00D555F6">
        <w:rPr>
          <w:rFonts w:cs="Arial"/>
          <w:b/>
          <w:bCs/>
          <w:sz w:val="22"/>
          <w:szCs w:val="22"/>
          <w:lang w:val="es-BO"/>
        </w:rPr>
        <w:t>PROVEEDOR</w:t>
      </w:r>
      <w:r w:rsidRPr="00D555F6">
        <w:rPr>
          <w:rFonts w:cs="Arial"/>
          <w:sz w:val="22"/>
          <w:szCs w:val="22"/>
          <w:lang w:val="es-BO"/>
        </w:rPr>
        <w:t>: En _______________.</w:t>
      </w:r>
    </w:p>
    <w:p w14:paraId="14629585" w14:textId="77777777" w:rsidR="00A9326F" w:rsidRPr="00D555F6" w:rsidRDefault="00A9326F" w:rsidP="00A9326F">
      <w:pPr>
        <w:ind w:left="720"/>
        <w:jc w:val="both"/>
        <w:rPr>
          <w:rFonts w:cs="Arial"/>
          <w:sz w:val="22"/>
          <w:szCs w:val="22"/>
          <w:lang w:val="es-BO"/>
        </w:rPr>
      </w:pPr>
    </w:p>
    <w:p w14:paraId="250ECABD" w14:textId="77777777" w:rsidR="00A9326F" w:rsidRPr="00D555F6" w:rsidRDefault="00A9326F" w:rsidP="002262F7">
      <w:pPr>
        <w:numPr>
          <w:ilvl w:val="1"/>
          <w:numId w:val="36"/>
        </w:numPr>
        <w:jc w:val="both"/>
        <w:rPr>
          <w:rFonts w:cs="Arial"/>
          <w:sz w:val="22"/>
          <w:szCs w:val="22"/>
          <w:lang w:val="es-BO"/>
        </w:rPr>
      </w:pPr>
      <w:r w:rsidRPr="00D555F6">
        <w:rPr>
          <w:rFonts w:cs="Arial"/>
          <w:sz w:val="22"/>
          <w:szCs w:val="22"/>
          <w:lang w:val="es-BO"/>
        </w:rPr>
        <w:t xml:space="preserve">A la </w:t>
      </w:r>
      <w:r w:rsidRPr="00D555F6">
        <w:rPr>
          <w:rFonts w:cs="Arial"/>
          <w:b/>
          <w:sz w:val="22"/>
          <w:szCs w:val="22"/>
          <w:lang w:val="es-BO"/>
        </w:rPr>
        <w:t>ENTIDAD</w:t>
      </w:r>
      <w:r w:rsidRPr="00D555F6">
        <w:rPr>
          <w:rFonts w:cs="Arial"/>
          <w:sz w:val="22"/>
          <w:szCs w:val="22"/>
          <w:lang w:val="es-BO"/>
        </w:rPr>
        <w:t>:</w:t>
      </w:r>
      <w:r w:rsidRPr="00D555F6">
        <w:rPr>
          <w:rFonts w:cs="Arial"/>
          <w:b/>
          <w:i/>
          <w:sz w:val="22"/>
          <w:szCs w:val="22"/>
          <w:lang w:val="es-BO"/>
        </w:rPr>
        <w:t xml:space="preserve"> </w:t>
      </w:r>
      <w:r w:rsidRPr="00D555F6">
        <w:rPr>
          <w:rFonts w:cs="Arial"/>
          <w:sz w:val="22"/>
          <w:szCs w:val="22"/>
          <w:lang w:val="es-BO"/>
        </w:rPr>
        <w:t>En su Edificio Principal, ubicado en la calle Ayacucho esquina Mercado s/n de la Zona Central de la ciudad de La Paz - Bolivia.</w:t>
      </w:r>
    </w:p>
    <w:p w14:paraId="438469B6" w14:textId="77777777" w:rsidR="00A9326F" w:rsidRPr="00D555F6" w:rsidRDefault="00A9326F" w:rsidP="00A9326F">
      <w:pPr>
        <w:autoSpaceDE w:val="0"/>
        <w:autoSpaceDN w:val="0"/>
        <w:adjustRightInd w:val="0"/>
        <w:jc w:val="both"/>
        <w:rPr>
          <w:rFonts w:cs="Arial"/>
          <w:b/>
          <w:bCs/>
          <w:sz w:val="22"/>
          <w:szCs w:val="22"/>
          <w:lang w:val="es-BO"/>
        </w:rPr>
      </w:pPr>
    </w:p>
    <w:p w14:paraId="49D835AC" w14:textId="77777777" w:rsidR="00A9326F" w:rsidRPr="00D555F6" w:rsidRDefault="00A9326F" w:rsidP="00A9326F">
      <w:pPr>
        <w:jc w:val="both"/>
        <w:rPr>
          <w:rFonts w:cs="Arial"/>
          <w:sz w:val="22"/>
          <w:szCs w:val="22"/>
          <w:lang w:val="es-BO"/>
        </w:rPr>
      </w:pPr>
      <w:r w:rsidRPr="00D555F6">
        <w:rPr>
          <w:rFonts w:cs="Arial"/>
          <w:b/>
          <w:sz w:val="22"/>
          <w:szCs w:val="22"/>
          <w:lang w:val="es-BO"/>
        </w:rPr>
        <w:t>CLÁUSULA</w:t>
      </w:r>
      <w:r w:rsidRPr="00D555F6">
        <w:rPr>
          <w:rFonts w:cs="Arial"/>
          <w:b/>
          <w:bCs/>
          <w:sz w:val="22"/>
          <w:szCs w:val="22"/>
          <w:lang w:val="es-BO"/>
        </w:rPr>
        <w:t xml:space="preserve"> DÉCIMA CUARTA.- </w:t>
      </w:r>
      <w:r w:rsidRPr="00D555F6">
        <w:rPr>
          <w:rFonts w:cs="Arial"/>
          <w:b/>
          <w:sz w:val="22"/>
          <w:szCs w:val="22"/>
          <w:lang w:val="es-BO"/>
        </w:rPr>
        <w:t xml:space="preserve">(DERECHOS DEL PROVEEDOR) </w:t>
      </w:r>
      <w:r w:rsidRPr="00D555F6">
        <w:rPr>
          <w:rFonts w:cs="Arial"/>
          <w:sz w:val="22"/>
          <w:szCs w:val="22"/>
          <w:lang w:val="es-BO"/>
        </w:rPr>
        <w:t xml:space="preserve">El </w:t>
      </w:r>
      <w:r w:rsidRPr="00D555F6">
        <w:rPr>
          <w:rFonts w:cs="Arial"/>
          <w:b/>
          <w:sz w:val="22"/>
          <w:szCs w:val="22"/>
          <w:lang w:val="es-BO"/>
        </w:rPr>
        <w:t xml:space="preserve">PROVEEDOR, </w:t>
      </w:r>
      <w:r w:rsidRPr="00D555F6">
        <w:rPr>
          <w:rFonts w:cs="Arial"/>
          <w:sz w:val="22"/>
          <w:szCs w:val="22"/>
          <w:lang w:val="es-BO"/>
        </w:rPr>
        <w:t>tiene el derecho de plantear los reclamos que considere correctos, por cualquier omisión de la</w:t>
      </w:r>
      <w:r w:rsidRPr="00D555F6">
        <w:rPr>
          <w:rFonts w:cs="Arial"/>
          <w:b/>
          <w:bCs/>
          <w:sz w:val="22"/>
          <w:szCs w:val="22"/>
          <w:lang w:val="es-BO"/>
        </w:rPr>
        <w:t xml:space="preserve"> ENTIDAD, </w:t>
      </w:r>
      <w:r w:rsidRPr="00D555F6">
        <w:rPr>
          <w:rFonts w:cs="Arial"/>
          <w:bCs/>
          <w:sz w:val="22"/>
          <w:szCs w:val="22"/>
          <w:lang w:val="es-BO"/>
        </w:rPr>
        <w:t>por falta de pago</w:t>
      </w:r>
      <w:r w:rsidRPr="00D555F6">
        <w:rPr>
          <w:rFonts w:cs="Arial"/>
          <w:b/>
          <w:bCs/>
          <w:sz w:val="22"/>
          <w:szCs w:val="22"/>
          <w:lang w:val="es-BO"/>
        </w:rPr>
        <w:t xml:space="preserve"> </w:t>
      </w:r>
      <w:r w:rsidRPr="00D555F6">
        <w:rPr>
          <w:rFonts w:cs="Arial"/>
          <w:bCs/>
          <w:sz w:val="22"/>
          <w:szCs w:val="22"/>
          <w:lang w:val="es-BO"/>
        </w:rPr>
        <w:t xml:space="preserve">por la prestación del </w:t>
      </w:r>
      <w:r w:rsidRPr="00D555F6">
        <w:rPr>
          <w:rFonts w:cs="Arial"/>
          <w:b/>
          <w:bCs/>
          <w:sz w:val="22"/>
          <w:szCs w:val="22"/>
          <w:lang w:val="es-BO"/>
        </w:rPr>
        <w:t>SERVICIO</w:t>
      </w:r>
      <w:r w:rsidRPr="00D555F6">
        <w:rPr>
          <w:rFonts w:cs="Arial"/>
          <w:bCs/>
          <w:sz w:val="22"/>
          <w:szCs w:val="22"/>
          <w:lang w:val="es-BO"/>
        </w:rPr>
        <w:t xml:space="preserve"> </w:t>
      </w:r>
      <w:r w:rsidRPr="00D555F6">
        <w:rPr>
          <w:rFonts w:cs="Arial"/>
          <w:sz w:val="22"/>
          <w:szCs w:val="22"/>
          <w:lang w:val="es-BO"/>
        </w:rPr>
        <w:t>conforme los alcances del presente Contrato o por cualquier otro aspecto consignado en el mismo.</w:t>
      </w:r>
    </w:p>
    <w:p w14:paraId="068FD710" w14:textId="77777777" w:rsidR="00A9326F" w:rsidRPr="00D555F6" w:rsidRDefault="00A9326F" w:rsidP="00A9326F">
      <w:pPr>
        <w:jc w:val="both"/>
        <w:rPr>
          <w:rFonts w:cs="Arial"/>
          <w:sz w:val="22"/>
          <w:szCs w:val="22"/>
          <w:lang w:val="es-BO"/>
        </w:rPr>
      </w:pPr>
    </w:p>
    <w:p w14:paraId="573A308A" w14:textId="77777777" w:rsidR="00A9326F" w:rsidRPr="00D555F6" w:rsidRDefault="00A9326F" w:rsidP="00A9326F">
      <w:pPr>
        <w:jc w:val="both"/>
        <w:rPr>
          <w:rFonts w:cs="Arial"/>
          <w:sz w:val="22"/>
          <w:szCs w:val="22"/>
          <w:lang w:val="es-BO"/>
        </w:rPr>
      </w:pPr>
      <w:r w:rsidRPr="00D555F6">
        <w:rPr>
          <w:rFonts w:cs="Arial"/>
          <w:sz w:val="22"/>
          <w:szCs w:val="22"/>
          <w:lang w:val="es-BO"/>
        </w:rPr>
        <w:t xml:space="preserve">Tales reclamos deberán ser planteados por escrito con el respaldo correspondiente, al </w:t>
      </w:r>
      <w:r w:rsidRPr="00D555F6">
        <w:rPr>
          <w:rFonts w:cs="Arial"/>
          <w:b/>
          <w:bCs/>
          <w:sz w:val="22"/>
          <w:szCs w:val="22"/>
          <w:lang w:val="es-BO"/>
        </w:rPr>
        <w:t>FISCAL</w:t>
      </w:r>
      <w:r w:rsidRPr="00D555F6">
        <w:rPr>
          <w:rFonts w:cs="Arial"/>
          <w:sz w:val="22"/>
          <w:szCs w:val="22"/>
          <w:lang w:val="es-BO"/>
        </w:rPr>
        <w:t>, hasta veinte (20) días hábiles posteriores al suceso.</w:t>
      </w:r>
    </w:p>
    <w:p w14:paraId="6E651305" w14:textId="77777777" w:rsidR="00A9326F" w:rsidRPr="00D555F6" w:rsidRDefault="00A9326F" w:rsidP="00A9326F">
      <w:pPr>
        <w:jc w:val="both"/>
        <w:rPr>
          <w:rFonts w:cs="Arial"/>
          <w:sz w:val="22"/>
          <w:szCs w:val="22"/>
          <w:lang w:val="es-BO"/>
        </w:rPr>
      </w:pPr>
    </w:p>
    <w:p w14:paraId="36978E71" w14:textId="77777777" w:rsidR="00A9326F" w:rsidRPr="00D555F6" w:rsidRDefault="00A9326F" w:rsidP="00A9326F">
      <w:pPr>
        <w:jc w:val="both"/>
        <w:rPr>
          <w:rFonts w:cs="Arial"/>
          <w:bCs/>
          <w:sz w:val="22"/>
          <w:szCs w:val="22"/>
          <w:lang w:val="es-BO"/>
        </w:rPr>
      </w:pPr>
      <w:r w:rsidRPr="00D555F6">
        <w:rPr>
          <w:rFonts w:cs="Arial"/>
          <w:sz w:val="22"/>
          <w:szCs w:val="22"/>
          <w:lang w:val="es-BO"/>
        </w:rPr>
        <w:t xml:space="preserve">El </w:t>
      </w:r>
      <w:r w:rsidRPr="00D555F6">
        <w:rPr>
          <w:rFonts w:cs="Arial"/>
          <w:b/>
          <w:bCs/>
          <w:sz w:val="22"/>
          <w:szCs w:val="22"/>
          <w:lang w:val="es-BO"/>
        </w:rPr>
        <w:t>FISCAL</w:t>
      </w:r>
      <w:r w:rsidRPr="00D555F6">
        <w:rPr>
          <w:rFonts w:cs="Arial"/>
          <w:sz w:val="22"/>
          <w:szCs w:val="22"/>
          <w:lang w:val="es-BO"/>
        </w:rPr>
        <w:t xml:space="preserve">, dentro del lapso impostergable de cinco (5) días hábiles, tomará conocimiento, analizará el reclamo y emitirá su respuesta de forma sustentada al </w:t>
      </w:r>
      <w:r w:rsidRPr="00D555F6">
        <w:rPr>
          <w:rFonts w:cs="Arial"/>
          <w:b/>
          <w:sz w:val="22"/>
          <w:szCs w:val="22"/>
          <w:lang w:val="es-BO"/>
        </w:rPr>
        <w:t xml:space="preserve">PROVEEDOR </w:t>
      </w:r>
      <w:r w:rsidRPr="00D555F6">
        <w:rPr>
          <w:rFonts w:cs="Arial"/>
          <w:sz w:val="22"/>
          <w:szCs w:val="22"/>
          <w:lang w:val="es-BO"/>
        </w:rPr>
        <w:t xml:space="preserve">aceptando o rechazando el reclamo. </w:t>
      </w:r>
      <w:r w:rsidRPr="00D555F6">
        <w:rPr>
          <w:rFonts w:cs="Arial"/>
          <w:bCs/>
          <w:sz w:val="22"/>
          <w:szCs w:val="22"/>
          <w:lang w:val="es-BO"/>
        </w:rPr>
        <w:t xml:space="preserve">Dentro de este plazo, el </w:t>
      </w:r>
      <w:r w:rsidRPr="00D555F6">
        <w:rPr>
          <w:rFonts w:cs="Arial"/>
          <w:b/>
          <w:bCs/>
          <w:sz w:val="22"/>
          <w:szCs w:val="22"/>
          <w:lang w:val="es-BO"/>
        </w:rPr>
        <w:t>FISCAL</w:t>
      </w:r>
      <w:r w:rsidRPr="00D555F6">
        <w:rPr>
          <w:rFonts w:cs="Arial"/>
          <w:bCs/>
          <w:sz w:val="22"/>
          <w:szCs w:val="22"/>
          <w:lang w:val="es-BO"/>
        </w:rPr>
        <w:t xml:space="preserve"> podrá solicitar las aclaraciones respectivas al </w:t>
      </w:r>
      <w:r w:rsidRPr="00D555F6">
        <w:rPr>
          <w:rFonts w:cs="Arial"/>
          <w:b/>
          <w:bCs/>
          <w:sz w:val="22"/>
          <w:szCs w:val="22"/>
          <w:lang w:val="es-BO"/>
        </w:rPr>
        <w:t>PROVEEDOR</w:t>
      </w:r>
      <w:r w:rsidRPr="00D555F6">
        <w:rPr>
          <w:rFonts w:cs="Arial"/>
          <w:bCs/>
          <w:sz w:val="22"/>
          <w:szCs w:val="22"/>
          <w:lang w:val="es-BO"/>
        </w:rPr>
        <w:t>, para sustentar su decisión.</w:t>
      </w:r>
    </w:p>
    <w:p w14:paraId="6F4066FB" w14:textId="77777777" w:rsidR="00A9326F" w:rsidRPr="00D555F6" w:rsidRDefault="00A9326F" w:rsidP="00A9326F">
      <w:pPr>
        <w:jc w:val="both"/>
        <w:rPr>
          <w:rFonts w:cs="Arial"/>
          <w:sz w:val="22"/>
          <w:szCs w:val="22"/>
          <w:lang w:val="es-BO"/>
        </w:rPr>
      </w:pPr>
    </w:p>
    <w:p w14:paraId="14BB9489" w14:textId="77777777" w:rsidR="00A9326F" w:rsidRPr="00D555F6" w:rsidRDefault="00A9326F" w:rsidP="00A9326F">
      <w:pPr>
        <w:jc w:val="both"/>
        <w:rPr>
          <w:rFonts w:cs="Arial"/>
          <w:b/>
          <w:sz w:val="22"/>
          <w:szCs w:val="22"/>
          <w:lang w:val="es-BO"/>
        </w:rPr>
      </w:pPr>
      <w:r w:rsidRPr="00D555F6">
        <w:rPr>
          <w:rFonts w:cs="Arial"/>
          <w:sz w:val="22"/>
          <w:szCs w:val="22"/>
          <w:lang w:val="es-BO"/>
        </w:rPr>
        <w:t xml:space="preserve">En los casos que así corresponda por la complejidad del reclamo, el </w:t>
      </w:r>
      <w:r w:rsidRPr="00D555F6">
        <w:rPr>
          <w:rFonts w:cs="Arial"/>
          <w:b/>
          <w:bCs/>
          <w:sz w:val="22"/>
          <w:szCs w:val="22"/>
          <w:lang w:val="es-BO"/>
        </w:rPr>
        <w:t>FISCAL</w:t>
      </w:r>
      <w:r w:rsidRPr="00D555F6">
        <w:rPr>
          <w:rFonts w:cs="Arial"/>
          <w:sz w:val="22"/>
          <w:szCs w:val="22"/>
          <w:lang w:val="es-BO"/>
        </w:rPr>
        <w:t xml:space="preserve">, podrá solicitar en el plazo de cinco (5) días adicionales, la emisión de informe a las dependencias técnica, financiera y/o legal de la </w:t>
      </w:r>
      <w:r w:rsidRPr="00D555F6">
        <w:rPr>
          <w:rFonts w:cs="Arial"/>
          <w:b/>
          <w:sz w:val="22"/>
          <w:szCs w:val="22"/>
          <w:lang w:val="es-BO"/>
        </w:rPr>
        <w:t>ENTIDAD</w:t>
      </w:r>
      <w:r w:rsidRPr="00D555F6">
        <w:rPr>
          <w:rFonts w:cs="Arial"/>
          <w:sz w:val="22"/>
          <w:szCs w:val="22"/>
          <w:lang w:val="es-BO"/>
        </w:rPr>
        <w:t xml:space="preserve">, según corresponda, a objeto de fundamentar la respuesta que se deba emitir para responder al </w:t>
      </w:r>
      <w:r w:rsidRPr="00D555F6">
        <w:rPr>
          <w:rFonts w:cs="Arial"/>
          <w:b/>
          <w:sz w:val="22"/>
          <w:szCs w:val="22"/>
          <w:lang w:val="es-BO"/>
        </w:rPr>
        <w:t>PROVEEDOR.</w:t>
      </w:r>
    </w:p>
    <w:p w14:paraId="7B3E0E3A" w14:textId="77777777" w:rsidR="00A9326F" w:rsidRPr="00D555F6" w:rsidRDefault="00A9326F" w:rsidP="00A9326F">
      <w:pPr>
        <w:jc w:val="both"/>
        <w:rPr>
          <w:rFonts w:cs="Arial"/>
          <w:sz w:val="22"/>
          <w:szCs w:val="22"/>
          <w:lang w:val="es-BO"/>
        </w:rPr>
      </w:pPr>
    </w:p>
    <w:p w14:paraId="16B4CBB2" w14:textId="77777777" w:rsidR="00A9326F" w:rsidRPr="00D555F6" w:rsidRDefault="00A9326F" w:rsidP="00A9326F">
      <w:pPr>
        <w:jc w:val="both"/>
        <w:rPr>
          <w:rFonts w:cs="Arial"/>
          <w:b/>
          <w:i/>
          <w:sz w:val="22"/>
          <w:szCs w:val="22"/>
          <w:lang w:val="es-BO"/>
        </w:rPr>
      </w:pPr>
      <w:r w:rsidRPr="00D555F6">
        <w:rPr>
          <w:rFonts w:cs="Arial"/>
          <w:sz w:val="22"/>
          <w:szCs w:val="22"/>
          <w:lang w:val="es-BO"/>
        </w:rPr>
        <w:t xml:space="preserve">Todo proceso de respuesta a reclamos, no deberá exceder los diez (10) días hábiles, computables desde la recepción del reclamo documentado por el </w:t>
      </w:r>
      <w:r w:rsidRPr="00D555F6">
        <w:rPr>
          <w:rFonts w:cs="Arial"/>
          <w:b/>
          <w:bCs/>
          <w:sz w:val="22"/>
          <w:szCs w:val="22"/>
          <w:lang w:val="es-BO"/>
        </w:rPr>
        <w:t>FISCAL</w:t>
      </w:r>
      <w:r w:rsidRPr="00D555F6">
        <w:rPr>
          <w:rFonts w:cs="Arial"/>
          <w:sz w:val="22"/>
          <w:szCs w:val="22"/>
          <w:lang w:val="es-BO"/>
        </w:rPr>
        <w:t xml:space="preserve">. </w:t>
      </w:r>
    </w:p>
    <w:p w14:paraId="30F7329F" w14:textId="77777777" w:rsidR="00A9326F" w:rsidRPr="00D555F6" w:rsidRDefault="00A9326F" w:rsidP="00A9326F">
      <w:pPr>
        <w:jc w:val="both"/>
        <w:rPr>
          <w:rFonts w:cs="Arial"/>
          <w:sz w:val="22"/>
          <w:szCs w:val="22"/>
          <w:lang w:val="es-BO"/>
        </w:rPr>
      </w:pPr>
    </w:p>
    <w:p w14:paraId="165DD821" w14:textId="77777777" w:rsidR="00A9326F" w:rsidRPr="00D555F6" w:rsidRDefault="00A9326F" w:rsidP="00A9326F">
      <w:pPr>
        <w:jc w:val="both"/>
        <w:rPr>
          <w:rFonts w:cs="Arial"/>
          <w:sz w:val="22"/>
          <w:szCs w:val="22"/>
          <w:lang w:val="es-BO"/>
        </w:rPr>
      </w:pPr>
      <w:r w:rsidRPr="00D555F6">
        <w:rPr>
          <w:rFonts w:cs="Arial"/>
          <w:sz w:val="22"/>
          <w:szCs w:val="22"/>
          <w:lang w:val="es-BO"/>
        </w:rPr>
        <w:t xml:space="preserve">El </w:t>
      </w:r>
      <w:r w:rsidRPr="00D555F6">
        <w:rPr>
          <w:rFonts w:cs="Arial"/>
          <w:b/>
          <w:bCs/>
          <w:sz w:val="22"/>
          <w:szCs w:val="22"/>
          <w:lang w:val="es-BO"/>
        </w:rPr>
        <w:t xml:space="preserve">FISCAL </w:t>
      </w:r>
      <w:r w:rsidRPr="00D555F6">
        <w:rPr>
          <w:rFonts w:cs="Arial"/>
          <w:sz w:val="22"/>
          <w:szCs w:val="22"/>
          <w:lang w:val="es-BO"/>
        </w:rPr>
        <w:t xml:space="preserve">y la </w:t>
      </w:r>
      <w:r w:rsidRPr="00D555F6">
        <w:rPr>
          <w:rFonts w:cs="Arial"/>
          <w:b/>
          <w:sz w:val="22"/>
          <w:szCs w:val="22"/>
          <w:lang w:val="es-BO"/>
        </w:rPr>
        <w:t xml:space="preserve">ENTIDAD, </w:t>
      </w:r>
      <w:r w:rsidRPr="00D555F6">
        <w:rPr>
          <w:rFonts w:cs="Arial"/>
          <w:sz w:val="22"/>
          <w:szCs w:val="22"/>
          <w:lang w:val="es-BO"/>
        </w:rPr>
        <w:t>no atenderán reclamos presentados fuera del plazo establecido en esta cláusula.</w:t>
      </w:r>
    </w:p>
    <w:p w14:paraId="29391FB7" w14:textId="77777777" w:rsidR="00A9326F" w:rsidRPr="00D555F6" w:rsidRDefault="00A9326F" w:rsidP="00A9326F">
      <w:pPr>
        <w:autoSpaceDE w:val="0"/>
        <w:autoSpaceDN w:val="0"/>
        <w:adjustRightInd w:val="0"/>
        <w:jc w:val="both"/>
        <w:rPr>
          <w:rFonts w:cs="Arial"/>
          <w:b/>
          <w:bCs/>
          <w:sz w:val="22"/>
          <w:szCs w:val="22"/>
          <w:lang w:val="es-BO"/>
        </w:rPr>
      </w:pPr>
    </w:p>
    <w:p w14:paraId="0F826C07" w14:textId="77777777" w:rsidR="00A9326F" w:rsidRPr="00D555F6" w:rsidRDefault="00A9326F" w:rsidP="00A9326F">
      <w:pPr>
        <w:autoSpaceDE w:val="0"/>
        <w:autoSpaceDN w:val="0"/>
        <w:adjustRightInd w:val="0"/>
        <w:jc w:val="both"/>
        <w:rPr>
          <w:rFonts w:cs="Arial"/>
          <w:bCs/>
          <w:sz w:val="22"/>
          <w:szCs w:val="22"/>
          <w:lang w:val="es-BO"/>
        </w:rPr>
      </w:pPr>
      <w:r w:rsidRPr="00D555F6">
        <w:rPr>
          <w:rFonts w:cs="Arial"/>
          <w:b/>
          <w:sz w:val="22"/>
          <w:szCs w:val="22"/>
          <w:lang w:val="es-BO"/>
        </w:rPr>
        <w:t>CLÁUSULA</w:t>
      </w:r>
      <w:r w:rsidRPr="00D555F6">
        <w:rPr>
          <w:rFonts w:cs="Arial"/>
          <w:b/>
          <w:bCs/>
          <w:sz w:val="22"/>
          <w:szCs w:val="22"/>
          <w:lang w:val="es-BO"/>
        </w:rPr>
        <w:t xml:space="preserve"> DÉCIMA QUINTA.- (ESTIPULACIÓN SOBRE IMPUESTOS) </w:t>
      </w:r>
      <w:r w:rsidRPr="00D555F6">
        <w:rPr>
          <w:rFonts w:cs="Arial"/>
          <w:bCs/>
          <w:sz w:val="22"/>
          <w:szCs w:val="22"/>
          <w:lang w:val="es-BO"/>
        </w:rPr>
        <w:t>Correrá por cuenta del</w:t>
      </w:r>
      <w:r w:rsidRPr="00D555F6">
        <w:rPr>
          <w:rFonts w:cs="Arial"/>
          <w:b/>
          <w:bCs/>
          <w:sz w:val="22"/>
          <w:szCs w:val="22"/>
          <w:lang w:val="es-BO"/>
        </w:rPr>
        <w:t xml:space="preserve"> PROVEEDOR</w:t>
      </w:r>
      <w:r w:rsidRPr="00D555F6">
        <w:rPr>
          <w:rFonts w:cs="Arial"/>
          <w:bCs/>
          <w:sz w:val="22"/>
          <w:szCs w:val="22"/>
          <w:lang w:val="es-BO"/>
        </w:rPr>
        <w:t xml:space="preserve"> el pago de todos los impuestos vigentes en el país a la fecha de presentación de la propuesta.</w:t>
      </w:r>
    </w:p>
    <w:p w14:paraId="15018F6A" w14:textId="77777777" w:rsidR="00A9326F" w:rsidRPr="00C572D1" w:rsidRDefault="00A9326F" w:rsidP="00A9326F">
      <w:pPr>
        <w:tabs>
          <w:tab w:val="center" w:pos="4252"/>
          <w:tab w:val="right" w:pos="8504"/>
        </w:tabs>
        <w:spacing w:before="120"/>
        <w:jc w:val="right"/>
        <w:rPr>
          <w:rFonts w:eastAsia="Calibri" w:cs="Arial"/>
          <w:b/>
          <w:iCs/>
          <w:sz w:val="20"/>
          <w:szCs w:val="22"/>
          <w:lang w:eastAsia="en-US"/>
        </w:rPr>
      </w:pPr>
      <w:r w:rsidRPr="00C572D1">
        <w:rPr>
          <w:rFonts w:eastAsia="Calibri" w:cs="Arial"/>
          <w:b/>
          <w:iCs/>
          <w:sz w:val="20"/>
          <w:szCs w:val="22"/>
          <w:lang w:eastAsia="en-US"/>
        </w:rPr>
        <w:lastRenderedPageBreak/>
        <w:t>MO</w:t>
      </w:r>
      <w:r>
        <w:rPr>
          <w:rFonts w:eastAsia="Calibri" w:cs="Arial"/>
          <w:b/>
          <w:iCs/>
          <w:sz w:val="20"/>
          <w:szCs w:val="22"/>
          <w:lang w:eastAsia="en-US"/>
        </w:rPr>
        <w:t>DELO DE CONTRATO SANO-DLABS N° 121</w:t>
      </w:r>
      <w:r w:rsidRPr="00C572D1">
        <w:rPr>
          <w:rFonts w:eastAsia="Calibri" w:cs="Arial"/>
          <w:b/>
          <w:iCs/>
          <w:sz w:val="20"/>
          <w:szCs w:val="22"/>
          <w:lang w:eastAsia="en-US"/>
        </w:rPr>
        <w:t>/202</w:t>
      </w:r>
      <w:r>
        <w:rPr>
          <w:rFonts w:eastAsia="Calibri" w:cs="Arial"/>
          <w:b/>
          <w:iCs/>
          <w:sz w:val="20"/>
          <w:szCs w:val="22"/>
          <w:lang w:eastAsia="en-US"/>
        </w:rPr>
        <w:t>6</w:t>
      </w:r>
    </w:p>
    <w:p w14:paraId="0D4B18C2" w14:textId="091FF5FB" w:rsidR="00A9326F" w:rsidRPr="00A9326F" w:rsidRDefault="00A9326F" w:rsidP="00A9326F">
      <w:pPr>
        <w:tabs>
          <w:tab w:val="center" w:pos="4252"/>
          <w:tab w:val="right" w:pos="8504"/>
        </w:tabs>
        <w:spacing w:after="120"/>
        <w:jc w:val="right"/>
        <w:rPr>
          <w:rFonts w:eastAsia="Calibri" w:cs="Arial"/>
          <w:iCs/>
          <w:sz w:val="20"/>
          <w:szCs w:val="22"/>
          <w:lang w:eastAsia="en-US"/>
        </w:rPr>
      </w:pPr>
      <w:r w:rsidRPr="00C572D1">
        <w:rPr>
          <w:rFonts w:eastAsia="Calibri" w:cs="Arial"/>
          <w:iCs/>
          <w:sz w:val="20"/>
          <w:szCs w:val="22"/>
          <w:lang w:eastAsia="en-US"/>
        </w:rPr>
        <w:t>CUCE: 2</w:t>
      </w:r>
      <w:r>
        <w:rPr>
          <w:rFonts w:eastAsia="Calibri" w:cs="Arial"/>
          <w:iCs/>
          <w:sz w:val="20"/>
          <w:szCs w:val="22"/>
          <w:lang w:eastAsia="en-US"/>
        </w:rPr>
        <w:t>6</w:t>
      </w:r>
      <w:r w:rsidRPr="00C572D1">
        <w:rPr>
          <w:rFonts w:eastAsia="Calibri" w:cs="Arial"/>
          <w:iCs/>
          <w:sz w:val="20"/>
          <w:szCs w:val="22"/>
          <w:lang w:eastAsia="en-US"/>
        </w:rPr>
        <w:t>-0951-00-0000000-0-0</w:t>
      </w:r>
    </w:p>
    <w:p w14:paraId="03562D03" w14:textId="77777777" w:rsidR="00A9326F" w:rsidRPr="00D555F6" w:rsidRDefault="00A9326F" w:rsidP="00A9326F">
      <w:pPr>
        <w:autoSpaceDE w:val="0"/>
        <w:autoSpaceDN w:val="0"/>
        <w:adjustRightInd w:val="0"/>
        <w:jc w:val="both"/>
        <w:rPr>
          <w:rFonts w:cs="Arial"/>
          <w:bCs/>
          <w:sz w:val="22"/>
          <w:szCs w:val="22"/>
          <w:lang w:val="es-BO"/>
        </w:rPr>
      </w:pPr>
      <w:r w:rsidRPr="00D555F6">
        <w:rPr>
          <w:rFonts w:cs="Arial"/>
          <w:bCs/>
          <w:sz w:val="22"/>
          <w:szCs w:val="22"/>
          <w:lang w:val="es-BO"/>
        </w:rPr>
        <w:t xml:space="preserve">En caso de que posteriormente, el Estado Plurinacional de Bolivia, implantara impuestos adicionales, disminuyera o incrementara los vigentes, mediante disposición legal expresa, el </w:t>
      </w:r>
      <w:r w:rsidRPr="00D555F6">
        <w:rPr>
          <w:rFonts w:cs="Arial"/>
          <w:b/>
          <w:bCs/>
          <w:sz w:val="22"/>
          <w:szCs w:val="22"/>
          <w:lang w:val="es-BO"/>
        </w:rPr>
        <w:t>PROVEEDOR</w:t>
      </w:r>
      <w:r w:rsidRPr="00D555F6">
        <w:rPr>
          <w:rFonts w:cs="Arial"/>
          <w:bCs/>
          <w:sz w:val="22"/>
          <w:szCs w:val="22"/>
          <w:lang w:val="es-BO"/>
        </w:rPr>
        <w:t xml:space="preserve"> deberá acogerse a su cumplimiento desde la fecha de vigencia de dicha normativa. </w:t>
      </w:r>
    </w:p>
    <w:p w14:paraId="1C097AEC" w14:textId="77777777" w:rsidR="00A9326F" w:rsidRPr="00D555F6" w:rsidRDefault="00A9326F" w:rsidP="00A9326F">
      <w:pPr>
        <w:jc w:val="both"/>
        <w:rPr>
          <w:rFonts w:cs="Arial"/>
          <w:b/>
          <w:sz w:val="22"/>
          <w:szCs w:val="22"/>
          <w:lang w:val="es-BO"/>
        </w:rPr>
      </w:pPr>
    </w:p>
    <w:p w14:paraId="32BD775E" w14:textId="77777777" w:rsidR="00A9326F" w:rsidRPr="00D555F6" w:rsidRDefault="00A9326F" w:rsidP="00A9326F">
      <w:pPr>
        <w:autoSpaceDE w:val="0"/>
        <w:autoSpaceDN w:val="0"/>
        <w:adjustRightInd w:val="0"/>
        <w:jc w:val="both"/>
        <w:rPr>
          <w:rFonts w:cs="Arial"/>
          <w:sz w:val="22"/>
          <w:szCs w:val="22"/>
          <w:lang w:val="es-BO"/>
        </w:rPr>
      </w:pPr>
      <w:r w:rsidRPr="00D555F6">
        <w:rPr>
          <w:rFonts w:cs="Arial"/>
          <w:b/>
          <w:sz w:val="22"/>
          <w:szCs w:val="22"/>
          <w:lang w:val="es-BO"/>
        </w:rPr>
        <w:t xml:space="preserve">CLÁUSULA DÉCIMA SEXTA.- (FACTURACIÓN) </w:t>
      </w:r>
      <w:r w:rsidRPr="00D555F6">
        <w:rPr>
          <w:rFonts w:cs="Arial"/>
          <w:sz w:val="22"/>
          <w:szCs w:val="22"/>
          <w:lang w:val="es-BO"/>
        </w:rPr>
        <w:t xml:space="preserve">El </w:t>
      </w:r>
      <w:r w:rsidRPr="00D555F6">
        <w:rPr>
          <w:rFonts w:cs="Arial"/>
          <w:b/>
          <w:sz w:val="22"/>
          <w:szCs w:val="22"/>
          <w:lang w:val="es-BO"/>
        </w:rPr>
        <w:t xml:space="preserve">PROVEEDOR </w:t>
      </w:r>
      <w:r w:rsidRPr="00D555F6">
        <w:rPr>
          <w:rFonts w:cs="Arial"/>
          <w:sz w:val="22"/>
          <w:szCs w:val="22"/>
          <w:lang w:val="es-BO"/>
        </w:rPr>
        <w:t xml:space="preserve">una vez aprobada su planilla de ejecución de servicios, deberá emitir la respectiva factura oficial por el monto correspondiente en favor de la </w:t>
      </w:r>
      <w:r w:rsidRPr="00D555F6">
        <w:rPr>
          <w:rFonts w:cs="Arial"/>
          <w:b/>
          <w:sz w:val="22"/>
          <w:szCs w:val="22"/>
          <w:lang w:val="es-BO"/>
        </w:rPr>
        <w:t>ENTIDAD</w:t>
      </w:r>
      <w:r w:rsidRPr="00D555F6">
        <w:rPr>
          <w:rFonts w:cs="Arial"/>
          <w:sz w:val="22"/>
          <w:szCs w:val="22"/>
          <w:lang w:val="es-BO"/>
        </w:rPr>
        <w:t>.</w:t>
      </w:r>
    </w:p>
    <w:p w14:paraId="29991D81" w14:textId="77777777" w:rsidR="00A9326F" w:rsidRPr="00D555F6" w:rsidRDefault="00A9326F" w:rsidP="00A9326F">
      <w:pPr>
        <w:jc w:val="both"/>
        <w:rPr>
          <w:rFonts w:cs="Arial"/>
          <w:sz w:val="22"/>
          <w:szCs w:val="22"/>
          <w:lang w:val="es-BO"/>
        </w:rPr>
      </w:pPr>
    </w:p>
    <w:p w14:paraId="720D94DC" w14:textId="77777777" w:rsidR="00A9326F" w:rsidRPr="00D555F6" w:rsidRDefault="00A9326F" w:rsidP="00A9326F">
      <w:pPr>
        <w:jc w:val="both"/>
        <w:rPr>
          <w:rFonts w:cs="Arial"/>
          <w:sz w:val="22"/>
          <w:szCs w:val="22"/>
          <w:lang w:val="es-BO"/>
        </w:rPr>
      </w:pPr>
      <w:r w:rsidRPr="00D555F6">
        <w:rPr>
          <w:rFonts w:cs="Arial"/>
          <w:sz w:val="22"/>
          <w:szCs w:val="22"/>
          <w:lang w:val="es-BO"/>
        </w:rPr>
        <w:t xml:space="preserve">En caso de existir anticipos, el </w:t>
      </w:r>
      <w:r w:rsidRPr="00D555F6">
        <w:rPr>
          <w:rFonts w:cs="Arial"/>
          <w:b/>
          <w:sz w:val="22"/>
          <w:szCs w:val="22"/>
          <w:lang w:val="es-BO"/>
        </w:rPr>
        <w:t>PROVEEDOR</w:t>
      </w:r>
      <w:r w:rsidRPr="00D555F6">
        <w:rPr>
          <w:rFonts w:cs="Arial"/>
          <w:sz w:val="22"/>
          <w:szCs w:val="22"/>
          <w:lang w:val="es-BO"/>
        </w:rPr>
        <w:t xml:space="preserve">, deberá emitir la respectiva factura a favor de la </w:t>
      </w:r>
      <w:r w:rsidRPr="00D555F6">
        <w:rPr>
          <w:rFonts w:cs="Arial"/>
          <w:b/>
          <w:sz w:val="22"/>
          <w:szCs w:val="22"/>
          <w:lang w:val="es-BO"/>
        </w:rPr>
        <w:t>ENTIDAD</w:t>
      </w:r>
      <w:r w:rsidRPr="00D555F6">
        <w:rPr>
          <w:rFonts w:cs="Arial"/>
          <w:sz w:val="22"/>
          <w:szCs w:val="22"/>
          <w:lang w:val="es-BO"/>
        </w:rPr>
        <w:t xml:space="preserve"> por el monto percibido.</w:t>
      </w:r>
    </w:p>
    <w:p w14:paraId="0E14A234" w14:textId="77777777" w:rsidR="00A9326F" w:rsidRPr="00D555F6" w:rsidRDefault="00A9326F" w:rsidP="00A9326F">
      <w:pPr>
        <w:jc w:val="both"/>
        <w:rPr>
          <w:rFonts w:cs="Arial"/>
          <w:b/>
          <w:sz w:val="22"/>
          <w:szCs w:val="22"/>
          <w:lang w:val="es-BO"/>
        </w:rPr>
      </w:pPr>
    </w:p>
    <w:p w14:paraId="489F561E" w14:textId="77777777" w:rsidR="00A9326F" w:rsidRPr="00D555F6" w:rsidRDefault="00A9326F" w:rsidP="00A9326F">
      <w:pPr>
        <w:jc w:val="both"/>
        <w:rPr>
          <w:rFonts w:cs="Arial"/>
          <w:b/>
          <w:sz w:val="22"/>
          <w:szCs w:val="22"/>
          <w:lang w:val="es-BO"/>
        </w:rPr>
      </w:pPr>
      <w:r w:rsidRPr="00D555F6">
        <w:rPr>
          <w:rFonts w:cs="Arial"/>
          <w:b/>
          <w:sz w:val="22"/>
          <w:szCs w:val="22"/>
          <w:lang w:val="es-BO"/>
        </w:rPr>
        <w:t xml:space="preserve">CLÁUSULA DÉCIMA SÉPTIMA.- (MODIFICACIONES AL CONTRATO) </w:t>
      </w:r>
      <w:r w:rsidRPr="00D555F6">
        <w:rPr>
          <w:rFonts w:cs="Arial"/>
          <w:sz w:val="22"/>
          <w:szCs w:val="22"/>
          <w:lang w:val="es-BO"/>
        </w:rPr>
        <w:t xml:space="preserve">El presente Contrato podrá ser modificado sólo en los aspectos previstos en el DBC, siempre y cuando exista acuerdo entre las </w:t>
      </w:r>
      <w:r w:rsidRPr="00D555F6">
        <w:rPr>
          <w:rFonts w:cs="Arial"/>
          <w:b/>
          <w:sz w:val="22"/>
          <w:szCs w:val="22"/>
          <w:lang w:val="es-BO"/>
        </w:rPr>
        <w:t>PARTES</w:t>
      </w:r>
      <w:r w:rsidRPr="00D555F6">
        <w:rPr>
          <w:rFonts w:cs="Arial"/>
          <w:sz w:val="22"/>
          <w:szCs w:val="22"/>
          <w:lang w:val="es-BO"/>
        </w:rPr>
        <w:t>. Dichas modificaciones deberán, estar orientadas por la causa del Contrato y estar destinadas al cumplimiento del objeto de la contratación, debiendo estar sustentadas por informes técnico y legal que establezcan la viabilidad técnica y de financiamiento.</w:t>
      </w:r>
    </w:p>
    <w:p w14:paraId="23B7A3B4" w14:textId="77777777" w:rsidR="00A9326F" w:rsidRPr="00D555F6" w:rsidRDefault="00A9326F" w:rsidP="00A9326F">
      <w:pPr>
        <w:jc w:val="both"/>
        <w:rPr>
          <w:rFonts w:cs="Arial"/>
          <w:sz w:val="22"/>
          <w:szCs w:val="22"/>
          <w:lang w:val="es-BO"/>
        </w:rPr>
      </w:pPr>
    </w:p>
    <w:p w14:paraId="570FEBF5" w14:textId="77777777" w:rsidR="00A9326F" w:rsidRPr="00D555F6" w:rsidRDefault="00A9326F" w:rsidP="00A9326F">
      <w:pPr>
        <w:contextualSpacing/>
        <w:jc w:val="both"/>
        <w:rPr>
          <w:rFonts w:cs="Arial"/>
          <w:b/>
          <w:i/>
          <w:sz w:val="22"/>
          <w:szCs w:val="22"/>
          <w:lang w:val="es-BO"/>
        </w:rPr>
      </w:pPr>
      <w:r w:rsidRPr="00D555F6">
        <w:rPr>
          <w:rFonts w:cs="Arial"/>
          <w:sz w:val="22"/>
          <w:szCs w:val="22"/>
          <w:lang w:val="es-BO"/>
        </w:rPr>
        <w:t xml:space="preserve">La modificación al monto del Contrato se podrá realizar a través de uno o varios contratos modificatorios, que sumados no deberán exceder el diez por ciento (10%) del monto del Contrato principal. Asimismo, se podrá admitir la disminución del monto del Contrato hasta un diez por ciento (10%). Dichas modificaciones no implicarán incremento o disminución de los precios unitarios de la prestación del </w:t>
      </w:r>
      <w:r w:rsidRPr="00D555F6">
        <w:rPr>
          <w:rFonts w:cs="Arial"/>
          <w:b/>
          <w:sz w:val="22"/>
          <w:szCs w:val="22"/>
          <w:lang w:val="es-BO"/>
        </w:rPr>
        <w:t>SERVICIO</w:t>
      </w:r>
      <w:r w:rsidRPr="00D555F6">
        <w:rPr>
          <w:rFonts w:cs="Arial"/>
          <w:sz w:val="22"/>
          <w:szCs w:val="22"/>
          <w:lang w:val="es-BO"/>
        </w:rPr>
        <w:t>.</w:t>
      </w:r>
    </w:p>
    <w:p w14:paraId="18DBFF5B" w14:textId="77777777" w:rsidR="00A9326F" w:rsidRPr="00D555F6" w:rsidRDefault="00A9326F" w:rsidP="00A9326F">
      <w:pPr>
        <w:contextualSpacing/>
        <w:jc w:val="both"/>
        <w:rPr>
          <w:rFonts w:cs="Arial"/>
          <w:b/>
          <w:i/>
          <w:sz w:val="22"/>
          <w:szCs w:val="22"/>
          <w:lang w:val="es-BO"/>
        </w:rPr>
      </w:pPr>
    </w:p>
    <w:p w14:paraId="4AE0085F" w14:textId="77777777" w:rsidR="00A9326F" w:rsidRPr="00D555F6" w:rsidRDefault="00A9326F" w:rsidP="00A9326F">
      <w:pPr>
        <w:contextualSpacing/>
        <w:jc w:val="both"/>
        <w:rPr>
          <w:rFonts w:cs="Arial"/>
          <w:b/>
          <w:i/>
          <w:sz w:val="22"/>
          <w:szCs w:val="22"/>
          <w:lang w:val="es-BO"/>
        </w:rPr>
      </w:pPr>
      <w:r w:rsidRPr="00D555F6">
        <w:rPr>
          <w:rFonts w:cs="Arial"/>
          <w:sz w:val="22"/>
          <w:szCs w:val="22"/>
          <w:lang w:val="es-BO"/>
        </w:rPr>
        <w:t xml:space="preserve">Las </w:t>
      </w:r>
      <w:r w:rsidRPr="00D555F6">
        <w:rPr>
          <w:rFonts w:cs="Arial"/>
          <w:b/>
          <w:sz w:val="22"/>
          <w:szCs w:val="22"/>
          <w:lang w:val="es-BO"/>
        </w:rPr>
        <w:t>PARTES</w:t>
      </w:r>
      <w:r w:rsidRPr="00D555F6">
        <w:rPr>
          <w:rFonts w:cs="Arial"/>
          <w:sz w:val="22"/>
          <w:szCs w:val="22"/>
          <w:lang w:val="es-BO"/>
        </w:rPr>
        <w:t xml:space="preserve"> acuerdan que por la recurrencia de la prestación del </w:t>
      </w:r>
      <w:r w:rsidRPr="00D555F6">
        <w:rPr>
          <w:rFonts w:cs="Arial"/>
          <w:b/>
          <w:sz w:val="22"/>
          <w:szCs w:val="22"/>
          <w:lang w:val="es-BO"/>
        </w:rPr>
        <w:t>SERVICIO</w:t>
      </w:r>
      <w:r w:rsidRPr="00D555F6">
        <w:rPr>
          <w:rFonts w:cs="Arial"/>
          <w:sz w:val="22"/>
          <w:szCs w:val="22"/>
          <w:lang w:val="es-BO"/>
        </w:rPr>
        <w:t xml:space="preserve"> la ampliación del plazo precederá por una sola vez no debiendo exceder el plazo establecido en el presente Contrato, de acuerdo con lo establecido en el inciso c) del parágrafo II del artículo 89 de las NB-SABS.</w:t>
      </w:r>
    </w:p>
    <w:p w14:paraId="0FADF4D7" w14:textId="77777777" w:rsidR="00A9326F" w:rsidRPr="00D555F6" w:rsidRDefault="00A9326F" w:rsidP="00A9326F">
      <w:pPr>
        <w:ind w:left="720"/>
        <w:contextualSpacing/>
        <w:rPr>
          <w:rFonts w:cs="Arial"/>
          <w:b/>
          <w:i/>
          <w:sz w:val="22"/>
          <w:szCs w:val="22"/>
          <w:lang w:val="es-BO"/>
        </w:rPr>
      </w:pPr>
    </w:p>
    <w:p w14:paraId="1F9684CB" w14:textId="77777777" w:rsidR="00A9326F" w:rsidRPr="00D555F6" w:rsidRDefault="00A9326F" w:rsidP="00A9326F">
      <w:pPr>
        <w:jc w:val="both"/>
        <w:rPr>
          <w:rFonts w:cs="Arial"/>
          <w:sz w:val="22"/>
          <w:szCs w:val="22"/>
          <w:lang w:val="es-BO"/>
        </w:rPr>
      </w:pPr>
      <w:r w:rsidRPr="00D555F6">
        <w:rPr>
          <w:rFonts w:cs="Arial"/>
          <w:sz w:val="22"/>
          <w:szCs w:val="22"/>
          <w:lang w:val="es-BO"/>
        </w:rPr>
        <w:t>La modificación al alcance del Contrato, permite el ajuste de las diferentes cláusulas del mismo que sean necesaria para dar cumplimiento del objeto de la contratación.</w:t>
      </w:r>
    </w:p>
    <w:p w14:paraId="6C712B6C" w14:textId="77777777" w:rsidR="00A9326F" w:rsidRPr="00D555F6" w:rsidRDefault="00A9326F" w:rsidP="00A9326F">
      <w:pPr>
        <w:jc w:val="both"/>
        <w:rPr>
          <w:rFonts w:cs="Arial"/>
          <w:b/>
          <w:sz w:val="22"/>
          <w:szCs w:val="22"/>
          <w:lang w:val="es-BO"/>
        </w:rPr>
      </w:pPr>
    </w:p>
    <w:p w14:paraId="4C9BB99B" w14:textId="77777777" w:rsidR="00A9326F" w:rsidRPr="00D555F6" w:rsidRDefault="00A9326F" w:rsidP="00A9326F">
      <w:pPr>
        <w:jc w:val="both"/>
        <w:rPr>
          <w:rFonts w:cs="Arial"/>
          <w:sz w:val="22"/>
          <w:szCs w:val="22"/>
          <w:lang w:val="es-BO"/>
        </w:rPr>
      </w:pPr>
      <w:r w:rsidRPr="00D555F6">
        <w:rPr>
          <w:rFonts w:cs="Arial"/>
          <w:b/>
          <w:sz w:val="22"/>
          <w:szCs w:val="22"/>
          <w:lang w:val="es-BO"/>
        </w:rPr>
        <w:t xml:space="preserve">CLÁUSULA DÉCIMA OCTAVA.- (INTRANSFERIBILIDAD DEL CONTRATO) </w:t>
      </w:r>
      <w:r w:rsidRPr="00D555F6">
        <w:rPr>
          <w:rFonts w:cs="Arial"/>
          <w:sz w:val="22"/>
          <w:szCs w:val="22"/>
          <w:lang w:val="es-BO"/>
        </w:rPr>
        <w:t>El</w:t>
      </w:r>
      <w:r w:rsidRPr="00D555F6">
        <w:rPr>
          <w:rFonts w:cs="Arial"/>
          <w:b/>
          <w:sz w:val="22"/>
          <w:szCs w:val="22"/>
          <w:lang w:val="es-BO"/>
        </w:rPr>
        <w:t xml:space="preserve"> PROVEEDOR </w:t>
      </w:r>
      <w:r w:rsidRPr="00D555F6">
        <w:rPr>
          <w:rFonts w:cs="Arial"/>
          <w:sz w:val="22"/>
          <w:szCs w:val="22"/>
          <w:lang w:val="es-BO"/>
        </w:rPr>
        <w:t>bajo ningún título podrá ceder, transferir, subrogar, total o parcialmente este Contrato.</w:t>
      </w:r>
    </w:p>
    <w:p w14:paraId="0D2C5464" w14:textId="77777777" w:rsidR="00A9326F" w:rsidRPr="00D555F6" w:rsidRDefault="00A9326F" w:rsidP="00A9326F">
      <w:pPr>
        <w:jc w:val="both"/>
        <w:rPr>
          <w:rFonts w:cs="Arial"/>
          <w:sz w:val="22"/>
          <w:szCs w:val="22"/>
          <w:lang w:val="es-BO"/>
        </w:rPr>
      </w:pPr>
    </w:p>
    <w:p w14:paraId="78AE3513" w14:textId="77777777" w:rsidR="00A9326F" w:rsidRPr="00D555F6" w:rsidRDefault="00A9326F" w:rsidP="00A9326F">
      <w:pPr>
        <w:jc w:val="both"/>
        <w:rPr>
          <w:rFonts w:cs="Arial"/>
          <w:sz w:val="22"/>
          <w:szCs w:val="22"/>
          <w:lang w:val="es-BO"/>
        </w:rPr>
      </w:pPr>
      <w:r w:rsidRPr="00D555F6">
        <w:rPr>
          <w:rFonts w:cs="Arial"/>
          <w:sz w:val="22"/>
          <w:szCs w:val="22"/>
          <w:lang w:val="es-BO"/>
        </w:rPr>
        <w:t>En caso excepcional, emergente de causa de Fuerza Mayor, Caso Fortuito o necesidad pública, procederá la cesión o subrogación del Contrato total o parcialmente, previa aprobación de la MAE, bajo los mismos términos y condiciones del presente Contrato.</w:t>
      </w:r>
    </w:p>
    <w:p w14:paraId="4E37154F" w14:textId="77777777" w:rsidR="00A9326F" w:rsidRPr="00D555F6" w:rsidRDefault="00A9326F" w:rsidP="00A9326F">
      <w:pPr>
        <w:jc w:val="both"/>
        <w:rPr>
          <w:rFonts w:cs="Arial"/>
          <w:b/>
          <w:sz w:val="22"/>
          <w:szCs w:val="22"/>
          <w:lang w:val="es-BO"/>
        </w:rPr>
      </w:pPr>
    </w:p>
    <w:p w14:paraId="323957D5" w14:textId="77777777" w:rsidR="00A9326F" w:rsidRPr="00D555F6" w:rsidRDefault="00A9326F" w:rsidP="00A9326F">
      <w:pPr>
        <w:jc w:val="both"/>
        <w:rPr>
          <w:rFonts w:cs="Arial"/>
          <w:sz w:val="22"/>
          <w:szCs w:val="22"/>
          <w:lang w:val="es-BO"/>
        </w:rPr>
      </w:pPr>
      <w:r w:rsidRPr="00D555F6">
        <w:rPr>
          <w:rFonts w:cs="Arial"/>
          <w:b/>
          <w:sz w:val="22"/>
          <w:szCs w:val="22"/>
          <w:lang w:val="es-BO"/>
        </w:rPr>
        <w:t>CLÁUSULA DÉCIMA NOVENA.- (MULTAS)</w:t>
      </w:r>
      <w:r w:rsidRPr="00D555F6">
        <w:rPr>
          <w:rFonts w:cs="Arial"/>
          <w:sz w:val="22"/>
          <w:szCs w:val="22"/>
          <w:lang w:val="es-BO"/>
        </w:rPr>
        <w:t xml:space="preserve"> Las </w:t>
      </w:r>
      <w:r w:rsidRPr="00D555F6">
        <w:rPr>
          <w:rFonts w:cs="Arial"/>
          <w:b/>
          <w:bCs/>
          <w:sz w:val="22"/>
          <w:szCs w:val="22"/>
          <w:lang w:val="es-BO"/>
        </w:rPr>
        <w:t>PARTES</w:t>
      </w:r>
      <w:r w:rsidRPr="00D555F6">
        <w:rPr>
          <w:rFonts w:cs="Arial"/>
          <w:sz w:val="22"/>
          <w:szCs w:val="22"/>
          <w:lang w:val="es-BO"/>
        </w:rPr>
        <w:t xml:space="preserve"> acuerdan que por concepto de penalidad en la ejecución del </w:t>
      </w:r>
      <w:r w:rsidRPr="00D555F6">
        <w:rPr>
          <w:rFonts w:cs="Arial"/>
          <w:b/>
          <w:bCs/>
          <w:sz w:val="22"/>
          <w:szCs w:val="22"/>
          <w:lang w:val="es-BO"/>
        </w:rPr>
        <w:t>SERVICIO</w:t>
      </w:r>
      <w:r w:rsidRPr="00D555F6">
        <w:rPr>
          <w:rFonts w:cs="Arial"/>
          <w:sz w:val="22"/>
          <w:szCs w:val="22"/>
          <w:lang w:val="es-BO"/>
        </w:rPr>
        <w:t>, el monto de la multa no deberá exceder el uno por ciento (1%) del monto total del contrato por cada día durante su ejecución.</w:t>
      </w:r>
    </w:p>
    <w:p w14:paraId="5CEB61F1" w14:textId="77777777" w:rsidR="00A9326F" w:rsidRPr="00D555F6" w:rsidRDefault="00A9326F" w:rsidP="00A9326F">
      <w:pPr>
        <w:jc w:val="both"/>
        <w:rPr>
          <w:rFonts w:cs="Arial"/>
          <w:sz w:val="22"/>
          <w:szCs w:val="22"/>
          <w:lang w:val="es-BO"/>
        </w:rPr>
      </w:pPr>
    </w:p>
    <w:p w14:paraId="4D19330A" w14:textId="77777777" w:rsidR="00A9326F" w:rsidRPr="00D555F6" w:rsidRDefault="00A9326F" w:rsidP="00A9326F">
      <w:pPr>
        <w:jc w:val="both"/>
        <w:rPr>
          <w:rFonts w:cs="Arial"/>
          <w:sz w:val="22"/>
          <w:szCs w:val="22"/>
          <w:lang w:val="es-BO"/>
        </w:rPr>
      </w:pPr>
      <w:r w:rsidRPr="00D555F6">
        <w:rPr>
          <w:rFonts w:cs="Arial"/>
          <w:sz w:val="22"/>
          <w:szCs w:val="22"/>
          <w:lang w:val="es-BO"/>
        </w:rPr>
        <w:t>Las multas a ser aplicadas serán las siguientes:</w:t>
      </w:r>
    </w:p>
    <w:p w14:paraId="5AC7F454" w14:textId="77777777" w:rsidR="00A9326F" w:rsidRPr="00D555F6" w:rsidRDefault="00A9326F" w:rsidP="00A9326F">
      <w:pPr>
        <w:jc w:val="both"/>
        <w:rPr>
          <w:rFonts w:cs="Arial"/>
          <w:sz w:val="22"/>
          <w:szCs w:val="22"/>
          <w:lang w:val="es-BO"/>
        </w:rPr>
      </w:pPr>
    </w:p>
    <w:p w14:paraId="336F13C2" w14:textId="77777777" w:rsidR="00A9326F" w:rsidRDefault="00A9326F" w:rsidP="002262F7">
      <w:pPr>
        <w:numPr>
          <w:ilvl w:val="0"/>
          <w:numId w:val="68"/>
        </w:numPr>
        <w:jc w:val="both"/>
        <w:rPr>
          <w:rFonts w:cs="Arial"/>
          <w:sz w:val="22"/>
          <w:szCs w:val="22"/>
          <w:lang w:val="es-BO"/>
        </w:rPr>
      </w:pPr>
      <w:r w:rsidRPr="00D555F6">
        <w:rPr>
          <w:rFonts w:cs="Arial"/>
          <w:sz w:val="22"/>
          <w:szCs w:val="22"/>
          <w:lang w:val="es-BO"/>
        </w:rPr>
        <w:t xml:space="preserve">Por falta de prestación del </w:t>
      </w:r>
      <w:r w:rsidRPr="00D555F6">
        <w:rPr>
          <w:rFonts w:cs="Arial"/>
          <w:b/>
          <w:sz w:val="22"/>
          <w:szCs w:val="22"/>
          <w:lang w:val="es-BO"/>
        </w:rPr>
        <w:t>SERVICIO</w:t>
      </w:r>
      <w:r w:rsidRPr="00D555F6">
        <w:rPr>
          <w:rFonts w:cs="Arial"/>
          <w:sz w:val="22"/>
          <w:szCs w:val="22"/>
          <w:lang w:val="es-BO"/>
        </w:rPr>
        <w:t xml:space="preserve"> por medio día en los inmuebles externos de la </w:t>
      </w:r>
      <w:r w:rsidRPr="00D555F6">
        <w:rPr>
          <w:rFonts w:cs="Arial"/>
          <w:b/>
          <w:sz w:val="22"/>
          <w:szCs w:val="22"/>
          <w:lang w:val="es-BO"/>
        </w:rPr>
        <w:t>ENTIDAD</w:t>
      </w:r>
      <w:r w:rsidRPr="00D555F6">
        <w:rPr>
          <w:rFonts w:cs="Arial"/>
          <w:sz w:val="22"/>
          <w:szCs w:val="22"/>
          <w:lang w:val="es-BO"/>
        </w:rPr>
        <w:t xml:space="preserve"> o ausencia de más del 50% de su personal, por día en el que incurra en la falta y/o cuando el incumplimiento referidas a las obligaciones laborales y de seguridad social, (seguro, pago de salarios, aportes patronales, otros) en relación a su personal, que afecten el normal y adecuado desarrollo del </w:t>
      </w:r>
      <w:r w:rsidRPr="00D555F6">
        <w:rPr>
          <w:rFonts w:cs="Arial"/>
          <w:b/>
          <w:sz w:val="22"/>
          <w:szCs w:val="22"/>
          <w:lang w:val="es-BO"/>
        </w:rPr>
        <w:t>SERVICIO</w:t>
      </w:r>
      <w:r w:rsidRPr="00D555F6">
        <w:rPr>
          <w:rFonts w:cs="Arial"/>
          <w:sz w:val="22"/>
          <w:szCs w:val="22"/>
          <w:lang w:val="es-BO"/>
        </w:rPr>
        <w:t xml:space="preserve">, o de evidenciarse que el </w:t>
      </w:r>
      <w:r w:rsidRPr="00D555F6">
        <w:rPr>
          <w:rFonts w:cs="Arial"/>
          <w:b/>
          <w:sz w:val="22"/>
          <w:szCs w:val="22"/>
          <w:lang w:val="es-BO"/>
        </w:rPr>
        <w:t>PROVEEDOR</w:t>
      </w:r>
      <w:r w:rsidRPr="00D555F6">
        <w:rPr>
          <w:rFonts w:cs="Arial"/>
          <w:sz w:val="22"/>
          <w:szCs w:val="22"/>
          <w:lang w:val="es-BO"/>
        </w:rPr>
        <w:t xml:space="preserve"> no se hace responsable de los riesgos inherentes que se presenten en el proceso de trabajo, o por no atender un </w:t>
      </w:r>
      <w:r>
        <w:rPr>
          <w:rFonts w:cs="Arial"/>
          <w:sz w:val="22"/>
          <w:szCs w:val="22"/>
          <w:lang w:val="es-BO"/>
        </w:rPr>
        <w:t xml:space="preserve">    </w:t>
      </w:r>
    </w:p>
    <w:p w14:paraId="0C7FA843" w14:textId="77777777" w:rsidR="00A9326F" w:rsidRPr="00C572D1" w:rsidRDefault="00A9326F" w:rsidP="00A9326F">
      <w:pPr>
        <w:tabs>
          <w:tab w:val="center" w:pos="4252"/>
          <w:tab w:val="right" w:pos="8504"/>
        </w:tabs>
        <w:spacing w:before="120"/>
        <w:jc w:val="right"/>
        <w:rPr>
          <w:rFonts w:eastAsia="Calibri" w:cs="Arial"/>
          <w:b/>
          <w:iCs/>
          <w:sz w:val="20"/>
          <w:szCs w:val="22"/>
          <w:lang w:eastAsia="en-US"/>
        </w:rPr>
      </w:pPr>
      <w:r w:rsidRPr="00C572D1">
        <w:rPr>
          <w:rFonts w:eastAsia="Calibri" w:cs="Arial"/>
          <w:b/>
          <w:iCs/>
          <w:sz w:val="20"/>
          <w:szCs w:val="22"/>
          <w:lang w:eastAsia="en-US"/>
        </w:rPr>
        <w:lastRenderedPageBreak/>
        <w:t>MO</w:t>
      </w:r>
      <w:r>
        <w:rPr>
          <w:rFonts w:eastAsia="Calibri" w:cs="Arial"/>
          <w:b/>
          <w:iCs/>
          <w:sz w:val="20"/>
          <w:szCs w:val="22"/>
          <w:lang w:eastAsia="en-US"/>
        </w:rPr>
        <w:t>DELO DE CONTRATO SANO-DLABS N° 121</w:t>
      </w:r>
      <w:r w:rsidRPr="00C572D1">
        <w:rPr>
          <w:rFonts w:eastAsia="Calibri" w:cs="Arial"/>
          <w:b/>
          <w:iCs/>
          <w:sz w:val="20"/>
          <w:szCs w:val="22"/>
          <w:lang w:eastAsia="en-US"/>
        </w:rPr>
        <w:t>/202</w:t>
      </w:r>
      <w:r>
        <w:rPr>
          <w:rFonts w:eastAsia="Calibri" w:cs="Arial"/>
          <w:b/>
          <w:iCs/>
          <w:sz w:val="20"/>
          <w:szCs w:val="22"/>
          <w:lang w:eastAsia="en-US"/>
        </w:rPr>
        <w:t>6</w:t>
      </w:r>
    </w:p>
    <w:p w14:paraId="1866C884" w14:textId="77777777" w:rsidR="00A9326F" w:rsidRPr="00A9326F" w:rsidRDefault="00A9326F" w:rsidP="00A9326F">
      <w:pPr>
        <w:tabs>
          <w:tab w:val="center" w:pos="4252"/>
          <w:tab w:val="right" w:pos="8504"/>
        </w:tabs>
        <w:spacing w:after="120"/>
        <w:jc w:val="right"/>
        <w:rPr>
          <w:rFonts w:eastAsia="Calibri" w:cs="Arial"/>
          <w:iCs/>
          <w:sz w:val="20"/>
          <w:szCs w:val="22"/>
          <w:lang w:eastAsia="en-US"/>
        </w:rPr>
      </w:pPr>
      <w:r w:rsidRPr="00C572D1">
        <w:rPr>
          <w:rFonts w:eastAsia="Calibri" w:cs="Arial"/>
          <w:iCs/>
          <w:sz w:val="20"/>
          <w:szCs w:val="22"/>
          <w:lang w:eastAsia="en-US"/>
        </w:rPr>
        <w:t>CUCE: 2</w:t>
      </w:r>
      <w:r>
        <w:rPr>
          <w:rFonts w:eastAsia="Calibri" w:cs="Arial"/>
          <w:iCs/>
          <w:sz w:val="20"/>
          <w:szCs w:val="22"/>
          <w:lang w:eastAsia="en-US"/>
        </w:rPr>
        <w:t>6</w:t>
      </w:r>
      <w:r w:rsidRPr="00C572D1">
        <w:rPr>
          <w:rFonts w:eastAsia="Calibri" w:cs="Arial"/>
          <w:iCs/>
          <w:sz w:val="20"/>
          <w:szCs w:val="22"/>
          <w:lang w:eastAsia="en-US"/>
        </w:rPr>
        <w:t>-0951-00-0000000-0-0</w:t>
      </w:r>
    </w:p>
    <w:p w14:paraId="43F5115C" w14:textId="4755D45D" w:rsidR="00A9326F" w:rsidRPr="00A9326F" w:rsidRDefault="00A9326F" w:rsidP="00A9326F">
      <w:pPr>
        <w:ind w:left="644"/>
        <w:jc w:val="both"/>
        <w:rPr>
          <w:rFonts w:cs="Arial"/>
          <w:sz w:val="22"/>
          <w:szCs w:val="22"/>
          <w:lang w:val="es-BO"/>
        </w:rPr>
      </w:pPr>
      <w:proofErr w:type="gramStart"/>
      <w:r w:rsidRPr="00A9326F">
        <w:rPr>
          <w:rFonts w:cs="Arial"/>
          <w:sz w:val="22"/>
          <w:szCs w:val="22"/>
          <w:lang w:val="es-BO"/>
        </w:rPr>
        <w:t>requerimiento</w:t>
      </w:r>
      <w:proofErr w:type="gramEnd"/>
      <w:r w:rsidRPr="00A9326F">
        <w:rPr>
          <w:rFonts w:cs="Arial"/>
          <w:sz w:val="22"/>
          <w:szCs w:val="22"/>
          <w:lang w:val="es-BO"/>
        </w:rPr>
        <w:t xml:space="preserve"> de contingencia, de acuerdo al inciso F. (ATENCIÓN DE CONTINGENCIAS Y EVENTOS EXTRAORDINARIOS); por vez en que incurra en la falta; se aplicará una multa de 0,25% del monto total del Contrato.</w:t>
      </w:r>
    </w:p>
    <w:p w14:paraId="2BA7BDE8" w14:textId="77777777" w:rsidR="00A9326F" w:rsidRPr="00D555F6" w:rsidRDefault="00A9326F" w:rsidP="00A9326F">
      <w:pPr>
        <w:ind w:left="644"/>
        <w:jc w:val="both"/>
        <w:rPr>
          <w:rFonts w:cs="Arial"/>
          <w:sz w:val="22"/>
          <w:szCs w:val="22"/>
          <w:lang w:val="es-BO"/>
        </w:rPr>
      </w:pPr>
    </w:p>
    <w:p w14:paraId="5D2D2BB2" w14:textId="77777777" w:rsidR="00A9326F" w:rsidRPr="00D555F6" w:rsidRDefault="00A9326F" w:rsidP="002262F7">
      <w:pPr>
        <w:numPr>
          <w:ilvl w:val="0"/>
          <w:numId w:val="68"/>
        </w:numPr>
        <w:ind w:left="644"/>
        <w:jc w:val="both"/>
        <w:rPr>
          <w:rFonts w:cs="Arial"/>
          <w:sz w:val="22"/>
          <w:szCs w:val="22"/>
          <w:lang w:val="es-BO"/>
        </w:rPr>
      </w:pPr>
      <w:r w:rsidRPr="00D555F6">
        <w:rPr>
          <w:rFonts w:cs="Arial"/>
          <w:sz w:val="22"/>
          <w:szCs w:val="22"/>
          <w:lang w:val="es-BO"/>
        </w:rPr>
        <w:t>Por incumplimiento en alguna de las actividades señaladas en los incisos: G. (MAQUINARIA, EQUIPO, HERRAMIENTAS Y UTENSILIOS) y H. (MANTENIMIENTO Y REPARACIÓN DE MAQUINARIA O EQUIPO), por día de retraso, y/o inciso E.1. (LIMPIEZA INTERNA DIARIA GENERAL), E.2 (LIMPIEZA EN FIN DE SEMANA), I. (MEDIDAS DE SEGURIDAD), M. (REEMPLAZOS), O. (OTRAS RESPONSABILIDADES DEL PROVEEDOR), punto 2. del inciso R. (RESPONSABILIDADES DEL AGENTE DE SERVICIO) y J. (TRASLADO DE PERSONAL Y EQUIPOS), de las especificaciones técnicas o por no atender las instrucciones del Fiscal de Servicio en relación al servicio; que derive en una llamada de atención, por vez en que incurra en la falta; se aplicará una multa de 0.016% del monto total del Contrato. En caso de sobrepasar tres (3) llamadas de atención el BCB podrá resolver el Contrato.</w:t>
      </w:r>
    </w:p>
    <w:p w14:paraId="28F23145" w14:textId="77777777" w:rsidR="00A9326F" w:rsidRPr="00A9326F" w:rsidRDefault="00A9326F" w:rsidP="00A9326F">
      <w:pPr>
        <w:jc w:val="both"/>
        <w:rPr>
          <w:rFonts w:cs="Arial"/>
          <w:sz w:val="12"/>
          <w:szCs w:val="22"/>
          <w:lang w:val="es-BO"/>
        </w:rPr>
      </w:pPr>
    </w:p>
    <w:p w14:paraId="6E58E33A" w14:textId="77777777" w:rsidR="00A9326F" w:rsidRPr="00D555F6" w:rsidRDefault="00A9326F" w:rsidP="002262F7">
      <w:pPr>
        <w:numPr>
          <w:ilvl w:val="0"/>
          <w:numId w:val="68"/>
        </w:numPr>
        <w:ind w:left="644"/>
        <w:jc w:val="both"/>
        <w:rPr>
          <w:rFonts w:cs="Arial"/>
          <w:sz w:val="22"/>
          <w:szCs w:val="22"/>
          <w:lang w:val="es-BO"/>
        </w:rPr>
      </w:pPr>
      <w:r w:rsidRPr="00D555F6">
        <w:rPr>
          <w:rFonts w:cs="Arial"/>
          <w:sz w:val="22"/>
          <w:szCs w:val="22"/>
          <w:lang w:val="es-BO"/>
        </w:rPr>
        <w:t xml:space="preserve">Por retraso en el inicio del </w:t>
      </w:r>
      <w:r w:rsidRPr="00D555F6">
        <w:rPr>
          <w:rFonts w:cs="Arial"/>
          <w:b/>
          <w:sz w:val="22"/>
          <w:szCs w:val="22"/>
          <w:lang w:val="es-BO"/>
        </w:rPr>
        <w:t>SERVICIO</w:t>
      </w:r>
      <w:r w:rsidRPr="00D555F6">
        <w:rPr>
          <w:rFonts w:cs="Arial"/>
          <w:sz w:val="22"/>
          <w:szCs w:val="22"/>
          <w:lang w:val="es-BO"/>
        </w:rPr>
        <w:t xml:space="preserve"> de</w:t>
      </w:r>
      <w:r>
        <w:rPr>
          <w:rFonts w:cs="Arial"/>
          <w:sz w:val="22"/>
          <w:szCs w:val="22"/>
          <w:lang w:val="es-BO"/>
        </w:rPr>
        <w:t xml:space="preserve">l personal </w:t>
      </w:r>
      <w:r w:rsidRPr="00D555F6">
        <w:rPr>
          <w:rFonts w:cs="Arial"/>
          <w:sz w:val="22"/>
          <w:szCs w:val="22"/>
          <w:lang w:val="es-BO"/>
        </w:rPr>
        <w:t xml:space="preserve">del </w:t>
      </w:r>
      <w:r w:rsidRPr="00D555F6">
        <w:rPr>
          <w:rFonts w:cs="Arial"/>
          <w:b/>
          <w:sz w:val="22"/>
          <w:szCs w:val="22"/>
          <w:lang w:val="es-BO"/>
        </w:rPr>
        <w:t>PROVEEDOR</w:t>
      </w:r>
      <w:r w:rsidRPr="00D555F6">
        <w:rPr>
          <w:rFonts w:cs="Arial"/>
          <w:sz w:val="22"/>
          <w:szCs w:val="22"/>
          <w:lang w:val="es-BO"/>
        </w:rPr>
        <w:t xml:space="preserve">, hecho que será verificado en el registro biométrico y/o registro en el cuaderno de asistencia, desde el minuto once (11) de retraso, acumulables hasta un máximo de quince (15) minutos por día o por la salida antes del horario establecido, según inciso S. (DÍAS Y HORARIO DEL SERVICIO); y/o de evidenciarse que el Agente de Servicio, o los operarios de limpieza, se encuentren sin el uniforme asignado, según inciso </w:t>
      </w:r>
      <w:r w:rsidRPr="00D555F6">
        <w:rPr>
          <w:rFonts w:cs="Arial"/>
          <w:sz w:val="22"/>
          <w:szCs w:val="22"/>
        </w:rPr>
        <w:t xml:space="preserve">N. (MEDIDAS DE IDENTIFICACIÓN Y ROPA DE TRABAJO), </w:t>
      </w:r>
      <w:r w:rsidRPr="00D555F6">
        <w:rPr>
          <w:rFonts w:cs="Arial"/>
          <w:sz w:val="22"/>
          <w:szCs w:val="22"/>
          <w:lang w:val="es-BO"/>
        </w:rPr>
        <w:t>por persona o por vez que incurra en la falta, se aplicará una multa de 0,008% del monto total del Contrato, según corresponda.</w:t>
      </w:r>
    </w:p>
    <w:p w14:paraId="63122CFE" w14:textId="77777777" w:rsidR="00A9326F" w:rsidRPr="00A9326F" w:rsidRDefault="00A9326F" w:rsidP="00A9326F">
      <w:pPr>
        <w:jc w:val="both"/>
        <w:rPr>
          <w:rFonts w:cs="Arial"/>
          <w:sz w:val="12"/>
          <w:szCs w:val="22"/>
          <w:lang w:val="es-BO"/>
        </w:rPr>
      </w:pPr>
    </w:p>
    <w:p w14:paraId="4B54EF1A" w14:textId="77777777" w:rsidR="00A9326F" w:rsidRPr="00D555F6" w:rsidRDefault="00A9326F" w:rsidP="002262F7">
      <w:pPr>
        <w:numPr>
          <w:ilvl w:val="0"/>
          <w:numId w:val="68"/>
        </w:numPr>
        <w:ind w:left="644"/>
        <w:jc w:val="both"/>
        <w:rPr>
          <w:rFonts w:cs="Arial"/>
          <w:sz w:val="22"/>
          <w:szCs w:val="22"/>
          <w:lang w:val="es-BO"/>
        </w:rPr>
      </w:pPr>
      <w:r w:rsidRPr="00D555F6">
        <w:rPr>
          <w:rFonts w:cs="Arial"/>
          <w:sz w:val="22"/>
          <w:szCs w:val="22"/>
          <w:lang w:val="es-BO"/>
        </w:rPr>
        <w:t xml:space="preserve">Por inasistencia o por abandono de funciones por más de quince (15) minutos, del personal del </w:t>
      </w:r>
      <w:r w:rsidRPr="00D555F6">
        <w:rPr>
          <w:rFonts w:cs="Arial"/>
          <w:b/>
          <w:sz w:val="22"/>
          <w:szCs w:val="22"/>
          <w:lang w:val="es-BO"/>
        </w:rPr>
        <w:t>PROVEEDOR</w:t>
      </w:r>
      <w:r w:rsidRPr="00D555F6">
        <w:rPr>
          <w:rFonts w:cs="Arial"/>
          <w:sz w:val="22"/>
          <w:szCs w:val="22"/>
          <w:lang w:val="es-BO"/>
        </w:rPr>
        <w:t xml:space="preserve"> al turno asignado, sin haber sido reemplazado, por persona y por cada día en el que incurra en la falta, se aplicará una multa de 0,015% del monto total del Contrato.</w:t>
      </w:r>
    </w:p>
    <w:p w14:paraId="1465A8B1" w14:textId="77777777" w:rsidR="00A9326F" w:rsidRPr="00D555F6" w:rsidRDefault="00A9326F" w:rsidP="00A9326F">
      <w:pPr>
        <w:jc w:val="both"/>
        <w:rPr>
          <w:rFonts w:cs="Arial"/>
          <w:sz w:val="22"/>
          <w:szCs w:val="22"/>
        </w:rPr>
      </w:pPr>
    </w:p>
    <w:p w14:paraId="1B054587" w14:textId="77777777" w:rsidR="00A9326F" w:rsidRPr="00D555F6" w:rsidRDefault="00A9326F" w:rsidP="002262F7">
      <w:pPr>
        <w:numPr>
          <w:ilvl w:val="0"/>
          <w:numId w:val="68"/>
        </w:numPr>
        <w:ind w:left="644"/>
        <w:jc w:val="both"/>
        <w:rPr>
          <w:rFonts w:cs="Arial"/>
          <w:sz w:val="22"/>
          <w:szCs w:val="22"/>
          <w:lang w:val="es-BO"/>
        </w:rPr>
      </w:pPr>
      <w:r w:rsidRPr="00D555F6">
        <w:rPr>
          <w:rFonts w:cs="Arial"/>
          <w:sz w:val="22"/>
          <w:szCs w:val="22"/>
          <w:lang w:val="es-BO"/>
        </w:rPr>
        <w:t xml:space="preserve">Por incumplimiento en lo requerido en el inciso K. (PROVISIÓN DE MATERIALES HIGIÉNICOS), en el plazo y condiciones establecidas en las Especificaciones Técnicas, por día de retraso y/o por no coordinar con el </w:t>
      </w:r>
      <w:r w:rsidRPr="00D555F6">
        <w:rPr>
          <w:rFonts w:cs="Arial"/>
          <w:b/>
          <w:sz w:val="22"/>
          <w:szCs w:val="22"/>
          <w:lang w:val="es-BO"/>
        </w:rPr>
        <w:t>FISCAL</w:t>
      </w:r>
      <w:r w:rsidRPr="00D555F6">
        <w:rPr>
          <w:rFonts w:cs="Arial"/>
          <w:sz w:val="22"/>
          <w:szCs w:val="22"/>
          <w:lang w:val="es-BO"/>
        </w:rPr>
        <w:t xml:space="preserve">, Supervisor o Jefe del Departamento de Bienes y Servicios, los cambios y retiros de personal o por realizar retiros constantes afectando la calidad del </w:t>
      </w:r>
      <w:r w:rsidRPr="00D555F6">
        <w:rPr>
          <w:rFonts w:cs="Arial"/>
          <w:b/>
          <w:sz w:val="22"/>
          <w:szCs w:val="22"/>
          <w:lang w:val="es-BO"/>
        </w:rPr>
        <w:t>SERVICIO</w:t>
      </w:r>
      <w:r w:rsidRPr="00D555F6">
        <w:rPr>
          <w:rFonts w:cs="Arial"/>
          <w:sz w:val="22"/>
          <w:szCs w:val="22"/>
          <w:lang w:val="es-BO"/>
        </w:rPr>
        <w:t>, según inciso L. (PERSONAL REQUERIDO), por vez en que incurra en la falta, se aplicará una multa de 0,024% del monto total del Contrato.</w:t>
      </w:r>
    </w:p>
    <w:p w14:paraId="3448FA80" w14:textId="77777777" w:rsidR="00A9326F" w:rsidRPr="00D555F6" w:rsidRDefault="00A9326F" w:rsidP="00A9326F">
      <w:pPr>
        <w:jc w:val="both"/>
        <w:rPr>
          <w:rFonts w:cs="Arial"/>
          <w:sz w:val="22"/>
          <w:szCs w:val="22"/>
          <w:lang w:val="es-BO"/>
        </w:rPr>
      </w:pPr>
    </w:p>
    <w:p w14:paraId="6EBECBA7" w14:textId="77777777" w:rsidR="00A9326F" w:rsidRPr="00D555F6" w:rsidRDefault="00A9326F" w:rsidP="00A9326F">
      <w:pPr>
        <w:jc w:val="both"/>
        <w:rPr>
          <w:rFonts w:cs="Arial"/>
          <w:sz w:val="22"/>
          <w:szCs w:val="22"/>
          <w:lang w:val="es-BO"/>
        </w:rPr>
      </w:pPr>
      <w:r w:rsidRPr="00D555F6">
        <w:rPr>
          <w:rFonts w:cs="Arial"/>
          <w:sz w:val="22"/>
          <w:szCs w:val="22"/>
          <w:lang w:val="es-BO"/>
        </w:rPr>
        <w:t xml:space="preserve">Estas penalidades se aplicarán salvo casos de fuerza mayor, caso fortuito u otras causas debidamente comprobadas por el </w:t>
      </w:r>
      <w:r w:rsidRPr="00D555F6">
        <w:rPr>
          <w:rFonts w:cs="Arial"/>
          <w:b/>
          <w:bCs/>
          <w:sz w:val="22"/>
          <w:szCs w:val="22"/>
          <w:lang w:val="es-BO"/>
        </w:rPr>
        <w:t>FISCAL</w:t>
      </w:r>
      <w:r w:rsidRPr="00D555F6">
        <w:rPr>
          <w:rFonts w:cs="Arial"/>
          <w:sz w:val="22"/>
          <w:szCs w:val="22"/>
          <w:lang w:val="es-BO"/>
        </w:rPr>
        <w:t>.</w:t>
      </w:r>
    </w:p>
    <w:p w14:paraId="2897A6A0" w14:textId="77777777" w:rsidR="00A9326F" w:rsidRPr="00A9326F" w:rsidRDefault="00A9326F" w:rsidP="00A9326F">
      <w:pPr>
        <w:jc w:val="both"/>
        <w:rPr>
          <w:rFonts w:cs="Arial"/>
          <w:b/>
          <w:sz w:val="14"/>
          <w:szCs w:val="22"/>
          <w:lang w:val="es-BO"/>
        </w:rPr>
      </w:pPr>
      <w:r w:rsidRPr="00D555F6">
        <w:rPr>
          <w:rFonts w:cs="Arial"/>
          <w:b/>
          <w:sz w:val="22"/>
          <w:szCs w:val="22"/>
          <w:lang w:val="es-BO"/>
        </w:rPr>
        <w:t xml:space="preserve"> </w:t>
      </w:r>
    </w:p>
    <w:p w14:paraId="5CE023C3" w14:textId="77777777" w:rsidR="00A9326F" w:rsidRPr="00D555F6" w:rsidRDefault="00A9326F" w:rsidP="00A9326F">
      <w:pPr>
        <w:jc w:val="both"/>
        <w:rPr>
          <w:rFonts w:cs="Arial"/>
          <w:sz w:val="22"/>
          <w:szCs w:val="22"/>
          <w:lang w:val="es-BO"/>
        </w:rPr>
      </w:pPr>
      <w:r w:rsidRPr="00D555F6">
        <w:rPr>
          <w:rFonts w:cs="Arial"/>
          <w:sz w:val="22"/>
          <w:szCs w:val="22"/>
          <w:lang w:val="es-BO"/>
        </w:rPr>
        <w:t xml:space="preserve">En todos los casos de resolución de Contrato por causas atribuibles al </w:t>
      </w:r>
      <w:r w:rsidRPr="00D555F6">
        <w:rPr>
          <w:rFonts w:cs="Arial"/>
          <w:b/>
          <w:sz w:val="22"/>
          <w:szCs w:val="22"/>
          <w:lang w:val="es-BO"/>
        </w:rPr>
        <w:t>PROVEEDOR</w:t>
      </w:r>
      <w:r w:rsidRPr="00D555F6">
        <w:rPr>
          <w:rFonts w:cs="Arial"/>
          <w:sz w:val="22"/>
          <w:szCs w:val="22"/>
          <w:lang w:val="es-BO"/>
        </w:rPr>
        <w:t xml:space="preserve">, la </w:t>
      </w:r>
      <w:r w:rsidRPr="00D555F6">
        <w:rPr>
          <w:rFonts w:cs="Arial"/>
          <w:b/>
          <w:sz w:val="22"/>
          <w:szCs w:val="22"/>
          <w:lang w:val="es-BO"/>
        </w:rPr>
        <w:t xml:space="preserve">ENTIDAD </w:t>
      </w:r>
      <w:r w:rsidRPr="00D555F6">
        <w:rPr>
          <w:rFonts w:cs="Arial"/>
          <w:sz w:val="22"/>
          <w:szCs w:val="22"/>
          <w:lang w:val="es-BO"/>
        </w:rPr>
        <w:t>no podrá cobrar multas que excedan el veinte por ciento (20%) del monto total del Contrato.</w:t>
      </w:r>
    </w:p>
    <w:p w14:paraId="1DC8CF4D" w14:textId="77777777" w:rsidR="00A9326F" w:rsidRPr="00A9326F" w:rsidRDefault="00A9326F" w:rsidP="00A9326F">
      <w:pPr>
        <w:jc w:val="both"/>
        <w:rPr>
          <w:rFonts w:cs="Arial"/>
          <w:sz w:val="16"/>
          <w:szCs w:val="22"/>
          <w:lang w:val="es-BO"/>
        </w:rPr>
      </w:pPr>
    </w:p>
    <w:p w14:paraId="3BC5802F" w14:textId="77777777" w:rsidR="00A9326F" w:rsidRPr="00D555F6" w:rsidRDefault="00A9326F" w:rsidP="00A9326F">
      <w:pPr>
        <w:jc w:val="both"/>
        <w:rPr>
          <w:rFonts w:cs="Arial"/>
          <w:sz w:val="22"/>
          <w:szCs w:val="22"/>
          <w:lang w:val="es-BO"/>
        </w:rPr>
      </w:pPr>
      <w:r w:rsidRPr="00D555F6">
        <w:rPr>
          <w:rFonts w:cs="Arial"/>
          <w:sz w:val="22"/>
          <w:szCs w:val="22"/>
          <w:lang w:val="es-BO"/>
        </w:rPr>
        <w:t xml:space="preserve">Las multas serán cobradas mediante descuentos establecidos expresamente por el </w:t>
      </w:r>
      <w:r w:rsidRPr="00D555F6">
        <w:rPr>
          <w:rFonts w:cs="Arial"/>
          <w:b/>
          <w:bCs/>
          <w:sz w:val="22"/>
          <w:szCs w:val="22"/>
          <w:lang w:val="es-BO"/>
        </w:rPr>
        <w:t>FISCAL</w:t>
      </w:r>
      <w:r w:rsidRPr="00D555F6">
        <w:rPr>
          <w:rFonts w:cs="Arial"/>
          <w:sz w:val="22"/>
          <w:szCs w:val="22"/>
          <w:lang w:val="es-BO"/>
        </w:rPr>
        <w:t>, bajo su directa responsabilidad, en las planillas de ejecución del servicio sujetas a su aprobación o en la liquidación del Contrato.</w:t>
      </w:r>
    </w:p>
    <w:p w14:paraId="22D3624B" w14:textId="77777777" w:rsidR="00A9326F" w:rsidRPr="00D555F6" w:rsidRDefault="00A9326F" w:rsidP="00A9326F">
      <w:pPr>
        <w:jc w:val="both"/>
        <w:rPr>
          <w:rFonts w:cs="Arial"/>
          <w:sz w:val="22"/>
          <w:szCs w:val="22"/>
          <w:lang w:val="es-BO"/>
        </w:rPr>
      </w:pPr>
    </w:p>
    <w:p w14:paraId="226E9B35" w14:textId="77777777" w:rsidR="00A9326F" w:rsidRDefault="00A9326F" w:rsidP="00A9326F">
      <w:pPr>
        <w:autoSpaceDE w:val="0"/>
        <w:autoSpaceDN w:val="0"/>
        <w:adjustRightInd w:val="0"/>
        <w:jc w:val="both"/>
        <w:rPr>
          <w:rFonts w:cs="Arial"/>
          <w:sz w:val="22"/>
          <w:szCs w:val="22"/>
          <w:lang w:val="es-BO"/>
        </w:rPr>
      </w:pPr>
      <w:r w:rsidRPr="00D555F6">
        <w:rPr>
          <w:rFonts w:cs="Arial"/>
          <w:b/>
          <w:sz w:val="22"/>
          <w:szCs w:val="22"/>
          <w:lang w:val="es-BO"/>
        </w:rPr>
        <w:t>CLÁUSULA VIGÉSIMA.- (CUMPLIMIENTO DE LEYES LABORALES</w:t>
      </w:r>
      <w:r w:rsidRPr="00D555F6">
        <w:rPr>
          <w:rFonts w:cs="Arial"/>
          <w:b/>
          <w:bCs/>
          <w:sz w:val="22"/>
          <w:szCs w:val="22"/>
          <w:lang w:val="es-BO"/>
        </w:rPr>
        <w:t xml:space="preserve">) </w:t>
      </w:r>
      <w:r w:rsidRPr="00D555F6">
        <w:rPr>
          <w:rFonts w:cs="Arial"/>
          <w:sz w:val="22"/>
          <w:szCs w:val="22"/>
          <w:lang w:val="es-BO"/>
        </w:rPr>
        <w:t xml:space="preserve">EL </w:t>
      </w:r>
      <w:r w:rsidRPr="00D555F6">
        <w:rPr>
          <w:rFonts w:cs="Arial"/>
          <w:b/>
          <w:sz w:val="22"/>
          <w:szCs w:val="22"/>
          <w:lang w:val="es-BO"/>
        </w:rPr>
        <w:t xml:space="preserve">PROVEEDOR </w:t>
      </w:r>
      <w:r w:rsidRPr="00D555F6">
        <w:rPr>
          <w:rFonts w:cs="Arial"/>
          <w:sz w:val="22"/>
          <w:szCs w:val="22"/>
          <w:lang w:val="es-BO"/>
        </w:rPr>
        <w:t xml:space="preserve">deberá dar estricto cumplimiento a la legislación laboral y social vigente en el Estado Plurinacional de Bolivia, respecto a su personal, en este sentido será responsable y deberá mantener a la </w:t>
      </w:r>
      <w:r w:rsidRPr="00D555F6">
        <w:rPr>
          <w:rFonts w:cs="Arial"/>
          <w:b/>
          <w:bCs/>
          <w:sz w:val="22"/>
          <w:szCs w:val="22"/>
          <w:lang w:val="es-BO"/>
        </w:rPr>
        <w:t xml:space="preserve">ENTIDAD </w:t>
      </w:r>
      <w:r w:rsidRPr="00D555F6">
        <w:rPr>
          <w:rFonts w:cs="Arial"/>
          <w:sz w:val="22"/>
          <w:szCs w:val="22"/>
          <w:lang w:val="es-BO"/>
        </w:rPr>
        <w:t>exonerada contra cualquier multa o penalidad de cualquier tipo o naturaleza, que fuera impuesta por causa de incumplimiento o infracción de dicha legislación laboral o social.</w:t>
      </w:r>
    </w:p>
    <w:p w14:paraId="0C670F0A" w14:textId="77777777" w:rsidR="00A9326F" w:rsidRPr="00C572D1" w:rsidRDefault="00A9326F" w:rsidP="00A9326F">
      <w:pPr>
        <w:tabs>
          <w:tab w:val="center" w:pos="4252"/>
          <w:tab w:val="right" w:pos="8504"/>
        </w:tabs>
        <w:spacing w:before="120"/>
        <w:jc w:val="right"/>
        <w:rPr>
          <w:rFonts w:eastAsia="Calibri" w:cs="Arial"/>
          <w:b/>
          <w:iCs/>
          <w:sz w:val="20"/>
          <w:szCs w:val="22"/>
          <w:lang w:eastAsia="en-US"/>
        </w:rPr>
      </w:pPr>
      <w:r w:rsidRPr="00C572D1">
        <w:rPr>
          <w:rFonts w:eastAsia="Calibri" w:cs="Arial"/>
          <w:b/>
          <w:iCs/>
          <w:sz w:val="20"/>
          <w:szCs w:val="22"/>
          <w:lang w:eastAsia="en-US"/>
        </w:rPr>
        <w:lastRenderedPageBreak/>
        <w:t>MO</w:t>
      </w:r>
      <w:r>
        <w:rPr>
          <w:rFonts w:eastAsia="Calibri" w:cs="Arial"/>
          <w:b/>
          <w:iCs/>
          <w:sz w:val="20"/>
          <w:szCs w:val="22"/>
          <w:lang w:eastAsia="en-US"/>
        </w:rPr>
        <w:t>DELO DE CONTRATO SANO-DLABS N° 121</w:t>
      </w:r>
      <w:r w:rsidRPr="00C572D1">
        <w:rPr>
          <w:rFonts w:eastAsia="Calibri" w:cs="Arial"/>
          <w:b/>
          <w:iCs/>
          <w:sz w:val="20"/>
          <w:szCs w:val="22"/>
          <w:lang w:eastAsia="en-US"/>
        </w:rPr>
        <w:t>/202</w:t>
      </w:r>
      <w:r>
        <w:rPr>
          <w:rFonts w:eastAsia="Calibri" w:cs="Arial"/>
          <w:b/>
          <w:iCs/>
          <w:sz w:val="20"/>
          <w:szCs w:val="22"/>
          <w:lang w:eastAsia="en-US"/>
        </w:rPr>
        <w:t>6</w:t>
      </w:r>
    </w:p>
    <w:p w14:paraId="68B8A7FB" w14:textId="77777777" w:rsidR="00A9326F" w:rsidRPr="00A9326F" w:rsidRDefault="00A9326F" w:rsidP="00A9326F">
      <w:pPr>
        <w:tabs>
          <w:tab w:val="center" w:pos="4252"/>
          <w:tab w:val="right" w:pos="8504"/>
        </w:tabs>
        <w:spacing w:after="120"/>
        <w:jc w:val="right"/>
        <w:rPr>
          <w:rFonts w:eastAsia="Calibri" w:cs="Arial"/>
          <w:iCs/>
          <w:sz w:val="20"/>
          <w:szCs w:val="22"/>
          <w:lang w:eastAsia="en-US"/>
        </w:rPr>
      </w:pPr>
      <w:r w:rsidRPr="00C572D1">
        <w:rPr>
          <w:rFonts w:eastAsia="Calibri" w:cs="Arial"/>
          <w:iCs/>
          <w:sz w:val="20"/>
          <w:szCs w:val="22"/>
          <w:lang w:eastAsia="en-US"/>
        </w:rPr>
        <w:t>CUCE: 2</w:t>
      </w:r>
      <w:r>
        <w:rPr>
          <w:rFonts w:eastAsia="Calibri" w:cs="Arial"/>
          <w:iCs/>
          <w:sz w:val="20"/>
          <w:szCs w:val="22"/>
          <w:lang w:eastAsia="en-US"/>
        </w:rPr>
        <w:t>6</w:t>
      </w:r>
      <w:r w:rsidRPr="00C572D1">
        <w:rPr>
          <w:rFonts w:eastAsia="Calibri" w:cs="Arial"/>
          <w:iCs/>
          <w:sz w:val="20"/>
          <w:szCs w:val="22"/>
          <w:lang w:eastAsia="en-US"/>
        </w:rPr>
        <w:t>-0951-00-0000000-0-0</w:t>
      </w:r>
    </w:p>
    <w:p w14:paraId="5C940D12" w14:textId="77777777" w:rsidR="00A9326F" w:rsidRPr="00D555F6" w:rsidRDefault="00A9326F" w:rsidP="00A9326F">
      <w:pPr>
        <w:jc w:val="both"/>
        <w:rPr>
          <w:rFonts w:cs="Arial"/>
          <w:b/>
          <w:sz w:val="22"/>
          <w:szCs w:val="22"/>
          <w:lang w:val="es-BO"/>
        </w:rPr>
      </w:pPr>
      <w:r w:rsidRPr="00D555F6">
        <w:rPr>
          <w:rFonts w:cs="Arial"/>
          <w:b/>
          <w:sz w:val="22"/>
          <w:szCs w:val="22"/>
          <w:lang w:val="es-BO"/>
        </w:rPr>
        <w:t xml:space="preserve">CLÁUSULA VIGÉSIMA PRIMERA.- (CAUSAS DE FUERZA MAYOR Y/O CASO FORTUITO) </w:t>
      </w:r>
      <w:r w:rsidRPr="00D555F6">
        <w:rPr>
          <w:rFonts w:cs="Arial"/>
          <w:sz w:val="22"/>
          <w:szCs w:val="22"/>
          <w:lang w:val="es-BO"/>
        </w:rPr>
        <w:t xml:space="preserve">Con el fin de exceptuar al </w:t>
      </w:r>
      <w:r w:rsidRPr="00D555F6">
        <w:rPr>
          <w:rFonts w:cs="Arial"/>
          <w:b/>
          <w:sz w:val="22"/>
          <w:szCs w:val="22"/>
          <w:lang w:val="es-BO"/>
        </w:rPr>
        <w:t>PROVEEDOR</w:t>
      </w:r>
      <w:r w:rsidRPr="00D555F6">
        <w:rPr>
          <w:rFonts w:cs="Arial"/>
          <w:sz w:val="22"/>
          <w:szCs w:val="22"/>
          <w:lang w:val="es-BO"/>
        </w:rPr>
        <w:t xml:space="preserve"> de determinadas responsabilidades por incumplimiento involuntario de las prestaciones del Contrato, el </w:t>
      </w:r>
      <w:r w:rsidRPr="00D555F6">
        <w:rPr>
          <w:rFonts w:cs="Arial"/>
          <w:b/>
          <w:sz w:val="22"/>
          <w:szCs w:val="22"/>
          <w:lang w:val="es-BO"/>
        </w:rPr>
        <w:t xml:space="preserve">FISCAL </w:t>
      </w:r>
      <w:r w:rsidRPr="00D555F6">
        <w:rPr>
          <w:rFonts w:cs="Arial"/>
          <w:sz w:val="22"/>
          <w:szCs w:val="22"/>
          <w:lang w:val="es-BO"/>
        </w:rPr>
        <w:t xml:space="preserve">tendrá la facultad de calificar las causas de fuerza mayor, caso fortuito u otras causas debidamente justificadas a fin exonerar al </w:t>
      </w:r>
      <w:r w:rsidRPr="00D555F6">
        <w:rPr>
          <w:rFonts w:cs="Arial"/>
          <w:b/>
          <w:sz w:val="22"/>
          <w:szCs w:val="22"/>
          <w:lang w:val="es-BO"/>
        </w:rPr>
        <w:t>PROVEEDOR</w:t>
      </w:r>
      <w:r w:rsidRPr="00D555F6">
        <w:rPr>
          <w:rFonts w:cs="Arial"/>
          <w:sz w:val="22"/>
          <w:szCs w:val="22"/>
          <w:lang w:val="es-BO"/>
        </w:rPr>
        <w:t xml:space="preserve"> del cumplimiento de sus obligaciones en relación a la prestación del </w:t>
      </w:r>
      <w:r w:rsidRPr="00D555F6">
        <w:rPr>
          <w:rFonts w:cs="Arial"/>
          <w:b/>
          <w:sz w:val="22"/>
          <w:szCs w:val="22"/>
          <w:lang w:val="es-BO"/>
        </w:rPr>
        <w:t>SERVICIO</w:t>
      </w:r>
      <w:r w:rsidRPr="00D555F6">
        <w:rPr>
          <w:rFonts w:cs="Arial"/>
          <w:sz w:val="22"/>
          <w:szCs w:val="22"/>
          <w:lang w:val="es-BO"/>
        </w:rPr>
        <w:t>.</w:t>
      </w:r>
    </w:p>
    <w:p w14:paraId="36C665D3" w14:textId="77777777" w:rsidR="00A9326F" w:rsidRPr="00D555F6" w:rsidRDefault="00A9326F" w:rsidP="00A9326F">
      <w:pPr>
        <w:jc w:val="both"/>
        <w:rPr>
          <w:rFonts w:cs="Arial"/>
          <w:sz w:val="22"/>
          <w:szCs w:val="22"/>
          <w:lang w:val="es-BO"/>
        </w:rPr>
      </w:pPr>
    </w:p>
    <w:p w14:paraId="743D13E9" w14:textId="77777777" w:rsidR="00A9326F" w:rsidRPr="00D555F6" w:rsidRDefault="00A9326F" w:rsidP="00A9326F">
      <w:pPr>
        <w:jc w:val="both"/>
        <w:rPr>
          <w:rFonts w:cs="Arial"/>
          <w:sz w:val="22"/>
          <w:szCs w:val="22"/>
          <w:lang w:val="es-BO"/>
        </w:rPr>
      </w:pPr>
      <w:r w:rsidRPr="00D555F6">
        <w:rPr>
          <w:rFonts w:cs="Arial"/>
          <w:sz w:val="22"/>
          <w:szCs w:val="22"/>
          <w:lang w:val="es-BO"/>
        </w:rPr>
        <w:t xml:space="preserve">Se entenderá por hechos de Fuerza Mayor, Caso Fortuito u otras causas debidamente justificadas, como aquellos eventos imprevisibles o inevitables que se encuentren fuera del control y voluntad de las partes, haciendo imposible el cumplimiento de las obligaciones dentro de las condiciones inicialmente pactadas. Los hechos de Fuerza Mayor, Caso Fortuito u otras causas debidamente justificadas, incluyen y no se limitan a: incendios, inundaciones, desastres naturales, conmociones civiles, huelgas, bloqueos y/o revoluciones o cualquier otro hecho que afecte el cumplimiento de las obligaciones inicialmente pactadas. </w:t>
      </w:r>
    </w:p>
    <w:p w14:paraId="6631BDB0" w14:textId="77777777" w:rsidR="00A9326F" w:rsidRPr="00D555F6" w:rsidRDefault="00A9326F" w:rsidP="00A9326F">
      <w:pPr>
        <w:jc w:val="both"/>
        <w:rPr>
          <w:rFonts w:cs="Arial"/>
          <w:sz w:val="22"/>
          <w:szCs w:val="22"/>
          <w:lang w:val="es-BO"/>
        </w:rPr>
      </w:pPr>
    </w:p>
    <w:p w14:paraId="1D470672" w14:textId="77777777" w:rsidR="00A9326F" w:rsidRPr="00D555F6" w:rsidRDefault="00A9326F" w:rsidP="00A9326F">
      <w:pPr>
        <w:jc w:val="both"/>
        <w:rPr>
          <w:rFonts w:cs="Arial"/>
          <w:sz w:val="22"/>
          <w:szCs w:val="22"/>
          <w:lang w:val="es-BO"/>
        </w:rPr>
      </w:pPr>
      <w:r w:rsidRPr="00D555F6">
        <w:rPr>
          <w:rFonts w:cs="Arial"/>
          <w:sz w:val="22"/>
          <w:szCs w:val="22"/>
          <w:lang w:val="es-BO"/>
        </w:rPr>
        <w:t xml:space="preserve">Para que cualquiera de estos hechos puedan constituir justificación de impedimento o demora en la prestación del </w:t>
      </w:r>
      <w:r w:rsidRPr="00D555F6">
        <w:rPr>
          <w:rFonts w:cs="Arial"/>
          <w:b/>
          <w:sz w:val="22"/>
          <w:szCs w:val="22"/>
          <w:lang w:val="es-BO"/>
        </w:rPr>
        <w:t>SERVICIO</w:t>
      </w:r>
      <w:r w:rsidRPr="00D555F6">
        <w:rPr>
          <w:rFonts w:cs="Arial"/>
          <w:sz w:val="22"/>
          <w:szCs w:val="22"/>
          <w:lang w:val="es-BO"/>
        </w:rPr>
        <w:t xml:space="preserve">, de manera obligatoria y justificada el </w:t>
      </w:r>
      <w:r w:rsidRPr="00D555F6">
        <w:rPr>
          <w:rFonts w:cs="Arial"/>
          <w:b/>
          <w:sz w:val="22"/>
          <w:szCs w:val="22"/>
          <w:lang w:val="es-BO"/>
        </w:rPr>
        <w:t xml:space="preserve">PROVEEDOR </w:t>
      </w:r>
      <w:r w:rsidRPr="00D555F6">
        <w:rPr>
          <w:rFonts w:cs="Arial"/>
          <w:sz w:val="22"/>
          <w:szCs w:val="22"/>
          <w:lang w:val="es-BO"/>
        </w:rPr>
        <w:t xml:space="preserve">deberá solicitar al </w:t>
      </w:r>
      <w:r w:rsidRPr="00D555F6">
        <w:rPr>
          <w:rFonts w:cs="Arial"/>
          <w:b/>
          <w:bCs/>
          <w:sz w:val="22"/>
          <w:szCs w:val="22"/>
          <w:lang w:val="es-BO"/>
        </w:rPr>
        <w:t xml:space="preserve">FISCAL </w:t>
      </w:r>
      <w:r w:rsidRPr="00D555F6">
        <w:rPr>
          <w:rFonts w:cs="Arial"/>
          <w:bCs/>
          <w:sz w:val="22"/>
          <w:szCs w:val="22"/>
          <w:lang w:val="es-BO"/>
        </w:rPr>
        <w:t xml:space="preserve">la emisión de un </w:t>
      </w:r>
      <w:r w:rsidRPr="00D555F6">
        <w:rPr>
          <w:rFonts w:cs="Arial"/>
          <w:sz w:val="22"/>
          <w:szCs w:val="22"/>
          <w:lang w:val="es-BO"/>
        </w:rPr>
        <w:t>certificado de constancia de la existencia del hecho de fuerza mayor,  caso fortuito u otras causas debidamente justificadas dentro de los cinco (5) días hábiles de ocurrido el hecho, para lo cual deberá presentar todos los respaldos necesarios que acrediten su solicitud y la petición concreta en relación al impedimento de la prestación.</w:t>
      </w:r>
    </w:p>
    <w:p w14:paraId="48CF0068" w14:textId="77777777" w:rsidR="00A9326F" w:rsidRPr="00D555F6" w:rsidRDefault="00A9326F" w:rsidP="00A9326F">
      <w:pPr>
        <w:jc w:val="both"/>
        <w:rPr>
          <w:rFonts w:cs="Arial"/>
          <w:sz w:val="22"/>
          <w:szCs w:val="22"/>
          <w:lang w:val="es-BO"/>
        </w:rPr>
      </w:pPr>
    </w:p>
    <w:p w14:paraId="484F6A13" w14:textId="77777777" w:rsidR="00A9326F" w:rsidRPr="00D555F6" w:rsidRDefault="00A9326F" w:rsidP="00A9326F">
      <w:pPr>
        <w:jc w:val="both"/>
        <w:rPr>
          <w:rFonts w:cs="Arial"/>
          <w:sz w:val="22"/>
          <w:szCs w:val="22"/>
          <w:lang w:val="es-BO"/>
        </w:rPr>
      </w:pPr>
      <w:r w:rsidRPr="00D555F6">
        <w:rPr>
          <w:rFonts w:cs="Arial"/>
          <w:sz w:val="22"/>
          <w:szCs w:val="22"/>
          <w:lang w:val="es-BO"/>
        </w:rPr>
        <w:t xml:space="preserve">El </w:t>
      </w:r>
      <w:r w:rsidRPr="00D555F6">
        <w:rPr>
          <w:rFonts w:cs="Arial"/>
          <w:b/>
          <w:sz w:val="22"/>
          <w:szCs w:val="22"/>
          <w:lang w:val="es-BO"/>
        </w:rPr>
        <w:t xml:space="preserve">FISCAL </w:t>
      </w:r>
      <w:r w:rsidRPr="00D555F6">
        <w:rPr>
          <w:rFonts w:cs="Arial"/>
          <w:sz w:val="22"/>
          <w:szCs w:val="22"/>
          <w:lang w:val="es-BO"/>
        </w:rPr>
        <w:t>en el plazo de dos (2) días hábiles deberá emitir el certificado de constancia de la existencia del hecho de fuerza mayor, caso fortuito u otras causas debidamente justificadas o rechazar la solicitud de su emisión de manera fundamentada.</w:t>
      </w:r>
    </w:p>
    <w:p w14:paraId="29A54201" w14:textId="77777777" w:rsidR="00A9326F" w:rsidRPr="00D555F6" w:rsidRDefault="00A9326F" w:rsidP="00A9326F">
      <w:pPr>
        <w:jc w:val="both"/>
        <w:rPr>
          <w:rFonts w:cs="Arial"/>
          <w:spacing w:val="-3"/>
          <w:sz w:val="22"/>
          <w:szCs w:val="22"/>
          <w:lang w:val="es-BO"/>
        </w:rPr>
      </w:pPr>
    </w:p>
    <w:p w14:paraId="43E1F7CE" w14:textId="77777777" w:rsidR="00A9326F" w:rsidRPr="00D555F6" w:rsidRDefault="00A9326F" w:rsidP="00A9326F">
      <w:pPr>
        <w:jc w:val="both"/>
        <w:rPr>
          <w:rFonts w:cs="Arial"/>
          <w:sz w:val="22"/>
          <w:szCs w:val="22"/>
          <w:lang w:val="es-BO"/>
        </w:rPr>
      </w:pPr>
      <w:r w:rsidRPr="00D555F6">
        <w:rPr>
          <w:rFonts w:cs="Arial"/>
          <w:sz w:val="22"/>
          <w:szCs w:val="22"/>
          <w:lang w:val="es-BO"/>
        </w:rPr>
        <w:t xml:space="preserve">La solicitud del </w:t>
      </w:r>
      <w:r w:rsidRPr="00D555F6">
        <w:rPr>
          <w:rFonts w:cs="Arial"/>
          <w:b/>
          <w:sz w:val="22"/>
          <w:szCs w:val="22"/>
          <w:lang w:val="es-BO"/>
        </w:rPr>
        <w:t>PROVEEDOR</w:t>
      </w:r>
      <w:r w:rsidRPr="00D555F6">
        <w:rPr>
          <w:rFonts w:cs="Arial"/>
          <w:sz w:val="22"/>
          <w:szCs w:val="22"/>
          <w:lang w:val="es-BO"/>
        </w:rPr>
        <w:t>, para la calificación de los hechos de impedimento, como causas de fuerza mayor, caso fortuito u otras causas debidamente justificadas, no será considerada como reclamo.</w:t>
      </w:r>
    </w:p>
    <w:p w14:paraId="4EEC72B3" w14:textId="77777777" w:rsidR="00A9326F" w:rsidRPr="00D555F6" w:rsidRDefault="00A9326F" w:rsidP="00A9326F">
      <w:pPr>
        <w:jc w:val="both"/>
        <w:rPr>
          <w:rFonts w:cs="Arial"/>
          <w:b/>
          <w:bCs/>
          <w:sz w:val="22"/>
          <w:szCs w:val="22"/>
          <w:lang w:val="es-BO"/>
        </w:rPr>
      </w:pPr>
    </w:p>
    <w:p w14:paraId="5FF92733" w14:textId="77777777" w:rsidR="00A9326F" w:rsidRPr="00D555F6" w:rsidRDefault="00A9326F" w:rsidP="00A9326F">
      <w:pPr>
        <w:jc w:val="both"/>
        <w:rPr>
          <w:rFonts w:cs="Arial"/>
          <w:sz w:val="22"/>
          <w:szCs w:val="22"/>
          <w:lang w:val="es-BO"/>
        </w:rPr>
      </w:pPr>
      <w:r w:rsidRPr="00D555F6">
        <w:rPr>
          <w:rFonts w:cs="Arial"/>
          <w:b/>
          <w:sz w:val="22"/>
          <w:szCs w:val="22"/>
          <w:lang w:val="es-BO"/>
        </w:rPr>
        <w:t>CLÁUSULA</w:t>
      </w:r>
      <w:r w:rsidRPr="00D555F6">
        <w:rPr>
          <w:rFonts w:cs="Arial"/>
          <w:b/>
          <w:bCs/>
          <w:sz w:val="22"/>
          <w:szCs w:val="22"/>
          <w:lang w:val="es-BO"/>
        </w:rPr>
        <w:t xml:space="preserve"> VIGÉSIMA SEGUNDA.- </w:t>
      </w:r>
      <w:r w:rsidRPr="00D555F6">
        <w:rPr>
          <w:rFonts w:cs="Arial"/>
          <w:b/>
          <w:sz w:val="22"/>
          <w:szCs w:val="22"/>
          <w:lang w:val="es-BO"/>
        </w:rPr>
        <w:t xml:space="preserve">(TERMINACIÓN DEL CONTRATO). </w:t>
      </w:r>
      <w:r w:rsidRPr="00D555F6">
        <w:rPr>
          <w:rFonts w:cs="Arial"/>
          <w:sz w:val="22"/>
          <w:szCs w:val="22"/>
          <w:lang w:val="es-BO"/>
        </w:rPr>
        <w:t>El presente Contrato concluirá bajo una de las siguientes causas:</w:t>
      </w:r>
    </w:p>
    <w:p w14:paraId="7461B820" w14:textId="77777777" w:rsidR="00A9326F" w:rsidRPr="00D555F6" w:rsidRDefault="00A9326F" w:rsidP="00A9326F">
      <w:pPr>
        <w:tabs>
          <w:tab w:val="left" w:pos="3063"/>
        </w:tabs>
        <w:jc w:val="both"/>
        <w:rPr>
          <w:rFonts w:cs="Arial"/>
          <w:sz w:val="22"/>
          <w:szCs w:val="22"/>
          <w:lang w:val="es-BO"/>
        </w:rPr>
      </w:pPr>
      <w:r w:rsidRPr="00D555F6">
        <w:rPr>
          <w:rFonts w:cs="Arial"/>
          <w:sz w:val="22"/>
          <w:szCs w:val="22"/>
          <w:lang w:val="es-BO"/>
        </w:rPr>
        <w:tab/>
      </w:r>
    </w:p>
    <w:p w14:paraId="63E19357" w14:textId="77777777" w:rsidR="00A9326F" w:rsidRPr="00D555F6" w:rsidRDefault="00A9326F" w:rsidP="002262F7">
      <w:pPr>
        <w:numPr>
          <w:ilvl w:val="1"/>
          <w:numId w:val="37"/>
        </w:numPr>
        <w:jc w:val="both"/>
        <w:rPr>
          <w:rFonts w:cs="Arial"/>
          <w:sz w:val="22"/>
          <w:szCs w:val="22"/>
          <w:lang w:val="es-BO"/>
        </w:rPr>
      </w:pPr>
      <w:r w:rsidRPr="00D555F6">
        <w:rPr>
          <w:rFonts w:cs="Arial"/>
          <w:b/>
          <w:sz w:val="22"/>
          <w:szCs w:val="22"/>
          <w:lang w:val="es-BO"/>
        </w:rPr>
        <w:t xml:space="preserve">Por Cumplimiento del Contrato: </w:t>
      </w:r>
      <w:r w:rsidRPr="00D555F6">
        <w:rPr>
          <w:rFonts w:cs="Arial"/>
          <w:sz w:val="22"/>
          <w:szCs w:val="22"/>
          <w:lang w:val="es-BO"/>
        </w:rPr>
        <w:t xml:space="preserve">Forma ordinaria de cumplimiento, donde la </w:t>
      </w:r>
      <w:r w:rsidRPr="00D555F6">
        <w:rPr>
          <w:rFonts w:cs="Arial"/>
          <w:b/>
          <w:sz w:val="22"/>
          <w:szCs w:val="22"/>
          <w:lang w:val="es-BO"/>
        </w:rPr>
        <w:t xml:space="preserve">ENTIDAD </w:t>
      </w:r>
      <w:r w:rsidRPr="00D555F6">
        <w:rPr>
          <w:rFonts w:cs="Arial"/>
          <w:sz w:val="22"/>
          <w:szCs w:val="22"/>
          <w:lang w:val="es-BO"/>
        </w:rPr>
        <w:t xml:space="preserve">como el </w:t>
      </w:r>
      <w:r w:rsidRPr="00D555F6">
        <w:rPr>
          <w:rFonts w:cs="Arial"/>
          <w:b/>
          <w:sz w:val="22"/>
          <w:szCs w:val="22"/>
          <w:lang w:val="es-BO"/>
        </w:rPr>
        <w:t xml:space="preserve">PROVEEDOR </w:t>
      </w:r>
      <w:r w:rsidRPr="00D555F6">
        <w:rPr>
          <w:rFonts w:cs="Arial"/>
          <w:sz w:val="22"/>
          <w:szCs w:val="22"/>
          <w:lang w:val="es-BO"/>
        </w:rPr>
        <w:t>dan por terminado el presente Contrato, una vez que ambas partes hayan dado cumplimiento a todas las condiciones y estipulaciones contenidas en el mismo, lo cual se hará constar en el Certificado de Cumplimiento de Contrato, emitido por la</w:t>
      </w:r>
      <w:r w:rsidRPr="00D555F6">
        <w:rPr>
          <w:rFonts w:cs="Arial"/>
          <w:b/>
          <w:sz w:val="22"/>
          <w:szCs w:val="22"/>
          <w:lang w:val="es-BO"/>
        </w:rPr>
        <w:t xml:space="preserve"> ENTIDAD</w:t>
      </w:r>
      <w:r w:rsidRPr="00D555F6">
        <w:rPr>
          <w:rFonts w:cs="Arial"/>
          <w:sz w:val="22"/>
          <w:szCs w:val="22"/>
          <w:lang w:val="es-BO"/>
        </w:rPr>
        <w:t>.</w:t>
      </w:r>
    </w:p>
    <w:p w14:paraId="5FDE6A36" w14:textId="77777777" w:rsidR="00A9326F" w:rsidRPr="00D555F6" w:rsidRDefault="00A9326F" w:rsidP="00A9326F">
      <w:pPr>
        <w:jc w:val="both"/>
        <w:rPr>
          <w:rFonts w:cs="Arial"/>
          <w:sz w:val="22"/>
          <w:szCs w:val="22"/>
          <w:lang w:val="es-BO"/>
        </w:rPr>
      </w:pPr>
    </w:p>
    <w:p w14:paraId="729D9240" w14:textId="77777777" w:rsidR="00A9326F" w:rsidRPr="00D555F6" w:rsidRDefault="00A9326F" w:rsidP="002262F7">
      <w:pPr>
        <w:numPr>
          <w:ilvl w:val="1"/>
          <w:numId w:val="37"/>
        </w:numPr>
        <w:jc w:val="both"/>
        <w:rPr>
          <w:rFonts w:cs="Arial"/>
          <w:b/>
          <w:sz w:val="22"/>
          <w:szCs w:val="22"/>
          <w:lang w:val="es-BO"/>
        </w:rPr>
      </w:pPr>
      <w:r w:rsidRPr="00D555F6">
        <w:rPr>
          <w:rFonts w:cs="Arial"/>
          <w:b/>
          <w:sz w:val="22"/>
          <w:szCs w:val="22"/>
          <w:lang w:val="es-BO"/>
        </w:rPr>
        <w:t xml:space="preserve">Por Resolución del Contrato: </w:t>
      </w:r>
      <w:r w:rsidRPr="00D555F6">
        <w:rPr>
          <w:rFonts w:cs="Arial"/>
          <w:sz w:val="22"/>
          <w:szCs w:val="22"/>
          <w:lang w:val="es-BO"/>
        </w:rPr>
        <w:t>Es la forma extraordinaria de terminación del Contrato que procederá únicamente por las siguientes causales:</w:t>
      </w:r>
    </w:p>
    <w:p w14:paraId="22008C06" w14:textId="77777777" w:rsidR="00A9326F" w:rsidRPr="00D555F6" w:rsidRDefault="00A9326F" w:rsidP="00A9326F">
      <w:pPr>
        <w:ind w:left="720"/>
        <w:contextualSpacing/>
        <w:rPr>
          <w:rFonts w:cs="Arial"/>
          <w:b/>
          <w:sz w:val="22"/>
          <w:szCs w:val="22"/>
          <w:lang w:val="es-BO"/>
        </w:rPr>
      </w:pPr>
    </w:p>
    <w:p w14:paraId="0A0895E1" w14:textId="77777777" w:rsidR="00A9326F" w:rsidRPr="00D555F6" w:rsidRDefault="00A9326F" w:rsidP="002262F7">
      <w:pPr>
        <w:numPr>
          <w:ilvl w:val="2"/>
          <w:numId w:val="37"/>
        </w:numPr>
        <w:ind w:left="993" w:hanging="709"/>
        <w:jc w:val="both"/>
        <w:rPr>
          <w:rFonts w:cs="Arial"/>
          <w:b/>
          <w:sz w:val="22"/>
          <w:szCs w:val="22"/>
          <w:lang w:val="es-BO"/>
        </w:rPr>
      </w:pPr>
      <w:r w:rsidRPr="00D555F6">
        <w:rPr>
          <w:rFonts w:cs="Arial"/>
          <w:b/>
          <w:sz w:val="22"/>
          <w:szCs w:val="22"/>
          <w:lang w:val="es-BO"/>
        </w:rPr>
        <w:t xml:space="preserve">Resolución a requerimiento de la ENTIDAD, por causales atribuibles al PROVEEDOR. </w:t>
      </w:r>
      <w:r w:rsidRPr="00D555F6">
        <w:rPr>
          <w:rFonts w:cs="Arial"/>
          <w:sz w:val="22"/>
          <w:szCs w:val="22"/>
          <w:lang w:val="es-BO"/>
        </w:rPr>
        <w:t>La</w:t>
      </w:r>
      <w:r w:rsidRPr="00D555F6">
        <w:rPr>
          <w:rFonts w:cs="Arial"/>
          <w:b/>
          <w:sz w:val="22"/>
          <w:szCs w:val="22"/>
          <w:lang w:val="es-BO"/>
        </w:rPr>
        <w:t xml:space="preserve"> ENTIDAD, </w:t>
      </w:r>
      <w:r w:rsidRPr="00D555F6">
        <w:rPr>
          <w:rFonts w:cs="Arial"/>
          <w:sz w:val="22"/>
          <w:szCs w:val="22"/>
          <w:lang w:val="es-BO"/>
        </w:rPr>
        <w:t>podrá proceder al trámite de resolución del Contrato, en los siguientes casos:</w:t>
      </w:r>
    </w:p>
    <w:p w14:paraId="066A8819" w14:textId="77777777" w:rsidR="00A9326F" w:rsidRPr="00D555F6" w:rsidRDefault="00A9326F" w:rsidP="00A9326F">
      <w:pPr>
        <w:tabs>
          <w:tab w:val="left" w:pos="1418"/>
        </w:tabs>
        <w:ind w:left="1418"/>
        <w:contextualSpacing/>
        <w:jc w:val="both"/>
        <w:rPr>
          <w:rFonts w:cs="Arial"/>
          <w:b/>
          <w:sz w:val="22"/>
          <w:szCs w:val="22"/>
          <w:lang w:val="es-BO"/>
        </w:rPr>
      </w:pPr>
    </w:p>
    <w:p w14:paraId="3FF3D2C4" w14:textId="77777777" w:rsidR="00A9326F" w:rsidRPr="00D555F6" w:rsidRDefault="00A9326F" w:rsidP="002262F7">
      <w:pPr>
        <w:numPr>
          <w:ilvl w:val="0"/>
          <w:numId w:val="34"/>
        </w:numPr>
        <w:tabs>
          <w:tab w:val="num" w:pos="1134"/>
        </w:tabs>
        <w:ind w:left="1418" w:hanging="284"/>
        <w:jc w:val="both"/>
        <w:rPr>
          <w:rFonts w:cs="Arial"/>
          <w:sz w:val="22"/>
          <w:szCs w:val="22"/>
          <w:lang w:val="es-BO"/>
        </w:rPr>
      </w:pPr>
      <w:r w:rsidRPr="00D555F6">
        <w:rPr>
          <w:rFonts w:cs="Arial"/>
          <w:sz w:val="22"/>
          <w:szCs w:val="22"/>
          <w:lang w:val="es-BO"/>
        </w:rPr>
        <w:t xml:space="preserve">Por disolución del </w:t>
      </w:r>
      <w:r w:rsidRPr="00D555F6">
        <w:rPr>
          <w:rFonts w:cs="Arial"/>
          <w:b/>
          <w:sz w:val="22"/>
          <w:szCs w:val="22"/>
          <w:lang w:val="es-BO"/>
        </w:rPr>
        <w:t>PROVEEDOR</w:t>
      </w:r>
      <w:r w:rsidRPr="00D555F6">
        <w:rPr>
          <w:rFonts w:cs="Arial"/>
          <w:b/>
          <w:i/>
          <w:sz w:val="22"/>
          <w:szCs w:val="22"/>
          <w:lang w:val="es-BO"/>
        </w:rPr>
        <w:t>.</w:t>
      </w:r>
    </w:p>
    <w:p w14:paraId="07E97F13" w14:textId="77777777" w:rsidR="00A9326F" w:rsidRPr="00D555F6" w:rsidRDefault="00A9326F" w:rsidP="002262F7">
      <w:pPr>
        <w:numPr>
          <w:ilvl w:val="0"/>
          <w:numId w:val="34"/>
        </w:numPr>
        <w:tabs>
          <w:tab w:val="num" w:pos="1134"/>
        </w:tabs>
        <w:ind w:left="1418" w:hanging="284"/>
        <w:jc w:val="both"/>
        <w:rPr>
          <w:rFonts w:cs="Arial"/>
          <w:sz w:val="22"/>
          <w:szCs w:val="22"/>
          <w:lang w:val="es-BO"/>
        </w:rPr>
      </w:pPr>
      <w:r w:rsidRPr="00D555F6">
        <w:rPr>
          <w:rFonts w:cs="Arial"/>
          <w:sz w:val="22"/>
          <w:szCs w:val="22"/>
          <w:lang w:val="es-BO"/>
        </w:rPr>
        <w:t xml:space="preserve">Por quiebra declarada del </w:t>
      </w:r>
      <w:r w:rsidRPr="00D555F6">
        <w:rPr>
          <w:rFonts w:cs="Arial"/>
          <w:b/>
          <w:sz w:val="22"/>
          <w:szCs w:val="22"/>
          <w:lang w:val="es-BO"/>
        </w:rPr>
        <w:t>PROVEEDOR.</w:t>
      </w:r>
    </w:p>
    <w:p w14:paraId="23BCB586" w14:textId="77777777" w:rsidR="00A9326F" w:rsidRPr="00D555F6" w:rsidRDefault="00A9326F" w:rsidP="002262F7">
      <w:pPr>
        <w:numPr>
          <w:ilvl w:val="0"/>
          <w:numId w:val="34"/>
        </w:numPr>
        <w:tabs>
          <w:tab w:val="num" w:pos="1134"/>
        </w:tabs>
        <w:ind w:left="1418" w:hanging="284"/>
        <w:jc w:val="both"/>
        <w:rPr>
          <w:rFonts w:cs="Arial"/>
          <w:sz w:val="22"/>
          <w:szCs w:val="22"/>
          <w:lang w:val="es-BO"/>
        </w:rPr>
      </w:pPr>
      <w:r w:rsidRPr="00D555F6">
        <w:rPr>
          <w:rFonts w:cs="Arial"/>
          <w:sz w:val="22"/>
          <w:szCs w:val="22"/>
          <w:lang w:val="es-BO"/>
        </w:rPr>
        <w:t xml:space="preserve">Por incumplimiento en la atención del servicio, a requerimiento de la </w:t>
      </w:r>
      <w:r w:rsidRPr="00D555F6">
        <w:rPr>
          <w:rFonts w:cs="Arial"/>
          <w:b/>
          <w:sz w:val="22"/>
          <w:szCs w:val="22"/>
          <w:lang w:val="es-BO"/>
        </w:rPr>
        <w:t xml:space="preserve">ENTIDAD </w:t>
      </w:r>
      <w:r w:rsidRPr="00D555F6">
        <w:rPr>
          <w:rFonts w:cs="Arial"/>
          <w:sz w:val="22"/>
          <w:szCs w:val="22"/>
          <w:lang w:val="es-BO"/>
        </w:rPr>
        <w:t xml:space="preserve">o por el </w:t>
      </w:r>
      <w:r w:rsidRPr="00D555F6">
        <w:rPr>
          <w:rFonts w:cs="Arial"/>
          <w:b/>
          <w:bCs/>
          <w:sz w:val="22"/>
          <w:szCs w:val="22"/>
          <w:lang w:val="es-BO"/>
        </w:rPr>
        <w:t>FISCAL</w:t>
      </w:r>
      <w:r w:rsidRPr="00D555F6">
        <w:rPr>
          <w:rFonts w:cs="Arial"/>
          <w:sz w:val="22"/>
          <w:szCs w:val="22"/>
          <w:lang w:val="es-BO"/>
        </w:rPr>
        <w:t>.</w:t>
      </w:r>
    </w:p>
    <w:p w14:paraId="198CA34F" w14:textId="77777777" w:rsidR="00A9326F" w:rsidRPr="00A9326F" w:rsidRDefault="00A9326F" w:rsidP="002262F7">
      <w:pPr>
        <w:numPr>
          <w:ilvl w:val="0"/>
          <w:numId w:val="34"/>
        </w:numPr>
        <w:tabs>
          <w:tab w:val="num" w:pos="1134"/>
        </w:tabs>
        <w:ind w:left="1418" w:hanging="284"/>
        <w:jc w:val="both"/>
        <w:rPr>
          <w:rFonts w:cs="Arial"/>
          <w:sz w:val="22"/>
          <w:szCs w:val="22"/>
          <w:lang w:val="es-BO"/>
        </w:rPr>
      </w:pPr>
      <w:r w:rsidRPr="00D555F6">
        <w:rPr>
          <w:rFonts w:cs="Arial"/>
          <w:sz w:val="22"/>
          <w:szCs w:val="22"/>
          <w:lang w:val="es-BO"/>
        </w:rPr>
        <w:t xml:space="preserve">Por suspensión de la prestación de los </w:t>
      </w:r>
      <w:r w:rsidRPr="00D555F6">
        <w:rPr>
          <w:rFonts w:cs="Arial"/>
          <w:b/>
          <w:sz w:val="22"/>
          <w:szCs w:val="22"/>
          <w:lang w:val="es-BO"/>
        </w:rPr>
        <w:t>SERVICIOS</w:t>
      </w:r>
      <w:r w:rsidRPr="00D555F6">
        <w:rPr>
          <w:rFonts w:cs="Arial"/>
          <w:sz w:val="22"/>
          <w:szCs w:val="22"/>
          <w:lang w:val="es-BO"/>
        </w:rPr>
        <w:t xml:space="preserve"> sin justificación, por el lapso de un (1) día hábil, sin autorización escrita del </w:t>
      </w:r>
      <w:r w:rsidRPr="00D555F6">
        <w:rPr>
          <w:rFonts w:cs="Arial"/>
          <w:b/>
          <w:sz w:val="22"/>
          <w:szCs w:val="22"/>
          <w:lang w:val="es-BO"/>
        </w:rPr>
        <w:t>FISCAL.</w:t>
      </w:r>
    </w:p>
    <w:p w14:paraId="2F162F38" w14:textId="77777777" w:rsidR="00A9326F" w:rsidRPr="00A9326F" w:rsidRDefault="00A9326F" w:rsidP="00A9326F">
      <w:pPr>
        <w:pStyle w:val="Prrafodelista"/>
        <w:tabs>
          <w:tab w:val="center" w:pos="4252"/>
          <w:tab w:val="right" w:pos="8504"/>
        </w:tabs>
        <w:spacing w:before="120"/>
        <w:ind w:left="1260"/>
        <w:jc w:val="right"/>
        <w:rPr>
          <w:rFonts w:ascii="Arial" w:hAnsi="Arial" w:cs="Arial"/>
          <w:b/>
          <w:sz w:val="22"/>
          <w:szCs w:val="22"/>
          <w:lang w:val="es-BO" w:eastAsia="es-ES"/>
        </w:rPr>
      </w:pPr>
      <w:r w:rsidRPr="00A9326F">
        <w:rPr>
          <w:rFonts w:ascii="Arial" w:hAnsi="Arial" w:cs="Arial"/>
          <w:b/>
          <w:sz w:val="22"/>
          <w:szCs w:val="22"/>
          <w:lang w:val="es-BO" w:eastAsia="es-ES"/>
        </w:rPr>
        <w:lastRenderedPageBreak/>
        <w:t>MODELO DE CONTRATO SANO-DLABS N° 121/2026</w:t>
      </w:r>
    </w:p>
    <w:p w14:paraId="011E37C9" w14:textId="77777777" w:rsidR="00A9326F" w:rsidRPr="00A9326F" w:rsidRDefault="00A9326F" w:rsidP="00A9326F">
      <w:pPr>
        <w:pStyle w:val="Prrafodelista"/>
        <w:tabs>
          <w:tab w:val="center" w:pos="4252"/>
          <w:tab w:val="right" w:pos="8504"/>
        </w:tabs>
        <w:spacing w:after="120"/>
        <w:ind w:left="1260"/>
        <w:jc w:val="right"/>
        <w:rPr>
          <w:rFonts w:ascii="Arial" w:hAnsi="Arial" w:cs="Arial"/>
          <w:b/>
          <w:sz w:val="22"/>
          <w:szCs w:val="22"/>
          <w:lang w:val="es-BO" w:eastAsia="es-ES"/>
        </w:rPr>
      </w:pPr>
      <w:r w:rsidRPr="00A9326F">
        <w:rPr>
          <w:rFonts w:ascii="Arial" w:hAnsi="Arial" w:cs="Arial"/>
          <w:b/>
          <w:sz w:val="22"/>
          <w:szCs w:val="22"/>
          <w:lang w:val="es-BO" w:eastAsia="es-ES"/>
        </w:rPr>
        <w:t>CUCE: 26-0951-00-0000000-0-0</w:t>
      </w:r>
    </w:p>
    <w:p w14:paraId="4361C812" w14:textId="77777777" w:rsidR="00A9326F" w:rsidRPr="00D555F6" w:rsidRDefault="00A9326F" w:rsidP="002262F7">
      <w:pPr>
        <w:numPr>
          <w:ilvl w:val="0"/>
          <w:numId w:val="34"/>
        </w:numPr>
        <w:tabs>
          <w:tab w:val="num" w:pos="1134"/>
        </w:tabs>
        <w:ind w:left="1418" w:hanging="284"/>
        <w:jc w:val="both"/>
        <w:rPr>
          <w:rFonts w:cs="Arial"/>
          <w:sz w:val="22"/>
          <w:szCs w:val="22"/>
          <w:lang w:val="es-BO"/>
        </w:rPr>
      </w:pPr>
      <w:r w:rsidRPr="00D555F6">
        <w:rPr>
          <w:rFonts w:cs="Arial"/>
          <w:sz w:val="22"/>
          <w:szCs w:val="22"/>
          <w:lang w:val="es-BO"/>
        </w:rPr>
        <w:t xml:space="preserve">Por negligencia reiterada (3 veces) en el cumplimiento de las Especificaciones Técnicas, u otras especificaciones, o instrucciones escritas del </w:t>
      </w:r>
      <w:r w:rsidRPr="00D555F6">
        <w:rPr>
          <w:rFonts w:cs="Arial"/>
          <w:b/>
          <w:sz w:val="22"/>
          <w:szCs w:val="22"/>
          <w:lang w:val="es-BO"/>
        </w:rPr>
        <w:t>FISCAL</w:t>
      </w:r>
      <w:r w:rsidRPr="00D555F6">
        <w:rPr>
          <w:rFonts w:cs="Arial"/>
          <w:sz w:val="22"/>
          <w:szCs w:val="22"/>
          <w:lang w:val="es-BO"/>
        </w:rPr>
        <w:t>.</w:t>
      </w:r>
    </w:p>
    <w:p w14:paraId="19452120" w14:textId="77777777" w:rsidR="00A9326F" w:rsidRPr="00D555F6" w:rsidRDefault="00A9326F" w:rsidP="002262F7">
      <w:pPr>
        <w:numPr>
          <w:ilvl w:val="0"/>
          <w:numId w:val="34"/>
        </w:numPr>
        <w:tabs>
          <w:tab w:val="num" w:pos="1134"/>
        </w:tabs>
        <w:ind w:left="1418" w:hanging="284"/>
        <w:jc w:val="both"/>
        <w:rPr>
          <w:rFonts w:cs="Arial"/>
          <w:sz w:val="22"/>
          <w:szCs w:val="22"/>
          <w:lang w:val="es-BO"/>
        </w:rPr>
      </w:pPr>
      <w:r w:rsidRPr="00D555F6">
        <w:rPr>
          <w:rFonts w:cs="Arial"/>
          <w:sz w:val="22"/>
          <w:szCs w:val="22"/>
          <w:lang w:val="es-BO"/>
        </w:rPr>
        <w:t>Por falta de pago de salarios a su personal y otras obligaciones contractuales que afecten al servicio.</w:t>
      </w:r>
    </w:p>
    <w:p w14:paraId="0C148026" w14:textId="77777777" w:rsidR="00A9326F" w:rsidRPr="00D555F6" w:rsidRDefault="00A9326F" w:rsidP="002262F7">
      <w:pPr>
        <w:numPr>
          <w:ilvl w:val="0"/>
          <w:numId w:val="34"/>
        </w:numPr>
        <w:tabs>
          <w:tab w:val="num" w:pos="1134"/>
        </w:tabs>
        <w:ind w:left="1418" w:hanging="284"/>
        <w:jc w:val="both"/>
        <w:rPr>
          <w:rFonts w:cs="Arial"/>
          <w:sz w:val="22"/>
          <w:szCs w:val="22"/>
          <w:lang w:val="es-BO"/>
        </w:rPr>
      </w:pPr>
      <w:r w:rsidRPr="00D555F6">
        <w:rPr>
          <w:rFonts w:cs="Arial"/>
          <w:sz w:val="22"/>
          <w:szCs w:val="22"/>
          <w:lang w:val="es-BO"/>
        </w:rPr>
        <w:t>Cuando el monto de la multa por atraso en la prestación del servicio alcance el diez por ciento (10%) del monto total del Contrato, decisión optativa, o el veinte por ciento (20%), de forma obligatoria.</w:t>
      </w:r>
    </w:p>
    <w:p w14:paraId="0984FC23" w14:textId="77777777" w:rsidR="00A9326F" w:rsidRPr="00D555F6" w:rsidRDefault="00A9326F" w:rsidP="00A9326F">
      <w:pPr>
        <w:ind w:left="1800"/>
        <w:jc w:val="both"/>
        <w:rPr>
          <w:rFonts w:cs="Arial"/>
          <w:sz w:val="22"/>
          <w:szCs w:val="22"/>
          <w:lang w:val="es-BO"/>
        </w:rPr>
      </w:pPr>
    </w:p>
    <w:p w14:paraId="4DC98562" w14:textId="77777777" w:rsidR="00A9326F" w:rsidRPr="00D555F6" w:rsidRDefault="00A9326F" w:rsidP="002262F7">
      <w:pPr>
        <w:numPr>
          <w:ilvl w:val="2"/>
          <w:numId w:val="37"/>
        </w:numPr>
        <w:ind w:left="1134" w:hanging="850"/>
        <w:jc w:val="both"/>
        <w:rPr>
          <w:rFonts w:cs="Arial"/>
          <w:b/>
          <w:sz w:val="22"/>
          <w:szCs w:val="22"/>
          <w:lang w:val="es-BO"/>
        </w:rPr>
      </w:pPr>
      <w:r w:rsidRPr="00D555F6">
        <w:rPr>
          <w:rFonts w:cs="Arial"/>
          <w:b/>
          <w:sz w:val="22"/>
          <w:szCs w:val="22"/>
          <w:lang w:val="es-BO"/>
        </w:rPr>
        <w:t xml:space="preserve">Resolución a requerimiento del PROVEEDOR por causales atribuibles a la ENTIDAD. </w:t>
      </w:r>
      <w:r w:rsidRPr="00D555F6">
        <w:rPr>
          <w:rFonts w:cs="Arial"/>
          <w:sz w:val="22"/>
          <w:szCs w:val="22"/>
          <w:lang w:val="es-BO"/>
        </w:rPr>
        <w:t>El</w:t>
      </w:r>
      <w:r w:rsidRPr="00D555F6">
        <w:rPr>
          <w:rFonts w:cs="Arial"/>
          <w:b/>
          <w:sz w:val="22"/>
          <w:szCs w:val="22"/>
          <w:lang w:val="es-BO"/>
        </w:rPr>
        <w:t xml:space="preserve"> PROVEEDOR, </w:t>
      </w:r>
      <w:r w:rsidRPr="00D555F6">
        <w:rPr>
          <w:rFonts w:cs="Arial"/>
          <w:sz w:val="22"/>
          <w:szCs w:val="22"/>
          <w:lang w:val="es-BO"/>
        </w:rPr>
        <w:t>podrá proceder al trámite de resolución del Contrato, en los siguientes casos:</w:t>
      </w:r>
    </w:p>
    <w:p w14:paraId="470EE30F" w14:textId="77777777" w:rsidR="00A9326F" w:rsidRPr="00D555F6" w:rsidRDefault="00A9326F" w:rsidP="00A9326F">
      <w:pPr>
        <w:jc w:val="both"/>
        <w:rPr>
          <w:rFonts w:cs="Arial"/>
          <w:sz w:val="22"/>
          <w:szCs w:val="22"/>
          <w:lang w:val="es-BO"/>
        </w:rPr>
      </w:pPr>
    </w:p>
    <w:p w14:paraId="212983DA" w14:textId="77777777" w:rsidR="00A9326F" w:rsidRPr="00D555F6" w:rsidRDefault="00A9326F" w:rsidP="002262F7">
      <w:pPr>
        <w:numPr>
          <w:ilvl w:val="1"/>
          <w:numId w:val="34"/>
        </w:numPr>
        <w:ind w:left="1418" w:hanging="284"/>
        <w:jc w:val="both"/>
        <w:rPr>
          <w:rFonts w:cs="Arial"/>
          <w:sz w:val="22"/>
          <w:szCs w:val="22"/>
          <w:lang w:val="es-BO"/>
        </w:rPr>
      </w:pPr>
      <w:r w:rsidRPr="00D555F6">
        <w:rPr>
          <w:rFonts w:cs="Arial"/>
          <w:sz w:val="22"/>
          <w:szCs w:val="22"/>
          <w:lang w:val="es-BO"/>
        </w:rPr>
        <w:t>Si apartándose de los términos del Contrato la</w:t>
      </w:r>
      <w:r w:rsidRPr="00D555F6">
        <w:rPr>
          <w:rFonts w:cs="Arial"/>
          <w:b/>
          <w:sz w:val="22"/>
          <w:szCs w:val="22"/>
          <w:lang w:val="es-BO"/>
        </w:rPr>
        <w:t xml:space="preserve"> ENTIDAD, </w:t>
      </w:r>
      <w:r w:rsidRPr="00D555F6">
        <w:rPr>
          <w:rFonts w:cs="Arial"/>
          <w:sz w:val="22"/>
          <w:szCs w:val="22"/>
          <w:lang w:val="es-BO"/>
        </w:rPr>
        <w:t xml:space="preserve">a través del </w:t>
      </w:r>
      <w:r w:rsidRPr="00D555F6">
        <w:rPr>
          <w:rFonts w:cs="Arial"/>
          <w:b/>
          <w:bCs/>
          <w:sz w:val="22"/>
          <w:szCs w:val="22"/>
          <w:lang w:val="es-BO"/>
        </w:rPr>
        <w:t>FISCAL</w:t>
      </w:r>
      <w:r w:rsidRPr="00D555F6">
        <w:rPr>
          <w:rFonts w:cs="Arial"/>
          <w:sz w:val="22"/>
          <w:szCs w:val="22"/>
          <w:lang w:val="es-BO"/>
        </w:rPr>
        <w:t xml:space="preserve">, pretende modificar o afectar las condiciones del </w:t>
      </w:r>
      <w:r w:rsidRPr="00D555F6">
        <w:rPr>
          <w:rFonts w:cs="Arial"/>
          <w:b/>
          <w:sz w:val="22"/>
          <w:szCs w:val="22"/>
          <w:lang w:val="es-BO"/>
        </w:rPr>
        <w:t>SERVICIO</w:t>
      </w:r>
      <w:r w:rsidRPr="00D555F6">
        <w:rPr>
          <w:rFonts w:cs="Arial"/>
          <w:sz w:val="22"/>
          <w:szCs w:val="22"/>
          <w:lang w:val="es-BO"/>
        </w:rPr>
        <w:t>.</w:t>
      </w:r>
    </w:p>
    <w:p w14:paraId="50B40E06" w14:textId="77777777" w:rsidR="00A9326F" w:rsidRPr="00D555F6" w:rsidRDefault="00A9326F" w:rsidP="002262F7">
      <w:pPr>
        <w:numPr>
          <w:ilvl w:val="1"/>
          <w:numId w:val="34"/>
        </w:numPr>
        <w:ind w:left="1418" w:hanging="284"/>
        <w:jc w:val="both"/>
        <w:rPr>
          <w:rFonts w:cs="Arial"/>
          <w:sz w:val="22"/>
          <w:szCs w:val="22"/>
          <w:lang w:val="es-BO"/>
        </w:rPr>
      </w:pPr>
      <w:r w:rsidRPr="00D555F6">
        <w:rPr>
          <w:rFonts w:cs="Arial"/>
          <w:sz w:val="22"/>
          <w:szCs w:val="22"/>
          <w:lang w:val="es-BO"/>
        </w:rPr>
        <w:t xml:space="preserve">Por incumplimiento injustificado en el pago por la prestación del </w:t>
      </w:r>
      <w:r w:rsidRPr="00D555F6">
        <w:rPr>
          <w:rFonts w:cs="Arial"/>
          <w:b/>
          <w:sz w:val="22"/>
          <w:szCs w:val="22"/>
          <w:lang w:val="es-BO"/>
        </w:rPr>
        <w:t>SERVICIO</w:t>
      </w:r>
      <w:r w:rsidRPr="00D555F6">
        <w:rPr>
          <w:rFonts w:cs="Arial"/>
          <w:sz w:val="22"/>
          <w:szCs w:val="22"/>
          <w:lang w:val="es-BO"/>
        </w:rPr>
        <w:t xml:space="preserve">, por más de sesenta (60) días calendario computados a partir de la fecha en que debió hacerse efectivo el pago, existiendo conformidad del </w:t>
      </w:r>
      <w:r w:rsidRPr="00D555F6">
        <w:rPr>
          <w:rFonts w:cs="Arial"/>
          <w:b/>
          <w:sz w:val="22"/>
          <w:szCs w:val="22"/>
          <w:lang w:val="es-BO"/>
        </w:rPr>
        <w:t>SERVICIO</w:t>
      </w:r>
      <w:r w:rsidRPr="00D555F6">
        <w:rPr>
          <w:rFonts w:cs="Arial"/>
          <w:sz w:val="22"/>
          <w:szCs w:val="22"/>
          <w:lang w:val="es-BO"/>
        </w:rPr>
        <w:t xml:space="preserve">, emitida por el </w:t>
      </w:r>
      <w:r w:rsidRPr="00D555F6">
        <w:rPr>
          <w:rFonts w:cs="Arial"/>
          <w:b/>
          <w:sz w:val="22"/>
          <w:szCs w:val="22"/>
          <w:lang w:val="es-BO"/>
        </w:rPr>
        <w:t>FISCAL</w:t>
      </w:r>
      <w:r w:rsidRPr="00D555F6">
        <w:rPr>
          <w:rFonts w:cs="Arial"/>
          <w:sz w:val="22"/>
          <w:szCs w:val="22"/>
          <w:lang w:val="es-BO"/>
        </w:rPr>
        <w:t>.</w:t>
      </w:r>
    </w:p>
    <w:p w14:paraId="268ACF21" w14:textId="77777777" w:rsidR="00A9326F" w:rsidRPr="00D555F6" w:rsidRDefault="00A9326F" w:rsidP="002262F7">
      <w:pPr>
        <w:numPr>
          <w:ilvl w:val="1"/>
          <w:numId w:val="34"/>
        </w:numPr>
        <w:ind w:left="1418" w:hanging="284"/>
        <w:jc w:val="both"/>
        <w:rPr>
          <w:rFonts w:cs="Arial"/>
          <w:sz w:val="22"/>
          <w:szCs w:val="22"/>
          <w:lang w:val="es-BO"/>
        </w:rPr>
      </w:pPr>
      <w:r w:rsidRPr="00D555F6">
        <w:rPr>
          <w:rFonts w:cs="Arial"/>
          <w:sz w:val="22"/>
          <w:szCs w:val="22"/>
          <w:lang w:val="es-BO"/>
        </w:rPr>
        <w:t>Por utilizar o requerir aquellos servicios que son objeto del presente Contrato, en beneficio de terceras personas.</w:t>
      </w:r>
    </w:p>
    <w:p w14:paraId="3638DB63" w14:textId="77777777" w:rsidR="00A9326F" w:rsidRPr="00D555F6" w:rsidRDefault="00A9326F" w:rsidP="00A9326F">
      <w:pPr>
        <w:ind w:left="1800"/>
        <w:jc w:val="both"/>
        <w:rPr>
          <w:rFonts w:cs="Arial"/>
          <w:sz w:val="22"/>
          <w:szCs w:val="22"/>
          <w:lang w:val="es-BO"/>
        </w:rPr>
      </w:pPr>
    </w:p>
    <w:p w14:paraId="3E4539DC" w14:textId="77777777" w:rsidR="00A9326F" w:rsidRPr="00D555F6" w:rsidRDefault="00A9326F" w:rsidP="002262F7">
      <w:pPr>
        <w:numPr>
          <w:ilvl w:val="2"/>
          <w:numId w:val="37"/>
        </w:numPr>
        <w:ind w:left="1134" w:hanging="850"/>
        <w:jc w:val="both"/>
        <w:rPr>
          <w:rFonts w:cs="Arial"/>
          <w:sz w:val="22"/>
          <w:szCs w:val="22"/>
          <w:lang w:val="es-BO"/>
        </w:rPr>
      </w:pPr>
      <w:r w:rsidRPr="00D555F6">
        <w:rPr>
          <w:rFonts w:cs="Arial"/>
          <w:b/>
          <w:sz w:val="22"/>
          <w:szCs w:val="22"/>
          <w:lang w:val="es-BO"/>
        </w:rPr>
        <w:t xml:space="preserve">Reglas aplicables a la Resolución: </w:t>
      </w:r>
      <w:r w:rsidRPr="00D555F6">
        <w:rPr>
          <w:rFonts w:cs="Arial"/>
          <w:sz w:val="22"/>
          <w:szCs w:val="22"/>
          <w:lang w:val="es-BO"/>
        </w:rPr>
        <w:t xml:space="preserve">De acuerdo a las causales de Resolución de Contrato señaladas precedentemente, y considerando la naturaleza del Contrato de prestación de </w:t>
      </w:r>
      <w:r w:rsidRPr="00D555F6">
        <w:rPr>
          <w:rFonts w:cs="Arial"/>
          <w:b/>
          <w:sz w:val="22"/>
          <w:szCs w:val="22"/>
          <w:lang w:val="es-BO"/>
        </w:rPr>
        <w:t>SERVICIOS</w:t>
      </w:r>
      <w:r w:rsidRPr="00D555F6">
        <w:rPr>
          <w:rFonts w:cs="Arial"/>
          <w:sz w:val="22"/>
          <w:szCs w:val="22"/>
          <w:lang w:val="es-BO"/>
        </w:rPr>
        <w:t xml:space="preserve"> que implica la realización de prestaciones continuadas o sujetas a cronograma, su terminación sólo afectará a las prestaciones futuras, debiendo considerarse cumplidas las prestaciones ya realizadas por ambas partes. </w:t>
      </w:r>
    </w:p>
    <w:p w14:paraId="00C97F0C" w14:textId="77777777" w:rsidR="00A9326F" w:rsidRPr="00D555F6" w:rsidRDefault="00A9326F" w:rsidP="00A9326F">
      <w:pPr>
        <w:tabs>
          <w:tab w:val="left" w:pos="1418"/>
        </w:tabs>
        <w:ind w:left="465"/>
        <w:contextualSpacing/>
        <w:jc w:val="both"/>
        <w:rPr>
          <w:rFonts w:cs="Arial"/>
          <w:sz w:val="22"/>
          <w:szCs w:val="22"/>
          <w:lang w:val="es-BO"/>
        </w:rPr>
      </w:pPr>
    </w:p>
    <w:p w14:paraId="4D1BA5D5" w14:textId="77777777" w:rsidR="00A9326F" w:rsidRPr="00D555F6" w:rsidRDefault="00A9326F" w:rsidP="00A9326F">
      <w:pPr>
        <w:ind w:left="1134"/>
        <w:contextualSpacing/>
        <w:jc w:val="both"/>
        <w:rPr>
          <w:rFonts w:cs="Arial"/>
          <w:sz w:val="22"/>
          <w:szCs w:val="22"/>
          <w:lang w:val="es-BO"/>
        </w:rPr>
      </w:pPr>
      <w:r w:rsidRPr="00D555F6">
        <w:rPr>
          <w:rFonts w:cs="Arial"/>
          <w:sz w:val="22"/>
          <w:szCs w:val="22"/>
          <w:lang w:val="es-BO"/>
        </w:rPr>
        <w:t>Para procesar la Resolución del Contrato por cualquiera de las causales señaladas, la</w:t>
      </w:r>
      <w:r w:rsidRPr="00D555F6">
        <w:rPr>
          <w:rFonts w:cs="Arial"/>
          <w:b/>
          <w:sz w:val="22"/>
          <w:szCs w:val="22"/>
          <w:lang w:val="es-BO"/>
        </w:rPr>
        <w:t xml:space="preserve"> ENTIDAD </w:t>
      </w:r>
      <w:r w:rsidRPr="00D555F6">
        <w:rPr>
          <w:rFonts w:cs="Arial"/>
          <w:sz w:val="22"/>
          <w:szCs w:val="22"/>
          <w:lang w:val="es-BO"/>
        </w:rPr>
        <w:t>o el</w:t>
      </w:r>
      <w:r w:rsidRPr="00D555F6">
        <w:rPr>
          <w:rFonts w:cs="Arial"/>
          <w:b/>
          <w:sz w:val="22"/>
          <w:szCs w:val="22"/>
          <w:lang w:val="es-BO"/>
        </w:rPr>
        <w:t xml:space="preserve"> PROVEEDOR, </w:t>
      </w:r>
      <w:r w:rsidRPr="00D555F6">
        <w:rPr>
          <w:rFonts w:cs="Arial"/>
          <w:sz w:val="22"/>
          <w:szCs w:val="22"/>
          <w:lang w:val="es-BO"/>
        </w:rPr>
        <w:t>dará aviso escrito mediante carta notariada, a la otra parte, de su intención de resolver el Contrato, estableciendo claramente la causal que se aduce.</w:t>
      </w:r>
    </w:p>
    <w:p w14:paraId="38B5B83E" w14:textId="77777777" w:rsidR="00A9326F" w:rsidRPr="00D555F6" w:rsidRDefault="00A9326F" w:rsidP="00A9326F">
      <w:pPr>
        <w:ind w:left="426" w:firstLine="24"/>
        <w:jc w:val="both"/>
        <w:rPr>
          <w:rFonts w:cs="Arial"/>
          <w:sz w:val="22"/>
          <w:szCs w:val="22"/>
          <w:lang w:val="es-BO"/>
        </w:rPr>
      </w:pPr>
    </w:p>
    <w:p w14:paraId="2E69FBFD" w14:textId="77777777" w:rsidR="00A9326F" w:rsidRPr="00D555F6" w:rsidRDefault="00A9326F" w:rsidP="00A9326F">
      <w:pPr>
        <w:ind w:left="1134"/>
        <w:contextualSpacing/>
        <w:jc w:val="both"/>
        <w:rPr>
          <w:rFonts w:cs="Arial"/>
          <w:sz w:val="22"/>
          <w:szCs w:val="22"/>
          <w:lang w:val="es-BO"/>
        </w:rPr>
      </w:pPr>
      <w:r w:rsidRPr="00D555F6">
        <w:rPr>
          <w:rFonts w:cs="Arial"/>
          <w:sz w:val="22"/>
          <w:szCs w:val="22"/>
          <w:lang w:val="es-BO"/>
        </w:rPr>
        <w:t xml:space="preserve">Si dentro de los diez (10) días hábiles siguientes de la fecha de notificación, se enmendaran las fallas, se normalizara el desarrollo de los servicios y se tomaran las medidas necesarias para continuar normalmente con las estipulaciones del Contrato y el requirente de la resolución, expresara por escrito su conformidad a la solución, el aviso de intención de resolución será retirado. Caso contrario, si al vencimiento de este término no existiese ninguna respuesta, el proceso de resolución continuará a cuyo fin la </w:t>
      </w:r>
      <w:r w:rsidRPr="00D555F6">
        <w:rPr>
          <w:rFonts w:cs="Arial"/>
          <w:b/>
          <w:sz w:val="22"/>
          <w:szCs w:val="22"/>
          <w:lang w:val="es-BO"/>
        </w:rPr>
        <w:t>ENTIDAD</w:t>
      </w:r>
      <w:r w:rsidRPr="00D555F6">
        <w:rPr>
          <w:rFonts w:cs="Arial"/>
          <w:sz w:val="22"/>
          <w:szCs w:val="22"/>
          <w:lang w:val="es-BO"/>
        </w:rPr>
        <w:t xml:space="preserve"> o el </w:t>
      </w:r>
      <w:r w:rsidRPr="00D555F6">
        <w:rPr>
          <w:rFonts w:cs="Arial"/>
          <w:b/>
          <w:sz w:val="22"/>
          <w:szCs w:val="22"/>
          <w:lang w:val="es-BO"/>
        </w:rPr>
        <w:t>PROVEEDOR</w:t>
      </w:r>
      <w:r w:rsidRPr="00D555F6">
        <w:rPr>
          <w:rFonts w:cs="Arial"/>
          <w:sz w:val="22"/>
          <w:szCs w:val="22"/>
          <w:lang w:val="es-BO"/>
        </w:rPr>
        <w:t xml:space="preserve">, según quién haya requerido la resolución del Contrato, notificará mediante carta notariada a la otra parte, que la resolución del Contrato se ha hecho efectiva. </w:t>
      </w:r>
    </w:p>
    <w:p w14:paraId="32F4EE1B" w14:textId="77777777" w:rsidR="00A9326F" w:rsidRPr="00D555F6" w:rsidRDefault="00A9326F" w:rsidP="00A9326F">
      <w:pPr>
        <w:tabs>
          <w:tab w:val="left" w:pos="1418"/>
        </w:tabs>
        <w:ind w:left="465"/>
        <w:contextualSpacing/>
        <w:jc w:val="both"/>
        <w:rPr>
          <w:rFonts w:cs="Arial"/>
          <w:sz w:val="22"/>
          <w:szCs w:val="22"/>
          <w:lang w:val="es-BO"/>
        </w:rPr>
      </w:pPr>
    </w:p>
    <w:p w14:paraId="795F4970" w14:textId="77777777" w:rsidR="00A9326F" w:rsidRPr="00D555F6" w:rsidRDefault="00A9326F" w:rsidP="00A9326F">
      <w:pPr>
        <w:ind w:left="1134"/>
        <w:contextualSpacing/>
        <w:jc w:val="both"/>
        <w:rPr>
          <w:rFonts w:cs="Arial"/>
          <w:sz w:val="22"/>
          <w:szCs w:val="22"/>
          <w:lang w:val="es-BO"/>
        </w:rPr>
      </w:pPr>
      <w:r w:rsidRPr="00D555F6">
        <w:rPr>
          <w:rFonts w:cs="Arial"/>
          <w:sz w:val="22"/>
          <w:szCs w:val="22"/>
          <w:lang w:val="es-BO"/>
        </w:rPr>
        <w:t xml:space="preserve">Esta carta notariada dará lugar a que cuando la resolución sea por causales atribuibles al </w:t>
      </w:r>
      <w:r w:rsidRPr="00D555F6">
        <w:rPr>
          <w:rFonts w:cs="Arial"/>
          <w:b/>
          <w:sz w:val="22"/>
          <w:szCs w:val="22"/>
          <w:lang w:val="es-BO"/>
        </w:rPr>
        <w:t>PROVEEDOR</w:t>
      </w:r>
      <w:r w:rsidRPr="00D555F6">
        <w:rPr>
          <w:rFonts w:cs="Arial"/>
          <w:sz w:val="22"/>
          <w:szCs w:val="22"/>
          <w:lang w:val="es-BO"/>
        </w:rPr>
        <w:t xml:space="preserve"> se consolide en favor de la </w:t>
      </w:r>
      <w:r w:rsidRPr="00D555F6">
        <w:rPr>
          <w:rFonts w:cs="Arial"/>
          <w:b/>
          <w:sz w:val="22"/>
          <w:szCs w:val="22"/>
          <w:lang w:val="es-BO"/>
        </w:rPr>
        <w:t>ENTIDAD</w:t>
      </w:r>
      <w:r w:rsidRPr="00D555F6">
        <w:rPr>
          <w:rFonts w:cs="Arial"/>
          <w:sz w:val="22"/>
          <w:szCs w:val="22"/>
          <w:lang w:val="es-BO"/>
        </w:rPr>
        <w:t xml:space="preserve"> la Garantía de Cumplimiento de Contrato.</w:t>
      </w:r>
    </w:p>
    <w:p w14:paraId="57914067" w14:textId="77777777" w:rsidR="00A9326F" w:rsidRPr="00D555F6" w:rsidRDefault="00A9326F" w:rsidP="00A9326F">
      <w:pPr>
        <w:tabs>
          <w:tab w:val="left" w:pos="1418"/>
        </w:tabs>
        <w:ind w:left="465"/>
        <w:contextualSpacing/>
        <w:jc w:val="both"/>
        <w:rPr>
          <w:rFonts w:cs="Arial"/>
          <w:sz w:val="22"/>
          <w:szCs w:val="22"/>
          <w:lang w:val="es-BO"/>
        </w:rPr>
      </w:pPr>
    </w:p>
    <w:p w14:paraId="7A608CDA" w14:textId="77777777" w:rsidR="00A9326F" w:rsidRPr="00D555F6" w:rsidRDefault="00A9326F" w:rsidP="00A9326F">
      <w:pPr>
        <w:ind w:left="1134"/>
        <w:contextualSpacing/>
        <w:jc w:val="both"/>
        <w:rPr>
          <w:rFonts w:cs="Arial"/>
          <w:sz w:val="22"/>
          <w:szCs w:val="22"/>
          <w:lang w:val="es-BO"/>
        </w:rPr>
      </w:pPr>
      <w:r w:rsidRPr="00D555F6">
        <w:rPr>
          <w:rFonts w:cs="Arial"/>
          <w:sz w:val="22"/>
          <w:szCs w:val="22"/>
          <w:lang w:val="es-BO"/>
        </w:rPr>
        <w:t xml:space="preserve">Solo en caso que la resolución no sea originada por negligencia del </w:t>
      </w:r>
      <w:r w:rsidRPr="00D555F6">
        <w:rPr>
          <w:rFonts w:cs="Arial"/>
          <w:b/>
          <w:sz w:val="22"/>
          <w:szCs w:val="22"/>
          <w:lang w:val="es-BO"/>
        </w:rPr>
        <w:t>PROVEEDOR</w:t>
      </w:r>
      <w:r w:rsidRPr="00D555F6">
        <w:rPr>
          <w:rFonts w:cs="Arial"/>
          <w:sz w:val="22"/>
          <w:szCs w:val="22"/>
          <w:lang w:val="es-BO"/>
        </w:rPr>
        <w:t xml:space="preserve"> éste tendrá derecho a una evaluación de los gastos proporcionales que demande los compromisos adquiridos por el </w:t>
      </w:r>
      <w:r w:rsidRPr="00D555F6">
        <w:rPr>
          <w:rFonts w:cs="Arial"/>
          <w:b/>
          <w:sz w:val="22"/>
          <w:szCs w:val="22"/>
          <w:lang w:val="es-BO"/>
        </w:rPr>
        <w:t>PROVEEDOR</w:t>
      </w:r>
      <w:r w:rsidRPr="00D555F6">
        <w:rPr>
          <w:rFonts w:cs="Arial"/>
          <w:sz w:val="22"/>
          <w:szCs w:val="22"/>
          <w:lang w:val="es-BO"/>
        </w:rPr>
        <w:t xml:space="preserve"> para la prestación del </w:t>
      </w:r>
      <w:r w:rsidRPr="00D555F6">
        <w:rPr>
          <w:rFonts w:cs="Arial"/>
          <w:b/>
          <w:sz w:val="22"/>
          <w:szCs w:val="22"/>
          <w:lang w:val="es-BO"/>
        </w:rPr>
        <w:t>SERVICIO</w:t>
      </w:r>
      <w:r w:rsidRPr="00D555F6">
        <w:rPr>
          <w:rFonts w:cs="Arial"/>
          <w:sz w:val="22"/>
          <w:szCs w:val="22"/>
          <w:lang w:val="es-BO"/>
        </w:rPr>
        <w:t xml:space="preserve"> contra la presentación de documentos probatorios y certificados.</w:t>
      </w:r>
    </w:p>
    <w:p w14:paraId="65087470" w14:textId="77777777" w:rsidR="00A9326F" w:rsidRPr="00D555F6" w:rsidRDefault="00A9326F" w:rsidP="00A9326F">
      <w:pPr>
        <w:tabs>
          <w:tab w:val="left" w:pos="1418"/>
        </w:tabs>
        <w:ind w:left="465"/>
        <w:contextualSpacing/>
        <w:jc w:val="both"/>
        <w:rPr>
          <w:rFonts w:cs="Arial"/>
          <w:sz w:val="22"/>
          <w:szCs w:val="22"/>
          <w:lang w:val="es-BO"/>
        </w:rPr>
      </w:pPr>
      <w:r w:rsidRPr="00D555F6">
        <w:rPr>
          <w:rFonts w:cs="Arial"/>
          <w:sz w:val="22"/>
          <w:szCs w:val="22"/>
          <w:lang w:val="es-BO"/>
        </w:rPr>
        <w:t xml:space="preserve"> </w:t>
      </w:r>
    </w:p>
    <w:p w14:paraId="2484DB4A" w14:textId="77777777" w:rsidR="00A9326F" w:rsidRPr="00C572D1" w:rsidRDefault="00A9326F" w:rsidP="00A9326F">
      <w:pPr>
        <w:tabs>
          <w:tab w:val="center" w:pos="4252"/>
          <w:tab w:val="right" w:pos="8504"/>
        </w:tabs>
        <w:spacing w:before="120"/>
        <w:jc w:val="right"/>
        <w:rPr>
          <w:rFonts w:eastAsia="Calibri" w:cs="Arial"/>
          <w:b/>
          <w:iCs/>
          <w:sz w:val="20"/>
          <w:szCs w:val="22"/>
          <w:lang w:eastAsia="en-US"/>
        </w:rPr>
      </w:pPr>
      <w:r w:rsidRPr="00C572D1">
        <w:rPr>
          <w:rFonts w:eastAsia="Calibri" w:cs="Arial"/>
          <w:b/>
          <w:iCs/>
          <w:sz w:val="20"/>
          <w:szCs w:val="22"/>
          <w:lang w:eastAsia="en-US"/>
        </w:rPr>
        <w:lastRenderedPageBreak/>
        <w:t>MO</w:t>
      </w:r>
      <w:r>
        <w:rPr>
          <w:rFonts w:eastAsia="Calibri" w:cs="Arial"/>
          <w:b/>
          <w:iCs/>
          <w:sz w:val="20"/>
          <w:szCs w:val="22"/>
          <w:lang w:eastAsia="en-US"/>
        </w:rPr>
        <w:t>DELO DE CONTRATO SANO-DLABS N° 121</w:t>
      </w:r>
      <w:r w:rsidRPr="00C572D1">
        <w:rPr>
          <w:rFonts w:eastAsia="Calibri" w:cs="Arial"/>
          <w:b/>
          <w:iCs/>
          <w:sz w:val="20"/>
          <w:szCs w:val="22"/>
          <w:lang w:eastAsia="en-US"/>
        </w:rPr>
        <w:t>/202</w:t>
      </w:r>
      <w:r>
        <w:rPr>
          <w:rFonts w:eastAsia="Calibri" w:cs="Arial"/>
          <w:b/>
          <w:iCs/>
          <w:sz w:val="20"/>
          <w:szCs w:val="22"/>
          <w:lang w:eastAsia="en-US"/>
        </w:rPr>
        <w:t>6</w:t>
      </w:r>
    </w:p>
    <w:p w14:paraId="55D34181" w14:textId="24FE6A76" w:rsidR="00A9326F" w:rsidRPr="00A9326F" w:rsidRDefault="00A9326F" w:rsidP="00A9326F">
      <w:pPr>
        <w:tabs>
          <w:tab w:val="center" w:pos="4252"/>
          <w:tab w:val="right" w:pos="8504"/>
        </w:tabs>
        <w:spacing w:after="120"/>
        <w:jc w:val="right"/>
        <w:rPr>
          <w:rFonts w:eastAsia="Calibri" w:cs="Arial"/>
          <w:iCs/>
          <w:sz w:val="20"/>
          <w:szCs w:val="22"/>
          <w:lang w:eastAsia="en-US"/>
        </w:rPr>
      </w:pPr>
      <w:r w:rsidRPr="00C572D1">
        <w:rPr>
          <w:rFonts w:eastAsia="Calibri" w:cs="Arial"/>
          <w:iCs/>
          <w:sz w:val="20"/>
          <w:szCs w:val="22"/>
          <w:lang w:eastAsia="en-US"/>
        </w:rPr>
        <w:t>CUCE: 2</w:t>
      </w:r>
      <w:r>
        <w:rPr>
          <w:rFonts w:eastAsia="Calibri" w:cs="Arial"/>
          <w:iCs/>
          <w:sz w:val="20"/>
          <w:szCs w:val="22"/>
          <w:lang w:eastAsia="en-US"/>
        </w:rPr>
        <w:t>6</w:t>
      </w:r>
      <w:r w:rsidRPr="00C572D1">
        <w:rPr>
          <w:rFonts w:eastAsia="Calibri" w:cs="Arial"/>
          <w:iCs/>
          <w:sz w:val="20"/>
          <w:szCs w:val="22"/>
          <w:lang w:eastAsia="en-US"/>
        </w:rPr>
        <w:t>-0951-00-0000000-0-0</w:t>
      </w:r>
    </w:p>
    <w:p w14:paraId="1067E699" w14:textId="77777777" w:rsidR="00A9326F" w:rsidRPr="00D555F6" w:rsidRDefault="00A9326F" w:rsidP="00A9326F">
      <w:pPr>
        <w:ind w:left="1134"/>
        <w:contextualSpacing/>
        <w:jc w:val="both"/>
        <w:rPr>
          <w:rFonts w:cs="Arial"/>
          <w:sz w:val="22"/>
          <w:szCs w:val="22"/>
          <w:lang w:val="es-BO"/>
        </w:rPr>
      </w:pPr>
      <w:r w:rsidRPr="00D555F6">
        <w:rPr>
          <w:rFonts w:cs="Arial"/>
          <w:sz w:val="22"/>
          <w:szCs w:val="22"/>
          <w:lang w:val="es-BO"/>
        </w:rPr>
        <w:t xml:space="preserve">El </w:t>
      </w:r>
      <w:r w:rsidRPr="00D555F6">
        <w:rPr>
          <w:rFonts w:cs="Arial"/>
          <w:b/>
          <w:sz w:val="22"/>
          <w:szCs w:val="22"/>
          <w:lang w:val="es-BO"/>
        </w:rPr>
        <w:t>FISCAL</w:t>
      </w:r>
      <w:r w:rsidRPr="00D555F6">
        <w:rPr>
          <w:rFonts w:cs="Arial"/>
          <w:sz w:val="22"/>
          <w:szCs w:val="22"/>
          <w:lang w:val="es-BO"/>
        </w:rPr>
        <w:t xml:space="preserve"> determinará los costos proporcionales que en dicho acto se demandase en favor del </w:t>
      </w:r>
      <w:r w:rsidRPr="00D555F6">
        <w:rPr>
          <w:rFonts w:cs="Arial"/>
          <w:b/>
          <w:sz w:val="22"/>
          <w:szCs w:val="22"/>
          <w:lang w:val="es-BO"/>
        </w:rPr>
        <w:t>PROVEEDOR</w:t>
      </w:r>
      <w:r w:rsidRPr="00D555F6">
        <w:rPr>
          <w:rFonts w:cs="Arial"/>
          <w:sz w:val="22"/>
          <w:szCs w:val="22"/>
          <w:lang w:val="es-BO"/>
        </w:rPr>
        <w:t xml:space="preserve">. Una vez efectivizada la Resolución del Contrato, las </w:t>
      </w:r>
      <w:r w:rsidRPr="00D555F6">
        <w:rPr>
          <w:rFonts w:cs="Arial"/>
          <w:b/>
          <w:sz w:val="22"/>
          <w:szCs w:val="22"/>
          <w:lang w:val="es-BO"/>
        </w:rPr>
        <w:t>PARTES</w:t>
      </w:r>
      <w:r w:rsidRPr="00D555F6">
        <w:rPr>
          <w:rFonts w:cs="Arial"/>
          <w:sz w:val="22"/>
          <w:szCs w:val="22"/>
          <w:lang w:val="es-BO"/>
        </w:rPr>
        <w:t xml:space="preserve"> procederán a realizar la liquidación del Contrato donde establecerán los saldos en favor o en contra para su respectivo pago y/o cobro, según corresponda.</w:t>
      </w:r>
    </w:p>
    <w:p w14:paraId="7D06435C" w14:textId="77777777" w:rsidR="00A9326F" w:rsidRPr="00D555F6" w:rsidRDefault="00A9326F" w:rsidP="00A9326F">
      <w:pPr>
        <w:ind w:left="1276"/>
        <w:jc w:val="both"/>
        <w:rPr>
          <w:rFonts w:cs="Arial"/>
          <w:sz w:val="22"/>
          <w:szCs w:val="22"/>
          <w:lang w:val="es-BO"/>
        </w:rPr>
      </w:pPr>
    </w:p>
    <w:p w14:paraId="74532112" w14:textId="77777777" w:rsidR="00A9326F" w:rsidRPr="00D555F6" w:rsidRDefault="00A9326F" w:rsidP="002262F7">
      <w:pPr>
        <w:numPr>
          <w:ilvl w:val="1"/>
          <w:numId w:val="37"/>
        </w:numPr>
        <w:jc w:val="both"/>
        <w:rPr>
          <w:rFonts w:cs="Arial"/>
          <w:b/>
          <w:sz w:val="22"/>
          <w:szCs w:val="22"/>
          <w:lang w:val="es-BO"/>
        </w:rPr>
      </w:pPr>
      <w:r w:rsidRPr="00D555F6">
        <w:rPr>
          <w:rFonts w:cs="Arial"/>
          <w:b/>
          <w:sz w:val="22"/>
          <w:szCs w:val="22"/>
          <w:lang w:val="es-BO"/>
        </w:rPr>
        <w:t>Resolución por causas de fuerza mayor o caso fortuito o en resguardo de los intereses del Estado.</w:t>
      </w:r>
    </w:p>
    <w:p w14:paraId="3428AB19" w14:textId="77777777" w:rsidR="00A9326F" w:rsidRPr="00D555F6" w:rsidRDefault="00A9326F" w:rsidP="00A9326F">
      <w:pPr>
        <w:ind w:left="720"/>
        <w:contextualSpacing/>
        <w:jc w:val="both"/>
        <w:rPr>
          <w:rFonts w:cs="Arial"/>
          <w:b/>
          <w:sz w:val="22"/>
          <w:szCs w:val="22"/>
          <w:lang w:val="es-BO"/>
        </w:rPr>
      </w:pPr>
    </w:p>
    <w:p w14:paraId="1738A5CB" w14:textId="77777777" w:rsidR="00A9326F" w:rsidRPr="00D555F6" w:rsidRDefault="00A9326F" w:rsidP="00A9326F">
      <w:pPr>
        <w:ind w:left="720"/>
        <w:contextualSpacing/>
        <w:jc w:val="both"/>
        <w:rPr>
          <w:rFonts w:cs="Arial"/>
          <w:b/>
          <w:sz w:val="22"/>
          <w:szCs w:val="22"/>
          <w:lang w:val="es-BO"/>
        </w:rPr>
      </w:pPr>
      <w:r w:rsidRPr="00D555F6">
        <w:rPr>
          <w:rFonts w:cs="Arial"/>
          <w:sz w:val="22"/>
          <w:szCs w:val="22"/>
          <w:lang w:val="es-BO"/>
        </w:rPr>
        <w:t>Considerando la naturaleza del Contrato de prestación de servicio que implica la realización de prestaciones continuadas o sujetas a cronograma, su terminación sólo afectará a las prestaciones futuras, debiendo considerarse cumplidas las prestaciones ya realizadas por ambas partes.</w:t>
      </w:r>
    </w:p>
    <w:p w14:paraId="733D09B3" w14:textId="77777777" w:rsidR="00A9326F" w:rsidRPr="00D555F6" w:rsidRDefault="00A9326F" w:rsidP="00A9326F">
      <w:pPr>
        <w:ind w:left="465"/>
        <w:contextualSpacing/>
        <w:jc w:val="both"/>
        <w:rPr>
          <w:rFonts w:cs="Arial"/>
          <w:sz w:val="22"/>
          <w:szCs w:val="22"/>
          <w:lang w:val="es-BO"/>
        </w:rPr>
      </w:pPr>
    </w:p>
    <w:p w14:paraId="07AA17A2" w14:textId="77777777" w:rsidR="00A9326F" w:rsidRPr="00D555F6" w:rsidRDefault="00A9326F" w:rsidP="00A9326F">
      <w:pPr>
        <w:ind w:left="720"/>
        <w:contextualSpacing/>
        <w:jc w:val="both"/>
        <w:rPr>
          <w:rFonts w:cs="Arial"/>
          <w:sz w:val="22"/>
          <w:szCs w:val="22"/>
          <w:lang w:val="es-BO"/>
        </w:rPr>
      </w:pPr>
      <w:r w:rsidRPr="00D555F6">
        <w:rPr>
          <w:rFonts w:cs="Arial"/>
          <w:sz w:val="22"/>
          <w:szCs w:val="22"/>
          <w:lang w:val="es-BO"/>
        </w:rPr>
        <w:t xml:space="preserve">Si en cualquier momento, antes de la terminación de la prestación del </w:t>
      </w:r>
      <w:r w:rsidRPr="00D555F6">
        <w:rPr>
          <w:rFonts w:cs="Arial"/>
          <w:b/>
          <w:sz w:val="22"/>
          <w:szCs w:val="22"/>
          <w:lang w:val="es-BO"/>
        </w:rPr>
        <w:t>SERVICIO</w:t>
      </w:r>
      <w:r w:rsidRPr="00D555F6">
        <w:rPr>
          <w:rFonts w:cs="Arial"/>
          <w:sz w:val="22"/>
          <w:szCs w:val="22"/>
          <w:lang w:val="es-BO"/>
        </w:rPr>
        <w:t xml:space="preserve"> objeto del Contrato, el </w:t>
      </w:r>
      <w:r w:rsidRPr="00D555F6">
        <w:rPr>
          <w:rFonts w:cs="Arial"/>
          <w:b/>
          <w:sz w:val="22"/>
          <w:szCs w:val="22"/>
          <w:lang w:val="es-BO"/>
        </w:rPr>
        <w:t>PROVEEDOR</w:t>
      </w:r>
      <w:r w:rsidRPr="00D555F6">
        <w:rPr>
          <w:rFonts w:cs="Arial"/>
          <w:sz w:val="22"/>
          <w:szCs w:val="22"/>
          <w:lang w:val="es-BO"/>
        </w:rPr>
        <w:t xml:space="preserve"> se encontrase con situaciones no atribuibles a su voluntad, por causas de fuerza mayor, caso fortuito u otras causas debidamente justificadas, que imposibiliten el cumplimiento de sus obligaciones, comunicará por escrito su intención de resolver el Contrato.</w:t>
      </w:r>
    </w:p>
    <w:p w14:paraId="23596238" w14:textId="77777777" w:rsidR="00A9326F" w:rsidRPr="00D555F6" w:rsidRDefault="00A9326F" w:rsidP="00A9326F">
      <w:pPr>
        <w:ind w:left="465"/>
        <w:contextualSpacing/>
        <w:jc w:val="both"/>
        <w:rPr>
          <w:rFonts w:cs="Arial"/>
          <w:sz w:val="22"/>
          <w:szCs w:val="22"/>
          <w:lang w:val="es-BO"/>
        </w:rPr>
      </w:pPr>
    </w:p>
    <w:p w14:paraId="3719B2F2" w14:textId="77777777" w:rsidR="00A9326F" w:rsidRPr="00D555F6" w:rsidRDefault="00A9326F" w:rsidP="00A9326F">
      <w:pPr>
        <w:ind w:left="720"/>
        <w:contextualSpacing/>
        <w:jc w:val="both"/>
        <w:rPr>
          <w:rFonts w:cs="Arial"/>
          <w:sz w:val="22"/>
          <w:szCs w:val="22"/>
          <w:lang w:val="es-BO"/>
        </w:rPr>
      </w:pPr>
      <w:r w:rsidRPr="00D555F6">
        <w:rPr>
          <w:rFonts w:cs="Arial"/>
          <w:sz w:val="22"/>
          <w:szCs w:val="22"/>
          <w:lang w:val="es-BO"/>
        </w:rPr>
        <w:t xml:space="preserve">La </w:t>
      </w:r>
      <w:r w:rsidRPr="00D555F6">
        <w:rPr>
          <w:rFonts w:cs="Arial"/>
          <w:b/>
          <w:sz w:val="22"/>
          <w:szCs w:val="22"/>
          <w:lang w:val="es-BO"/>
        </w:rPr>
        <w:t>ENTIDAD</w:t>
      </w:r>
      <w:r w:rsidRPr="00D555F6">
        <w:rPr>
          <w:rFonts w:cs="Arial"/>
          <w:sz w:val="22"/>
          <w:szCs w:val="22"/>
          <w:lang w:val="es-BO"/>
        </w:rPr>
        <w:t xml:space="preserve">, previa evaluación y aceptación de la solicitud, mediante carta notariada dirigida al </w:t>
      </w:r>
      <w:r w:rsidRPr="00D555F6">
        <w:rPr>
          <w:rFonts w:cs="Arial"/>
          <w:b/>
          <w:sz w:val="22"/>
          <w:szCs w:val="22"/>
          <w:lang w:val="es-BO"/>
        </w:rPr>
        <w:t>PROVEEDOR</w:t>
      </w:r>
      <w:r w:rsidRPr="00D555F6">
        <w:rPr>
          <w:rFonts w:cs="Arial"/>
          <w:sz w:val="22"/>
          <w:szCs w:val="22"/>
          <w:lang w:val="es-BO"/>
        </w:rPr>
        <w:t xml:space="preserve">, suspenderá la ejecución del </w:t>
      </w:r>
      <w:r w:rsidRPr="00D555F6">
        <w:rPr>
          <w:rFonts w:cs="Arial"/>
          <w:b/>
          <w:sz w:val="22"/>
          <w:szCs w:val="22"/>
          <w:lang w:val="es-BO"/>
        </w:rPr>
        <w:t>SERVICIO</w:t>
      </w:r>
      <w:r w:rsidRPr="00D555F6">
        <w:rPr>
          <w:rFonts w:cs="Arial"/>
          <w:sz w:val="22"/>
          <w:szCs w:val="22"/>
          <w:lang w:val="es-BO"/>
        </w:rPr>
        <w:t xml:space="preserve"> y resolverá el Contrato. A la entrega de dicha comunicación oficial de resolución, el </w:t>
      </w:r>
      <w:r w:rsidRPr="00D555F6">
        <w:rPr>
          <w:rFonts w:cs="Arial"/>
          <w:b/>
          <w:sz w:val="22"/>
          <w:szCs w:val="22"/>
          <w:lang w:val="es-BO"/>
        </w:rPr>
        <w:t>PROVEEDOR</w:t>
      </w:r>
      <w:r w:rsidRPr="00D555F6">
        <w:rPr>
          <w:rFonts w:cs="Arial"/>
          <w:sz w:val="22"/>
          <w:szCs w:val="22"/>
          <w:lang w:val="es-BO"/>
        </w:rPr>
        <w:t xml:space="preserve"> suspenderá la ejecución del </w:t>
      </w:r>
      <w:r w:rsidRPr="00D555F6">
        <w:rPr>
          <w:rFonts w:cs="Arial"/>
          <w:b/>
          <w:sz w:val="22"/>
          <w:szCs w:val="22"/>
          <w:lang w:val="es-BO"/>
        </w:rPr>
        <w:t>SERVICIO</w:t>
      </w:r>
      <w:r w:rsidRPr="00D555F6">
        <w:rPr>
          <w:rFonts w:cs="Arial"/>
          <w:sz w:val="22"/>
          <w:szCs w:val="22"/>
          <w:lang w:val="es-BO"/>
        </w:rPr>
        <w:t xml:space="preserve"> de acuerdo a las instrucciones escritas que al efecto emita la </w:t>
      </w:r>
      <w:r w:rsidRPr="00D555F6">
        <w:rPr>
          <w:rFonts w:cs="Arial"/>
          <w:b/>
          <w:sz w:val="22"/>
          <w:szCs w:val="22"/>
          <w:lang w:val="es-BO"/>
        </w:rPr>
        <w:t>ENTIDAD</w:t>
      </w:r>
      <w:r w:rsidRPr="00D555F6">
        <w:rPr>
          <w:rFonts w:cs="Arial"/>
          <w:sz w:val="22"/>
          <w:szCs w:val="22"/>
          <w:lang w:val="es-BO"/>
        </w:rPr>
        <w:t>.</w:t>
      </w:r>
    </w:p>
    <w:p w14:paraId="6FF2B505" w14:textId="77777777" w:rsidR="00A9326F" w:rsidRPr="00D555F6" w:rsidRDefault="00A9326F" w:rsidP="00A9326F">
      <w:pPr>
        <w:ind w:left="465"/>
        <w:contextualSpacing/>
        <w:jc w:val="both"/>
        <w:rPr>
          <w:rFonts w:cs="Arial"/>
          <w:sz w:val="22"/>
          <w:szCs w:val="22"/>
          <w:lang w:val="es-BO"/>
        </w:rPr>
      </w:pPr>
    </w:p>
    <w:p w14:paraId="4D17691E" w14:textId="77777777" w:rsidR="00A9326F" w:rsidRPr="00D555F6" w:rsidRDefault="00A9326F" w:rsidP="00A9326F">
      <w:pPr>
        <w:ind w:left="720"/>
        <w:contextualSpacing/>
        <w:jc w:val="both"/>
        <w:rPr>
          <w:rFonts w:cs="Arial"/>
          <w:sz w:val="22"/>
          <w:szCs w:val="22"/>
          <w:lang w:val="es-BO"/>
        </w:rPr>
      </w:pPr>
      <w:r w:rsidRPr="00D555F6">
        <w:rPr>
          <w:rFonts w:cs="Arial"/>
          <w:sz w:val="22"/>
          <w:szCs w:val="22"/>
          <w:lang w:val="es-BO"/>
        </w:rPr>
        <w:t xml:space="preserve">Asimismo, si la </w:t>
      </w:r>
      <w:r w:rsidRPr="00D555F6">
        <w:rPr>
          <w:rFonts w:cs="Arial"/>
          <w:b/>
          <w:sz w:val="22"/>
          <w:szCs w:val="22"/>
          <w:lang w:val="es-BO"/>
        </w:rPr>
        <w:t>ENTIDAD</w:t>
      </w:r>
      <w:r w:rsidRPr="00D555F6">
        <w:rPr>
          <w:rFonts w:cs="Arial"/>
          <w:sz w:val="22"/>
          <w:szCs w:val="22"/>
          <w:lang w:val="es-BO"/>
        </w:rPr>
        <w:t xml:space="preserve"> se encontrase con situaciones no atribuibles a su voluntad, por causas de fuerza mayor, caso fortuito o considera que la continuidad de la relación contractual va en contra los intereses del Estado, comunicará por escrito la suspensión de la ejecución del </w:t>
      </w:r>
      <w:r w:rsidRPr="00D555F6">
        <w:rPr>
          <w:rFonts w:cs="Arial"/>
          <w:b/>
          <w:sz w:val="22"/>
          <w:szCs w:val="22"/>
          <w:lang w:val="es-BO"/>
        </w:rPr>
        <w:t>SERVICIO</w:t>
      </w:r>
      <w:r w:rsidRPr="00D555F6">
        <w:rPr>
          <w:rFonts w:cs="Arial"/>
          <w:sz w:val="22"/>
          <w:szCs w:val="22"/>
          <w:lang w:val="es-BO"/>
        </w:rPr>
        <w:t xml:space="preserve"> y resolverá el Contrato.</w:t>
      </w:r>
    </w:p>
    <w:p w14:paraId="162877BF" w14:textId="77777777" w:rsidR="00A9326F" w:rsidRPr="00D555F6" w:rsidRDefault="00A9326F" w:rsidP="00A9326F">
      <w:pPr>
        <w:ind w:left="465"/>
        <w:contextualSpacing/>
        <w:jc w:val="both"/>
        <w:rPr>
          <w:rFonts w:cs="Arial"/>
          <w:sz w:val="22"/>
          <w:szCs w:val="22"/>
          <w:lang w:val="es-BO"/>
        </w:rPr>
      </w:pPr>
    </w:p>
    <w:p w14:paraId="298697AE" w14:textId="77777777" w:rsidR="00A9326F" w:rsidRPr="00D555F6" w:rsidRDefault="00A9326F" w:rsidP="00A9326F">
      <w:pPr>
        <w:ind w:left="720"/>
        <w:contextualSpacing/>
        <w:jc w:val="both"/>
        <w:rPr>
          <w:rFonts w:cs="Arial"/>
          <w:sz w:val="22"/>
          <w:szCs w:val="22"/>
          <w:lang w:val="es-BO"/>
        </w:rPr>
      </w:pPr>
      <w:r w:rsidRPr="00D555F6">
        <w:rPr>
          <w:rFonts w:cs="Arial"/>
          <w:sz w:val="22"/>
          <w:szCs w:val="22"/>
          <w:lang w:val="es-BO"/>
        </w:rPr>
        <w:t xml:space="preserve">Una vez efectivizada la Resolución del Contrato, las </w:t>
      </w:r>
      <w:r w:rsidRPr="00D555F6">
        <w:rPr>
          <w:rFonts w:cs="Arial"/>
          <w:b/>
          <w:sz w:val="22"/>
          <w:szCs w:val="22"/>
          <w:lang w:val="es-BO"/>
        </w:rPr>
        <w:t>PARTES</w:t>
      </w:r>
      <w:r w:rsidRPr="00D555F6">
        <w:rPr>
          <w:rFonts w:cs="Arial"/>
          <w:sz w:val="22"/>
          <w:szCs w:val="22"/>
          <w:lang w:val="es-BO"/>
        </w:rPr>
        <w:t xml:space="preserve"> procederán a realizar la liquidación del Contrato donde establecerán los saldos en favor o en contra para su respectivo pago y/o cobro, según corresponda.</w:t>
      </w:r>
    </w:p>
    <w:p w14:paraId="2B75B804" w14:textId="77777777" w:rsidR="00A9326F" w:rsidRPr="00D555F6" w:rsidRDefault="00A9326F" w:rsidP="00A9326F">
      <w:pPr>
        <w:ind w:left="465"/>
        <w:contextualSpacing/>
        <w:jc w:val="both"/>
        <w:rPr>
          <w:rFonts w:cs="Arial"/>
          <w:sz w:val="22"/>
          <w:szCs w:val="22"/>
          <w:lang w:val="es-BO"/>
        </w:rPr>
      </w:pPr>
    </w:p>
    <w:p w14:paraId="5E214812" w14:textId="77777777" w:rsidR="00A9326F" w:rsidRPr="00D555F6" w:rsidRDefault="00A9326F" w:rsidP="00A9326F">
      <w:pPr>
        <w:ind w:left="720"/>
        <w:contextualSpacing/>
        <w:jc w:val="both"/>
        <w:rPr>
          <w:rFonts w:cs="Arial"/>
          <w:sz w:val="22"/>
          <w:szCs w:val="22"/>
          <w:lang w:val="es-BO"/>
        </w:rPr>
      </w:pPr>
      <w:r w:rsidRPr="00D555F6">
        <w:rPr>
          <w:rFonts w:cs="Arial"/>
          <w:sz w:val="22"/>
          <w:szCs w:val="22"/>
          <w:lang w:val="es-BO"/>
        </w:rPr>
        <w:t xml:space="preserve">El </w:t>
      </w:r>
      <w:r w:rsidRPr="00D555F6">
        <w:rPr>
          <w:rFonts w:cs="Arial"/>
          <w:b/>
          <w:sz w:val="22"/>
          <w:szCs w:val="22"/>
          <w:lang w:val="es-BO"/>
        </w:rPr>
        <w:t>PROVEEDOR</w:t>
      </w:r>
      <w:r w:rsidRPr="00D555F6">
        <w:rPr>
          <w:rFonts w:cs="Arial"/>
          <w:sz w:val="22"/>
          <w:szCs w:val="22"/>
          <w:lang w:val="es-BO"/>
        </w:rPr>
        <w:t xml:space="preserve"> conjuntamente con el </w:t>
      </w:r>
      <w:r w:rsidRPr="00D555F6">
        <w:rPr>
          <w:rFonts w:cs="Arial"/>
          <w:b/>
          <w:sz w:val="22"/>
          <w:szCs w:val="22"/>
          <w:lang w:val="es-BO"/>
        </w:rPr>
        <w:t>FISCAL</w:t>
      </w:r>
      <w:r w:rsidRPr="00D555F6">
        <w:rPr>
          <w:rFonts w:cs="Arial"/>
          <w:sz w:val="22"/>
          <w:szCs w:val="22"/>
          <w:lang w:val="es-BO"/>
        </w:rPr>
        <w:t xml:space="preserve">, procederán a la verificación del </w:t>
      </w:r>
      <w:r w:rsidRPr="00D555F6">
        <w:rPr>
          <w:rFonts w:cs="Arial"/>
          <w:b/>
          <w:sz w:val="22"/>
          <w:szCs w:val="22"/>
          <w:lang w:val="es-BO"/>
        </w:rPr>
        <w:t>SERVICIO</w:t>
      </w:r>
      <w:r w:rsidRPr="00D555F6">
        <w:rPr>
          <w:rFonts w:cs="Arial"/>
          <w:sz w:val="22"/>
          <w:szCs w:val="22"/>
          <w:lang w:val="es-BO"/>
        </w:rPr>
        <w:t xml:space="preserve"> prestado hasta la fecha de suspensión y evaluarán los compromisos que el </w:t>
      </w:r>
      <w:r w:rsidRPr="00D555F6">
        <w:rPr>
          <w:rFonts w:cs="Arial"/>
          <w:b/>
          <w:sz w:val="22"/>
          <w:szCs w:val="22"/>
          <w:lang w:val="es-BO"/>
        </w:rPr>
        <w:t>PROVEEDOR</w:t>
      </w:r>
      <w:r w:rsidRPr="00D555F6">
        <w:rPr>
          <w:rFonts w:cs="Arial"/>
          <w:sz w:val="22"/>
          <w:szCs w:val="22"/>
          <w:lang w:val="es-BO"/>
        </w:rPr>
        <w:t xml:space="preserve"> tuviera pendientes relativos al </w:t>
      </w:r>
      <w:r w:rsidRPr="00D555F6">
        <w:rPr>
          <w:rFonts w:cs="Arial"/>
          <w:b/>
          <w:sz w:val="22"/>
          <w:szCs w:val="22"/>
          <w:lang w:val="es-BO"/>
        </w:rPr>
        <w:t>SERVICIO</w:t>
      </w:r>
      <w:r w:rsidRPr="00D555F6">
        <w:rPr>
          <w:rFonts w:cs="Arial"/>
          <w:sz w:val="22"/>
          <w:szCs w:val="22"/>
          <w:lang w:val="es-BO"/>
        </w:rPr>
        <w:t xml:space="preserve">, debidamente documentados. Asimismo, el </w:t>
      </w:r>
      <w:r w:rsidRPr="00D555F6">
        <w:rPr>
          <w:rFonts w:cs="Arial"/>
          <w:b/>
          <w:sz w:val="22"/>
          <w:szCs w:val="22"/>
          <w:lang w:val="es-BO"/>
        </w:rPr>
        <w:t>FISCAL</w:t>
      </w:r>
      <w:r w:rsidRPr="00D555F6">
        <w:rPr>
          <w:rFonts w:cs="Arial"/>
          <w:sz w:val="22"/>
          <w:szCs w:val="22"/>
          <w:lang w:val="es-BO"/>
        </w:rPr>
        <w:t xml:space="preserve"> determinará los costos proporcionales que en dicho acto se demandase en favor del </w:t>
      </w:r>
      <w:r w:rsidRPr="00D555F6">
        <w:rPr>
          <w:rFonts w:cs="Arial"/>
          <w:b/>
          <w:sz w:val="22"/>
          <w:szCs w:val="22"/>
          <w:lang w:val="es-BO"/>
        </w:rPr>
        <w:t>PROVEEDOR</w:t>
      </w:r>
      <w:r w:rsidRPr="00D555F6">
        <w:rPr>
          <w:rFonts w:cs="Arial"/>
          <w:sz w:val="22"/>
          <w:szCs w:val="22"/>
          <w:lang w:val="es-BO"/>
        </w:rPr>
        <w:t xml:space="preserve">. Con estos datos el </w:t>
      </w:r>
      <w:r w:rsidRPr="00D555F6">
        <w:rPr>
          <w:rFonts w:cs="Arial"/>
          <w:b/>
          <w:sz w:val="22"/>
          <w:szCs w:val="22"/>
          <w:lang w:val="es-BO"/>
        </w:rPr>
        <w:t>FISCAL</w:t>
      </w:r>
      <w:r w:rsidRPr="00D555F6">
        <w:rPr>
          <w:rFonts w:cs="Arial"/>
          <w:sz w:val="22"/>
          <w:szCs w:val="22"/>
          <w:lang w:val="es-BO"/>
        </w:rPr>
        <w:t xml:space="preserve"> elaborará el cierre de Contrato.</w:t>
      </w:r>
    </w:p>
    <w:p w14:paraId="3DD6B37B" w14:textId="77777777" w:rsidR="00A9326F" w:rsidRPr="00D555F6" w:rsidRDefault="00A9326F" w:rsidP="00A9326F">
      <w:pPr>
        <w:autoSpaceDE w:val="0"/>
        <w:autoSpaceDN w:val="0"/>
        <w:adjustRightInd w:val="0"/>
        <w:jc w:val="both"/>
        <w:rPr>
          <w:rFonts w:cs="Arial"/>
          <w:b/>
          <w:sz w:val="22"/>
          <w:szCs w:val="22"/>
          <w:lang w:val="es-BO"/>
        </w:rPr>
      </w:pPr>
    </w:p>
    <w:p w14:paraId="70B04076" w14:textId="77777777" w:rsidR="00A9326F" w:rsidRPr="00D555F6" w:rsidRDefault="00A9326F" w:rsidP="00A9326F">
      <w:pPr>
        <w:autoSpaceDE w:val="0"/>
        <w:autoSpaceDN w:val="0"/>
        <w:adjustRightInd w:val="0"/>
        <w:jc w:val="both"/>
        <w:rPr>
          <w:rFonts w:cs="Arial"/>
          <w:bCs/>
          <w:sz w:val="22"/>
          <w:szCs w:val="22"/>
          <w:lang w:val="es-BO"/>
        </w:rPr>
      </w:pPr>
      <w:r w:rsidRPr="00D555F6">
        <w:rPr>
          <w:rFonts w:cs="Arial"/>
          <w:b/>
          <w:sz w:val="22"/>
          <w:szCs w:val="22"/>
          <w:lang w:val="es-BO"/>
        </w:rPr>
        <w:t>CLÁUSULA VIGÉSIMA TERCERA</w:t>
      </w:r>
      <w:r w:rsidRPr="00D555F6">
        <w:rPr>
          <w:rFonts w:cs="Arial"/>
          <w:b/>
          <w:bCs/>
          <w:sz w:val="22"/>
          <w:szCs w:val="22"/>
          <w:lang w:val="es-BO"/>
        </w:rPr>
        <w:t>.- (SOLUCIÓN DE CONTROVERSIAS)</w:t>
      </w:r>
      <w:r w:rsidRPr="00D555F6">
        <w:rPr>
          <w:rFonts w:cs="Arial"/>
          <w:sz w:val="22"/>
          <w:szCs w:val="22"/>
          <w:lang w:val="es-BO"/>
        </w:rPr>
        <w:t xml:space="preserve"> </w:t>
      </w:r>
      <w:r w:rsidRPr="00D555F6">
        <w:rPr>
          <w:rFonts w:cs="Arial"/>
          <w:bCs/>
          <w:sz w:val="22"/>
          <w:szCs w:val="22"/>
          <w:lang w:val="es-BO"/>
        </w:rPr>
        <w:t xml:space="preserve">En caso de surgir controversias sobre los derechos y obligaciones u otros aspectos propios de la ejecución del presente Contrato, las </w:t>
      </w:r>
      <w:r w:rsidRPr="00D555F6">
        <w:rPr>
          <w:rFonts w:cs="Arial"/>
          <w:b/>
          <w:bCs/>
          <w:sz w:val="22"/>
          <w:szCs w:val="22"/>
          <w:lang w:val="es-BO"/>
        </w:rPr>
        <w:t>PARTES</w:t>
      </w:r>
      <w:r w:rsidRPr="00D555F6">
        <w:rPr>
          <w:rFonts w:cs="Arial"/>
          <w:bCs/>
          <w:sz w:val="22"/>
          <w:szCs w:val="22"/>
          <w:lang w:val="es-BO"/>
        </w:rPr>
        <w:t xml:space="preserve"> acudirán a la jurisdicción prevista en el ordenamiento jurídico para los contratos administrativos.</w:t>
      </w:r>
    </w:p>
    <w:p w14:paraId="34A5D359" w14:textId="77777777" w:rsidR="00A9326F" w:rsidRPr="00D555F6" w:rsidRDefault="00A9326F" w:rsidP="00A9326F">
      <w:pPr>
        <w:autoSpaceDE w:val="0"/>
        <w:autoSpaceDN w:val="0"/>
        <w:adjustRightInd w:val="0"/>
        <w:jc w:val="both"/>
        <w:rPr>
          <w:rFonts w:cs="Arial"/>
          <w:bCs/>
          <w:sz w:val="22"/>
          <w:szCs w:val="22"/>
          <w:lang w:val="es-BO"/>
        </w:rPr>
      </w:pPr>
    </w:p>
    <w:p w14:paraId="58A9C723" w14:textId="77777777" w:rsidR="00A9326F" w:rsidRDefault="00A9326F" w:rsidP="00A9326F">
      <w:pPr>
        <w:jc w:val="both"/>
        <w:rPr>
          <w:rFonts w:cs="Arial"/>
          <w:sz w:val="22"/>
          <w:szCs w:val="22"/>
          <w:lang w:val="es-BO"/>
        </w:rPr>
      </w:pPr>
      <w:r w:rsidRPr="00D555F6">
        <w:rPr>
          <w:rFonts w:cs="Arial"/>
          <w:b/>
          <w:sz w:val="22"/>
          <w:szCs w:val="22"/>
          <w:lang w:val="es-BO"/>
        </w:rPr>
        <w:t>CLÁUSULA VIGÉSIMA CUARTA.- (</w:t>
      </w:r>
      <w:r w:rsidRPr="00D555F6">
        <w:rPr>
          <w:rFonts w:cs="Arial"/>
          <w:b/>
          <w:bCs/>
          <w:sz w:val="22"/>
          <w:szCs w:val="22"/>
          <w:lang w:val="es-BO"/>
        </w:rPr>
        <w:t>FISCAL</w:t>
      </w:r>
      <w:r w:rsidRPr="00D555F6">
        <w:rPr>
          <w:rFonts w:cs="Arial"/>
          <w:b/>
          <w:sz w:val="22"/>
          <w:szCs w:val="22"/>
          <w:lang w:val="es-BO"/>
        </w:rPr>
        <w:t xml:space="preserve">IZACIÓN DEL SERVICIO) </w:t>
      </w:r>
      <w:r w:rsidRPr="00D555F6">
        <w:rPr>
          <w:rFonts w:cs="Arial"/>
          <w:sz w:val="22"/>
          <w:szCs w:val="22"/>
          <w:lang w:val="es-BO"/>
        </w:rPr>
        <w:t xml:space="preserve">La </w:t>
      </w:r>
      <w:r w:rsidRPr="00D555F6">
        <w:rPr>
          <w:rFonts w:cs="Arial"/>
          <w:b/>
          <w:sz w:val="22"/>
          <w:szCs w:val="22"/>
          <w:lang w:val="es-BO"/>
        </w:rPr>
        <w:t xml:space="preserve">ENTIDAD </w:t>
      </w:r>
      <w:r w:rsidRPr="00D555F6">
        <w:rPr>
          <w:rFonts w:cs="Arial"/>
          <w:sz w:val="22"/>
          <w:szCs w:val="22"/>
          <w:lang w:val="es-BO"/>
        </w:rPr>
        <w:t xml:space="preserve">designará un </w:t>
      </w:r>
      <w:r w:rsidRPr="00D555F6">
        <w:rPr>
          <w:rFonts w:cs="Arial"/>
          <w:b/>
          <w:bCs/>
          <w:sz w:val="22"/>
          <w:szCs w:val="22"/>
          <w:lang w:val="es-BO"/>
        </w:rPr>
        <w:t>FISCAL</w:t>
      </w:r>
      <w:r w:rsidRPr="00D555F6">
        <w:rPr>
          <w:rFonts w:cs="Arial"/>
          <w:sz w:val="22"/>
          <w:szCs w:val="22"/>
          <w:lang w:val="es-BO"/>
        </w:rPr>
        <w:t xml:space="preserve"> de seguimiento y control del servicio, y comunicará oficialmente a través del </w:t>
      </w:r>
      <w:r w:rsidRPr="00D555F6">
        <w:rPr>
          <w:rFonts w:cs="Arial"/>
          <w:b/>
          <w:sz w:val="22"/>
          <w:szCs w:val="22"/>
          <w:lang w:val="es-BO"/>
        </w:rPr>
        <w:t>FISCAL</w:t>
      </w:r>
      <w:r w:rsidRPr="00D555F6">
        <w:rPr>
          <w:rFonts w:cs="Arial"/>
          <w:sz w:val="22"/>
          <w:szCs w:val="22"/>
          <w:lang w:val="es-BO"/>
        </w:rPr>
        <w:t xml:space="preserve"> esta designación al </w:t>
      </w:r>
      <w:r w:rsidRPr="00D555F6">
        <w:rPr>
          <w:rFonts w:cs="Arial"/>
          <w:b/>
          <w:sz w:val="22"/>
          <w:szCs w:val="22"/>
          <w:lang w:val="es-BO"/>
        </w:rPr>
        <w:t>PROVEEDOR</w:t>
      </w:r>
      <w:r w:rsidRPr="00D555F6">
        <w:rPr>
          <w:rFonts w:cs="Arial"/>
          <w:sz w:val="22"/>
          <w:szCs w:val="22"/>
          <w:lang w:val="es-BO"/>
        </w:rPr>
        <w:t xml:space="preserve"> mediante carta expresa u otro medio. Asimismo, el </w:t>
      </w:r>
      <w:r w:rsidRPr="00D555F6">
        <w:rPr>
          <w:rFonts w:cs="Arial"/>
          <w:b/>
          <w:sz w:val="22"/>
          <w:szCs w:val="22"/>
          <w:lang w:val="es-BO"/>
        </w:rPr>
        <w:t>FISCAL</w:t>
      </w:r>
      <w:r w:rsidRPr="00D555F6">
        <w:rPr>
          <w:rFonts w:cs="Arial"/>
          <w:sz w:val="22"/>
          <w:szCs w:val="22"/>
          <w:lang w:val="es-BO"/>
        </w:rPr>
        <w:t xml:space="preserve"> podrá ser designado como Responsable de Recepción. </w:t>
      </w:r>
    </w:p>
    <w:p w14:paraId="4F47004A" w14:textId="77777777" w:rsidR="00A9326F" w:rsidRDefault="00A9326F" w:rsidP="00A9326F">
      <w:pPr>
        <w:jc w:val="both"/>
        <w:rPr>
          <w:rFonts w:cs="Arial"/>
          <w:sz w:val="22"/>
          <w:szCs w:val="22"/>
          <w:lang w:val="es-BO"/>
        </w:rPr>
      </w:pPr>
    </w:p>
    <w:p w14:paraId="2D531730" w14:textId="77777777" w:rsidR="00A9326F" w:rsidRPr="00C572D1" w:rsidRDefault="00A9326F" w:rsidP="00A9326F">
      <w:pPr>
        <w:tabs>
          <w:tab w:val="center" w:pos="4252"/>
          <w:tab w:val="right" w:pos="8504"/>
        </w:tabs>
        <w:spacing w:before="120"/>
        <w:jc w:val="right"/>
        <w:rPr>
          <w:rFonts w:eastAsia="Calibri" w:cs="Arial"/>
          <w:b/>
          <w:iCs/>
          <w:sz w:val="20"/>
          <w:szCs w:val="22"/>
          <w:lang w:eastAsia="en-US"/>
        </w:rPr>
      </w:pPr>
      <w:r w:rsidRPr="00C572D1">
        <w:rPr>
          <w:rFonts w:eastAsia="Calibri" w:cs="Arial"/>
          <w:b/>
          <w:iCs/>
          <w:sz w:val="20"/>
          <w:szCs w:val="22"/>
          <w:lang w:eastAsia="en-US"/>
        </w:rPr>
        <w:lastRenderedPageBreak/>
        <w:t>MO</w:t>
      </w:r>
      <w:r>
        <w:rPr>
          <w:rFonts w:eastAsia="Calibri" w:cs="Arial"/>
          <w:b/>
          <w:iCs/>
          <w:sz w:val="20"/>
          <w:szCs w:val="22"/>
          <w:lang w:eastAsia="en-US"/>
        </w:rPr>
        <w:t>DELO DE CONTRATO SANO-DLABS N° 121</w:t>
      </w:r>
      <w:r w:rsidRPr="00C572D1">
        <w:rPr>
          <w:rFonts w:eastAsia="Calibri" w:cs="Arial"/>
          <w:b/>
          <w:iCs/>
          <w:sz w:val="20"/>
          <w:szCs w:val="22"/>
          <w:lang w:eastAsia="en-US"/>
        </w:rPr>
        <w:t>/202</w:t>
      </w:r>
      <w:r>
        <w:rPr>
          <w:rFonts w:eastAsia="Calibri" w:cs="Arial"/>
          <w:b/>
          <w:iCs/>
          <w:sz w:val="20"/>
          <w:szCs w:val="22"/>
          <w:lang w:eastAsia="en-US"/>
        </w:rPr>
        <w:t>6</w:t>
      </w:r>
    </w:p>
    <w:p w14:paraId="67AD4D19" w14:textId="77777777" w:rsidR="00A9326F" w:rsidRPr="00A9326F" w:rsidRDefault="00A9326F" w:rsidP="00A9326F">
      <w:pPr>
        <w:tabs>
          <w:tab w:val="center" w:pos="4252"/>
          <w:tab w:val="right" w:pos="8504"/>
        </w:tabs>
        <w:spacing w:after="120"/>
        <w:jc w:val="right"/>
        <w:rPr>
          <w:rFonts w:eastAsia="Calibri" w:cs="Arial"/>
          <w:iCs/>
          <w:sz w:val="20"/>
          <w:szCs w:val="22"/>
          <w:lang w:eastAsia="en-US"/>
        </w:rPr>
      </w:pPr>
      <w:r w:rsidRPr="00C572D1">
        <w:rPr>
          <w:rFonts w:eastAsia="Calibri" w:cs="Arial"/>
          <w:iCs/>
          <w:sz w:val="20"/>
          <w:szCs w:val="22"/>
          <w:lang w:eastAsia="en-US"/>
        </w:rPr>
        <w:t>CUCE: 2</w:t>
      </w:r>
      <w:r>
        <w:rPr>
          <w:rFonts w:eastAsia="Calibri" w:cs="Arial"/>
          <w:iCs/>
          <w:sz w:val="20"/>
          <w:szCs w:val="22"/>
          <w:lang w:eastAsia="en-US"/>
        </w:rPr>
        <w:t>6</w:t>
      </w:r>
      <w:r w:rsidRPr="00C572D1">
        <w:rPr>
          <w:rFonts w:eastAsia="Calibri" w:cs="Arial"/>
          <w:iCs/>
          <w:sz w:val="20"/>
          <w:szCs w:val="22"/>
          <w:lang w:eastAsia="en-US"/>
        </w:rPr>
        <w:t>-0951-00-0000000-0-0</w:t>
      </w:r>
    </w:p>
    <w:p w14:paraId="0E0175D2" w14:textId="77777777" w:rsidR="00A9326F" w:rsidRPr="00D555F6" w:rsidRDefault="00A9326F" w:rsidP="00A9326F">
      <w:pPr>
        <w:jc w:val="both"/>
        <w:rPr>
          <w:rFonts w:cs="Arial"/>
          <w:sz w:val="22"/>
          <w:szCs w:val="22"/>
          <w:lang w:val="es-BO"/>
        </w:rPr>
      </w:pPr>
      <w:r w:rsidRPr="00D555F6">
        <w:rPr>
          <w:rFonts w:cs="Arial"/>
          <w:sz w:val="22"/>
          <w:szCs w:val="22"/>
          <w:lang w:val="es-BO"/>
        </w:rPr>
        <w:t xml:space="preserve">El </w:t>
      </w:r>
      <w:r w:rsidRPr="00D555F6">
        <w:rPr>
          <w:rFonts w:cs="Arial"/>
          <w:b/>
          <w:sz w:val="22"/>
          <w:szCs w:val="22"/>
          <w:lang w:val="es-BO"/>
        </w:rPr>
        <w:t>FISCAL</w:t>
      </w:r>
      <w:r w:rsidRPr="00D555F6">
        <w:rPr>
          <w:rFonts w:cs="Arial"/>
          <w:sz w:val="22"/>
          <w:szCs w:val="22"/>
          <w:lang w:val="es-BO"/>
        </w:rPr>
        <w:t xml:space="preserve"> tendrá las siguientes funciones: </w:t>
      </w:r>
    </w:p>
    <w:p w14:paraId="6911C411" w14:textId="77777777" w:rsidR="00A9326F" w:rsidRPr="00D555F6" w:rsidRDefault="00A9326F" w:rsidP="00A9326F">
      <w:pPr>
        <w:jc w:val="both"/>
        <w:rPr>
          <w:rFonts w:cs="Arial"/>
          <w:sz w:val="22"/>
          <w:szCs w:val="22"/>
          <w:lang w:val="es-BO"/>
        </w:rPr>
      </w:pPr>
    </w:p>
    <w:p w14:paraId="699BA4A7" w14:textId="40C819E0" w:rsidR="00A9326F" w:rsidRPr="00D555F6" w:rsidRDefault="00A9326F" w:rsidP="002262F7">
      <w:pPr>
        <w:pStyle w:val="Textoindependiente3"/>
        <w:numPr>
          <w:ilvl w:val="0"/>
          <w:numId w:val="65"/>
        </w:numPr>
        <w:ind w:left="426" w:hanging="284"/>
        <w:rPr>
          <w:rFonts w:ascii="Arial" w:hAnsi="Arial" w:cs="Arial"/>
          <w:sz w:val="22"/>
          <w:szCs w:val="22"/>
        </w:rPr>
      </w:pPr>
      <w:r>
        <w:rPr>
          <w:rFonts w:ascii="Arial" w:hAnsi="Arial" w:cs="Arial"/>
          <w:sz w:val="22"/>
          <w:szCs w:val="22"/>
        </w:rPr>
        <w:t xml:space="preserve"> </w:t>
      </w:r>
      <w:r w:rsidRPr="00D555F6">
        <w:rPr>
          <w:rFonts w:ascii="Arial" w:hAnsi="Arial" w:cs="Arial"/>
          <w:sz w:val="22"/>
          <w:szCs w:val="22"/>
        </w:rPr>
        <w:t>Emitir la orden de proceder.</w:t>
      </w:r>
    </w:p>
    <w:p w14:paraId="13088AC4" w14:textId="77777777" w:rsidR="00A9326F" w:rsidRPr="00D555F6" w:rsidRDefault="00A9326F" w:rsidP="002262F7">
      <w:pPr>
        <w:pStyle w:val="Textoindependiente3"/>
        <w:numPr>
          <w:ilvl w:val="0"/>
          <w:numId w:val="65"/>
        </w:numPr>
        <w:ind w:left="492"/>
        <w:rPr>
          <w:rFonts w:ascii="Arial" w:hAnsi="Arial" w:cs="Arial"/>
          <w:sz w:val="22"/>
          <w:szCs w:val="22"/>
        </w:rPr>
      </w:pPr>
      <w:r w:rsidRPr="00D555F6">
        <w:rPr>
          <w:rFonts w:ascii="Arial" w:hAnsi="Arial" w:cs="Arial"/>
          <w:sz w:val="22"/>
          <w:szCs w:val="22"/>
        </w:rPr>
        <w:t xml:space="preserve">Realizar la supervisión y seguimiento del </w:t>
      </w:r>
      <w:r w:rsidRPr="00D555F6">
        <w:rPr>
          <w:rFonts w:ascii="Arial" w:hAnsi="Arial" w:cs="Arial"/>
          <w:b/>
          <w:sz w:val="22"/>
          <w:szCs w:val="22"/>
        </w:rPr>
        <w:t>SERVICIO</w:t>
      </w:r>
      <w:r w:rsidRPr="00D555F6">
        <w:rPr>
          <w:rFonts w:ascii="Arial" w:hAnsi="Arial" w:cs="Arial"/>
          <w:sz w:val="22"/>
          <w:szCs w:val="22"/>
        </w:rPr>
        <w:t>.</w:t>
      </w:r>
    </w:p>
    <w:p w14:paraId="49C02A7D" w14:textId="77777777" w:rsidR="00A9326F" w:rsidRPr="00D555F6" w:rsidRDefault="00A9326F" w:rsidP="002262F7">
      <w:pPr>
        <w:pStyle w:val="Textoindependiente3"/>
        <w:numPr>
          <w:ilvl w:val="0"/>
          <w:numId w:val="65"/>
        </w:numPr>
        <w:ind w:left="492"/>
        <w:rPr>
          <w:rFonts w:ascii="Arial" w:hAnsi="Arial" w:cs="Arial"/>
          <w:sz w:val="22"/>
          <w:szCs w:val="22"/>
        </w:rPr>
      </w:pPr>
      <w:r w:rsidRPr="00D555F6">
        <w:rPr>
          <w:rFonts w:ascii="Arial" w:hAnsi="Arial" w:cs="Arial"/>
          <w:sz w:val="22"/>
          <w:szCs w:val="22"/>
        </w:rPr>
        <w:t xml:space="preserve">Coordinar permanentemente con el </w:t>
      </w:r>
      <w:r w:rsidRPr="00D555F6">
        <w:rPr>
          <w:rFonts w:ascii="Arial" w:hAnsi="Arial" w:cs="Arial"/>
          <w:b/>
          <w:sz w:val="22"/>
          <w:szCs w:val="22"/>
        </w:rPr>
        <w:t>PROVEEDOR</w:t>
      </w:r>
      <w:r w:rsidRPr="00D555F6">
        <w:rPr>
          <w:rFonts w:ascii="Arial" w:hAnsi="Arial" w:cs="Arial"/>
          <w:sz w:val="22"/>
          <w:szCs w:val="22"/>
        </w:rPr>
        <w:t xml:space="preserve"> a través del Agente de Servicio.</w:t>
      </w:r>
    </w:p>
    <w:p w14:paraId="6C2ADA78" w14:textId="77777777" w:rsidR="00A9326F" w:rsidRPr="00D555F6" w:rsidRDefault="00A9326F" w:rsidP="002262F7">
      <w:pPr>
        <w:pStyle w:val="Textoindependiente3"/>
        <w:numPr>
          <w:ilvl w:val="0"/>
          <w:numId w:val="65"/>
        </w:numPr>
        <w:ind w:left="492"/>
        <w:rPr>
          <w:rFonts w:ascii="Arial" w:hAnsi="Arial" w:cs="Arial"/>
          <w:sz w:val="22"/>
          <w:szCs w:val="22"/>
        </w:rPr>
      </w:pPr>
      <w:r w:rsidRPr="00D555F6">
        <w:rPr>
          <w:rFonts w:ascii="Arial" w:hAnsi="Arial" w:cs="Arial"/>
          <w:sz w:val="22"/>
          <w:szCs w:val="22"/>
        </w:rPr>
        <w:t xml:space="preserve">Controlar el uso adecuado de activos fijos (espacios, muebles, etc.) otorgados por la </w:t>
      </w:r>
      <w:r w:rsidRPr="00D555F6">
        <w:rPr>
          <w:rFonts w:ascii="Arial" w:hAnsi="Arial" w:cs="Arial"/>
          <w:b/>
          <w:sz w:val="22"/>
          <w:szCs w:val="22"/>
        </w:rPr>
        <w:t>ENTIDAD</w:t>
      </w:r>
      <w:r w:rsidRPr="00D555F6">
        <w:rPr>
          <w:rFonts w:ascii="Arial" w:hAnsi="Arial" w:cs="Arial"/>
          <w:sz w:val="22"/>
          <w:szCs w:val="22"/>
        </w:rPr>
        <w:t xml:space="preserve"> según disponibilidad.</w:t>
      </w:r>
    </w:p>
    <w:p w14:paraId="430C1E5C" w14:textId="77777777" w:rsidR="00A9326F" w:rsidRPr="00D555F6" w:rsidRDefault="00A9326F" w:rsidP="002262F7">
      <w:pPr>
        <w:pStyle w:val="Textoindependiente3"/>
        <w:numPr>
          <w:ilvl w:val="0"/>
          <w:numId w:val="65"/>
        </w:numPr>
        <w:ind w:left="492"/>
        <w:rPr>
          <w:rFonts w:ascii="Arial" w:hAnsi="Arial" w:cs="Arial"/>
          <w:sz w:val="22"/>
          <w:szCs w:val="22"/>
        </w:rPr>
      </w:pPr>
      <w:r w:rsidRPr="00D555F6">
        <w:rPr>
          <w:rFonts w:ascii="Arial" w:hAnsi="Arial" w:cs="Arial"/>
          <w:sz w:val="22"/>
          <w:szCs w:val="22"/>
          <w:lang w:val="es-ES"/>
        </w:rPr>
        <w:t xml:space="preserve">Efectuar la entrega y recepción al </w:t>
      </w:r>
      <w:r w:rsidRPr="00D555F6">
        <w:rPr>
          <w:rFonts w:ascii="Arial" w:hAnsi="Arial" w:cs="Arial"/>
          <w:b/>
          <w:sz w:val="22"/>
          <w:szCs w:val="22"/>
          <w:lang w:val="es-ES"/>
        </w:rPr>
        <w:t>PROVEEDOR</w:t>
      </w:r>
      <w:r w:rsidRPr="00D555F6">
        <w:rPr>
          <w:rFonts w:ascii="Arial" w:hAnsi="Arial" w:cs="Arial"/>
          <w:sz w:val="22"/>
          <w:szCs w:val="22"/>
          <w:lang w:val="es-ES"/>
        </w:rPr>
        <w:t xml:space="preserve"> mediante inventario, de los activos fijos necesarios para el cumplimiento del </w:t>
      </w:r>
      <w:r w:rsidRPr="00D555F6">
        <w:rPr>
          <w:rFonts w:ascii="Arial" w:hAnsi="Arial" w:cs="Arial"/>
          <w:b/>
          <w:sz w:val="22"/>
          <w:szCs w:val="22"/>
        </w:rPr>
        <w:t>SERVICIO</w:t>
      </w:r>
      <w:r w:rsidRPr="00D555F6">
        <w:rPr>
          <w:rFonts w:ascii="Arial" w:hAnsi="Arial" w:cs="Arial"/>
          <w:sz w:val="22"/>
          <w:szCs w:val="22"/>
        </w:rPr>
        <w:t>.</w:t>
      </w:r>
    </w:p>
    <w:p w14:paraId="42F5977F" w14:textId="77777777" w:rsidR="00A9326F" w:rsidRPr="00D555F6" w:rsidRDefault="00A9326F" w:rsidP="002262F7">
      <w:pPr>
        <w:pStyle w:val="Textoindependiente3"/>
        <w:numPr>
          <w:ilvl w:val="0"/>
          <w:numId w:val="65"/>
        </w:numPr>
        <w:ind w:left="492"/>
        <w:rPr>
          <w:rFonts w:ascii="Arial" w:hAnsi="Arial" w:cs="Arial"/>
          <w:sz w:val="22"/>
          <w:szCs w:val="22"/>
        </w:rPr>
      </w:pPr>
      <w:r w:rsidRPr="00D555F6">
        <w:rPr>
          <w:rFonts w:ascii="Arial" w:hAnsi="Arial" w:cs="Arial"/>
          <w:sz w:val="22"/>
          <w:szCs w:val="22"/>
        </w:rPr>
        <w:t xml:space="preserve">Efectuar inspecciones sorpresivas al </w:t>
      </w:r>
      <w:r w:rsidRPr="00D555F6">
        <w:rPr>
          <w:rFonts w:ascii="Arial" w:hAnsi="Arial" w:cs="Arial"/>
          <w:b/>
          <w:sz w:val="22"/>
          <w:szCs w:val="22"/>
        </w:rPr>
        <w:t>SERVICIO</w:t>
      </w:r>
      <w:r w:rsidRPr="00D555F6">
        <w:rPr>
          <w:rFonts w:ascii="Arial" w:hAnsi="Arial" w:cs="Arial"/>
          <w:sz w:val="22"/>
          <w:szCs w:val="22"/>
        </w:rPr>
        <w:t>.</w:t>
      </w:r>
    </w:p>
    <w:p w14:paraId="62C1C870" w14:textId="77777777" w:rsidR="00A9326F" w:rsidRPr="00D555F6" w:rsidRDefault="00A9326F" w:rsidP="002262F7">
      <w:pPr>
        <w:pStyle w:val="Textoindependiente3"/>
        <w:numPr>
          <w:ilvl w:val="0"/>
          <w:numId w:val="65"/>
        </w:numPr>
        <w:ind w:left="492"/>
        <w:rPr>
          <w:rFonts w:ascii="Arial" w:hAnsi="Arial" w:cs="Arial"/>
          <w:sz w:val="22"/>
          <w:szCs w:val="22"/>
        </w:rPr>
      </w:pPr>
      <w:r w:rsidRPr="00D555F6">
        <w:rPr>
          <w:rFonts w:ascii="Arial" w:hAnsi="Arial" w:cs="Arial"/>
          <w:sz w:val="22"/>
          <w:szCs w:val="22"/>
        </w:rPr>
        <w:t>Fiscalizar el cumplimiento de las Especificaciones Técnicas y lo establecido en el Contrato.</w:t>
      </w:r>
    </w:p>
    <w:p w14:paraId="3F3360B5" w14:textId="77777777" w:rsidR="00A9326F" w:rsidRPr="00D555F6" w:rsidRDefault="00A9326F" w:rsidP="002262F7">
      <w:pPr>
        <w:pStyle w:val="Textoindependiente3"/>
        <w:numPr>
          <w:ilvl w:val="0"/>
          <w:numId w:val="65"/>
        </w:numPr>
        <w:ind w:left="492"/>
        <w:rPr>
          <w:rFonts w:ascii="Arial" w:hAnsi="Arial" w:cs="Arial"/>
          <w:sz w:val="22"/>
          <w:szCs w:val="22"/>
        </w:rPr>
      </w:pPr>
      <w:r w:rsidRPr="00D555F6">
        <w:rPr>
          <w:rFonts w:ascii="Arial" w:hAnsi="Arial" w:cs="Arial"/>
          <w:sz w:val="22"/>
          <w:szCs w:val="22"/>
        </w:rPr>
        <w:t xml:space="preserve">Ser el medio autorizado de comunicación, notificación y todo cuanto corresponda a los asuntos relacionados con el </w:t>
      </w:r>
      <w:r w:rsidRPr="00D555F6">
        <w:rPr>
          <w:rFonts w:ascii="Arial" w:hAnsi="Arial" w:cs="Arial"/>
          <w:b/>
          <w:sz w:val="22"/>
          <w:szCs w:val="22"/>
        </w:rPr>
        <w:t>SERVICIO</w:t>
      </w:r>
      <w:r w:rsidRPr="00D555F6">
        <w:rPr>
          <w:rFonts w:ascii="Arial" w:hAnsi="Arial" w:cs="Arial"/>
          <w:sz w:val="22"/>
          <w:szCs w:val="22"/>
        </w:rPr>
        <w:t>.</w:t>
      </w:r>
    </w:p>
    <w:p w14:paraId="3111C870" w14:textId="77777777" w:rsidR="00A9326F" w:rsidRPr="00D555F6" w:rsidRDefault="00A9326F" w:rsidP="002262F7">
      <w:pPr>
        <w:pStyle w:val="Prrafodelista"/>
        <w:numPr>
          <w:ilvl w:val="0"/>
          <w:numId w:val="65"/>
        </w:numPr>
        <w:tabs>
          <w:tab w:val="num" w:pos="1440"/>
        </w:tabs>
        <w:spacing w:after="20" w:line="259" w:lineRule="auto"/>
        <w:ind w:left="492"/>
        <w:contextualSpacing/>
        <w:jc w:val="both"/>
        <w:rPr>
          <w:rFonts w:ascii="Arial" w:hAnsi="Arial" w:cs="Arial"/>
        </w:rPr>
      </w:pPr>
      <w:r w:rsidRPr="00D555F6">
        <w:rPr>
          <w:rFonts w:ascii="Arial" w:hAnsi="Arial" w:cs="Arial"/>
        </w:rPr>
        <w:t>Cuantificar las multas a ser descontadas de los pagos mensuales. (Cuando corresponda)</w:t>
      </w:r>
    </w:p>
    <w:p w14:paraId="12432B82" w14:textId="77777777" w:rsidR="00A9326F" w:rsidRPr="00D555F6" w:rsidRDefault="00A9326F" w:rsidP="002262F7">
      <w:pPr>
        <w:pStyle w:val="Prrafodelista"/>
        <w:numPr>
          <w:ilvl w:val="0"/>
          <w:numId w:val="65"/>
        </w:numPr>
        <w:tabs>
          <w:tab w:val="num" w:pos="1440"/>
        </w:tabs>
        <w:spacing w:after="20" w:line="259" w:lineRule="auto"/>
        <w:ind w:left="492"/>
        <w:contextualSpacing/>
        <w:jc w:val="both"/>
        <w:rPr>
          <w:rFonts w:ascii="Arial" w:hAnsi="Arial" w:cs="Arial"/>
        </w:rPr>
      </w:pPr>
      <w:r w:rsidRPr="00D555F6">
        <w:rPr>
          <w:rFonts w:ascii="Arial" w:hAnsi="Arial" w:cs="Arial"/>
        </w:rPr>
        <w:t>Realizar inspecciones periódicas y/o sorpresivas a objeto de verificar el estado de la maquinaria y equipos solicitados en las presentes Especificaciones Técnicas.</w:t>
      </w:r>
    </w:p>
    <w:p w14:paraId="35E8E442" w14:textId="77777777" w:rsidR="00A9326F" w:rsidRPr="00D555F6" w:rsidRDefault="00A9326F" w:rsidP="002262F7">
      <w:pPr>
        <w:pStyle w:val="Prrafodelista"/>
        <w:numPr>
          <w:ilvl w:val="0"/>
          <w:numId w:val="65"/>
        </w:numPr>
        <w:tabs>
          <w:tab w:val="num" w:pos="1440"/>
        </w:tabs>
        <w:spacing w:after="20" w:line="259" w:lineRule="auto"/>
        <w:ind w:left="492"/>
        <w:contextualSpacing/>
        <w:jc w:val="both"/>
        <w:rPr>
          <w:rFonts w:cs="Arial"/>
        </w:rPr>
      </w:pPr>
      <w:r w:rsidRPr="00D555F6">
        <w:rPr>
          <w:rFonts w:ascii="Arial" w:hAnsi="Arial" w:cs="Arial"/>
          <w:bCs/>
        </w:rPr>
        <w:t>Recibir y aprobar las Planillas de Ejecución de Servicios.</w:t>
      </w:r>
    </w:p>
    <w:p w14:paraId="42897D23" w14:textId="77777777" w:rsidR="00A9326F" w:rsidRPr="00D555F6" w:rsidRDefault="00A9326F" w:rsidP="002262F7">
      <w:pPr>
        <w:pStyle w:val="Prrafodelista"/>
        <w:numPr>
          <w:ilvl w:val="0"/>
          <w:numId w:val="65"/>
        </w:numPr>
        <w:tabs>
          <w:tab w:val="num" w:pos="1440"/>
        </w:tabs>
        <w:spacing w:after="20" w:line="259" w:lineRule="auto"/>
        <w:ind w:left="492"/>
        <w:contextualSpacing/>
        <w:jc w:val="both"/>
        <w:rPr>
          <w:rFonts w:ascii="Arial" w:hAnsi="Arial" w:cs="Arial"/>
        </w:rPr>
      </w:pPr>
      <w:r w:rsidRPr="00D555F6">
        <w:rPr>
          <w:rFonts w:ascii="Arial" w:hAnsi="Arial" w:cs="Arial"/>
          <w:bCs/>
        </w:rPr>
        <w:t>Recibir y aprobar o, en caso de que el proveedor no lo realice, elaborar el Certificado de Liquidación Final.</w:t>
      </w:r>
    </w:p>
    <w:p w14:paraId="2F92744B" w14:textId="77777777" w:rsidR="00A9326F" w:rsidRPr="00D555F6" w:rsidRDefault="00A9326F" w:rsidP="002262F7">
      <w:pPr>
        <w:pStyle w:val="Textoindependiente3"/>
        <w:numPr>
          <w:ilvl w:val="0"/>
          <w:numId w:val="65"/>
        </w:numPr>
        <w:ind w:left="492"/>
        <w:rPr>
          <w:rFonts w:cs="Arial"/>
          <w:sz w:val="22"/>
          <w:szCs w:val="22"/>
        </w:rPr>
      </w:pPr>
      <w:r w:rsidRPr="00D555F6">
        <w:rPr>
          <w:rFonts w:ascii="Arial" w:hAnsi="Arial" w:cs="Arial"/>
          <w:sz w:val="22"/>
          <w:szCs w:val="22"/>
        </w:rPr>
        <w:t>Emitir Informes de Conformidad Parcial del servicio, de manera mensual.</w:t>
      </w:r>
    </w:p>
    <w:p w14:paraId="20842D27" w14:textId="77777777" w:rsidR="00A9326F" w:rsidRPr="00D555F6" w:rsidRDefault="00A9326F" w:rsidP="002262F7">
      <w:pPr>
        <w:pStyle w:val="Textoindependiente3"/>
        <w:numPr>
          <w:ilvl w:val="0"/>
          <w:numId w:val="65"/>
        </w:numPr>
        <w:ind w:left="492"/>
        <w:rPr>
          <w:rFonts w:cs="Arial"/>
          <w:sz w:val="22"/>
          <w:szCs w:val="22"/>
        </w:rPr>
      </w:pPr>
      <w:r w:rsidRPr="00D555F6">
        <w:rPr>
          <w:rFonts w:ascii="Arial" w:hAnsi="Arial" w:cs="Arial"/>
          <w:sz w:val="22"/>
          <w:szCs w:val="22"/>
        </w:rPr>
        <w:t>Evaluar los casos de fuerza mayor y/o caso fortuito.</w:t>
      </w:r>
    </w:p>
    <w:p w14:paraId="09C4E4B9" w14:textId="77777777" w:rsidR="00A9326F" w:rsidRPr="00D555F6" w:rsidRDefault="00A9326F" w:rsidP="002262F7">
      <w:pPr>
        <w:pStyle w:val="Textoindependiente3"/>
        <w:numPr>
          <w:ilvl w:val="0"/>
          <w:numId w:val="65"/>
        </w:numPr>
        <w:ind w:left="492"/>
        <w:rPr>
          <w:rFonts w:cs="Arial"/>
          <w:sz w:val="22"/>
          <w:szCs w:val="22"/>
        </w:rPr>
      </w:pPr>
      <w:r w:rsidRPr="00D555F6">
        <w:rPr>
          <w:rFonts w:ascii="Arial" w:hAnsi="Arial" w:cs="Arial"/>
          <w:sz w:val="22"/>
          <w:szCs w:val="22"/>
        </w:rPr>
        <w:t xml:space="preserve">Realizar la revisión y verificación de los registros de asistencia del personal del </w:t>
      </w:r>
      <w:r w:rsidRPr="00D555F6">
        <w:rPr>
          <w:rFonts w:ascii="Arial" w:hAnsi="Arial" w:cs="Arial"/>
          <w:b/>
          <w:sz w:val="22"/>
          <w:szCs w:val="22"/>
        </w:rPr>
        <w:t>PROVEEDOR</w:t>
      </w:r>
      <w:r w:rsidRPr="00D555F6">
        <w:rPr>
          <w:rFonts w:ascii="Arial" w:hAnsi="Arial" w:cs="Arial"/>
          <w:sz w:val="22"/>
          <w:szCs w:val="22"/>
        </w:rPr>
        <w:t xml:space="preserve"> y otra documentación inherente al </w:t>
      </w:r>
      <w:r w:rsidRPr="00D555F6">
        <w:rPr>
          <w:rFonts w:ascii="Arial" w:hAnsi="Arial" w:cs="Arial"/>
          <w:b/>
          <w:sz w:val="22"/>
          <w:szCs w:val="22"/>
        </w:rPr>
        <w:t>SERVICIO</w:t>
      </w:r>
      <w:r w:rsidRPr="00D555F6">
        <w:rPr>
          <w:rFonts w:ascii="Arial" w:hAnsi="Arial" w:cs="Arial"/>
          <w:sz w:val="22"/>
          <w:szCs w:val="22"/>
        </w:rPr>
        <w:t>.</w:t>
      </w:r>
    </w:p>
    <w:p w14:paraId="61873F7B" w14:textId="77777777" w:rsidR="00A9326F" w:rsidRPr="00D555F6" w:rsidRDefault="00A9326F" w:rsidP="002262F7">
      <w:pPr>
        <w:pStyle w:val="Textoindependiente3"/>
        <w:numPr>
          <w:ilvl w:val="0"/>
          <w:numId w:val="65"/>
        </w:numPr>
        <w:ind w:left="492"/>
        <w:rPr>
          <w:rFonts w:cs="Arial"/>
          <w:sz w:val="22"/>
          <w:szCs w:val="22"/>
        </w:rPr>
      </w:pPr>
      <w:r w:rsidRPr="00D555F6">
        <w:rPr>
          <w:rFonts w:ascii="Arial" w:hAnsi="Arial" w:cs="Arial"/>
          <w:sz w:val="22"/>
          <w:szCs w:val="22"/>
        </w:rPr>
        <w:t>Control de las salidas y/o ingresos de maquinaria, equipos y otros.</w:t>
      </w:r>
    </w:p>
    <w:p w14:paraId="1C9B4D51" w14:textId="77777777" w:rsidR="00A9326F" w:rsidRPr="00D555F6" w:rsidRDefault="00A9326F" w:rsidP="002262F7">
      <w:pPr>
        <w:pStyle w:val="Textoindependiente3"/>
        <w:numPr>
          <w:ilvl w:val="0"/>
          <w:numId w:val="65"/>
        </w:numPr>
        <w:ind w:left="492"/>
        <w:rPr>
          <w:rFonts w:cs="Arial"/>
          <w:sz w:val="22"/>
          <w:szCs w:val="22"/>
        </w:rPr>
      </w:pPr>
      <w:r w:rsidRPr="00D555F6">
        <w:rPr>
          <w:rFonts w:ascii="Arial" w:hAnsi="Arial" w:cs="Arial"/>
          <w:sz w:val="22"/>
          <w:szCs w:val="22"/>
        </w:rPr>
        <w:t xml:space="preserve">Evaluación periódica de la maquinaria y equipo del </w:t>
      </w:r>
      <w:r w:rsidRPr="00D555F6">
        <w:rPr>
          <w:rFonts w:ascii="Arial" w:hAnsi="Arial" w:cs="Arial"/>
          <w:b/>
          <w:sz w:val="22"/>
          <w:szCs w:val="22"/>
        </w:rPr>
        <w:t>PROVEEDOR</w:t>
      </w:r>
      <w:r w:rsidRPr="00D555F6">
        <w:rPr>
          <w:rFonts w:ascii="Arial" w:hAnsi="Arial" w:cs="Arial"/>
          <w:sz w:val="22"/>
          <w:szCs w:val="22"/>
        </w:rPr>
        <w:t>.</w:t>
      </w:r>
    </w:p>
    <w:p w14:paraId="0CF1EB07" w14:textId="77777777" w:rsidR="00A9326F" w:rsidRPr="00D555F6" w:rsidRDefault="00A9326F" w:rsidP="002262F7">
      <w:pPr>
        <w:pStyle w:val="Textoindependiente3"/>
        <w:numPr>
          <w:ilvl w:val="0"/>
          <w:numId w:val="65"/>
        </w:numPr>
        <w:ind w:left="492"/>
        <w:rPr>
          <w:rFonts w:cs="Arial"/>
          <w:sz w:val="22"/>
          <w:szCs w:val="22"/>
        </w:rPr>
      </w:pPr>
      <w:r w:rsidRPr="00D555F6">
        <w:rPr>
          <w:rFonts w:ascii="Arial" w:hAnsi="Arial" w:cs="Arial"/>
          <w:sz w:val="22"/>
          <w:szCs w:val="22"/>
        </w:rPr>
        <w:t xml:space="preserve">Emitir instrucciones escritas al </w:t>
      </w:r>
      <w:r w:rsidRPr="00D555F6">
        <w:rPr>
          <w:rFonts w:ascii="Arial" w:hAnsi="Arial" w:cs="Arial"/>
          <w:b/>
          <w:sz w:val="22"/>
          <w:szCs w:val="22"/>
        </w:rPr>
        <w:t>PROVEEDOR</w:t>
      </w:r>
      <w:r w:rsidRPr="00D555F6">
        <w:rPr>
          <w:rFonts w:ascii="Arial" w:hAnsi="Arial" w:cs="Arial"/>
          <w:sz w:val="22"/>
          <w:szCs w:val="22"/>
        </w:rPr>
        <w:t xml:space="preserve">, relacionadas a la prestación del </w:t>
      </w:r>
      <w:r w:rsidRPr="00D555F6">
        <w:rPr>
          <w:rFonts w:ascii="Arial" w:hAnsi="Arial" w:cs="Arial"/>
          <w:b/>
          <w:sz w:val="22"/>
          <w:szCs w:val="22"/>
        </w:rPr>
        <w:t>SERVICIO</w:t>
      </w:r>
      <w:r w:rsidRPr="00D555F6">
        <w:rPr>
          <w:rFonts w:ascii="Arial" w:hAnsi="Arial" w:cs="Arial"/>
          <w:sz w:val="22"/>
          <w:szCs w:val="22"/>
        </w:rPr>
        <w:t xml:space="preserve"> y emitir llamadas de atención, cuando corresponda, por el incumplimiento a dichas instrucciones.</w:t>
      </w:r>
    </w:p>
    <w:p w14:paraId="37D233C6" w14:textId="77777777" w:rsidR="00A9326F" w:rsidRPr="00D555F6" w:rsidRDefault="00A9326F" w:rsidP="00A9326F">
      <w:pPr>
        <w:jc w:val="both"/>
        <w:rPr>
          <w:rFonts w:cs="Arial"/>
          <w:b/>
          <w:sz w:val="22"/>
          <w:szCs w:val="22"/>
          <w:lang w:val="es-BO"/>
        </w:rPr>
      </w:pPr>
    </w:p>
    <w:p w14:paraId="161910AB" w14:textId="77777777" w:rsidR="00A9326F" w:rsidRPr="00D555F6" w:rsidRDefault="00A9326F" w:rsidP="00A9326F">
      <w:pPr>
        <w:jc w:val="both"/>
        <w:rPr>
          <w:rFonts w:cs="Arial"/>
          <w:sz w:val="22"/>
          <w:szCs w:val="22"/>
          <w:lang w:val="es-BO"/>
        </w:rPr>
      </w:pPr>
      <w:r w:rsidRPr="00D555F6">
        <w:rPr>
          <w:rFonts w:cs="Arial"/>
          <w:b/>
          <w:sz w:val="22"/>
          <w:szCs w:val="22"/>
          <w:lang w:val="es-BO"/>
        </w:rPr>
        <w:t>CLÁUSULA VIGÉSIMA QUINTA.- (RECEPCIÓN DEL SERVICIO)</w:t>
      </w:r>
      <w:r w:rsidRPr="00D555F6">
        <w:rPr>
          <w:rFonts w:cs="Arial"/>
          <w:sz w:val="22"/>
          <w:szCs w:val="22"/>
          <w:lang w:val="es-BO"/>
        </w:rPr>
        <w:t xml:space="preserve"> El Responsable de Recepción, una vez concluido el </w:t>
      </w:r>
      <w:r w:rsidRPr="00D555F6">
        <w:rPr>
          <w:rFonts w:cs="Arial"/>
          <w:b/>
          <w:sz w:val="22"/>
          <w:szCs w:val="22"/>
          <w:lang w:val="es-BO"/>
        </w:rPr>
        <w:t>SERVICIO</w:t>
      </w:r>
      <w:r w:rsidRPr="00D555F6">
        <w:rPr>
          <w:rFonts w:cs="Arial"/>
          <w:sz w:val="22"/>
          <w:szCs w:val="22"/>
          <w:lang w:val="es-BO"/>
        </w:rPr>
        <w:t>,</w:t>
      </w:r>
      <w:r w:rsidRPr="00D555F6">
        <w:rPr>
          <w:rFonts w:cs="Arial"/>
          <w:b/>
          <w:sz w:val="22"/>
          <w:szCs w:val="22"/>
          <w:lang w:val="es-BO"/>
        </w:rPr>
        <w:t xml:space="preserve"> </w:t>
      </w:r>
      <w:r w:rsidRPr="00D555F6">
        <w:rPr>
          <w:rFonts w:cs="Arial"/>
          <w:sz w:val="22"/>
          <w:szCs w:val="22"/>
          <w:lang w:val="es-BO"/>
        </w:rPr>
        <w:t>emitirá el Informe Final de Conformidad, según corresponda en un plazo máximo de tres (3) días hábiles, a fin de realizar la liquidación del Contrato.</w:t>
      </w:r>
    </w:p>
    <w:p w14:paraId="5AA12C83" w14:textId="77777777" w:rsidR="00A9326F" w:rsidRPr="00D555F6" w:rsidRDefault="00A9326F" w:rsidP="00A9326F">
      <w:pPr>
        <w:jc w:val="both"/>
        <w:rPr>
          <w:rFonts w:cs="Arial"/>
          <w:sz w:val="22"/>
          <w:szCs w:val="22"/>
          <w:lang w:val="es-BO"/>
        </w:rPr>
      </w:pPr>
    </w:p>
    <w:p w14:paraId="743586DC" w14:textId="77777777" w:rsidR="00A9326F" w:rsidRPr="00D555F6" w:rsidRDefault="00A9326F" w:rsidP="00A9326F">
      <w:pPr>
        <w:jc w:val="both"/>
        <w:rPr>
          <w:rFonts w:cs="Arial"/>
          <w:b/>
          <w:sz w:val="22"/>
          <w:szCs w:val="22"/>
          <w:lang w:val="es-BO"/>
        </w:rPr>
      </w:pPr>
      <w:r w:rsidRPr="00D555F6">
        <w:rPr>
          <w:rFonts w:cs="Arial"/>
          <w:b/>
          <w:sz w:val="22"/>
          <w:szCs w:val="22"/>
          <w:lang w:val="es-BO"/>
        </w:rPr>
        <w:t xml:space="preserve">CLÁUSULA VIGÉSIMA SEXTA.- (LIQUIDACIÓN DE CONTRATO) </w:t>
      </w:r>
      <w:r w:rsidRPr="00D555F6">
        <w:rPr>
          <w:rFonts w:cs="Arial"/>
          <w:bCs/>
          <w:sz w:val="22"/>
          <w:szCs w:val="22"/>
          <w:lang w:val="es-BO"/>
        </w:rPr>
        <w:t xml:space="preserve">Dentro de los diez (10) días calendario, siguientes a la fecha de emisión del Informe Final de Conformidad o a la terminación del Contrato por resolución, el </w:t>
      </w:r>
      <w:r w:rsidRPr="00D555F6">
        <w:rPr>
          <w:rFonts w:cs="Arial"/>
          <w:b/>
          <w:bCs/>
          <w:sz w:val="22"/>
          <w:szCs w:val="22"/>
          <w:lang w:val="es-BO"/>
        </w:rPr>
        <w:t>PROVEEDOR</w:t>
      </w:r>
      <w:r w:rsidRPr="00D555F6">
        <w:rPr>
          <w:rFonts w:cs="Arial"/>
          <w:bCs/>
          <w:sz w:val="22"/>
          <w:szCs w:val="22"/>
          <w:lang w:val="es-BO"/>
        </w:rPr>
        <w:t xml:space="preserve">, elaborará y presentará el Certificado de Liquidación Final del </w:t>
      </w:r>
      <w:r w:rsidRPr="00D555F6">
        <w:rPr>
          <w:rFonts w:cs="Arial"/>
          <w:b/>
          <w:bCs/>
          <w:sz w:val="22"/>
          <w:szCs w:val="22"/>
          <w:lang w:val="es-BO"/>
        </w:rPr>
        <w:t>SERVICIO</w:t>
      </w:r>
      <w:r w:rsidRPr="00D555F6">
        <w:rPr>
          <w:rFonts w:cs="Arial"/>
          <w:bCs/>
          <w:sz w:val="22"/>
          <w:szCs w:val="22"/>
          <w:lang w:val="es-BO"/>
        </w:rPr>
        <w:t xml:space="preserve">, al </w:t>
      </w:r>
      <w:r w:rsidRPr="00D555F6">
        <w:rPr>
          <w:rFonts w:cs="Arial"/>
          <w:b/>
          <w:bCs/>
          <w:sz w:val="22"/>
          <w:szCs w:val="22"/>
          <w:lang w:val="es-BO"/>
        </w:rPr>
        <w:t>FISCAL</w:t>
      </w:r>
      <w:r w:rsidRPr="00D555F6">
        <w:rPr>
          <w:rFonts w:cs="Arial"/>
          <w:bCs/>
          <w:sz w:val="22"/>
          <w:szCs w:val="22"/>
          <w:lang w:val="es-BO"/>
        </w:rPr>
        <w:t xml:space="preserve"> para su aprobación. La </w:t>
      </w:r>
      <w:r w:rsidRPr="00D555F6">
        <w:rPr>
          <w:rFonts w:cs="Arial"/>
          <w:b/>
          <w:bCs/>
          <w:sz w:val="22"/>
          <w:szCs w:val="22"/>
          <w:lang w:val="es-BO"/>
        </w:rPr>
        <w:t>ENTIDAD</w:t>
      </w:r>
      <w:r w:rsidRPr="00D555F6">
        <w:rPr>
          <w:rFonts w:cs="Arial"/>
          <w:bCs/>
          <w:sz w:val="22"/>
          <w:szCs w:val="22"/>
          <w:lang w:val="es-BO"/>
        </w:rPr>
        <w:t xml:space="preserve"> a través del </w:t>
      </w:r>
      <w:r w:rsidRPr="00D555F6">
        <w:rPr>
          <w:rFonts w:cs="Arial"/>
          <w:b/>
          <w:bCs/>
          <w:sz w:val="22"/>
          <w:szCs w:val="22"/>
          <w:lang w:val="es-BO"/>
        </w:rPr>
        <w:t>FISCAL</w:t>
      </w:r>
      <w:r w:rsidRPr="00D555F6">
        <w:rPr>
          <w:rFonts w:cs="Arial"/>
          <w:bCs/>
          <w:sz w:val="22"/>
          <w:szCs w:val="22"/>
          <w:lang w:val="es-BO"/>
        </w:rPr>
        <w:t xml:space="preserve"> se reserva el derecho de realizar los ajustes que considere pertinentes previa a la aprobación del certificado de liquidación final.</w:t>
      </w:r>
      <w:r w:rsidRPr="00D555F6">
        <w:rPr>
          <w:rFonts w:cs="Arial"/>
          <w:b/>
          <w:bCs/>
          <w:sz w:val="22"/>
          <w:szCs w:val="22"/>
          <w:lang w:val="es-BO"/>
        </w:rPr>
        <w:t xml:space="preserve"> </w:t>
      </w:r>
      <w:r w:rsidRPr="00D555F6">
        <w:rPr>
          <w:rFonts w:cs="Arial"/>
          <w:bCs/>
          <w:sz w:val="22"/>
          <w:szCs w:val="22"/>
          <w:lang w:val="es-BO"/>
        </w:rPr>
        <w:t xml:space="preserve"> </w:t>
      </w:r>
    </w:p>
    <w:p w14:paraId="4483ADFE" w14:textId="77777777" w:rsidR="00A9326F" w:rsidRPr="00D555F6" w:rsidRDefault="00A9326F" w:rsidP="00A9326F">
      <w:pPr>
        <w:jc w:val="both"/>
        <w:rPr>
          <w:rFonts w:cs="Arial"/>
          <w:bCs/>
          <w:sz w:val="22"/>
          <w:szCs w:val="22"/>
          <w:lang w:val="es-BO"/>
        </w:rPr>
      </w:pPr>
    </w:p>
    <w:p w14:paraId="0AB6BDB9" w14:textId="77777777" w:rsidR="00A9326F" w:rsidRPr="00D555F6" w:rsidRDefault="00A9326F" w:rsidP="00A9326F">
      <w:pPr>
        <w:jc w:val="both"/>
        <w:rPr>
          <w:rFonts w:cs="Arial"/>
          <w:b/>
          <w:sz w:val="22"/>
          <w:szCs w:val="22"/>
          <w:lang w:val="es-BO"/>
        </w:rPr>
      </w:pPr>
      <w:r w:rsidRPr="00D555F6">
        <w:rPr>
          <w:rFonts w:cs="Arial"/>
          <w:sz w:val="22"/>
          <w:szCs w:val="22"/>
          <w:lang w:val="es-BO"/>
        </w:rPr>
        <w:t>En caso de que el</w:t>
      </w:r>
      <w:r w:rsidRPr="00D555F6">
        <w:rPr>
          <w:rFonts w:cs="Arial"/>
          <w:b/>
          <w:sz w:val="22"/>
          <w:szCs w:val="22"/>
          <w:lang w:val="es-BO"/>
        </w:rPr>
        <w:t xml:space="preserve"> </w:t>
      </w:r>
      <w:r w:rsidRPr="00D555F6">
        <w:rPr>
          <w:rFonts w:cs="Arial"/>
          <w:b/>
          <w:bCs/>
          <w:sz w:val="22"/>
          <w:szCs w:val="22"/>
          <w:lang w:val="es-BO"/>
        </w:rPr>
        <w:t>PROVEEDOR</w:t>
      </w:r>
      <w:r w:rsidRPr="00D555F6">
        <w:rPr>
          <w:rFonts w:cs="Arial"/>
          <w:sz w:val="22"/>
          <w:szCs w:val="22"/>
          <w:lang w:val="es-BO"/>
        </w:rPr>
        <w:t xml:space="preserve">, no presente al </w:t>
      </w:r>
      <w:r w:rsidRPr="00D555F6">
        <w:rPr>
          <w:rFonts w:cs="Arial"/>
          <w:b/>
          <w:sz w:val="22"/>
          <w:szCs w:val="22"/>
          <w:lang w:val="es-BO"/>
        </w:rPr>
        <w:t xml:space="preserve">FISCAL </w:t>
      </w:r>
      <w:r w:rsidRPr="00D555F6">
        <w:rPr>
          <w:rFonts w:cs="Arial"/>
          <w:sz w:val="22"/>
          <w:szCs w:val="22"/>
          <w:lang w:val="es-BO"/>
        </w:rPr>
        <w:t xml:space="preserve">el Certificado de Liquidación Final dentro del plazo previsto, éste deberá elaborar y aprobar en base a </w:t>
      </w:r>
      <w:r w:rsidRPr="00D555F6">
        <w:rPr>
          <w:rFonts w:cs="Arial"/>
          <w:bCs/>
          <w:sz w:val="22"/>
          <w:szCs w:val="22"/>
          <w:lang w:val="es-BO"/>
        </w:rPr>
        <w:t>la planilla de ejecución de servicios prestados</w:t>
      </w:r>
      <w:r w:rsidRPr="00D555F6">
        <w:rPr>
          <w:rFonts w:cs="Arial"/>
          <w:sz w:val="22"/>
          <w:szCs w:val="22"/>
          <w:lang w:val="es-BO"/>
        </w:rPr>
        <w:t xml:space="preserve"> el Certificado de Liquidación Final, el cual será notificado al </w:t>
      </w:r>
      <w:r w:rsidRPr="00D555F6">
        <w:rPr>
          <w:rFonts w:cs="Arial"/>
          <w:b/>
          <w:sz w:val="22"/>
          <w:szCs w:val="22"/>
          <w:lang w:val="es-BO"/>
        </w:rPr>
        <w:t>PROVEEDOR.</w:t>
      </w:r>
    </w:p>
    <w:p w14:paraId="1F990A85" w14:textId="77777777" w:rsidR="00A9326F" w:rsidRPr="00D555F6" w:rsidRDefault="00A9326F" w:rsidP="00A9326F">
      <w:pPr>
        <w:jc w:val="both"/>
        <w:rPr>
          <w:rFonts w:cs="Arial"/>
          <w:b/>
          <w:sz w:val="22"/>
          <w:szCs w:val="22"/>
          <w:lang w:val="es-BO"/>
        </w:rPr>
      </w:pPr>
    </w:p>
    <w:p w14:paraId="4D355F84" w14:textId="77777777" w:rsidR="00A9326F" w:rsidRPr="00D555F6" w:rsidRDefault="00A9326F" w:rsidP="00A9326F">
      <w:pPr>
        <w:jc w:val="both"/>
        <w:rPr>
          <w:rFonts w:cs="Arial"/>
          <w:sz w:val="22"/>
          <w:szCs w:val="22"/>
          <w:lang w:val="es-BO"/>
        </w:rPr>
      </w:pPr>
      <w:r w:rsidRPr="00D555F6">
        <w:rPr>
          <w:rFonts w:cs="Arial"/>
          <w:sz w:val="22"/>
          <w:szCs w:val="22"/>
          <w:lang w:val="es-BO"/>
        </w:rPr>
        <w:t>En la liquidación del Contrato se establecerán los saldos a favor o en contra, la devolución o ejecución de garantías, la consolidación o restitución de retenciones por concepto de garantía, el cobro de multas y penalidades, si existiesen y todo otro aspecto que implique la liquidación de deudas y acrecencias entre las partes por terminación del Contrato por cumplimiento o resolución del mismo.</w:t>
      </w:r>
    </w:p>
    <w:p w14:paraId="139E2492" w14:textId="77777777" w:rsidR="00A9326F" w:rsidRPr="00D555F6" w:rsidRDefault="00A9326F" w:rsidP="00A9326F">
      <w:pPr>
        <w:jc w:val="both"/>
        <w:rPr>
          <w:rFonts w:cs="Arial"/>
          <w:sz w:val="22"/>
          <w:szCs w:val="22"/>
          <w:lang w:val="es-BO"/>
        </w:rPr>
      </w:pPr>
    </w:p>
    <w:p w14:paraId="127679CD" w14:textId="77777777" w:rsidR="00941EB4" w:rsidRDefault="00941EB4" w:rsidP="00A9326F">
      <w:pPr>
        <w:jc w:val="both"/>
        <w:rPr>
          <w:rFonts w:cs="Arial"/>
          <w:bCs/>
          <w:sz w:val="22"/>
          <w:szCs w:val="22"/>
          <w:lang w:val="es-BO"/>
        </w:rPr>
      </w:pPr>
    </w:p>
    <w:p w14:paraId="73D58A8D" w14:textId="77777777" w:rsidR="00941EB4" w:rsidRPr="00C572D1" w:rsidRDefault="00941EB4" w:rsidP="00941EB4">
      <w:pPr>
        <w:tabs>
          <w:tab w:val="center" w:pos="4252"/>
          <w:tab w:val="right" w:pos="8504"/>
        </w:tabs>
        <w:spacing w:before="120"/>
        <w:jc w:val="right"/>
        <w:rPr>
          <w:rFonts w:eastAsia="Calibri" w:cs="Arial"/>
          <w:b/>
          <w:iCs/>
          <w:sz w:val="20"/>
          <w:szCs w:val="22"/>
          <w:lang w:eastAsia="en-US"/>
        </w:rPr>
      </w:pPr>
      <w:r w:rsidRPr="00C572D1">
        <w:rPr>
          <w:rFonts w:eastAsia="Calibri" w:cs="Arial"/>
          <w:b/>
          <w:iCs/>
          <w:sz w:val="20"/>
          <w:szCs w:val="22"/>
          <w:lang w:eastAsia="en-US"/>
        </w:rPr>
        <w:lastRenderedPageBreak/>
        <w:t>MO</w:t>
      </w:r>
      <w:r>
        <w:rPr>
          <w:rFonts w:eastAsia="Calibri" w:cs="Arial"/>
          <w:b/>
          <w:iCs/>
          <w:sz w:val="20"/>
          <w:szCs w:val="22"/>
          <w:lang w:eastAsia="en-US"/>
        </w:rPr>
        <w:t>DELO DE CONTRATO SANO-DLABS N° 121</w:t>
      </w:r>
      <w:r w:rsidRPr="00C572D1">
        <w:rPr>
          <w:rFonts w:eastAsia="Calibri" w:cs="Arial"/>
          <w:b/>
          <w:iCs/>
          <w:sz w:val="20"/>
          <w:szCs w:val="22"/>
          <w:lang w:eastAsia="en-US"/>
        </w:rPr>
        <w:t>/202</w:t>
      </w:r>
      <w:r>
        <w:rPr>
          <w:rFonts w:eastAsia="Calibri" w:cs="Arial"/>
          <w:b/>
          <w:iCs/>
          <w:sz w:val="20"/>
          <w:szCs w:val="22"/>
          <w:lang w:eastAsia="en-US"/>
        </w:rPr>
        <w:t>6</w:t>
      </w:r>
    </w:p>
    <w:p w14:paraId="62312E98" w14:textId="77777777" w:rsidR="00941EB4" w:rsidRPr="00A9326F" w:rsidRDefault="00941EB4" w:rsidP="00941EB4">
      <w:pPr>
        <w:tabs>
          <w:tab w:val="center" w:pos="4252"/>
          <w:tab w:val="right" w:pos="8504"/>
        </w:tabs>
        <w:spacing w:after="120"/>
        <w:jc w:val="right"/>
        <w:rPr>
          <w:rFonts w:eastAsia="Calibri" w:cs="Arial"/>
          <w:iCs/>
          <w:sz w:val="20"/>
          <w:szCs w:val="22"/>
          <w:lang w:eastAsia="en-US"/>
        </w:rPr>
      </w:pPr>
      <w:r w:rsidRPr="00C572D1">
        <w:rPr>
          <w:rFonts w:eastAsia="Calibri" w:cs="Arial"/>
          <w:iCs/>
          <w:sz w:val="20"/>
          <w:szCs w:val="22"/>
          <w:lang w:eastAsia="en-US"/>
        </w:rPr>
        <w:t>CUCE: 2</w:t>
      </w:r>
      <w:r>
        <w:rPr>
          <w:rFonts w:eastAsia="Calibri" w:cs="Arial"/>
          <w:iCs/>
          <w:sz w:val="20"/>
          <w:szCs w:val="22"/>
          <w:lang w:eastAsia="en-US"/>
        </w:rPr>
        <w:t>6</w:t>
      </w:r>
      <w:r w:rsidRPr="00C572D1">
        <w:rPr>
          <w:rFonts w:eastAsia="Calibri" w:cs="Arial"/>
          <w:iCs/>
          <w:sz w:val="20"/>
          <w:szCs w:val="22"/>
          <w:lang w:eastAsia="en-US"/>
        </w:rPr>
        <w:t>-0951-00-0000000-0-0</w:t>
      </w:r>
    </w:p>
    <w:p w14:paraId="34EDB1CF" w14:textId="77777777" w:rsidR="00A9326F" w:rsidRPr="00D555F6" w:rsidRDefault="00A9326F" w:rsidP="00A9326F">
      <w:pPr>
        <w:jc w:val="both"/>
        <w:rPr>
          <w:rFonts w:cs="Arial"/>
          <w:bCs/>
          <w:sz w:val="22"/>
          <w:szCs w:val="22"/>
          <w:lang w:val="es-BO"/>
        </w:rPr>
      </w:pPr>
      <w:r w:rsidRPr="00D555F6">
        <w:rPr>
          <w:rFonts w:cs="Arial"/>
          <w:bCs/>
          <w:sz w:val="22"/>
          <w:szCs w:val="22"/>
          <w:lang w:val="es-BO"/>
        </w:rPr>
        <w:t xml:space="preserve">El cierre de Contrato deberá ser acreditado con un Certificado de Cumplimiento de Contrato, otorgado por la autoridad competente de la </w:t>
      </w:r>
      <w:r w:rsidRPr="00D555F6">
        <w:rPr>
          <w:rFonts w:cs="Arial"/>
          <w:b/>
          <w:bCs/>
          <w:sz w:val="22"/>
          <w:szCs w:val="22"/>
          <w:lang w:val="es-BO"/>
        </w:rPr>
        <w:t>ENTIDAD</w:t>
      </w:r>
      <w:r w:rsidRPr="00D555F6">
        <w:rPr>
          <w:rFonts w:cs="Arial"/>
          <w:bCs/>
          <w:sz w:val="22"/>
          <w:szCs w:val="22"/>
          <w:lang w:val="es-BO"/>
        </w:rPr>
        <w:t xml:space="preserve"> luego de concluido el trámite precedentemente especificado.</w:t>
      </w:r>
    </w:p>
    <w:p w14:paraId="1DCB1197" w14:textId="77777777" w:rsidR="00A9326F" w:rsidRPr="00D555F6" w:rsidRDefault="00A9326F" w:rsidP="00A9326F">
      <w:pPr>
        <w:jc w:val="both"/>
        <w:rPr>
          <w:rFonts w:cs="Arial"/>
          <w:b/>
          <w:sz w:val="22"/>
          <w:szCs w:val="22"/>
          <w:lang w:val="es-BO"/>
        </w:rPr>
      </w:pPr>
    </w:p>
    <w:p w14:paraId="126E9AF6" w14:textId="77777777" w:rsidR="00A9326F" w:rsidRPr="00D555F6" w:rsidRDefault="00A9326F" w:rsidP="00A9326F">
      <w:pPr>
        <w:jc w:val="both"/>
        <w:rPr>
          <w:rFonts w:cs="Arial"/>
          <w:b/>
          <w:sz w:val="22"/>
          <w:szCs w:val="22"/>
          <w:lang w:val="es-BO"/>
        </w:rPr>
      </w:pPr>
      <w:r w:rsidRPr="00D555F6">
        <w:rPr>
          <w:rFonts w:cs="Arial"/>
          <w:sz w:val="22"/>
          <w:szCs w:val="22"/>
          <w:lang w:val="es-BO"/>
        </w:rPr>
        <w:t xml:space="preserve">Este cierre de Contrato no libera de responsabilidades al </w:t>
      </w:r>
      <w:r w:rsidRPr="00D555F6">
        <w:rPr>
          <w:rFonts w:cs="Arial"/>
          <w:b/>
          <w:sz w:val="22"/>
          <w:szCs w:val="22"/>
          <w:lang w:val="es-BO"/>
        </w:rPr>
        <w:t>PROVEEDOR</w:t>
      </w:r>
      <w:r w:rsidRPr="00D555F6">
        <w:rPr>
          <w:rFonts w:cs="Arial"/>
          <w:sz w:val="22"/>
          <w:szCs w:val="22"/>
          <w:lang w:val="es-BO"/>
        </w:rPr>
        <w:t xml:space="preserve">, por negligencia o impericia que ocasionasen daños posteriores sobre el objeto de contratación, </w:t>
      </w:r>
      <w:r w:rsidRPr="00D555F6">
        <w:rPr>
          <w:rFonts w:cs="Arial"/>
          <w:bCs/>
          <w:sz w:val="22"/>
          <w:szCs w:val="22"/>
          <w:lang w:val="es-BO"/>
        </w:rPr>
        <w:t xml:space="preserve">reservándose a la </w:t>
      </w:r>
      <w:r w:rsidRPr="00D555F6">
        <w:rPr>
          <w:rFonts w:cs="Arial"/>
          <w:b/>
          <w:bCs/>
          <w:sz w:val="22"/>
          <w:szCs w:val="22"/>
          <w:lang w:val="es-BO"/>
        </w:rPr>
        <w:t>ENTIDAD</w:t>
      </w:r>
      <w:r w:rsidRPr="00D555F6">
        <w:rPr>
          <w:rFonts w:cs="Arial"/>
          <w:bCs/>
          <w:sz w:val="22"/>
          <w:szCs w:val="22"/>
          <w:lang w:val="es-BO"/>
        </w:rPr>
        <w:t xml:space="preserve"> el derecho de que aún después del pago final, en caso de establecerse anomalías, se pueda obtener por la vía coactiva fiscal, por la naturaleza administrativa del Contrato, la restitución de saldos que resultasen como indebidamente pagados al </w:t>
      </w:r>
      <w:r w:rsidRPr="00D555F6">
        <w:rPr>
          <w:rFonts w:cs="Arial"/>
          <w:b/>
          <w:sz w:val="22"/>
          <w:szCs w:val="22"/>
          <w:lang w:val="es-BO"/>
        </w:rPr>
        <w:t>PROVEEDOR.</w:t>
      </w:r>
    </w:p>
    <w:p w14:paraId="383B7F52" w14:textId="77777777" w:rsidR="00A9326F" w:rsidRPr="00D555F6" w:rsidRDefault="00A9326F" w:rsidP="00A9326F">
      <w:pPr>
        <w:jc w:val="both"/>
        <w:rPr>
          <w:rFonts w:cs="Arial"/>
          <w:b/>
          <w:sz w:val="22"/>
          <w:szCs w:val="22"/>
          <w:lang w:val="es-BO"/>
        </w:rPr>
      </w:pPr>
    </w:p>
    <w:p w14:paraId="5D905038" w14:textId="77777777" w:rsidR="00A9326F" w:rsidRPr="00D555F6" w:rsidRDefault="00A9326F" w:rsidP="00A9326F">
      <w:pPr>
        <w:jc w:val="both"/>
        <w:rPr>
          <w:rFonts w:cs="Arial"/>
          <w:sz w:val="22"/>
          <w:szCs w:val="22"/>
          <w:lang w:val="es-BO"/>
        </w:rPr>
      </w:pPr>
      <w:r w:rsidRPr="00D555F6">
        <w:rPr>
          <w:rFonts w:cs="Arial"/>
          <w:b/>
          <w:sz w:val="22"/>
          <w:szCs w:val="22"/>
          <w:lang w:val="es-BO"/>
        </w:rPr>
        <w:t xml:space="preserve">CLÁUSULA VIGÉSIMA SÉPTIMA.- (CONSENTIMIENTO) </w:t>
      </w:r>
      <w:r w:rsidRPr="00D555F6">
        <w:rPr>
          <w:rFonts w:cs="Arial"/>
          <w:sz w:val="22"/>
          <w:szCs w:val="22"/>
          <w:lang w:val="es-BO"/>
        </w:rPr>
        <w:t>En señal de conformidad y para su fiel y estricto cumplimiento, suscribimos el presente Contrato en cuatro ejemplares de un mismo tenor y validez _______</w:t>
      </w:r>
      <w:r w:rsidRPr="00D555F6">
        <w:rPr>
          <w:rFonts w:cs="Arial"/>
          <w:b/>
          <w:i/>
          <w:sz w:val="22"/>
          <w:szCs w:val="22"/>
          <w:lang w:val="es-BO"/>
        </w:rPr>
        <w:t xml:space="preserve">, </w:t>
      </w:r>
      <w:r w:rsidRPr="00D555F6">
        <w:rPr>
          <w:rFonts w:cs="Arial"/>
          <w:sz w:val="22"/>
          <w:szCs w:val="22"/>
          <w:lang w:val="es-BO"/>
        </w:rPr>
        <w:t xml:space="preserve">en representación legal de la </w:t>
      </w:r>
      <w:r w:rsidRPr="00D555F6">
        <w:rPr>
          <w:rFonts w:cs="Arial"/>
          <w:b/>
          <w:sz w:val="22"/>
          <w:szCs w:val="22"/>
          <w:lang w:val="es-BO"/>
        </w:rPr>
        <w:t>ENTIDAD</w:t>
      </w:r>
      <w:r w:rsidRPr="00D555F6">
        <w:rPr>
          <w:rFonts w:cs="Arial"/>
          <w:sz w:val="22"/>
          <w:szCs w:val="22"/>
          <w:lang w:val="es-BO"/>
        </w:rPr>
        <w:t xml:space="preserve"> y </w:t>
      </w:r>
      <w:r w:rsidRPr="00D555F6">
        <w:rPr>
          <w:rFonts w:cs="Arial"/>
          <w:b/>
          <w:i/>
          <w:sz w:val="22"/>
          <w:szCs w:val="22"/>
          <w:lang w:val="es-BO"/>
        </w:rPr>
        <w:t xml:space="preserve"> </w:t>
      </w:r>
      <w:r w:rsidRPr="00D555F6">
        <w:rPr>
          <w:rFonts w:cs="Arial"/>
          <w:sz w:val="22"/>
          <w:szCs w:val="22"/>
          <w:lang w:val="es-BO"/>
        </w:rPr>
        <w:t xml:space="preserve">en representación legal del </w:t>
      </w:r>
      <w:r w:rsidRPr="00D555F6">
        <w:rPr>
          <w:rFonts w:cs="Arial"/>
          <w:b/>
          <w:bCs/>
          <w:sz w:val="22"/>
          <w:szCs w:val="22"/>
          <w:lang w:val="es-BO"/>
        </w:rPr>
        <w:t>PROVEEDOR</w:t>
      </w:r>
      <w:r w:rsidRPr="00D555F6">
        <w:rPr>
          <w:rFonts w:cs="Arial"/>
          <w:sz w:val="22"/>
          <w:szCs w:val="22"/>
          <w:lang w:val="es-BO"/>
        </w:rPr>
        <w:t>.</w:t>
      </w:r>
    </w:p>
    <w:p w14:paraId="04624F9C" w14:textId="77777777" w:rsidR="00A9326F" w:rsidRPr="00D555F6" w:rsidRDefault="00A9326F" w:rsidP="00A9326F">
      <w:pPr>
        <w:jc w:val="both"/>
        <w:rPr>
          <w:rFonts w:cs="Arial"/>
          <w:sz w:val="22"/>
          <w:szCs w:val="22"/>
          <w:lang w:val="es-BO"/>
        </w:rPr>
      </w:pPr>
    </w:p>
    <w:p w14:paraId="4A94D04A" w14:textId="77777777" w:rsidR="00A9326F" w:rsidRPr="00D555F6" w:rsidRDefault="00A9326F" w:rsidP="00A9326F">
      <w:pPr>
        <w:jc w:val="both"/>
        <w:rPr>
          <w:rFonts w:cs="Arial"/>
          <w:sz w:val="22"/>
          <w:szCs w:val="22"/>
          <w:lang w:val="es-BO"/>
        </w:rPr>
      </w:pPr>
      <w:r w:rsidRPr="00D555F6">
        <w:rPr>
          <w:rFonts w:cs="Arial"/>
          <w:sz w:val="22"/>
          <w:szCs w:val="22"/>
          <w:lang w:val="es-BO"/>
        </w:rPr>
        <w:t>Este documento, conforme a disposiciones legales de control fiscal vigentes, será registrado ante la Contraloría General del Estado en idioma castellano.</w:t>
      </w:r>
    </w:p>
    <w:p w14:paraId="4A077EB3" w14:textId="77777777" w:rsidR="00A9326F" w:rsidRPr="00D555F6" w:rsidRDefault="00A9326F" w:rsidP="00A9326F">
      <w:pPr>
        <w:jc w:val="both"/>
        <w:rPr>
          <w:rFonts w:cs="Arial"/>
          <w:sz w:val="22"/>
          <w:szCs w:val="22"/>
          <w:lang w:val="es-BO"/>
        </w:rPr>
      </w:pPr>
    </w:p>
    <w:p w14:paraId="1C946E60" w14:textId="77777777" w:rsidR="00A9326F" w:rsidRPr="00D555F6" w:rsidRDefault="00A9326F" w:rsidP="00A9326F">
      <w:pPr>
        <w:jc w:val="both"/>
        <w:rPr>
          <w:rFonts w:cs="Arial"/>
          <w:sz w:val="22"/>
          <w:szCs w:val="22"/>
          <w:lang w:val="es-BO"/>
        </w:rPr>
      </w:pPr>
      <w:r w:rsidRPr="00D555F6">
        <w:rPr>
          <w:rFonts w:cs="Arial"/>
          <w:sz w:val="22"/>
          <w:szCs w:val="22"/>
          <w:lang w:val="es-BO"/>
        </w:rPr>
        <w:t>La Paz, ___ de ___2026</w:t>
      </w:r>
    </w:p>
    <w:p w14:paraId="055B0815" w14:textId="77777777" w:rsidR="00A9326F" w:rsidRPr="00D555F6" w:rsidRDefault="00A9326F" w:rsidP="00A9326F">
      <w:pPr>
        <w:jc w:val="both"/>
        <w:rPr>
          <w:rFonts w:cs="Arial"/>
          <w:sz w:val="22"/>
          <w:szCs w:val="22"/>
        </w:rPr>
      </w:pPr>
    </w:p>
    <w:p w14:paraId="1051D1BE" w14:textId="77777777" w:rsidR="00A9326F" w:rsidRPr="00D555F6" w:rsidRDefault="00A9326F" w:rsidP="00A9326F">
      <w:pPr>
        <w:jc w:val="both"/>
        <w:rPr>
          <w:rFonts w:cs="Arial"/>
          <w:sz w:val="22"/>
          <w:szCs w:val="22"/>
        </w:rPr>
      </w:pPr>
    </w:p>
    <w:p w14:paraId="2DE81DC6" w14:textId="77777777" w:rsidR="00A9326F" w:rsidRPr="00D555F6" w:rsidRDefault="00A9326F" w:rsidP="00A9326F">
      <w:pPr>
        <w:widowControl w:val="0"/>
        <w:tabs>
          <w:tab w:val="left" w:pos="-720"/>
          <w:tab w:val="center" w:pos="4252"/>
          <w:tab w:val="right" w:pos="8504"/>
        </w:tabs>
        <w:jc w:val="center"/>
        <w:rPr>
          <w:rFonts w:eastAsia="Calibri" w:cs="Arial"/>
          <w:b/>
          <w:bCs/>
          <w:sz w:val="22"/>
          <w:szCs w:val="22"/>
          <w:lang w:eastAsia="en-US"/>
        </w:rPr>
      </w:pPr>
    </w:p>
    <w:tbl>
      <w:tblPr>
        <w:tblW w:w="0" w:type="auto"/>
        <w:jc w:val="center"/>
        <w:tblCellMar>
          <w:left w:w="70" w:type="dxa"/>
          <w:right w:w="70" w:type="dxa"/>
        </w:tblCellMar>
        <w:tblLook w:val="0000" w:firstRow="0" w:lastRow="0" w:firstColumn="0" w:lastColumn="0" w:noHBand="0" w:noVBand="0"/>
      </w:tblPr>
      <w:tblGrid>
        <w:gridCol w:w="4320"/>
        <w:gridCol w:w="4624"/>
      </w:tblGrid>
      <w:tr w:rsidR="00A9326F" w:rsidRPr="00D555F6" w14:paraId="43BA762C" w14:textId="77777777" w:rsidTr="00A9326F">
        <w:trPr>
          <w:jc w:val="center"/>
        </w:trPr>
        <w:tc>
          <w:tcPr>
            <w:tcW w:w="4320" w:type="dxa"/>
          </w:tcPr>
          <w:p w14:paraId="3CCAEDCD" w14:textId="77777777" w:rsidR="00A9326F" w:rsidRPr="00D555F6" w:rsidRDefault="00A9326F" w:rsidP="00A9326F">
            <w:pPr>
              <w:widowControl w:val="0"/>
              <w:jc w:val="center"/>
              <w:rPr>
                <w:rFonts w:cs="Arial"/>
                <w:spacing w:val="-6"/>
                <w:sz w:val="22"/>
                <w:szCs w:val="22"/>
                <w:lang w:val="es-ES_tradnl"/>
              </w:rPr>
            </w:pPr>
          </w:p>
        </w:tc>
        <w:tc>
          <w:tcPr>
            <w:tcW w:w="4624" w:type="dxa"/>
          </w:tcPr>
          <w:p w14:paraId="5011A624" w14:textId="77777777" w:rsidR="00A9326F" w:rsidRPr="00D555F6" w:rsidRDefault="00A9326F" w:rsidP="00A9326F">
            <w:pPr>
              <w:widowControl w:val="0"/>
              <w:jc w:val="center"/>
              <w:rPr>
                <w:rFonts w:cs="Arial"/>
                <w:sz w:val="22"/>
                <w:szCs w:val="22"/>
              </w:rPr>
            </w:pPr>
            <w:r w:rsidRPr="00D555F6">
              <w:rPr>
                <w:rFonts w:cs="Arial"/>
                <w:sz w:val="22"/>
                <w:szCs w:val="22"/>
                <w:lang w:val="es-ES_tradnl"/>
              </w:rPr>
              <w:t>__________________</w:t>
            </w:r>
          </w:p>
          <w:p w14:paraId="501F96A8" w14:textId="77777777" w:rsidR="00A9326F" w:rsidRPr="00D555F6" w:rsidRDefault="00A9326F" w:rsidP="00A9326F">
            <w:pPr>
              <w:widowControl w:val="0"/>
              <w:jc w:val="center"/>
              <w:rPr>
                <w:rFonts w:cs="Arial"/>
                <w:sz w:val="22"/>
                <w:szCs w:val="22"/>
                <w:lang w:val="es-ES_tradnl"/>
              </w:rPr>
            </w:pPr>
            <w:r w:rsidRPr="00D555F6">
              <w:rPr>
                <w:rFonts w:cs="Arial"/>
                <w:sz w:val="22"/>
                <w:szCs w:val="22"/>
              </w:rPr>
              <w:t>C.I. Nº ____________</w:t>
            </w:r>
          </w:p>
          <w:p w14:paraId="66E3943B" w14:textId="77777777" w:rsidR="00A9326F" w:rsidRPr="00D555F6" w:rsidRDefault="00A9326F" w:rsidP="00A9326F">
            <w:pPr>
              <w:widowControl w:val="0"/>
              <w:jc w:val="center"/>
              <w:rPr>
                <w:rFonts w:cs="Arial"/>
                <w:b/>
                <w:bCs/>
                <w:spacing w:val="-6"/>
                <w:sz w:val="22"/>
                <w:szCs w:val="22"/>
                <w:lang w:val="es-ES_tradnl"/>
              </w:rPr>
            </w:pPr>
            <w:r w:rsidRPr="00D555F6">
              <w:rPr>
                <w:rFonts w:cs="Arial"/>
                <w:b/>
                <w:bCs/>
                <w:spacing w:val="-6"/>
                <w:sz w:val="22"/>
                <w:szCs w:val="22"/>
                <w:lang w:val="es-ES_tradnl"/>
              </w:rPr>
              <w:t xml:space="preserve"> PROVEEDOR</w:t>
            </w:r>
          </w:p>
        </w:tc>
      </w:tr>
    </w:tbl>
    <w:p w14:paraId="63544E8C" w14:textId="77777777" w:rsidR="00A9326F" w:rsidRPr="00D555F6" w:rsidRDefault="00A9326F" w:rsidP="00A9326F">
      <w:pPr>
        <w:widowControl w:val="0"/>
        <w:jc w:val="both"/>
        <w:rPr>
          <w:rFonts w:cs="Arial"/>
          <w:bCs/>
          <w:sz w:val="22"/>
          <w:szCs w:val="22"/>
          <w:lang w:val="es-BO"/>
        </w:rPr>
      </w:pPr>
    </w:p>
    <w:p w14:paraId="34564586" w14:textId="77777777" w:rsidR="00A9326F" w:rsidRPr="00D555F6" w:rsidRDefault="00A9326F" w:rsidP="00A9326F">
      <w:pPr>
        <w:widowControl w:val="0"/>
        <w:jc w:val="both"/>
        <w:rPr>
          <w:rFonts w:cs="Arial"/>
          <w:bCs/>
          <w:sz w:val="22"/>
          <w:szCs w:val="22"/>
          <w:lang w:val="en-US"/>
        </w:rPr>
      </w:pPr>
    </w:p>
    <w:p w14:paraId="6CB5F866" w14:textId="77777777" w:rsidR="00A9326F" w:rsidRPr="00D555F6" w:rsidRDefault="00A9326F" w:rsidP="00A9326F">
      <w:pPr>
        <w:widowControl w:val="0"/>
        <w:jc w:val="both"/>
        <w:rPr>
          <w:rFonts w:cs="Arial"/>
          <w:bCs/>
          <w:sz w:val="22"/>
          <w:szCs w:val="22"/>
          <w:lang w:val="en-US"/>
        </w:rPr>
      </w:pPr>
    </w:p>
    <w:p w14:paraId="1C074F47" w14:textId="77777777" w:rsidR="00A9326F" w:rsidRPr="00D555F6" w:rsidRDefault="00A9326F" w:rsidP="00A9326F">
      <w:pPr>
        <w:widowControl w:val="0"/>
        <w:jc w:val="both"/>
        <w:rPr>
          <w:rFonts w:cs="Arial"/>
          <w:bCs/>
          <w:sz w:val="22"/>
          <w:szCs w:val="22"/>
          <w:lang w:val="en-US"/>
        </w:rPr>
      </w:pPr>
    </w:p>
    <w:p w14:paraId="5F7911C3" w14:textId="77777777" w:rsidR="00A9326F" w:rsidRPr="00D555F6" w:rsidRDefault="00A9326F" w:rsidP="00A9326F">
      <w:pPr>
        <w:widowControl w:val="0"/>
        <w:jc w:val="both"/>
      </w:pPr>
      <w:r w:rsidRPr="00D555F6">
        <w:rPr>
          <w:rFonts w:cs="Arial"/>
          <w:bCs/>
          <w:sz w:val="16"/>
          <w:szCs w:val="16"/>
          <w:lang w:val="en-US"/>
        </w:rPr>
        <w:t>___</w:t>
      </w:r>
      <w:proofErr w:type="spellStart"/>
      <w:r w:rsidRPr="00D555F6">
        <w:rPr>
          <w:rFonts w:cs="Arial"/>
          <w:bCs/>
          <w:sz w:val="16"/>
          <w:szCs w:val="16"/>
          <w:lang w:val="en-US"/>
        </w:rPr>
        <w:t>pmmq</w:t>
      </w:r>
      <w:proofErr w:type="spellEnd"/>
      <w:r w:rsidRPr="00D555F6">
        <w:rPr>
          <w:rFonts w:cs="Arial"/>
          <w:bCs/>
          <w:sz w:val="16"/>
          <w:szCs w:val="16"/>
          <w:lang w:val="en-US"/>
        </w:rPr>
        <w:t>/</w:t>
      </w:r>
      <w:proofErr w:type="spellStart"/>
      <w:r w:rsidRPr="00D555F6">
        <w:rPr>
          <w:rFonts w:cs="Arial"/>
          <w:bCs/>
          <w:sz w:val="16"/>
          <w:szCs w:val="16"/>
          <w:lang w:val="en-US"/>
        </w:rPr>
        <w:t>shss</w:t>
      </w:r>
      <w:proofErr w:type="spellEnd"/>
      <w:r w:rsidRPr="00D555F6">
        <w:rPr>
          <w:rFonts w:cs="Arial"/>
          <w:bCs/>
          <w:sz w:val="16"/>
          <w:szCs w:val="16"/>
          <w:lang w:val="en-US"/>
        </w:rPr>
        <w:t>/</w:t>
      </w:r>
      <w:proofErr w:type="spellStart"/>
      <w:r w:rsidRPr="00D555F6">
        <w:rPr>
          <w:rFonts w:cs="Arial"/>
          <w:bCs/>
          <w:sz w:val="16"/>
          <w:szCs w:val="16"/>
          <w:lang w:val="en-US"/>
        </w:rPr>
        <w:t>vam</w:t>
      </w:r>
      <w:proofErr w:type="spellEnd"/>
    </w:p>
    <w:bookmarkEnd w:id="169"/>
    <w:bookmarkEnd w:id="170"/>
    <w:p w14:paraId="7697ADD9" w14:textId="77777777" w:rsidR="00DD03E3" w:rsidRDefault="00DD03E3" w:rsidP="00DB7132">
      <w:pPr>
        <w:jc w:val="both"/>
        <w:rPr>
          <w:rFonts w:ascii="Verdana" w:hAnsi="Verdana" w:cs="Arial"/>
          <w:b/>
          <w:bCs/>
          <w:iCs/>
          <w:sz w:val="18"/>
          <w:szCs w:val="18"/>
          <w:lang w:val="es-ES_tradnl"/>
        </w:rPr>
      </w:pPr>
    </w:p>
    <w:sectPr w:rsidR="00DD03E3" w:rsidSect="009E483A">
      <w:headerReference w:type="default" r:id="rId13"/>
      <w:footerReference w:type="default" r:id="rId14"/>
      <w:pgSz w:w="12240" w:h="15840" w:code="1"/>
      <w:pgMar w:top="1560" w:right="1183" w:bottom="1276" w:left="1134" w:header="0" w:footer="113"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0CDF77" w14:textId="77777777" w:rsidR="00F0690A" w:rsidRDefault="00F0690A">
      <w:r>
        <w:separator/>
      </w:r>
    </w:p>
  </w:endnote>
  <w:endnote w:type="continuationSeparator" w:id="0">
    <w:p w14:paraId="7648D30D" w14:textId="77777777" w:rsidR="00F0690A" w:rsidRDefault="00F069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ootlight MT Light">
    <w:panose1 w:val="0204060206030A020304"/>
    <w:charset w:val="00"/>
    <w:family w:val="roman"/>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MECOND+Verdana">
    <w:altName w:val="Verdana"/>
    <w:panose1 w:val="00000000000000000000"/>
    <w:charset w:val="00"/>
    <w:family w:val="swiss"/>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Humanst521 BT">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481C0F" w14:textId="77777777" w:rsidR="00863695" w:rsidRDefault="00863695">
    <w:pPr>
      <w:pStyle w:val="Piedepgina"/>
    </w:pPr>
    <w:r w:rsidRPr="00BA6B4B">
      <w:rPr>
        <w:noProof/>
        <w:lang w:val="es-BO" w:eastAsia="es-BO"/>
      </w:rPr>
      <w:drawing>
        <wp:anchor distT="0" distB="0" distL="114300" distR="114300" simplePos="0" relativeHeight="251657728" behindDoc="0" locked="0" layoutInCell="1" allowOverlap="1" wp14:anchorId="59343D49" wp14:editId="44201022">
          <wp:simplePos x="0" y="0"/>
          <wp:positionH relativeFrom="margin">
            <wp:align>center</wp:align>
          </wp:positionH>
          <wp:positionV relativeFrom="paragraph">
            <wp:posOffset>193040</wp:posOffset>
          </wp:positionV>
          <wp:extent cx="7862570" cy="387985"/>
          <wp:effectExtent l="0" t="0" r="5080" b="0"/>
          <wp:wrapSquare wrapText="bothSides"/>
          <wp:docPr id="1091" name="Imagen 1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rotWithShape="1">
                  <a:blip r:embed="rId1">
                    <a:extLst>
                      <a:ext uri="{28A0092B-C50C-407E-A947-70E740481C1C}">
                        <a14:useLocalDpi xmlns:a14="http://schemas.microsoft.com/office/drawing/2010/main" val="0"/>
                      </a:ext>
                    </a:extLst>
                  </a:blip>
                  <a:srcRect t="28116" b="22011"/>
                  <a:stretch/>
                </pic:blipFill>
                <pic:spPr bwMode="auto">
                  <a:xfrm>
                    <a:off x="0" y="0"/>
                    <a:ext cx="7862570" cy="3879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4DADE5" w14:textId="77777777" w:rsidR="00863695" w:rsidRDefault="00863695">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90939986"/>
      <w:docPartObj>
        <w:docPartGallery w:val="Page Numbers (Bottom of Page)"/>
        <w:docPartUnique/>
      </w:docPartObj>
    </w:sdtPr>
    <w:sdtEndPr/>
    <w:sdtContent>
      <w:p w14:paraId="2ABBD60B" w14:textId="76C79A52" w:rsidR="00863695" w:rsidRDefault="00863695">
        <w:pPr>
          <w:pStyle w:val="Piedepgina"/>
          <w:jc w:val="right"/>
        </w:pPr>
        <w:r>
          <w:fldChar w:fldCharType="begin"/>
        </w:r>
        <w:r>
          <w:instrText>PAGE   \* MERGEFORMAT</w:instrText>
        </w:r>
        <w:r>
          <w:fldChar w:fldCharType="separate"/>
        </w:r>
        <w:r w:rsidR="00B95F13">
          <w:rPr>
            <w:noProof/>
          </w:rPr>
          <w:t>37</w:t>
        </w:r>
        <w:r>
          <w:fldChar w:fldCharType="end"/>
        </w:r>
      </w:p>
    </w:sdtContent>
  </w:sdt>
  <w:p w14:paraId="23274FCE" w14:textId="19ED9D97" w:rsidR="00863695" w:rsidRPr="00145D6C" w:rsidRDefault="00863695" w:rsidP="00145D6C">
    <w:pPr>
      <w:pStyle w:val="Piedepgina"/>
      <w:jc w:val="center"/>
      <w:rPr>
        <w:rStyle w:val="eabrv"/>
        <w:sz w:val="18"/>
        <w:szCs w:val="13"/>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B5C8A7" w14:textId="77777777" w:rsidR="00F0690A" w:rsidRDefault="00F0690A">
      <w:r>
        <w:separator/>
      </w:r>
    </w:p>
  </w:footnote>
  <w:footnote w:type="continuationSeparator" w:id="0">
    <w:p w14:paraId="6008EEF3" w14:textId="77777777" w:rsidR="00F0690A" w:rsidRDefault="00F0690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38C247" w14:textId="77777777" w:rsidR="00863695" w:rsidRPr="000A289F" w:rsidRDefault="00863695">
    <w:pPr>
      <w:pStyle w:val="Encabezado"/>
      <w:rPr>
        <w:sz w:val="4"/>
        <w:szCs w:val="4"/>
      </w:rPr>
    </w:pPr>
    <w:r>
      <w:rPr>
        <w:noProof/>
        <w:lang w:val="es-BO" w:eastAsia="es-BO"/>
      </w:rPr>
      <w:drawing>
        <wp:anchor distT="0" distB="0" distL="114300" distR="114300" simplePos="0" relativeHeight="251660800" behindDoc="0" locked="0" layoutInCell="1" allowOverlap="1" wp14:anchorId="7692872C" wp14:editId="6E58A163">
          <wp:simplePos x="0" y="0"/>
          <wp:positionH relativeFrom="column">
            <wp:posOffset>-1127705</wp:posOffset>
          </wp:positionH>
          <wp:positionV relativeFrom="paragraph">
            <wp:posOffset>-434358</wp:posOffset>
          </wp:positionV>
          <wp:extent cx="7770905" cy="909114"/>
          <wp:effectExtent l="0" t="0" r="1905" b="5715"/>
          <wp:wrapNone/>
          <wp:docPr id="1090" name="Imagen 1090"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7835685" cy="916693"/>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06F462" w14:textId="249E7EFD" w:rsidR="00863695" w:rsidRDefault="00863695">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A8A736" w14:textId="2B697707" w:rsidR="00863695" w:rsidRDefault="00863695" w:rsidP="00C1460D">
    <w:pPr>
      <w:pStyle w:val="Encabezado"/>
      <w:tabs>
        <w:tab w:val="clear" w:pos="4419"/>
        <w:tab w:val="left" w:pos="4395"/>
      </w:tabs>
    </w:pPr>
    <w:r>
      <w:rPr>
        <w:noProof/>
        <w:lang w:val="es-BO" w:eastAsia="es-BO"/>
      </w:rPr>
      <w:drawing>
        <wp:anchor distT="0" distB="0" distL="114300" distR="114300" simplePos="0" relativeHeight="251656704" behindDoc="1" locked="0" layoutInCell="1" allowOverlap="1" wp14:anchorId="08082009" wp14:editId="1DECEB25">
          <wp:simplePos x="0" y="0"/>
          <wp:positionH relativeFrom="page">
            <wp:align>right</wp:align>
          </wp:positionH>
          <wp:positionV relativeFrom="paragraph">
            <wp:posOffset>1</wp:posOffset>
          </wp:positionV>
          <wp:extent cx="7751657" cy="954157"/>
          <wp:effectExtent l="0" t="0" r="1905" b="0"/>
          <wp:wrapNone/>
          <wp:docPr id="5" name="Imagen 5" descr="C:\Users\csantos\AppData\Local\Microsoft\Windows\INetCache\Content.Word\Recurso 5superi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santos\AppData\Local\Microsoft\Windows\INetCache\Content.Word\Recurso 5superio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74300" cy="956944"/>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E3260C"/>
    <w:multiLevelType w:val="hybridMultilevel"/>
    <w:tmpl w:val="104ED336"/>
    <w:lvl w:ilvl="0" w:tplc="3E42D6F0">
      <w:start w:val="1"/>
      <w:numFmt w:val="lowerLetter"/>
      <w:lvlText w:val="%1)"/>
      <w:lvlJc w:val="left"/>
      <w:pPr>
        <w:tabs>
          <w:tab w:val="num" w:pos="1260"/>
        </w:tabs>
        <w:ind w:left="1260" w:hanging="360"/>
      </w:pPr>
      <w:rPr>
        <w:rFonts w:hint="default"/>
      </w:rPr>
    </w:lvl>
    <w:lvl w:ilvl="1" w:tplc="76480CDC">
      <w:start w:val="1"/>
      <w:numFmt w:val="lowerLetter"/>
      <w:lvlText w:val="%2)"/>
      <w:lvlJc w:val="left"/>
      <w:pPr>
        <w:tabs>
          <w:tab w:val="num" w:pos="1980"/>
        </w:tabs>
        <w:ind w:left="1980" w:hanging="360"/>
      </w:pPr>
      <w:rPr>
        <w:rFonts w:hint="default"/>
      </w:rPr>
    </w:lvl>
    <w:lvl w:ilvl="2" w:tplc="0C0A001B">
      <w:start w:val="1"/>
      <w:numFmt w:val="lowerRoman"/>
      <w:lvlText w:val="%3."/>
      <w:lvlJc w:val="right"/>
      <w:pPr>
        <w:tabs>
          <w:tab w:val="num" w:pos="2700"/>
        </w:tabs>
        <w:ind w:left="2700" w:hanging="180"/>
      </w:pPr>
    </w:lvl>
    <w:lvl w:ilvl="3" w:tplc="0C0A000F" w:tentative="1">
      <w:start w:val="1"/>
      <w:numFmt w:val="decimal"/>
      <w:lvlText w:val="%4."/>
      <w:lvlJc w:val="left"/>
      <w:pPr>
        <w:tabs>
          <w:tab w:val="num" w:pos="3420"/>
        </w:tabs>
        <w:ind w:left="3420" w:hanging="360"/>
      </w:pPr>
    </w:lvl>
    <w:lvl w:ilvl="4" w:tplc="0C0A0019" w:tentative="1">
      <w:start w:val="1"/>
      <w:numFmt w:val="lowerLetter"/>
      <w:lvlText w:val="%5."/>
      <w:lvlJc w:val="left"/>
      <w:pPr>
        <w:tabs>
          <w:tab w:val="num" w:pos="4140"/>
        </w:tabs>
        <w:ind w:left="4140" w:hanging="360"/>
      </w:pPr>
    </w:lvl>
    <w:lvl w:ilvl="5" w:tplc="0C0A001B" w:tentative="1">
      <w:start w:val="1"/>
      <w:numFmt w:val="lowerRoman"/>
      <w:lvlText w:val="%6."/>
      <w:lvlJc w:val="right"/>
      <w:pPr>
        <w:tabs>
          <w:tab w:val="num" w:pos="4860"/>
        </w:tabs>
        <w:ind w:left="4860" w:hanging="180"/>
      </w:pPr>
    </w:lvl>
    <w:lvl w:ilvl="6" w:tplc="0C0A000F" w:tentative="1">
      <w:start w:val="1"/>
      <w:numFmt w:val="decimal"/>
      <w:lvlText w:val="%7."/>
      <w:lvlJc w:val="left"/>
      <w:pPr>
        <w:tabs>
          <w:tab w:val="num" w:pos="5580"/>
        </w:tabs>
        <w:ind w:left="5580" w:hanging="360"/>
      </w:pPr>
    </w:lvl>
    <w:lvl w:ilvl="7" w:tplc="0C0A0019" w:tentative="1">
      <w:start w:val="1"/>
      <w:numFmt w:val="lowerLetter"/>
      <w:lvlText w:val="%8."/>
      <w:lvlJc w:val="left"/>
      <w:pPr>
        <w:tabs>
          <w:tab w:val="num" w:pos="6300"/>
        </w:tabs>
        <w:ind w:left="6300" w:hanging="360"/>
      </w:pPr>
    </w:lvl>
    <w:lvl w:ilvl="8" w:tplc="0C0A001B" w:tentative="1">
      <w:start w:val="1"/>
      <w:numFmt w:val="lowerRoman"/>
      <w:lvlText w:val="%9."/>
      <w:lvlJc w:val="right"/>
      <w:pPr>
        <w:tabs>
          <w:tab w:val="num" w:pos="7020"/>
        </w:tabs>
        <w:ind w:left="7020" w:hanging="180"/>
      </w:pPr>
    </w:lvl>
  </w:abstractNum>
  <w:abstractNum w:abstractNumId="1" w15:restartNumberingAfterBreak="0">
    <w:nsid w:val="00E911BD"/>
    <w:multiLevelType w:val="hybridMultilevel"/>
    <w:tmpl w:val="F54E3898"/>
    <w:lvl w:ilvl="0" w:tplc="88B4C30E">
      <w:start w:val="1"/>
      <w:numFmt w:val="decimal"/>
      <w:lvlText w:val="%1."/>
      <w:lvlJc w:val="left"/>
      <w:pPr>
        <w:ind w:left="720" w:hanging="360"/>
      </w:pPr>
      <w:rPr>
        <w:rFonts w:hint="default"/>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 w15:restartNumberingAfterBreak="0">
    <w:nsid w:val="013F05AE"/>
    <w:multiLevelType w:val="hybridMultilevel"/>
    <w:tmpl w:val="0FB4E3E8"/>
    <w:lvl w:ilvl="0" w:tplc="400A0017">
      <w:start w:val="1"/>
      <w:numFmt w:val="lowerLetter"/>
      <w:lvlText w:val="%1)"/>
      <w:lvlJc w:val="left"/>
      <w:pPr>
        <w:ind w:left="720" w:hanging="360"/>
      </w:p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2290D2C"/>
    <w:multiLevelType w:val="hybridMultilevel"/>
    <w:tmpl w:val="772EA734"/>
    <w:lvl w:ilvl="0" w:tplc="07B61138">
      <w:start w:val="1"/>
      <w:numFmt w:val="lowerLetter"/>
      <w:lvlText w:val="%1)"/>
      <w:lvlJc w:val="left"/>
      <w:pPr>
        <w:ind w:left="927" w:hanging="360"/>
      </w:pPr>
      <w:rPr>
        <w:rFonts w:ascii="Verdana" w:hAnsi="Verdana" w:hint="default"/>
      </w:rPr>
    </w:lvl>
    <w:lvl w:ilvl="1" w:tplc="400A0019" w:tentative="1">
      <w:start w:val="1"/>
      <w:numFmt w:val="lowerLetter"/>
      <w:lvlText w:val="%2."/>
      <w:lvlJc w:val="left"/>
      <w:pPr>
        <w:ind w:left="1647" w:hanging="360"/>
      </w:pPr>
    </w:lvl>
    <w:lvl w:ilvl="2" w:tplc="400A001B" w:tentative="1">
      <w:start w:val="1"/>
      <w:numFmt w:val="lowerRoman"/>
      <w:lvlText w:val="%3."/>
      <w:lvlJc w:val="right"/>
      <w:pPr>
        <w:ind w:left="2367" w:hanging="180"/>
      </w:pPr>
    </w:lvl>
    <w:lvl w:ilvl="3" w:tplc="400A000F" w:tentative="1">
      <w:start w:val="1"/>
      <w:numFmt w:val="decimal"/>
      <w:lvlText w:val="%4."/>
      <w:lvlJc w:val="left"/>
      <w:pPr>
        <w:ind w:left="3087" w:hanging="360"/>
      </w:pPr>
    </w:lvl>
    <w:lvl w:ilvl="4" w:tplc="400A0019" w:tentative="1">
      <w:start w:val="1"/>
      <w:numFmt w:val="lowerLetter"/>
      <w:lvlText w:val="%5."/>
      <w:lvlJc w:val="left"/>
      <w:pPr>
        <w:ind w:left="3807" w:hanging="360"/>
      </w:pPr>
    </w:lvl>
    <w:lvl w:ilvl="5" w:tplc="400A001B" w:tentative="1">
      <w:start w:val="1"/>
      <w:numFmt w:val="lowerRoman"/>
      <w:lvlText w:val="%6."/>
      <w:lvlJc w:val="right"/>
      <w:pPr>
        <w:ind w:left="4527" w:hanging="180"/>
      </w:pPr>
    </w:lvl>
    <w:lvl w:ilvl="6" w:tplc="400A000F" w:tentative="1">
      <w:start w:val="1"/>
      <w:numFmt w:val="decimal"/>
      <w:lvlText w:val="%7."/>
      <w:lvlJc w:val="left"/>
      <w:pPr>
        <w:ind w:left="5247" w:hanging="360"/>
      </w:pPr>
    </w:lvl>
    <w:lvl w:ilvl="7" w:tplc="400A0019" w:tentative="1">
      <w:start w:val="1"/>
      <w:numFmt w:val="lowerLetter"/>
      <w:lvlText w:val="%8."/>
      <w:lvlJc w:val="left"/>
      <w:pPr>
        <w:ind w:left="5967" w:hanging="360"/>
      </w:pPr>
    </w:lvl>
    <w:lvl w:ilvl="8" w:tplc="400A001B" w:tentative="1">
      <w:start w:val="1"/>
      <w:numFmt w:val="lowerRoman"/>
      <w:lvlText w:val="%9."/>
      <w:lvlJc w:val="right"/>
      <w:pPr>
        <w:ind w:left="6687" w:hanging="180"/>
      </w:pPr>
    </w:lvl>
  </w:abstractNum>
  <w:abstractNum w:abstractNumId="4" w15:restartNumberingAfterBreak="0">
    <w:nsid w:val="04864752"/>
    <w:multiLevelType w:val="hybridMultilevel"/>
    <w:tmpl w:val="68FAA53C"/>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5" w15:restartNumberingAfterBreak="0">
    <w:nsid w:val="06AE7844"/>
    <w:multiLevelType w:val="hybridMultilevel"/>
    <w:tmpl w:val="74AE9644"/>
    <w:lvl w:ilvl="0" w:tplc="049629A6">
      <w:start w:val="1"/>
      <w:numFmt w:val="lowerLetter"/>
      <w:lvlText w:val="%1)"/>
      <w:lvlJc w:val="left"/>
      <w:pPr>
        <w:tabs>
          <w:tab w:val="num" w:pos="1080"/>
        </w:tabs>
        <w:ind w:left="1080" w:hanging="360"/>
      </w:pPr>
      <w:rPr>
        <w:rFonts w:hint="default"/>
      </w:rPr>
    </w:lvl>
    <w:lvl w:ilvl="1" w:tplc="2D883B1C">
      <w:start w:val="1"/>
      <w:numFmt w:val="lowerLetter"/>
      <w:lvlText w:val="%2)"/>
      <w:lvlJc w:val="left"/>
      <w:pPr>
        <w:tabs>
          <w:tab w:val="num" w:pos="1770"/>
        </w:tabs>
        <w:ind w:left="1770" w:hanging="690"/>
      </w:pPr>
      <w:rPr>
        <w:rFonts w:hint="default"/>
      </w:rPr>
    </w:lvl>
    <w:lvl w:ilvl="2" w:tplc="4F643F64">
      <w:start w:val="1"/>
      <w:numFmt w:val="decimal"/>
      <w:lvlText w:val="%3."/>
      <w:lvlJc w:val="left"/>
      <w:pPr>
        <w:ind w:left="2340" w:hanging="360"/>
      </w:pPr>
      <w:rPr>
        <w:rFonts w:hint="default"/>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15:restartNumberingAfterBreak="0">
    <w:nsid w:val="08BD7E70"/>
    <w:multiLevelType w:val="hybridMultilevel"/>
    <w:tmpl w:val="440002FC"/>
    <w:lvl w:ilvl="0" w:tplc="400A000F">
      <w:start w:val="1"/>
      <w:numFmt w:val="decimal"/>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7" w15:restartNumberingAfterBreak="0">
    <w:nsid w:val="091B0AE2"/>
    <w:multiLevelType w:val="hybridMultilevel"/>
    <w:tmpl w:val="66C06D0E"/>
    <w:lvl w:ilvl="0" w:tplc="4972278A">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8" w15:restartNumberingAfterBreak="0">
    <w:nsid w:val="0AE35808"/>
    <w:multiLevelType w:val="hybridMultilevel"/>
    <w:tmpl w:val="C1DA5F24"/>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9" w15:restartNumberingAfterBreak="0">
    <w:nsid w:val="0AE4081C"/>
    <w:multiLevelType w:val="hybridMultilevel"/>
    <w:tmpl w:val="4D145EC6"/>
    <w:lvl w:ilvl="0" w:tplc="6652C57C">
      <w:start w:val="1"/>
      <w:numFmt w:val="decimal"/>
      <w:lvlText w:val="%1."/>
      <w:lvlJc w:val="left"/>
      <w:pPr>
        <w:ind w:left="720" w:hanging="360"/>
      </w:pPr>
      <w:rPr>
        <w:rFonts w:hint="default"/>
        <w:b/>
        <w:color w:val="FFFFFF" w:themeColor="background1"/>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0" w15:restartNumberingAfterBreak="0">
    <w:nsid w:val="0B38153C"/>
    <w:multiLevelType w:val="hybridMultilevel"/>
    <w:tmpl w:val="A6721276"/>
    <w:lvl w:ilvl="0" w:tplc="400A0001">
      <w:start w:val="1"/>
      <w:numFmt w:val="bullet"/>
      <w:lvlText w:val=""/>
      <w:lvlJc w:val="left"/>
      <w:pPr>
        <w:ind w:left="1080" w:hanging="360"/>
      </w:pPr>
      <w:rPr>
        <w:rFonts w:ascii="Symbol" w:hAnsi="Symbol" w:hint="default"/>
      </w:rPr>
    </w:lvl>
    <w:lvl w:ilvl="1" w:tplc="400A0003" w:tentative="1">
      <w:start w:val="1"/>
      <w:numFmt w:val="bullet"/>
      <w:lvlText w:val="o"/>
      <w:lvlJc w:val="left"/>
      <w:pPr>
        <w:ind w:left="1800" w:hanging="360"/>
      </w:pPr>
      <w:rPr>
        <w:rFonts w:ascii="Courier New" w:hAnsi="Courier New" w:cs="Courier New" w:hint="default"/>
      </w:rPr>
    </w:lvl>
    <w:lvl w:ilvl="2" w:tplc="400A0005" w:tentative="1">
      <w:start w:val="1"/>
      <w:numFmt w:val="bullet"/>
      <w:lvlText w:val=""/>
      <w:lvlJc w:val="left"/>
      <w:pPr>
        <w:ind w:left="2520" w:hanging="360"/>
      </w:pPr>
      <w:rPr>
        <w:rFonts w:ascii="Wingdings" w:hAnsi="Wingdings" w:hint="default"/>
      </w:rPr>
    </w:lvl>
    <w:lvl w:ilvl="3" w:tplc="400A0001" w:tentative="1">
      <w:start w:val="1"/>
      <w:numFmt w:val="bullet"/>
      <w:lvlText w:val=""/>
      <w:lvlJc w:val="left"/>
      <w:pPr>
        <w:ind w:left="3240" w:hanging="360"/>
      </w:pPr>
      <w:rPr>
        <w:rFonts w:ascii="Symbol" w:hAnsi="Symbol" w:hint="default"/>
      </w:rPr>
    </w:lvl>
    <w:lvl w:ilvl="4" w:tplc="400A0003" w:tentative="1">
      <w:start w:val="1"/>
      <w:numFmt w:val="bullet"/>
      <w:lvlText w:val="o"/>
      <w:lvlJc w:val="left"/>
      <w:pPr>
        <w:ind w:left="3960" w:hanging="360"/>
      </w:pPr>
      <w:rPr>
        <w:rFonts w:ascii="Courier New" w:hAnsi="Courier New" w:cs="Courier New" w:hint="default"/>
      </w:rPr>
    </w:lvl>
    <w:lvl w:ilvl="5" w:tplc="400A0005" w:tentative="1">
      <w:start w:val="1"/>
      <w:numFmt w:val="bullet"/>
      <w:lvlText w:val=""/>
      <w:lvlJc w:val="left"/>
      <w:pPr>
        <w:ind w:left="4680" w:hanging="360"/>
      </w:pPr>
      <w:rPr>
        <w:rFonts w:ascii="Wingdings" w:hAnsi="Wingdings" w:hint="default"/>
      </w:rPr>
    </w:lvl>
    <w:lvl w:ilvl="6" w:tplc="400A0001" w:tentative="1">
      <w:start w:val="1"/>
      <w:numFmt w:val="bullet"/>
      <w:lvlText w:val=""/>
      <w:lvlJc w:val="left"/>
      <w:pPr>
        <w:ind w:left="5400" w:hanging="360"/>
      </w:pPr>
      <w:rPr>
        <w:rFonts w:ascii="Symbol" w:hAnsi="Symbol" w:hint="default"/>
      </w:rPr>
    </w:lvl>
    <w:lvl w:ilvl="7" w:tplc="400A0003" w:tentative="1">
      <w:start w:val="1"/>
      <w:numFmt w:val="bullet"/>
      <w:lvlText w:val="o"/>
      <w:lvlJc w:val="left"/>
      <w:pPr>
        <w:ind w:left="6120" w:hanging="360"/>
      </w:pPr>
      <w:rPr>
        <w:rFonts w:ascii="Courier New" w:hAnsi="Courier New" w:cs="Courier New" w:hint="default"/>
      </w:rPr>
    </w:lvl>
    <w:lvl w:ilvl="8" w:tplc="400A0005" w:tentative="1">
      <w:start w:val="1"/>
      <w:numFmt w:val="bullet"/>
      <w:lvlText w:val=""/>
      <w:lvlJc w:val="left"/>
      <w:pPr>
        <w:ind w:left="6840" w:hanging="360"/>
      </w:pPr>
      <w:rPr>
        <w:rFonts w:ascii="Wingdings" w:hAnsi="Wingdings" w:hint="default"/>
      </w:rPr>
    </w:lvl>
  </w:abstractNum>
  <w:abstractNum w:abstractNumId="11" w15:restartNumberingAfterBreak="0">
    <w:nsid w:val="0DA10C3A"/>
    <w:multiLevelType w:val="hybridMultilevel"/>
    <w:tmpl w:val="AC54A436"/>
    <w:lvl w:ilvl="0" w:tplc="4E465712">
      <w:start w:val="1"/>
      <w:numFmt w:val="lowerLetter"/>
      <w:lvlText w:val="%1)"/>
      <w:lvlJc w:val="left"/>
      <w:pPr>
        <w:ind w:left="720" w:hanging="360"/>
      </w:pPr>
      <w:rPr>
        <w:rFonts w:ascii="Arial" w:hAnsi="Arial" w:hint="default"/>
        <w:b w:val="0"/>
        <w:i w:val="0"/>
        <w:sz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116E5FCA"/>
    <w:multiLevelType w:val="hybridMultilevel"/>
    <w:tmpl w:val="3618BA32"/>
    <w:lvl w:ilvl="0" w:tplc="B4EC43DA">
      <w:start w:val="1"/>
      <w:numFmt w:val="lowerLetter"/>
      <w:lvlText w:val="%1)"/>
      <w:lvlJc w:val="left"/>
      <w:pPr>
        <w:tabs>
          <w:tab w:val="num" w:pos="360"/>
        </w:tabs>
        <w:ind w:left="360" w:hanging="360"/>
      </w:pPr>
      <w:rPr>
        <w:rFonts w:hint="default"/>
        <w:b w:val="0"/>
        <w:i w:val="0"/>
        <w:color w:val="auto"/>
      </w:rPr>
    </w:lvl>
    <w:lvl w:ilvl="1" w:tplc="400A0019">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13" w15:restartNumberingAfterBreak="0">
    <w:nsid w:val="11C61B96"/>
    <w:multiLevelType w:val="hybridMultilevel"/>
    <w:tmpl w:val="FEF8F586"/>
    <w:lvl w:ilvl="0" w:tplc="400A0017">
      <w:start w:val="1"/>
      <w:numFmt w:val="lowerLetter"/>
      <w:lvlText w:val="%1)"/>
      <w:lvlJc w:val="left"/>
      <w:pPr>
        <w:ind w:left="720" w:hanging="360"/>
      </w:pPr>
      <w:rPr>
        <w:b w:val="0"/>
        <w:i w:val="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1386408D"/>
    <w:multiLevelType w:val="hybridMultilevel"/>
    <w:tmpl w:val="32FE8770"/>
    <w:lvl w:ilvl="0" w:tplc="74D2243E">
      <w:start w:val="1"/>
      <w:numFmt w:val="decimal"/>
      <w:lvlText w:val="%1."/>
      <w:lvlJc w:val="left"/>
      <w:pPr>
        <w:ind w:left="720" w:hanging="360"/>
      </w:pPr>
      <w:rPr>
        <w:rFonts w:ascii="Arial" w:hAnsi="Arial" w:cs="Aria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14535F4C"/>
    <w:multiLevelType w:val="multilevel"/>
    <w:tmpl w:val="0C0A0021"/>
    <w:lvl w:ilvl="0">
      <w:start w:val="1"/>
      <w:numFmt w:val="bullet"/>
      <w:lvlText w:val=""/>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6" w15:restartNumberingAfterBreak="0">
    <w:nsid w:val="165030D7"/>
    <w:multiLevelType w:val="hybridMultilevel"/>
    <w:tmpl w:val="EDF2E162"/>
    <w:lvl w:ilvl="0" w:tplc="2F0080E4">
      <w:start w:val="1"/>
      <w:numFmt w:val="lowerLetter"/>
      <w:lvlText w:val="%1)"/>
      <w:lvlJc w:val="left"/>
      <w:pPr>
        <w:ind w:left="936" w:hanging="360"/>
      </w:pPr>
      <w:rPr>
        <w:rFonts w:ascii="Verdana" w:eastAsia="Times New Roman" w:hAnsi="Verdana" w:cs="Arial"/>
      </w:rPr>
    </w:lvl>
    <w:lvl w:ilvl="1" w:tplc="0C0A0019">
      <w:start w:val="1"/>
      <w:numFmt w:val="lowerLetter"/>
      <w:lvlText w:val="%2."/>
      <w:lvlJc w:val="left"/>
      <w:pPr>
        <w:ind w:left="1656" w:hanging="360"/>
      </w:pPr>
    </w:lvl>
    <w:lvl w:ilvl="2" w:tplc="0C0A001B" w:tentative="1">
      <w:start w:val="1"/>
      <w:numFmt w:val="lowerRoman"/>
      <w:lvlText w:val="%3."/>
      <w:lvlJc w:val="right"/>
      <w:pPr>
        <w:ind w:left="2376" w:hanging="180"/>
      </w:pPr>
    </w:lvl>
    <w:lvl w:ilvl="3" w:tplc="0C0A000F" w:tentative="1">
      <w:start w:val="1"/>
      <w:numFmt w:val="decimal"/>
      <w:lvlText w:val="%4."/>
      <w:lvlJc w:val="left"/>
      <w:pPr>
        <w:ind w:left="3096" w:hanging="360"/>
      </w:pPr>
    </w:lvl>
    <w:lvl w:ilvl="4" w:tplc="0C0A0019" w:tentative="1">
      <w:start w:val="1"/>
      <w:numFmt w:val="lowerLetter"/>
      <w:lvlText w:val="%5."/>
      <w:lvlJc w:val="left"/>
      <w:pPr>
        <w:ind w:left="3816" w:hanging="360"/>
      </w:pPr>
    </w:lvl>
    <w:lvl w:ilvl="5" w:tplc="0C0A001B" w:tentative="1">
      <w:start w:val="1"/>
      <w:numFmt w:val="lowerRoman"/>
      <w:lvlText w:val="%6."/>
      <w:lvlJc w:val="right"/>
      <w:pPr>
        <w:ind w:left="4536" w:hanging="180"/>
      </w:pPr>
    </w:lvl>
    <w:lvl w:ilvl="6" w:tplc="0C0A000F" w:tentative="1">
      <w:start w:val="1"/>
      <w:numFmt w:val="decimal"/>
      <w:lvlText w:val="%7."/>
      <w:lvlJc w:val="left"/>
      <w:pPr>
        <w:ind w:left="5256" w:hanging="360"/>
      </w:pPr>
    </w:lvl>
    <w:lvl w:ilvl="7" w:tplc="0C0A0019" w:tentative="1">
      <w:start w:val="1"/>
      <w:numFmt w:val="lowerLetter"/>
      <w:lvlText w:val="%8."/>
      <w:lvlJc w:val="left"/>
      <w:pPr>
        <w:ind w:left="5976" w:hanging="360"/>
      </w:pPr>
    </w:lvl>
    <w:lvl w:ilvl="8" w:tplc="0C0A001B" w:tentative="1">
      <w:start w:val="1"/>
      <w:numFmt w:val="lowerRoman"/>
      <w:lvlText w:val="%9."/>
      <w:lvlJc w:val="right"/>
      <w:pPr>
        <w:ind w:left="6696" w:hanging="180"/>
      </w:pPr>
    </w:lvl>
  </w:abstractNum>
  <w:abstractNum w:abstractNumId="17" w15:restartNumberingAfterBreak="0">
    <w:nsid w:val="16684DA9"/>
    <w:multiLevelType w:val="hybridMultilevel"/>
    <w:tmpl w:val="88242E70"/>
    <w:lvl w:ilvl="0" w:tplc="400A0019">
      <w:start w:val="1"/>
      <w:numFmt w:val="lowerLetter"/>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8" w15:restartNumberingAfterBreak="0">
    <w:nsid w:val="166E393B"/>
    <w:multiLevelType w:val="hybridMultilevel"/>
    <w:tmpl w:val="5A36569C"/>
    <w:lvl w:ilvl="0" w:tplc="3A6CB27E">
      <w:start w:val="1"/>
      <w:numFmt w:val="lowerLetter"/>
      <w:lvlText w:val="%1)"/>
      <w:lvlJc w:val="left"/>
      <w:pPr>
        <w:tabs>
          <w:tab w:val="num" w:pos="1800"/>
        </w:tabs>
        <w:ind w:left="1800" w:hanging="360"/>
      </w:pPr>
      <w:rPr>
        <w:rFonts w:hint="default"/>
        <w:b/>
      </w:rPr>
    </w:lvl>
    <w:lvl w:ilvl="1" w:tplc="0C0A0019" w:tentative="1">
      <w:start w:val="1"/>
      <w:numFmt w:val="lowerLetter"/>
      <w:lvlText w:val="%2."/>
      <w:lvlJc w:val="left"/>
      <w:pPr>
        <w:tabs>
          <w:tab w:val="num" w:pos="2520"/>
        </w:tabs>
        <w:ind w:left="2520" w:hanging="360"/>
      </w:pPr>
    </w:lvl>
    <w:lvl w:ilvl="2" w:tplc="0C0A001B" w:tentative="1">
      <w:start w:val="1"/>
      <w:numFmt w:val="lowerRoman"/>
      <w:lvlText w:val="%3."/>
      <w:lvlJc w:val="right"/>
      <w:pPr>
        <w:tabs>
          <w:tab w:val="num" w:pos="3240"/>
        </w:tabs>
        <w:ind w:left="3240" w:hanging="180"/>
      </w:pPr>
    </w:lvl>
    <w:lvl w:ilvl="3" w:tplc="0C0A000F" w:tentative="1">
      <w:start w:val="1"/>
      <w:numFmt w:val="decimal"/>
      <w:lvlText w:val="%4."/>
      <w:lvlJc w:val="left"/>
      <w:pPr>
        <w:tabs>
          <w:tab w:val="num" w:pos="3960"/>
        </w:tabs>
        <w:ind w:left="3960" w:hanging="360"/>
      </w:pPr>
    </w:lvl>
    <w:lvl w:ilvl="4" w:tplc="0C0A0019" w:tentative="1">
      <w:start w:val="1"/>
      <w:numFmt w:val="lowerLetter"/>
      <w:lvlText w:val="%5."/>
      <w:lvlJc w:val="left"/>
      <w:pPr>
        <w:tabs>
          <w:tab w:val="num" w:pos="4680"/>
        </w:tabs>
        <w:ind w:left="4680" w:hanging="360"/>
      </w:pPr>
    </w:lvl>
    <w:lvl w:ilvl="5" w:tplc="0C0A001B" w:tentative="1">
      <w:start w:val="1"/>
      <w:numFmt w:val="lowerRoman"/>
      <w:lvlText w:val="%6."/>
      <w:lvlJc w:val="right"/>
      <w:pPr>
        <w:tabs>
          <w:tab w:val="num" w:pos="5400"/>
        </w:tabs>
        <w:ind w:left="5400" w:hanging="180"/>
      </w:pPr>
    </w:lvl>
    <w:lvl w:ilvl="6" w:tplc="0C0A000F" w:tentative="1">
      <w:start w:val="1"/>
      <w:numFmt w:val="decimal"/>
      <w:lvlText w:val="%7."/>
      <w:lvlJc w:val="left"/>
      <w:pPr>
        <w:tabs>
          <w:tab w:val="num" w:pos="6120"/>
        </w:tabs>
        <w:ind w:left="6120" w:hanging="360"/>
      </w:pPr>
    </w:lvl>
    <w:lvl w:ilvl="7" w:tplc="0C0A0019" w:tentative="1">
      <w:start w:val="1"/>
      <w:numFmt w:val="lowerLetter"/>
      <w:lvlText w:val="%8."/>
      <w:lvlJc w:val="left"/>
      <w:pPr>
        <w:tabs>
          <w:tab w:val="num" w:pos="6840"/>
        </w:tabs>
        <w:ind w:left="6840" w:hanging="360"/>
      </w:pPr>
    </w:lvl>
    <w:lvl w:ilvl="8" w:tplc="0C0A001B" w:tentative="1">
      <w:start w:val="1"/>
      <w:numFmt w:val="lowerRoman"/>
      <w:lvlText w:val="%9."/>
      <w:lvlJc w:val="right"/>
      <w:pPr>
        <w:tabs>
          <w:tab w:val="num" w:pos="7560"/>
        </w:tabs>
        <w:ind w:left="7560" w:hanging="180"/>
      </w:pPr>
    </w:lvl>
  </w:abstractNum>
  <w:abstractNum w:abstractNumId="19" w15:restartNumberingAfterBreak="0">
    <w:nsid w:val="17596F9C"/>
    <w:multiLevelType w:val="hybridMultilevel"/>
    <w:tmpl w:val="C720A44E"/>
    <w:lvl w:ilvl="0" w:tplc="BC38613A">
      <w:start w:val="1"/>
      <w:numFmt w:val="upperLetter"/>
      <w:lvlText w:val="%1."/>
      <w:lvlJc w:val="left"/>
      <w:pPr>
        <w:ind w:left="360" w:hanging="360"/>
      </w:pPr>
      <w:rPr>
        <w:rFonts w:ascii="Arial" w:hAnsi="Arial" w:cs="Arial" w:hint="default"/>
        <w:b/>
        <w:color w:val="auto"/>
      </w:rPr>
    </w:lvl>
    <w:lvl w:ilvl="1" w:tplc="400A0019" w:tentative="1">
      <w:start w:val="1"/>
      <w:numFmt w:val="lowerLetter"/>
      <w:lvlText w:val="%2."/>
      <w:lvlJc w:val="left"/>
      <w:pPr>
        <w:ind w:left="1080" w:hanging="360"/>
      </w:pPr>
    </w:lvl>
    <w:lvl w:ilvl="2" w:tplc="400A001B">
      <w:start w:val="1"/>
      <w:numFmt w:val="lowerRoman"/>
      <w:lvlText w:val="%3."/>
      <w:lvlJc w:val="right"/>
      <w:pPr>
        <w:ind w:left="1800" w:hanging="180"/>
      </w:pPr>
    </w:lvl>
    <w:lvl w:ilvl="3" w:tplc="400A000F" w:tentative="1">
      <w:start w:val="1"/>
      <w:numFmt w:val="decimal"/>
      <w:lvlText w:val="%4."/>
      <w:lvlJc w:val="left"/>
      <w:pPr>
        <w:ind w:left="2520" w:hanging="360"/>
      </w:pPr>
    </w:lvl>
    <w:lvl w:ilvl="4" w:tplc="400A0019" w:tentative="1">
      <w:start w:val="1"/>
      <w:numFmt w:val="lowerLetter"/>
      <w:lvlText w:val="%5."/>
      <w:lvlJc w:val="left"/>
      <w:pPr>
        <w:ind w:left="3240" w:hanging="360"/>
      </w:pPr>
    </w:lvl>
    <w:lvl w:ilvl="5" w:tplc="400A001B" w:tentative="1">
      <w:start w:val="1"/>
      <w:numFmt w:val="lowerRoman"/>
      <w:lvlText w:val="%6."/>
      <w:lvlJc w:val="right"/>
      <w:pPr>
        <w:ind w:left="3960" w:hanging="180"/>
      </w:pPr>
    </w:lvl>
    <w:lvl w:ilvl="6" w:tplc="400A000F" w:tentative="1">
      <w:start w:val="1"/>
      <w:numFmt w:val="decimal"/>
      <w:lvlText w:val="%7."/>
      <w:lvlJc w:val="left"/>
      <w:pPr>
        <w:ind w:left="4680" w:hanging="360"/>
      </w:pPr>
    </w:lvl>
    <w:lvl w:ilvl="7" w:tplc="400A0019" w:tentative="1">
      <w:start w:val="1"/>
      <w:numFmt w:val="lowerLetter"/>
      <w:lvlText w:val="%8."/>
      <w:lvlJc w:val="left"/>
      <w:pPr>
        <w:ind w:left="5400" w:hanging="360"/>
      </w:pPr>
    </w:lvl>
    <w:lvl w:ilvl="8" w:tplc="400A001B" w:tentative="1">
      <w:start w:val="1"/>
      <w:numFmt w:val="lowerRoman"/>
      <w:lvlText w:val="%9."/>
      <w:lvlJc w:val="right"/>
      <w:pPr>
        <w:ind w:left="6120" w:hanging="180"/>
      </w:pPr>
    </w:lvl>
  </w:abstractNum>
  <w:abstractNum w:abstractNumId="20" w15:restartNumberingAfterBreak="0">
    <w:nsid w:val="19144272"/>
    <w:multiLevelType w:val="hybridMultilevel"/>
    <w:tmpl w:val="C4EE75EE"/>
    <w:lvl w:ilvl="0" w:tplc="400A000B">
      <w:start w:val="1"/>
      <w:numFmt w:val="bullet"/>
      <w:lvlText w:val=""/>
      <w:lvlJc w:val="left"/>
      <w:pPr>
        <w:ind w:left="785" w:hanging="360"/>
      </w:pPr>
      <w:rPr>
        <w:rFonts w:ascii="Wingdings" w:hAnsi="Wingdings" w:hint="default"/>
      </w:rPr>
    </w:lvl>
    <w:lvl w:ilvl="1" w:tplc="400A0003">
      <w:start w:val="1"/>
      <w:numFmt w:val="bullet"/>
      <w:lvlText w:val="o"/>
      <w:lvlJc w:val="left"/>
      <w:pPr>
        <w:ind w:left="1505" w:hanging="360"/>
      </w:pPr>
      <w:rPr>
        <w:rFonts w:ascii="Courier New" w:hAnsi="Courier New" w:cs="Courier New" w:hint="default"/>
      </w:rPr>
    </w:lvl>
    <w:lvl w:ilvl="2" w:tplc="400A0005" w:tentative="1">
      <w:start w:val="1"/>
      <w:numFmt w:val="bullet"/>
      <w:lvlText w:val=""/>
      <w:lvlJc w:val="left"/>
      <w:pPr>
        <w:ind w:left="2225" w:hanging="360"/>
      </w:pPr>
      <w:rPr>
        <w:rFonts w:ascii="Wingdings" w:hAnsi="Wingdings" w:hint="default"/>
      </w:rPr>
    </w:lvl>
    <w:lvl w:ilvl="3" w:tplc="400A0001" w:tentative="1">
      <w:start w:val="1"/>
      <w:numFmt w:val="bullet"/>
      <w:lvlText w:val=""/>
      <w:lvlJc w:val="left"/>
      <w:pPr>
        <w:ind w:left="2945" w:hanging="360"/>
      </w:pPr>
      <w:rPr>
        <w:rFonts w:ascii="Symbol" w:hAnsi="Symbol" w:hint="default"/>
      </w:rPr>
    </w:lvl>
    <w:lvl w:ilvl="4" w:tplc="400A0003" w:tentative="1">
      <w:start w:val="1"/>
      <w:numFmt w:val="bullet"/>
      <w:lvlText w:val="o"/>
      <w:lvlJc w:val="left"/>
      <w:pPr>
        <w:ind w:left="3665" w:hanging="360"/>
      </w:pPr>
      <w:rPr>
        <w:rFonts w:ascii="Courier New" w:hAnsi="Courier New" w:cs="Courier New" w:hint="default"/>
      </w:rPr>
    </w:lvl>
    <w:lvl w:ilvl="5" w:tplc="400A0005" w:tentative="1">
      <w:start w:val="1"/>
      <w:numFmt w:val="bullet"/>
      <w:lvlText w:val=""/>
      <w:lvlJc w:val="left"/>
      <w:pPr>
        <w:ind w:left="4385" w:hanging="360"/>
      </w:pPr>
      <w:rPr>
        <w:rFonts w:ascii="Wingdings" w:hAnsi="Wingdings" w:hint="default"/>
      </w:rPr>
    </w:lvl>
    <w:lvl w:ilvl="6" w:tplc="400A0001" w:tentative="1">
      <w:start w:val="1"/>
      <w:numFmt w:val="bullet"/>
      <w:lvlText w:val=""/>
      <w:lvlJc w:val="left"/>
      <w:pPr>
        <w:ind w:left="5105" w:hanging="360"/>
      </w:pPr>
      <w:rPr>
        <w:rFonts w:ascii="Symbol" w:hAnsi="Symbol" w:hint="default"/>
      </w:rPr>
    </w:lvl>
    <w:lvl w:ilvl="7" w:tplc="400A0003" w:tentative="1">
      <w:start w:val="1"/>
      <w:numFmt w:val="bullet"/>
      <w:lvlText w:val="o"/>
      <w:lvlJc w:val="left"/>
      <w:pPr>
        <w:ind w:left="5825" w:hanging="360"/>
      </w:pPr>
      <w:rPr>
        <w:rFonts w:ascii="Courier New" w:hAnsi="Courier New" w:cs="Courier New" w:hint="default"/>
      </w:rPr>
    </w:lvl>
    <w:lvl w:ilvl="8" w:tplc="400A0005" w:tentative="1">
      <w:start w:val="1"/>
      <w:numFmt w:val="bullet"/>
      <w:lvlText w:val=""/>
      <w:lvlJc w:val="left"/>
      <w:pPr>
        <w:ind w:left="6545" w:hanging="360"/>
      </w:pPr>
      <w:rPr>
        <w:rFonts w:ascii="Wingdings" w:hAnsi="Wingdings" w:hint="default"/>
      </w:rPr>
    </w:lvl>
  </w:abstractNum>
  <w:abstractNum w:abstractNumId="21" w15:restartNumberingAfterBreak="0">
    <w:nsid w:val="19C13172"/>
    <w:multiLevelType w:val="hybridMultilevel"/>
    <w:tmpl w:val="60AC1C52"/>
    <w:lvl w:ilvl="0" w:tplc="4972278A">
      <w:start w:val="1"/>
      <w:numFmt w:val="lowerLetter"/>
      <w:lvlText w:val="%1)"/>
      <w:lvlJc w:val="left"/>
      <w:pPr>
        <w:ind w:left="1854" w:hanging="360"/>
      </w:pPr>
    </w:lvl>
    <w:lvl w:ilvl="1" w:tplc="400A0019" w:tentative="1">
      <w:start w:val="1"/>
      <w:numFmt w:val="lowerLetter"/>
      <w:lvlText w:val="%2."/>
      <w:lvlJc w:val="lef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22" w15:restartNumberingAfterBreak="0">
    <w:nsid w:val="1B1F29F7"/>
    <w:multiLevelType w:val="multilevel"/>
    <w:tmpl w:val="3E62BB60"/>
    <w:lvl w:ilvl="0">
      <w:start w:val="13"/>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1DFC14C8"/>
    <w:multiLevelType w:val="hybridMultilevel"/>
    <w:tmpl w:val="1660D6E2"/>
    <w:lvl w:ilvl="0" w:tplc="3578A77E">
      <w:start w:val="1"/>
      <w:numFmt w:val="lowerLetter"/>
      <w:lvlText w:val="%1)"/>
      <w:lvlJc w:val="left"/>
      <w:pPr>
        <w:ind w:left="2844" w:hanging="720"/>
      </w:pPr>
      <w:rPr>
        <w:rFonts w:hint="default"/>
      </w:rPr>
    </w:lvl>
    <w:lvl w:ilvl="1" w:tplc="0C0A0019" w:tentative="1">
      <w:start w:val="1"/>
      <w:numFmt w:val="lowerLetter"/>
      <w:lvlText w:val="%2."/>
      <w:lvlJc w:val="left"/>
      <w:pPr>
        <w:ind w:left="3204" w:hanging="360"/>
      </w:pPr>
    </w:lvl>
    <w:lvl w:ilvl="2" w:tplc="0C0A001B" w:tentative="1">
      <w:start w:val="1"/>
      <w:numFmt w:val="lowerRoman"/>
      <w:lvlText w:val="%3."/>
      <w:lvlJc w:val="right"/>
      <w:pPr>
        <w:ind w:left="3924" w:hanging="180"/>
      </w:pPr>
    </w:lvl>
    <w:lvl w:ilvl="3" w:tplc="0C0A000F" w:tentative="1">
      <w:start w:val="1"/>
      <w:numFmt w:val="decimal"/>
      <w:lvlText w:val="%4."/>
      <w:lvlJc w:val="left"/>
      <w:pPr>
        <w:ind w:left="4644" w:hanging="360"/>
      </w:pPr>
    </w:lvl>
    <w:lvl w:ilvl="4" w:tplc="0C0A0019" w:tentative="1">
      <w:start w:val="1"/>
      <w:numFmt w:val="lowerLetter"/>
      <w:lvlText w:val="%5."/>
      <w:lvlJc w:val="left"/>
      <w:pPr>
        <w:ind w:left="5364" w:hanging="360"/>
      </w:pPr>
    </w:lvl>
    <w:lvl w:ilvl="5" w:tplc="0C0A001B" w:tentative="1">
      <w:start w:val="1"/>
      <w:numFmt w:val="lowerRoman"/>
      <w:lvlText w:val="%6."/>
      <w:lvlJc w:val="right"/>
      <w:pPr>
        <w:ind w:left="6084" w:hanging="180"/>
      </w:pPr>
    </w:lvl>
    <w:lvl w:ilvl="6" w:tplc="0C0A000F" w:tentative="1">
      <w:start w:val="1"/>
      <w:numFmt w:val="decimal"/>
      <w:lvlText w:val="%7."/>
      <w:lvlJc w:val="left"/>
      <w:pPr>
        <w:ind w:left="6804" w:hanging="360"/>
      </w:pPr>
    </w:lvl>
    <w:lvl w:ilvl="7" w:tplc="0C0A0019" w:tentative="1">
      <w:start w:val="1"/>
      <w:numFmt w:val="lowerLetter"/>
      <w:lvlText w:val="%8."/>
      <w:lvlJc w:val="left"/>
      <w:pPr>
        <w:ind w:left="7524" w:hanging="360"/>
      </w:pPr>
    </w:lvl>
    <w:lvl w:ilvl="8" w:tplc="0C0A001B" w:tentative="1">
      <w:start w:val="1"/>
      <w:numFmt w:val="lowerRoman"/>
      <w:lvlText w:val="%9."/>
      <w:lvlJc w:val="right"/>
      <w:pPr>
        <w:ind w:left="8244" w:hanging="180"/>
      </w:pPr>
    </w:lvl>
  </w:abstractNum>
  <w:abstractNum w:abstractNumId="24" w15:restartNumberingAfterBreak="0">
    <w:nsid w:val="21160556"/>
    <w:multiLevelType w:val="hybridMultilevel"/>
    <w:tmpl w:val="DED07054"/>
    <w:lvl w:ilvl="0" w:tplc="D90ACDD6">
      <w:start w:val="1"/>
      <w:numFmt w:val="lowerLetter"/>
      <w:lvlText w:val="%1)"/>
      <w:lvlJc w:val="left"/>
      <w:pPr>
        <w:ind w:left="1069" w:hanging="360"/>
      </w:pPr>
      <w:rPr>
        <w:rFonts w:ascii="Verdana" w:eastAsia="Times New Roman" w:hAnsi="Verdana" w:cs="Times New Roman"/>
      </w:rPr>
    </w:lvl>
    <w:lvl w:ilvl="1" w:tplc="400A0019" w:tentative="1">
      <w:start w:val="1"/>
      <w:numFmt w:val="lowerLetter"/>
      <w:lvlText w:val="%2."/>
      <w:lvlJc w:val="left"/>
      <w:pPr>
        <w:ind w:left="1789" w:hanging="360"/>
      </w:pPr>
    </w:lvl>
    <w:lvl w:ilvl="2" w:tplc="400A001B" w:tentative="1">
      <w:start w:val="1"/>
      <w:numFmt w:val="lowerRoman"/>
      <w:lvlText w:val="%3."/>
      <w:lvlJc w:val="right"/>
      <w:pPr>
        <w:ind w:left="2509" w:hanging="180"/>
      </w:pPr>
    </w:lvl>
    <w:lvl w:ilvl="3" w:tplc="400A000F" w:tentative="1">
      <w:start w:val="1"/>
      <w:numFmt w:val="decimal"/>
      <w:lvlText w:val="%4."/>
      <w:lvlJc w:val="left"/>
      <w:pPr>
        <w:ind w:left="3229" w:hanging="360"/>
      </w:pPr>
    </w:lvl>
    <w:lvl w:ilvl="4" w:tplc="400A0019" w:tentative="1">
      <w:start w:val="1"/>
      <w:numFmt w:val="lowerLetter"/>
      <w:lvlText w:val="%5."/>
      <w:lvlJc w:val="left"/>
      <w:pPr>
        <w:ind w:left="3949" w:hanging="360"/>
      </w:pPr>
    </w:lvl>
    <w:lvl w:ilvl="5" w:tplc="400A001B" w:tentative="1">
      <w:start w:val="1"/>
      <w:numFmt w:val="lowerRoman"/>
      <w:lvlText w:val="%6."/>
      <w:lvlJc w:val="right"/>
      <w:pPr>
        <w:ind w:left="4669" w:hanging="180"/>
      </w:pPr>
    </w:lvl>
    <w:lvl w:ilvl="6" w:tplc="400A000F" w:tentative="1">
      <w:start w:val="1"/>
      <w:numFmt w:val="decimal"/>
      <w:lvlText w:val="%7."/>
      <w:lvlJc w:val="left"/>
      <w:pPr>
        <w:ind w:left="5389" w:hanging="360"/>
      </w:pPr>
    </w:lvl>
    <w:lvl w:ilvl="7" w:tplc="400A0019" w:tentative="1">
      <w:start w:val="1"/>
      <w:numFmt w:val="lowerLetter"/>
      <w:lvlText w:val="%8."/>
      <w:lvlJc w:val="left"/>
      <w:pPr>
        <w:ind w:left="6109" w:hanging="360"/>
      </w:pPr>
    </w:lvl>
    <w:lvl w:ilvl="8" w:tplc="400A001B" w:tentative="1">
      <w:start w:val="1"/>
      <w:numFmt w:val="lowerRoman"/>
      <w:lvlText w:val="%9."/>
      <w:lvlJc w:val="right"/>
      <w:pPr>
        <w:ind w:left="6829" w:hanging="180"/>
      </w:pPr>
    </w:lvl>
  </w:abstractNum>
  <w:abstractNum w:abstractNumId="25" w15:restartNumberingAfterBreak="0">
    <w:nsid w:val="241F67C6"/>
    <w:multiLevelType w:val="hybridMultilevel"/>
    <w:tmpl w:val="73D075CE"/>
    <w:lvl w:ilvl="0" w:tplc="D4B01E40">
      <w:start w:val="1"/>
      <w:numFmt w:val="lowerLetter"/>
      <w:lvlText w:val="%1)"/>
      <w:lvlJc w:val="left"/>
      <w:pPr>
        <w:tabs>
          <w:tab w:val="num" w:pos="360"/>
        </w:tabs>
        <w:ind w:left="360" w:hanging="360"/>
      </w:pPr>
      <w:rPr>
        <w:rFonts w:hint="default"/>
        <w:b w:val="0"/>
        <w:color w:val="auto"/>
      </w:rPr>
    </w:lvl>
    <w:lvl w:ilvl="1" w:tplc="400A0019" w:tentative="1">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26" w15:restartNumberingAfterBreak="0">
    <w:nsid w:val="24B61858"/>
    <w:multiLevelType w:val="hybridMultilevel"/>
    <w:tmpl w:val="41FCC0F4"/>
    <w:lvl w:ilvl="0" w:tplc="881AD014">
      <w:start w:val="2"/>
      <w:numFmt w:val="decimal"/>
      <w:lvlText w:val="%1."/>
      <w:lvlJc w:val="left"/>
      <w:pPr>
        <w:tabs>
          <w:tab w:val="num" w:pos="360"/>
        </w:tabs>
        <w:ind w:left="360" w:hanging="360"/>
      </w:pPr>
      <w:rPr>
        <w:rFonts w:ascii="Arial" w:hAnsi="Arial" w:cs="Arial"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7" w15:restartNumberingAfterBreak="0">
    <w:nsid w:val="24CE37F9"/>
    <w:multiLevelType w:val="hybridMultilevel"/>
    <w:tmpl w:val="83D4EE12"/>
    <w:lvl w:ilvl="0" w:tplc="CB3EC5D8">
      <w:start w:val="1"/>
      <w:numFmt w:val="decimal"/>
      <w:lvlText w:val="%1."/>
      <w:lvlJc w:val="left"/>
      <w:pPr>
        <w:tabs>
          <w:tab w:val="num" w:pos="410"/>
        </w:tabs>
        <w:ind w:left="410" w:hanging="410"/>
      </w:pPr>
      <w:rPr>
        <w:rFonts w:hint="default"/>
        <w:b w:val="0"/>
      </w:rPr>
    </w:lvl>
    <w:lvl w:ilvl="1" w:tplc="E76CCC66">
      <w:start w:val="30"/>
      <w:numFmt w:val="decimal"/>
      <w:lvlText w:val="%2"/>
      <w:lvlJc w:val="left"/>
      <w:pPr>
        <w:tabs>
          <w:tab w:val="num" w:pos="2210"/>
        </w:tabs>
        <w:ind w:left="2210" w:hanging="1440"/>
      </w:pPr>
      <w:rPr>
        <w:rFonts w:hint="default"/>
      </w:rPr>
    </w:lvl>
    <w:lvl w:ilvl="2" w:tplc="0C0A001B" w:tentative="1">
      <w:start w:val="1"/>
      <w:numFmt w:val="lowerRoman"/>
      <w:lvlText w:val="%3."/>
      <w:lvlJc w:val="right"/>
      <w:pPr>
        <w:tabs>
          <w:tab w:val="num" w:pos="1850"/>
        </w:tabs>
        <w:ind w:left="1850" w:hanging="180"/>
      </w:pPr>
    </w:lvl>
    <w:lvl w:ilvl="3" w:tplc="0C0A000F" w:tentative="1">
      <w:start w:val="1"/>
      <w:numFmt w:val="decimal"/>
      <w:lvlText w:val="%4."/>
      <w:lvlJc w:val="left"/>
      <w:pPr>
        <w:tabs>
          <w:tab w:val="num" w:pos="2570"/>
        </w:tabs>
        <w:ind w:left="2570" w:hanging="360"/>
      </w:pPr>
    </w:lvl>
    <w:lvl w:ilvl="4" w:tplc="0C0A0019" w:tentative="1">
      <w:start w:val="1"/>
      <w:numFmt w:val="lowerLetter"/>
      <w:lvlText w:val="%5."/>
      <w:lvlJc w:val="left"/>
      <w:pPr>
        <w:tabs>
          <w:tab w:val="num" w:pos="3290"/>
        </w:tabs>
        <w:ind w:left="3290" w:hanging="360"/>
      </w:pPr>
    </w:lvl>
    <w:lvl w:ilvl="5" w:tplc="0C0A001B" w:tentative="1">
      <w:start w:val="1"/>
      <w:numFmt w:val="lowerRoman"/>
      <w:lvlText w:val="%6."/>
      <w:lvlJc w:val="right"/>
      <w:pPr>
        <w:tabs>
          <w:tab w:val="num" w:pos="4010"/>
        </w:tabs>
        <w:ind w:left="4010" w:hanging="180"/>
      </w:pPr>
    </w:lvl>
    <w:lvl w:ilvl="6" w:tplc="0C0A000F" w:tentative="1">
      <w:start w:val="1"/>
      <w:numFmt w:val="decimal"/>
      <w:lvlText w:val="%7."/>
      <w:lvlJc w:val="left"/>
      <w:pPr>
        <w:tabs>
          <w:tab w:val="num" w:pos="4730"/>
        </w:tabs>
        <w:ind w:left="4730" w:hanging="360"/>
      </w:pPr>
    </w:lvl>
    <w:lvl w:ilvl="7" w:tplc="0C0A0019" w:tentative="1">
      <w:start w:val="1"/>
      <w:numFmt w:val="lowerLetter"/>
      <w:lvlText w:val="%8."/>
      <w:lvlJc w:val="left"/>
      <w:pPr>
        <w:tabs>
          <w:tab w:val="num" w:pos="5450"/>
        </w:tabs>
        <w:ind w:left="5450" w:hanging="360"/>
      </w:pPr>
    </w:lvl>
    <w:lvl w:ilvl="8" w:tplc="0C0A001B" w:tentative="1">
      <w:start w:val="1"/>
      <w:numFmt w:val="lowerRoman"/>
      <w:lvlText w:val="%9."/>
      <w:lvlJc w:val="right"/>
      <w:pPr>
        <w:tabs>
          <w:tab w:val="num" w:pos="6170"/>
        </w:tabs>
        <w:ind w:left="6170" w:hanging="180"/>
      </w:pPr>
    </w:lvl>
  </w:abstractNum>
  <w:abstractNum w:abstractNumId="28" w15:restartNumberingAfterBreak="0">
    <w:nsid w:val="25684E8D"/>
    <w:multiLevelType w:val="hybridMultilevel"/>
    <w:tmpl w:val="03B48420"/>
    <w:lvl w:ilvl="0" w:tplc="41B411AA">
      <w:start w:val="1"/>
      <w:numFmt w:val="decimal"/>
      <w:lvlText w:val="%1."/>
      <w:lvlJc w:val="left"/>
      <w:pPr>
        <w:tabs>
          <w:tab w:val="num" w:pos="694"/>
        </w:tabs>
        <w:ind w:left="694" w:hanging="410"/>
      </w:pPr>
      <w:rPr>
        <w:rFonts w:ascii="Arial" w:hAnsi="Arial" w:cs="Arial" w:hint="default"/>
        <w:color w:val="auto"/>
      </w:rPr>
    </w:lvl>
    <w:lvl w:ilvl="1" w:tplc="400A0001">
      <w:start w:val="1"/>
      <w:numFmt w:val="bullet"/>
      <w:lvlText w:val=""/>
      <w:lvlJc w:val="left"/>
      <w:pPr>
        <w:tabs>
          <w:tab w:val="num" w:pos="1440"/>
        </w:tabs>
        <w:ind w:left="1440" w:hanging="360"/>
      </w:pPr>
      <w:rPr>
        <w:rFonts w:ascii="Symbol" w:hAnsi="Symbol" w:hint="default"/>
      </w:rPr>
    </w:lvl>
    <w:lvl w:ilvl="2" w:tplc="50D46AD2">
      <w:start w:val="1"/>
      <w:numFmt w:val="lowerLetter"/>
      <w:lvlText w:val="%3)"/>
      <w:lvlJc w:val="left"/>
      <w:pPr>
        <w:tabs>
          <w:tab w:val="num" w:pos="2340"/>
        </w:tabs>
        <w:ind w:left="2340" w:hanging="360"/>
      </w:pPr>
      <w:rPr>
        <w:rFonts w:hint="default"/>
      </w:rPr>
    </w:lvl>
    <w:lvl w:ilvl="3" w:tplc="0C0A0017">
      <w:start w:val="1"/>
      <w:numFmt w:val="lowerLetter"/>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9" w15:restartNumberingAfterBreak="0">
    <w:nsid w:val="29753149"/>
    <w:multiLevelType w:val="hybridMultilevel"/>
    <w:tmpl w:val="8E4ED416"/>
    <w:lvl w:ilvl="0" w:tplc="400A000F">
      <w:start w:val="1"/>
      <w:numFmt w:val="decimal"/>
      <w:lvlText w:val="%1."/>
      <w:lvlJc w:val="left"/>
      <w:pPr>
        <w:ind w:left="720" w:hanging="360"/>
      </w:pPr>
      <w:rPr>
        <w:rFonts w:hint="default"/>
      </w:rPr>
    </w:lvl>
    <w:lvl w:ilvl="1" w:tplc="400A0019" w:tentative="1">
      <w:start w:val="1"/>
      <w:numFmt w:val="lowerLetter"/>
      <w:lvlText w:val="%2."/>
      <w:lvlJc w:val="left"/>
      <w:pPr>
        <w:ind w:left="1440" w:hanging="360"/>
      </w:pPr>
    </w:lvl>
    <w:lvl w:ilvl="2" w:tplc="400A001B">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0" w15:restartNumberingAfterBreak="0">
    <w:nsid w:val="2B935868"/>
    <w:multiLevelType w:val="hybridMultilevel"/>
    <w:tmpl w:val="88242E70"/>
    <w:lvl w:ilvl="0" w:tplc="400A0019">
      <w:start w:val="1"/>
      <w:numFmt w:val="lowerLetter"/>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1" w15:restartNumberingAfterBreak="0">
    <w:nsid w:val="2CDE70D8"/>
    <w:multiLevelType w:val="hybridMultilevel"/>
    <w:tmpl w:val="C21AEFD0"/>
    <w:lvl w:ilvl="0" w:tplc="040A000F">
      <w:start w:val="1"/>
      <w:numFmt w:val="decimal"/>
      <w:lvlText w:val="%1."/>
      <w:lvlJc w:val="left"/>
      <w:pPr>
        <w:ind w:left="674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2" w15:restartNumberingAfterBreak="0">
    <w:nsid w:val="2D0D0546"/>
    <w:multiLevelType w:val="hybridMultilevel"/>
    <w:tmpl w:val="B0846C90"/>
    <w:lvl w:ilvl="0" w:tplc="4DC86836">
      <w:start w:val="1"/>
      <w:numFmt w:val="lowerLetter"/>
      <w:lvlText w:val="%1)"/>
      <w:lvlJc w:val="left"/>
      <w:pPr>
        <w:ind w:left="720" w:hanging="360"/>
      </w:pPr>
      <w:rPr>
        <w:rFonts w:hint="default"/>
        <w:b w:val="0"/>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3" w15:restartNumberingAfterBreak="0">
    <w:nsid w:val="2ED71BAE"/>
    <w:multiLevelType w:val="hybridMultilevel"/>
    <w:tmpl w:val="32348650"/>
    <w:lvl w:ilvl="0" w:tplc="400A0017">
      <w:start w:val="1"/>
      <w:numFmt w:val="lowerLetter"/>
      <w:lvlText w:val="%1)"/>
      <w:lvlJc w:val="left"/>
      <w:pPr>
        <w:ind w:left="1152" w:hanging="360"/>
      </w:pPr>
    </w:lvl>
    <w:lvl w:ilvl="1" w:tplc="400A0019" w:tentative="1">
      <w:start w:val="1"/>
      <w:numFmt w:val="lowerLetter"/>
      <w:lvlText w:val="%2."/>
      <w:lvlJc w:val="left"/>
      <w:pPr>
        <w:ind w:left="1872" w:hanging="360"/>
      </w:pPr>
    </w:lvl>
    <w:lvl w:ilvl="2" w:tplc="400A001B" w:tentative="1">
      <w:start w:val="1"/>
      <w:numFmt w:val="lowerRoman"/>
      <w:lvlText w:val="%3."/>
      <w:lvlJc w:val="right"/>
      <w:pPr>
        <w:ind w:left="2592" w:hanging="180"/>
      </w:pPr>
    </w:lvl>
    <w:lvl w:ilvl="3" w:tplc="400A000F" w:tentative="1">
      <w:start w:val="1"/>
      <w:numFmt w:val="decimal"/>
      <w:lvlText w:val="%4."/>
      <w:lvlJc w:val="left"/>
      <w:pPr>
        <w:ind w:left="3312" w:hanging="360"/>
      </w:pPr>
    </w:lvl>
    <w:lvl w:ilvl="4" w:tplc="400A0019" w:tentative="1">
      <w:start w:val="1"/>
      <w:numFmt w:val="lowerLetter"/>
      <w:lvlText w:val="%5."/>
      <w:lvlJc w:val="left"/>
      <w:pPr>
        <w:ind w:left="4032" w:hanging="360"/>
      </w:pPr>
    </w:lvl>
    <w:lvl w:ilvl="5" w:tplc="400A001B" w:tentative="1">
      <w:start w:val="1"/>
      <w:numFmt w:val="lowerRoman"/>
      <w:lvlText w:val="%6."/>
      <w:lvlJc w:val="right"/>
      <w:pPr>
        <w:ind w:left="4752" w:hanging="180"/>
      </w:pPr>
    </w:lvl>
    <w:lvl w:ilvl="6" w:tplc="400A000F" w:tentative="1">
      <w:start w:val="1"/>
      <w:numFmt w:val="decimal"/>
      <w:lvlText w:val="%7."/>
      <w:lvlJc w:val="left"/>
      <w:pPr>
        <w:ind w:left="5472" w:hanging="360"/>
      </w:pPr>
    </w:lvl>
    <w:lvl w:ilvl="7" w:tplc="400A0019" w:tentative="1">
      <w:start w:val="1"/>
      <w:numFmt w:val="lowerLetter"/>
      <w:lvlText w:val="%8."/>
      <w:lvlJc w:val="left"/>
      <w:pPr>
        <w:ind w:left="6192" w:hanging="360"/>
      </w:pPr>
    </w:lvl>
    <w:lvl w:ilvl="8" w:tplc="400A001B" w:tentative="1">
      <w:start w:val="1"/>
      <w:numFmt w:val="lowerRoman"/>
      <w:lvlText w:val="%9."/>
      <w:lvlJc w:val="right"/>
      <w:pPr>
        <w:ind w:left="6912" w:hanging="180"/>
      </w:pPr>
    </w:lvl>
  </w:abstractNum>
  <w:abstractNum w:abstractNumId="34" w15:restartNumberingAfterBreak="0">
    <w:nsid w:val="311F29E4"/>
    <w:multiLevelType w:val="hybridMultilevel"/>
    <w:tmpl w:val="C23AA2CE"/>
    <w:lvl w:ilvl="0" w:tplc="400A0001">
      <w:start w:val="1"/>
      <w:numFmt w:val="bullet"/>
      <w:lvlText w:val=""/>
      <w:lvlJc w:val="left"/>
      <w:pPr>
        <w:tabs>
          <w:tab w:val="num" w:pos="720"/>
        </w:tabs>
        <w:ind w:left="720" w:hanging="360"/>
      </w:pPr>
      <w:rPr>
        <w:rFonts w:ascii="Symbol" w:hAnsi="Symbol" w:hint="default"/>
      </w:rPr>
    </w:lvl>
    <w:lvl w:ilvl="1" w:tplc="87A4332A">
      <w:start w:val="1"/>
      <w:numFmt w:val="lowerLetter"/>
      <w:lvlText w:val="%2)"/>
      <w:lvlJc w:val="left"/>
      <w:pPr>
        <w:tabs>
          <w:tab w:val="num" w:pos="1440"/>
        </w:tabs>
        <w:ind w:left="1440" w:hanging="360"/>
      </w:pPr>
      <w:rPr>
        <w:rFonts w:hint="default"/>
        <w:color w:val="auto"/>
      </w:rPr>
    </w:lvl>
    <w:lvl w:ilvl="2" w:tplc="0C0A000F">
      <w:start w:val="1"/>
      <w:numFmt w:val="decimal"/>
      <w:lvlText w:val="%3."/>
      <w:lvlJc w:val="left"/>
      <w:pPr>
        <w:tabs>
          <w:tab w:val="num" w:pos="2340"/>
        </w:tabs>
        <w:ind w:left="2340" w:hanging="36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5" w15:restartNumberingAfterBreak="0">
    <w:nsid w:val="35F70B01"/>
    <w:multiLevelType w:val="hybridMultilevel"/>
    <w:tmpl w:val="605AC59A"/>
    <w:lvl w:ilvl="0" w:tplc="400A0001">
      <w:start w:val="1"/>
      <w:numFmt w:val="bullet"/>
      <w:lvlText w:val=""/>
      <w:lvlJc w:val="left"/>
      <w:pPr>
        <w:ind w:left="720" w:hanging="360"/>
      </w:pPr>
      <w:rPr>
        <w:rFonts w:ascii="Symbol" w:hAnsi="Symbol"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6" w15:restartNumberingAfterBreak="0">
    <w:nsid w:val="36022052"/>
    <w:multiLevelType w:val="hybridMultilevel"/>
    <w:tmpl w:val="F8600E6C"/>
    <w:lvl w:ilvl="0" w:tplc="99A4C282">
      <w:start w:val="1"/>
      <w:numFmt w:val="lowerLetter"/>
      <w:lvlText w:val="%1)"/>
      <w:lvlJc w:val="left"/>
      <w:pPr>
        <w:tabs>
          <w:tab w:val="num" w:pos="410"/>
        </w:tabs>
        <w:ind w:left="410" w:hanging="360"/>
      </w:pPr>
      <w:rPr>
        <w:b w:val="0"/>
      </w:rPr>
    </w:lvl>
    <w:lvl w:ilvl="1" w:tplc="0C0A0019">
      <w:start w:val="1"/>
      <w:numFmt w:val="lowerLetter"/>
      <w:lvlText w:val="%2."/>
      <w:lvlJc w:val="left"/>
      <w:pPr>
        <w:tabs>
          <w:tab w:val="num" w:pos="1130"/>
        </w:tabs>
        <w:ind w:left="1130" w:hanging="360"/>
      </w:pPr>
    </w:lvl>
    <w:lvl w:ilvl="2" w:tplc="0C0A001B" w:tentative="1">
      <w:start w:val="1"/>
      <w:numFmt w:val="lowerRoman"/>
      <w:lvlText w:val="%3."/>
      <w:lvlJc w:val="right"/>
      <w:pPr>
        <w:tabs>
          <w:tab w:val="num" w:pos="1850"/>
        </w:tabs>
        <w:ind w:left="1850" w:hanging="180"/>
      </w:pPr>
    </w:lvl>
    <w:lvl w:ilvl="3" w:tplc="0C0A000F" w:tentative="1">
      <w:start w:val="1"/>
      <w:numFmt w:val="decimal"/>
      <w:lvlText w:val="%4."/>
      <w:lvlJc w:val="left"/>
      <w:pPr>
        <w:tabs>
          <w:tab w:val="num" w:pos="2570"/>
        </w:tabs>
        <w:ind w:left="2570" w:hanging="360"/>
      </w:pPr>
    </w:lvl>
    <w:lvl w:ilvl="4" w:tplc="0C0A0019" w:tentative="1">
      <w:start w:val="1"/>
      <w:numFmt w:val="lowerLetter"/>
      <w:lvlText w:val="%5."/>
      <w:lvlJc w:val="left"/>
      <w:pPr>
        <w:tabs>
          <w:tab w:val="num" w:pos="3290"/>
        </w:tabs>
        <w:ind w:left="3290" w:hanging="360"/>
      </w:pPr>
    </w:lvl>
    <w:lvl w:ilvl="5" w:tplc="0C0A001B" w:tentative="1">
      <w:start w:val="1"/>
      <w:numFmt w:val="lowerRoman"/>
      <w:lvlText w:val="%6."/>
      <w:lvlJc w:val="right"/>
      <w:pPr>
        <w:tabs>
          <w:tab w:val="num" w:pos="4010"/>
        </w:tabs>
        <w:ind w:left="4010" w:hanging="180"/>
      </w:pPr>
    </w:lvl>
    <w:lvl w:ilvl="6" w:tplc="0C0A000F" w:tentative="1">
      <w:start w:val="1"/>
      <w:numFmt w:val="decimal"/>
      <w:lvlText w:val="%7."/>
      <w:lvlJc w:val="left"/>
      <w:pPr>
        <w:tabs>
          <w:tab w:val="num" w:pos="4730"/>
        </w:tabs>
        <w:ind w:left="4730" w:hanging="360"/>
      </w:pPr>
    </w:lvl>
    <w:lvl w:ilvl="7" w:tplc="0C0A0019" w:tentative="1">
      <w:start w:val="1"/>
      <w:numFmt w:val="lowerLetter"/>
      <w:lvlText w:val="%8."/>
      <w:lvlJc w:val="left"/>
      <w:pPr>
        <w:tabs>
          <w:tab w:val="num" w:pos="5450"/>
        </w:tabs>
        <w:ind w:left="5450" w:hanging="360"/>
      </w:pPr>
    </w:lvl>
    <w:lvl w:ilvl="8" w:tplc="0C0A001B" w:tentative="1">
      <w:start w:val="1"/>
      <w:numFmt w:val="lowerRoman"/>
      <w:lvlText w:val="%9."/>
      <w:lvlJc w:val="right"/>
      <w:pPr>
        <w:tabs>
          <w:tab w:val="num" w:pos="6170"/>
        </w:tabs>
        <w:ind w:left="6170" w:hanging="180"/>
      </w:pPr>
    </w:lvl>
  </w:abstractNum>
  <w:abstractNum w:abstractNumId="37" w15:restartNumberingAfterBreak="0">
    <w:nsid w:val="36D01A8E"/>
    <w:multiLevelType w:val="hybridMultilevel"/>
    <w:tmpl w:val="6E54059C"/>
    <w:lvl w:ilvl="0" w:tplc="400A0001">
      <w:start w:val="1"/>
      <w:numFmt w:val="bullet"/>
      <w:lvlText w:val=""/>
      <w:lvlJc w:val="left"/>
      <w:pPr>
        <w:ind w:left="720" w:hanging="360"/>
      </w:pPr>
      <w:rPr>
        <w:rFonts w:ascii="Symbol" w:hAnsi="Symbol" w:hint="default"/>
        <w:b w:val="0"/>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8" w15:restartNumberingAfterBreak="0">
    <w:nsid w:val="3C6D6FED"/>
    <w:multiLevelType w:val="hybridMultilevel"/>
    <w:tmpl w:val="03820094"/>
    <w:lvl w:ilvl="0" w:tplc="400A000F">
      <w:start w:val="1"/>
      <w:numFmt w:val="decimal"/>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9" w15:restartNumberingAfterBreak="0">
    <w:nsid w:val="3D070802"/>
    <w:multiLevelType w:val="hybridMultilevel"/>
    <w:tmpl w:val="5464F536"/>
    <w:lvl w:ilvl="0" w:tplc="B5922114">
      <w:start w:val="1"/>
      <w:numFmt w:val="decimal"/>
      <w:lvlText w:val="%1."/>
      <w:lvlJc w:val="left"/>
      <w:pPr>
        <w:tabs>
          <w:tab w:val="num" w:pos="410"/>
        </w:tabs>
        <w:ind w:left="410" w:hanging="360"/>
      </w:pPr>
      <w:rPr>
        <w:rFonts w:hint="default"/>
        <w:sz w:val="16"/>
        <w:szCs w:val="16"/>
      </w:rPr>
    </w:lvl>
    <w:lvl w:ilvl="1" w:tplc="0C0A0019" w:tentative="1">
      <w:start w:val="1"/>
      <w:numFmt w:val="lowerLetter"/>
      <w:lvlText w:val="%2."/>
      <w:lvlJc w:val="left"/>
      <w:pPr>
        <w:tabs>
          <w:tab w:val="num" w:pos="1130"/>
        </w:tabs>
        <w:ind w:left="1130" w:hanging="360"/>
      </w:pPr>
    </w:lvl>
    <w:lvl w:ilvl="2" w:tplc="0C0A001B" w:tentative="1">
      <w:start w:val="1"/>
      <w:numFmt w:val="lowerRoman"/>
      <w:lvlText w:val="%3."/>
      <w:lvlJc w:val="right"/>
      <w:pPr>
        <w:tabs>
          <w:tab w:val="num" w:pos="1850"/>
        </w:tabs>
        <w:ind w:left="1850" w:hanging="180"/>
      </w:pPr>
    </w:lvl>
    <w:lvl w:ilvl="3" w:tplc="0C0A000F" w:tentative="1">
      <w:start w:val="1"/>
      <w:numFmt w:val="decimal"/>
      <w:lvlText w:val="%4."/>
      <w:lvlJc w:val="left"/>
      <w:pPr>
        <w:tabs>
          <w:tab w:val="num" w:pos="2570"/>
        </w:tabs>
        <w:ind w:left="2570" w:hanging="360"/>
      </w:pPr>
    </w:lvl>
    <w:lvl w:ilvl="4" w:tplc="0C0A0019" w:tentative="1">
      <w:start w:val="1"/>
      <w:numFmt w:val="lowerLetter"/>
      <w:lvlText w:val="%5."/>
      <w:lvlJc w:val="left"/>
      <w:pPr>
        <w:tabs>
          <w:tab w:val="num" w:pos="3290"/>
        </w:tabs>
        <w:ind w:left="3290" w:hanging="360"/>
      </w:pPr>
    </w:lvl>
    <w:lvl w:ilvl="5" w:tplc="0C0A001B" w:tentative="1">
      <w:start w:val="1"/>
      <w:numFmt w:val="lowerRoman"/>
      <w:lvlText w:val="%6."/>
      <w:lvlJc w:val="right"/>
      <w:pPr>
        <w:tabs>
          <w:tab w:val="num" w:pos="4010"/>
        </w:tabs>
        <w:ind w:left="4010" w:hanging="180"/>
      </w:pPr>
    </w:lvl>
    <w:lvl w:ilvl="6" w:tplc="0C0A000F" w:tentative="1">
      <w:start w:val="1"/>
      <w:numFmt w:val="decimal"/>
      <w:lvlText w:val="%7."/>
      <w:lvlJc w:val="left"/>
      <w:pPr>
        <w:tabs>
          <w:tab w:val="num" w:pos="4730"/>
        </w:tabs>
        <w:ind w:left="4730" w:hanging="360"/>
      </w:pPr>
    </w:lvl>
    <w:lvl w:ilvl="7" w:tplc="0C0A0019" w:tentative="1">
      <w:start w:val="1"/>
      <w:numFmt w:val="lowerLetter"/>
      <w:lvlText w:val="%8."/>
      <w:lvlJc w:val="left"/>
      <w:pPr>
        <w:tabs>
          <w:tab w:val="num" w:pos="5450"/>
        </w:tabs>
        <w:ind w:left="5450" w:hanging="360"/>
      </w:pPr>
    </w:lvl>
    <w:lvl w:ilvl="8" w:tplc="0C0A001B" w:tentative="1">
      <w:start w:val="1"/>
      <w:numFmt w:val="lowerRoman"/>
      <w:lvlText w:val="%9."/>
      <w:lvlJc w:val="right"/>
      <w:pPr>
        <w:tabs>
          <w:tab w:val="num" w:pos="6170"/>
        </w:tabs>
        <w:ind w:left="6170" w:hanging="180"/>
      </w:pPr>
    </w:lvl>
  </w:abstractNum>
  <w:abstractNum w:abstractNumId="40" w15:restartNumberingAfterBreak="0">
    <w:nsid w:val="3EE635C1"/>
    <w:multiLevelType w:val="hybridMultilevel"/>
    <w:tmpl w:val="1660D6E2"/>
    <w:lvl w:ilvl="0" w:tplc="3578A77E">
      <w:start w:val="1"/>
      <w:numFmt w:val="lowerLetter"/>
      <w:lvlText w:val="%1)"/>
      <w:lvlJc w:val="left"/>
      <w:pPr>
        <w:ind w:left="2844" w:hanging="720"/>
      </w:pPr>
      <w:rPr>
        <w:rFonts w:hint="default"/>
      </w:rPr>
    </w:lvl>
    <w:lvl w:ilvl="1" w:tplc="0C0A0019" w:tentative="1">
      <w:start w:val="1"/>
      <w:numFmt w:val="lowerLetter"/>
      <w:lvlText w:val="%2."/>
      <w:lvlJc w:val="left"/>
      <w:pPr>
        <w:ind w:left="3204" w:hanging="360"/>
      </w:pPr>
    </w:lvl>
    <w:lvl w:ilvl="2" w:tplc="0C0A001B" w:tentative="1">
      <w:start w:val="1"/>
      <w:numFmt w:val="lowerRoman"/>
      <w:lvlText w:val="%3."/>
      <w:lvlJc w:val="right"/>
      <w:pPr>
        <w:ind w:left="3924" w:hanging="180"/>
      </w:pPr>
    </w:lvl>
    <w:lvl w:ilvl="3" w:tplc="0C0A000F" w:tentative="1">
      <w:start w:val="1"/>
      <w:numFmt w:val="decimal"/>
      <w:lvlText w:val="%4."/>
      <w:lvlJc w:val="left"/>
      <w:pPr>
        <w:ind w:left="4644" w:hanging="360"/>
      </w:pPr>
    </w:lvl>
    <w:lvl w:ilvl="4" w:tplc="0C0A0019" w:tentative="1">
      <w:start w:val="1"/>
      <w:numFmt w:val="lowerLetter"/>
      <w:lvlText w:val="%5."/>
      <w:lvlJc w:val="left"/>
      <w:pPr>
        <w:ind w:left="5364" w:hanging="360"/>
      </w:pPr>
    </w:lvl>
    <w:lvl w:ilvl="5" w:tplc="0C0A001B" w:tentative="1">
      <w:start w:val="1"/>
      <w:numFmt w:val="lowerRoman"/>
      <w:lvlText w:val="%6."/>
      <w:lvlJc w:val="right"/>
      <w:pPr>
        <w:ind w:left="6084" w:hanging="180"/>
      </w:pPr>
    </w:lvl>
    <w:lvl w:ilvl="6" w:tplc="0C0A000F" w:tentative="1">
      <w:start w:val="1"/>
      <w:numFmt w:val="decimal"/>
      <w:lvlText w:val="%7."/>
      <w:lvlJc w:val="left"/>
      <w:pPr>
        <w:ind w:left="6804" w:hanging="360"/>
      </w:pPr>
    </w:lvl>
    <w:lvl w:ilvl="7" w:tplc="0C0A0019" w:tentative="1">
      <w:start w:val="1"/>
      <w:numFmt w:val="lowerLetter"/>
      <w:lvlText w:val="%8."/>
      <w:lvlJc w:val="left"/>
      <w:pPr>
        <w:ind w:left="7524" w:hanging="360"/>
      </w:pPr>
    </w:lvl>
    <w:lvl w:ilvl="8" w:tplc="0C0A001B" w:tentative="1">
      <w:start w:val="1"/>
      <w:numFmt w:val="lowerRoman"/>
      <w:lvlText w:val="%9."/>
      <w:lvlJc w:val="right"/>
      <w:pPr>
        <w:ind w:left="8244" w:hanging="180"/>
      </w:pPr>
    </w:lvl>
  </w:abstractNum>
  <w:abstractNum w:abstractNumId="41" w15:restartNumberingAfterBreak="0">
    <w:nsid w:val="40D03B37"/>
    <w:multiLevelType w:val="hybridMultilevel"/>
    <w:tmpl w:val="C5387B28"/>
    <w:lvl w:ilvl="0" w:tplc="400A0017">
      <w:start w:val="1"/>
      <w:numFmt w:val="lowerLetter"/>
      <w:lvlText w:val="%1)"/>
      <w:lvlJc w:val="left"/>
      <w:pPr>
        <w:ind w:left="2061" w:hanging="360"/>
      </w:pPr>
    </w:lvl>
    <w:lvl w:ilvl="1" w:tplc="400A0019" w:tentative="1">
      <w:start w:val="1"/>
      <w:numFmt w:val="lowerLetter"/>
      <w:lvlText w:val="%2."/>
      <w:lvlJc w:val="left"/>
      <w:pPr>
        <w:ind w:left="2781" w:hanging="360"/>
      </w:pPr>
    </w:lvl>
    <w:lvl w:ilvl="2" w:tplc="400A001B" w:tentative="1">
      <w:start w:val="1"/>
      <w:numFmt w:val="lowerRoman"/>
      <w:lvlText w:val="%3."/>
      <w:lvlJc w:val="right"/>
      <w:pPr>
        <w:ind w:left="3501" w:hanging="180"/>
      </w:pPr>
    </w:lvl>
    <w:lvl w:ilvl="3" w:tplc="400A000F" w:tentative="1">
      <w:start w:val="1"/>
      <w:numFmt w:val="decimal"/>
      <w:lvlText w:val="%4."/>
      <w:lvlJc w:val="left"/>
      <w:pPr>
        <w:ind w:left="4221" w:hanging="360"/>
      </w:pPr>
    </w:lvl>
    <w:lvl w:ilvl="4" w:tplc="400A0019" w:tentative="1">
      <w:start w:val="1"/>
      <w:numFmt w:val="lowerLetter"/>
      <w:lvlText w:val="%5."/>
      <w:lvlJc w:val="left"/>
      <w:pPr>
        <w:ind w:left="4941" w:hanging="360"/>
      </w:pPr>
    </w:lvl>
    <w:lvl w:ilvl="5" w:tplc="400A001B" w:tentative="1">
      <w:start w:val="1"/>
      <w:numFmt w:val="lowerRoman"/>
      <w:lvlText w:val="%6."/>
      <w:lvlJc w:val="right"/>
      <w:pPr>
        <w:ind w:left="5661" w:hanging="180"/>
      </w:pPr>
    </w:lvl>
    <w:lvl w:ilvl="6" w:tplc="400A000F" w:tentative="1">
      <w:start w:val="1"/>
      <w:numFmt w:val="decimal"/>
      <w:lvlText w:val="%7."/>
      <w:lvlJc w:val="left"/>
      <w:pPr>
        <w:ind w:left="6381" w:hanging="360"/>
      </w:pPr>
    </w:lvl>
    <w:lvl w:ilvl="7" w:tplc="400A0019" w:tentative="1">
      <w:start w:val="1"/>
      <w:numFmt w:val="lowerLetter"/>
      <w:lvlText w:val="%8."/>
      <w:lvlJc w:val="left"/>
      <w:pPr>
        <w:ind w:left="7101" w:hanging="360"/>
      </w:pPr>
    </w:lvl>
    <w:lvl w:ilvl="8" w:tplc="400A001B" w:tentative="1">
      <w:start w:val="1"/>
      <w:numFmt w:val="lowerRoman"/>
      <w:lvlText w:val="%9."/>
      <w:lvlJc w:val="right"/>
      <w:pPr>
        <w:ind w:left="7821" w:hanging="180"/>
      </w:pPr>
    </w:lvl>
  </w:abstractNum>
  <w:abstractNum w:abstractNumId="42" w15:restartNumberingAfterBreak="0">
    <w:nsid w:val="421725A3"/>
    <w:multiLevelType w:val="multilevel"/>
    <w:tmpl w:val="2AB2517C"/>
    <w:lvl w:ilvl="0">
      <w:start w:val="1"/>
      <w:numFmt w:val="decimal"/>
      <w:lvlText w:val="%1"/>
      <w:lvlJc w:val="left"/>
      <w:pPr>
        <w:tabs>
          <w:tab w:val="num" w:pos="390"/>
        </w:tabs>
        <w:ind w:left="390" w:hanging="390"/>
      </w:pPr>
      <w:rPr>
        <w:rFonts w:hint="default"/>
        <w:b/>
      </w:rPr>
    </w:lvl>
    <w:lvl w:ilvl="1">
      <w:start w:val="1"/>
      <w:numFmt w:val="decimal"/>
      <w:lvlText w:val="%1.%2"/>
      <w:lvlJc w:val="left"/>
      <w:pPr>
        <w:tabs>
          <w:tab w:val="num" w:pos="3935"/>
        </w:tabs>
        <w:ind w:left="3935" w:hanging="39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3" w15:restartNumberingAfterBreak="0">
    <w:nsid w:val="43443B9E"/>
    <w:multiLevelType w:val="hybridMultilevel"/>
    <w:tmpl w:val="011CF03E"/>
    <w:lvl w:ilvl="0" w:tplc="D61EE38C">
      <w:start w:val="1"/>
      <w:numFmt w:val="lowerLetter"/>
      <w:lvlText w:val="%1)"/>
      <w:lvlJc w:val="left"/>
      <w:pPr>
        <w:tabs>
          <w:tab w:val="num" w:pos="643"/>
        </w:tabs>
        <w:ind w:left="643" w:hanging="360"/>
      </w:pPr>
      <w:rPr>
        <w:rFonts w:ascii="Arial" w:hAnsi="Arial" w:hint="default"/>
        <w:color w:val="auto"/>
        <w:sz w:val="16"/>
      </w:rPr>
    </w:lvl>
    <w:lvl w:ilvl="1" w:tplc="0C0A0019" w:tentative="1">
      <w:start w:val="1"/>
      <w:numFmt w:val="lowerLetter"/>
      <w:lvlText w:val="%2."/>
      <w:lvlJc w:val="left"/>
      <w:pPr>
        <w:tabs>
          <w:tab w:val="num" w:pos="643"/>
        </w:tabs>
        <w:ind w:left="643" w:hanging="360"/>
      </w:pPr>
    </w:lvl>
    <w:lvl w:ilvl="2" w:tplc="0C0A001B" w:tentative="1">
      <w:start w:val="1"/>
      <w:numFmt w:val="lowerRoman"/>
      <w:lvlText w:val="%3."/>
      <w:lvlJc w:val="right"/>
      <w:pPr>
        <w:tabs>
          <w:tab w:val="num" w:pos="1363"/>
        </w:tabs>
        <w:ind w:left="1363" w:hanging="180"/>
      </w:pPr>
    </w:lvl>
    <w:lvl w:ilvl="3" w:tplc="0C0A000F" w:tentative="1">
      <w:start w:val="1"/>
      <w:numFmt w:val="decimal"/>
      <w:lvlText w:val="%4."/>
      <w:lvlJc w:val="left"/>
      <w:pPr>
        <w:tabs>
          <w:tab w:val="num" w:pos="2083"/>
        </w:tabs>
        <w:ind w:left="2083" w:hanging="360"/>
      </w:pPr>
    </w:lvl>
    <w:lvl w:ilvl="4" w:tplc="0C0A0019" w:tentative="1">
      <w:start w:val="1"/>
      <w:numFmt w:val="lowerLetter"/>
      <w:lvlText w:val="%5."/>
      <w:lvlJc w:val="left"/>
      <w:pPr>
        <w:tabs>
          <w:tab w:val="num" w:pos="2803"/>
        </w:tabs>
        <w:ind w:left="2803" w:hanging="360"/>
      </w:pPr>
    </w:lvl>
    <w:lvl w:ilvl="5" w:tplc="0C0A001B" w:tentative="1">
      <w:start w:val="1"/>
      <w:numFmt w:val="lowerRoman"/>
      <w:lvlText w:val="%6."/>
      <w:lvlJc w:val="right"/>
      <w:pPr>
        <w:tabs>
          <w:tab w:val="num" w:pos="3523"/>
        </w:tabs>
        <w:ind w:left="3523" w:hanging="180"/>
      </w:pPr>
    </w:lvl>
    <w:lvl w:ilvl="6" w:tplc="0C0A000F" w:tentative="1">
      <w:start w:val="1"/>
      <w:numFmt w:val="decimal"/>
      <w:lvlText w:val="%7."/>
      <w:lvlJc w:val="left"/>
      <w:pPr>
        <w:tabs>
          <w:tab w:val="num" w:pos="4243"/>
        </w:tabs>
        <w:ind w:left="4243" w:hanging="360"/>
      </w:pPr>
    </w:lvl>
    <w:lvl w:ilvl="7" w:tplc="0C0A0019" w:tentative="1">
      <w:start w:val="1"/>
      <w:numFmt w:val="lowerLetter"/>
      <w:lvlText w:val="%8."/>
      <w:lvlJc w:val="left"/>
      <w:pPr>
        <w:tabs>
          <w:tab w:val="num" w:pos="4963"/>
        </w:tabs>
        <w:ind w:left="4963" w:hanging="360"/>
      </w:pPr>
    </w:lvl>
    <w:lvl w:ilvl="8" w:tplc="0C0A001B" w:tentative="1">
      <w:start w:val="1"/>
      <w:numFmt w:val="lowerRoman"/>
      <w:lvlText w:val="%9."/>
      <w:lvlJc w:val="right"/>
      <w:pPr>
        <w:tabs>
          <w:tab w:val="num" w:pos="5683"/>
        </w:tabs>
        <w:ind w:left="5683" w:hanging="180"/>
      </w:pPr>
    </w:lvl>
  </w:abstractNum>
  <w:abstractNum w:abstractNumId="44" w15:restartNumberingAfterBreak="0">
    <w:nsid w:val="4551678D"/>
    <w:multiLevelType w:val="hybridMultilevel"/>
    <w:tmpl w:val="A0DCA0A4"/>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45" w15:restartNumberingAfterBreak="0">
    <w:nsid w:val="46D4750A"/>
    <w:multiLevelType w:val="multilevel"/>
    <w:tmpl w:val="8D9C06EC"/>
    <w:lvl w:ilvl="0">
      <w:start w:val="22"/>
      <w:numFmt w:val="decimal"/>
      <w:lvlText w:val="%1."/>
      <w:lvlJc w:val="left"/>
      <w:pPr>
        <w:ind w:left="480" w:hanging="480"/>
      </w:pPr>
      <w:rPr>
        <w:rFonts w:hint="default"/>
        <w:b/>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46" w15:restartNumberingAfterBreak="0">
    <w:nsid w:val="4AD808C6"/>
    <w:multiLevelType w:val="hybridMultilevel"/>
    <w:tmpl w:val="0A049008"/>
    <w:lvl w:ilvl="0" w:tplc="400A000F">
      <w:start w:val="1"/>
      <w:numFmt w:val="decimal"/>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47" w15:restartNumberingAfterBreak="0">
    <w:nsid w:val="4C912CEA"/>
    <w:multiLevelType w:val="hybridMultilevel"/>
    <w:tmpl w:val="FF004EB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8" w15:restartNumberingAfterBreak="0">
    <w:nsid w:val="4D2D6ED4"/>
    <w:multiLevelType w:val="hybridMultilevel"/>
    <w:tmpl w:val="FDEC01F0"/>
    <w:lvl w:ilvl="0" w:tplc="AF106F02">
      <w:start w:val="1"/>
      <w:numFmt w:val="lowerLetter"/>
      <w:lvlText w:val="%1)"/>
      <w:lvlJc w:val="left"/>
      <w:pPr>
        <w:ind w:left="720" w:hanging="360"/>
      </w:pPr>
    </w:lvl>
    <w:lvl w:ilvl="1" w:tplc="0A34C8E4" w:tentative="1">
      <w:start w:val="1"/>
      <w:numFmt w:val="lowerLetter"/>
      <w:lvlText w:val="%2."/>
      <w:lvlJc w:val="left"/>
      <w:pPr>
        <w:ind w:left="1440" w:hanging="360"/>
      </w:pPr>
    </w:lvl>
    <w:lvl w:ilvl="2" w:tplc="50DC8FD4" w:tentative="1">
      <w:start w:val="1"/>
      <w:numFmt w:val="lowerRoman"/>
      <w:lvlText w:val="%3."/>
      <w:lvlJc w:val="right"/>
      <w:pPr>
        <w:ind w:left="2160" w:hanging="180"/>
      </w:pPr>
    </w:lvl>
    <w:lvl w:ilvl="3" w:tplc="63C60E48" w:tentative="1">
      <w:start w:val="1"/>
      <w:numFmt w:val="decimal"/>
      <w:lvlText w:val="%4."/>
      <w:lvlJc w:val="left"/>
      <w:pPr>
        <w:ind w:left="2880" w:hanging="360"/>
      </w:pPr>
    </w:lvl>
    <w:lvl w:ilvl="4" w:tplc="4A1438F8" w:tentative="1">
      <w:start w:val="1"/>
      <w:numFmt w:val="lowerLetter"/>
      <w:lvlText w:val="%5."/>
      <w:lvlJc w:val="left"/>
      <w:pPr>
        <w:ind w:left="3600" w:hanging="360"/>
      </w:pPr>
    </w:lvl>
    <w:lvl w:ilvl="5" w:tplc="F7DC7318" w:tentative="1">
      <w:start w:val="1"/>
      <w:numFmt w:val="lowerRoman"/>
      <w:lvlText w:val="%6."/>
      <w:lvlJc w:val="right"/>
      <w:pPr>
        <w:ind w:left="4320" w:hanging="180"/>
      </w:pPr>
    </w:lvl>
    <w:lvl w:ilvl="6" w:tplc="C576BB14" w:tentative="1">
      <w:start w:val="1"/>
      <w:numFmt w:val="decimal"/>
      <w:lvlText w:val="%7."/>
      <w:lvlJc w:val="left"/>
      <w:pPr>
        <w:ind w:left="5040" w:hanging="360"/>
      </w:pPr>
    </w:lvl>
    <w:lvl w:ilvl="7" w:tplc="6C62453E" w:tentative="1">
      <w:start w:val="1"/>
      <w:numFmt w:val="lowerLetter"/>
      <w:lvlText w:val="%8."/>
      <w:lvlJc w:val="left"/>
      <w:pPr>
        <w:ind w:left="5760" w:hanging="360"/>
      </w:pPr>
    </w:lvl>
    <w:lvl w:ilvl="8" w:tplc="AB985D9A" w:tentative="1">
      <w:start w:val="1"/>
      <w:numFmt w:val="lowerRoman"/>
      <w:lvlText w:val="%9."/>
      <w:lvlJc w:val="right"/>
      <w:pPr>
        <w:ind w:left="6480" w:hanging="180"/>
      </w:pPr>
    </w:lvl>
  </w:abstractNum>
  <w:abstractNum w:abstractNumId="49" w15:restartNumberingAfterBreak="0">
    <w:nsid w:val="4E600E79"/>
    <w:multiLevelType w:val="hybridMultilevel"/>
    <w:tmpl w:val="72581F4E"/>
    <w:lvl w:ilvl="0" w:tplc="505EB7BC">
      <w:start w:val="1"/>
      <w:numFmt w:val="lowerLetter"/>
      <w:lvlText w:val="%1)"/>
      <w:lvlJc w:val="left"/>
      <w:pPr>
        <w:tabs>
          <w:tab w:val="num" w:pos="1773"/>
        </w:tabs>
        <w:ind w:left="1773" w:hanging="360"/>
      </w:pPr>
      <w:rPr>
        <w:rFonts w:hint="default"/>
        <w:b w:val="0"/>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50" w15:restartNumberingAfterBreak="0">
    <w:nsid w:val="51144056"/>
    <w:multiLevelType w:val="hybridMultilevel"/>
    <w:tmpl w:val="FB28EB2E"/>
    <w:lvl w:ilvl="0" w:tplc="D424F0AC">
      <w:start w:val="1"/>
      <w:numFmt w:val="lowerLetter"/>
      <w:lvlText w:val="%1)"/>
      <w:lvlJc w:val="left"/>
      <w:pPr>
        <w:tabs>
          <w:tab w:val="num" w:pos="1773"/>
        </w:tabs>
        <w:ind w:left="1773" w:hanging="360"/>
      </w:pPr>
      <w:rPr>
        <w:rFonts w:hint="default"/>
        <w:b/>
        <w:i w:val="0"/>
        <w:color w:val="000000" w:themeColor="text1"/>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51" w15:restartNumberingAfterBreak="0">
    <w:nsid w:val="522E6268"/>
    <w:multiLevelType w:val="hybridMultilevel"/>
    <w:tmpl w:val="727C9F12"/>
    <w:lvl w:ilvl="0" w:tplc="400A0017">
      <w:start w:val="1"/>
      <w:numFmt w:val="lowerLetter"/>
      <w:lvlText w:val="%1)"/>
      <w:lvlJc w:val="left"/>
      <w:pPr>
        <w:ind w:left="720" w:hanging="360"/>
      </w:pPr>
    </w:lvl>
    <w:lvl w:ilvl="1" w:tplc="754A1334">
      <w:start w:val="1"/>
      <w:numFmt w:val="decimal"/>
      <w:lvlText w:val="%2."/>
      <w:lvlJc w:val="left"/>
      <w:pPr>
        <w:ind w:left="1440" w:hanging="360"/>
      </w:pPr>
      <w:rPr>
        <w:rFonts w:hint="default"/>
      </w:rPr>
    </w:lvl>
    <w:lvl w:ilvl="2" w:tplc="400A0017">
      <w:start w:val="1"/>
      <w:numFmt w:val="lowerLetter"/>
      <w:lvlText w:val="%3)"/>
      <w:lvlJc w:val="left"/>
      <w:pPr>
        <w:ind w:left="2160" w:hanging="180"/>
      </w:pPr>
    </w:lvl>
    <w:lvl w:ilvl="3" w:tplc="167272FE">
      <w:start w:val="1"/>
      <w:numFmt w:val="decimal"/>
      <w:lvlText w:val="%4"/>
      <w:lvlJc w:val="left"/>
      <w:pPr>
        <w:ind w:left="2880" w:hanging="360"/>
      </w:pPr>
      <w:rPr>
        <w:rFonts w:hint="default"/>
      </w:r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52" w15:restartNumberingAfterBreak="0">
    <w:nsid w:val="570D4C8D"/>
    <w:multiLevelType w:val="hybridMultilevel"/>
    <w:tmpl w:val="28161630"/>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53" w15:restartNumberingAfterBreak="0">
    <w:nsid w:val="5A0B2EE7"/>
    <w:multiLevelType w:val="hybridMultilevel"/>
    <w:tmpl w:val="8D9649D4"/>
    <w:lvl w:ilvl="0" w:tplc="FF38B6B4">
      <w:start w:val="1"/>
      <w:numFmt w:val="lowerLetter"/>
      <w:lvlText w:val="%1)"/>
      <w:lvlJc w:val="left"/>
      <w:pPr>
        <w:tabs>
          <w:tab w:val="num" w:pos="2210"/>
        </w:tabs>
        <w:ind w:left="2210" w:hanging="360"/>
      </w:pPr>
      <w:rPr>
        <w:rFonts w:ascii="Arial" w:hAnsi="Arial" w:hint="default"/>
        <w:sz w:val="16"/>
      </w:rPr>
    </w:lvl>
    <w:lvl w:ilvl="1" w:tplc="35964976">
      <w:start w:val="1"/>
      <w:numFmt w:val="lowerLetter"/>
      <w:lvlText w:val="%2)"/>
      <w:lvlJc w:val="left"/>
      <w:pPr>
        <w:tabs>
          <w:tab w:val="num" w:pos="2487"/>
        </w:tabs>
        <w:ind w:left="2487" w:hanging="360"/>
      </w:pPr>
      <w:rPr>
        <w:rFonts w:hint="default"/>
        <w:b w:val="0"/>
        <w:color w:val="auto"/>
        <w:sz w:val="16"/>
      </w:rPr>
    </w:lvl>
    <w:lvl w:ilvl="2" w:tplc="0C0A001B" w:tentative="1">
      <w:start w:val="1"/>
      <w:numFmt w:val="lowerRoman"/>
      <w:lvlText w:val="%3."/>
      <w:lvlJc w:val="right"/>
      <w:pPr>
        <w:tabs>
          <w:tab w:val="num" w:pos="2930"/>
        </w:tabs>
        <w:ind w:left="2930" w:hanging="180"/>
      </w:pPr>
    </w:lvl>
    <w:lvl w:ilvl="3" w:tplc="0C0A000F" w:tentative="1">
      <w:start w:val="1"/>
      <w:numFmt w:val="decimal"/>
      <w:lvlText w:val="%4."/>
      <w:lvlJc w:val="left"/>
      <w:pPr>
        <w:tabs>
          <w:tab w:val="num" w:pos="3650"/>
        </w:tabs>
        <w:ind w:left="3650" w:hanging="360"/>
      </w:pPr>
    </w:lvl>
    <w:lvl w:ilvl="4" w:tplc="0C0A0019" w:tentative="1">
      <w:start w:val="1"/>
      <w:numFmt w:val="lowerLetter"/>
      <w:lvlText w:val="%5."/>
      <w:lvlJc w:val="left"/>
      <w:pPr>
        <w:tabs>
          <w:tab w:val="num" w:pos="4370"/>
        </w:tabs>
        <w:ind w:left="4370" w:hanging="360"/>
      </w:pPr>
    </w:lvl>
    <w:lvl w:ilvl="5" w:tplc="0C0A001B" w:tentative="1">
      <w:start w:val="1"/>
      <w:numFmt w:val="lowerRoman"/>
      <w:lvlText w:val="%6."/>
      <w:lvlJc w:val="right"/>
      <w:pPr>
        <w:tabs>
          <w:tab w:val="num" w:pos="5090"/>
        </w:tabs>
        <w:ind w:left="5090" w:hanging="180"/>
      </w:pPr>
    </w:lvl>
    <w:lvl w:ilvl="6" w:tplc="0C0A000F" w:tentative="1">
      <w:start w:val="1"/>
      <w:numFmt w:val="decimal"/>
      <w:lvlText w:val="%7."/>
      <w:lvlJc w:val="left"/>
      <w:pPr>
        <w:tabs>
          <w:tab w:val="num" w:pos="5810"/>
        </w:tabs>
        <w:ind w:left="5810" w:hanging="360"/>
      </w:pPr>
    </w:lvl>
    <w:lvl w:ilvl="7" w:tplc="0C0A0019" w:tentative="1">
      <w:start w:val="1"/>
      <w:numFmt w:val="lowerLetter"/>
      <w:lvlText w:val="%8."/>
      <w:lvlJc w:val="left"/>
      <w:pPr>
        <w:tabs>
          <w:tab w:val="num" w:pos="6530"/>
        </w:tabs>
        <w:ind w:left="6530" w:hanging="360"/>
      </w:pPr>
    </w:lvl>
    <w:lvl w:ilvl="8" w:tplc="0C0A001B" w:tentative="1">
      <w:start w:val="1"/>
      <w:numFmt w:val="lowerRoman"/>
      <w:lvlText w:val="%9."/>
      <w:lvlJc w:val="right"/>
      <w:pPr>
        <w:tabs>
          <w:tab w:val="num" w:pos="7250"/>
        </w:tabs>
        <w:ind w:left="7250" w:hanging="180"/>
      </w:pPr>
    </w:lvl>
  </w:abstractNum>
  <w:abstractNum w:abstractNumId="54" w15:restartNumberingAfterBreak="0">
    <w:nsid w:val="5BA81680"/>
    <w:multiLevelType w:val="hybridMultilevel"/>
    <w:tmpl w:val="D55010C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5" w15:restartNumberingAfterBreak="0">
    <w:nsid w:val="620B7E22"/>
    <w:multiLevelType w:val="hybridMultilevel"/>
    <w:tmpl w:val="41DE5760"/>
    <w:lvl w:ilvl="0" w:tplc="400A0001">
      <w:start w:val="1"/>
      <w:numFmt w:val="bullet"/>
      <w:lvlText w:val=""/>
      <w:lvlJc w:val="left"/>
      <w:pPr>
        <w:tabs>
          <w:tab w:val="num" w:pos="720"/>
        </w:tabs>
        <w:ind w:left="720" w:hanging="360"/>
      </w:pPr>
      <w:rPr>
        <w:rFonts w:ascii="Symbol" w:hAnsi="Symbol" w:hint="default"/>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6" w15:restartNumberingAfterBreak="0">
    <w:nsid w:val="62924CD3"/>
    <w:multiLevelType w:val="hybridMultilevel"/>
    <w:tmpl w:val="FB522B9E"/>
    <w:lvl w:ilvl="0" w:tplc="F8D22C1A">
      <w:start w:val="1"/>
      <w:numFmt w:val="lowerLetter"/>
      <w:lvlText w:val="%1)"/>
      <w:lvlJc w:val="left"/>
      <w:pPr>
        <w:ind w:left="1068" w:hanging="360"/>
      </w:pPr>
      <w:rPr>
        <w:rFonts w:hint="default"/>
      </w:rPr>
    </w:lvl>
    <w:lvl w:ilvl="1" w:tplc="6018E834" w:tentative="1">
      <w:start w:val="1"/>
      <w:numFmt w:val="lowerLetter"/>
      <w:lvlText w:val="%2."/>
      <w:lvlJc w:val="left"/>
      <w:pPr>
        <w:ind w:left="1788" w:hanging="360"/>
      </w:pPr>
    </w:lvl>
    <w:lvl w:ilvl="2" w:tplc="CDAA6796" w:tentative="1">
      <w:start w:val="1"/>
      <w:numFmt w:val="lowerRoman"/>
      <w:lvlText w:val="%3."/>
      <w:lvlJc w:val="right"/>
      <w:pPr>
        <w:ind w:left="2508" w:hanging="180"/>
      </w:pPr>
    </w:lvl>
    <w:lvl w:ilvl="3" w:tplc="6FF215D0" w:tentative="1">
      <w:start w:val="1"/>
      <w:numFmt w:val="decimal"/>
      <w:lvlText w:val="%4."/>
      <w:lvlJc w:val="left"/>
      <w:pPr>
        <w:ind w:left="3228" w:hanging="360"/>
      </w:pPr>
    </w:lvl>
    <w:lvl w:ilvl="4" w:tplc="180E1EC2" w:tentative="1">
      <w:start w:val="1"/>
      <w:numFmt w:val="lowerLetter"/>
      <w:lvlText w:val="%5."/>
      <w:lvlJc w:val="left"/>
      <w:pPr>
        <w:ind w:left="3948" w:hanging="360"/>
      </w:pPr>
    </w:lvl>
    <w:lvl w:ilvl="5" w:tplc="761A66F0" w:tentative="1">
      <w:start w:val="1"/>
      <w:numFmt w:val="lowerRoman"/>
      <w:lvlText w:val="%6."/>
      <w:lvlJc w:val="right"/>
      <w:pPr>
        <w:ind w:left="4668" w:hanging="180"/>
      </w:pPr>
    </w:lvl>
    <w:lvl w:ilvl="6" w:tplc="8B106266" w:tentative="1">
      <w:start w:val="1"/>
      <w:numFmt w:val="decimal"/>
      <w:lvlText w:val="%7."/>
      <w:lvlJc w:val="left"/>
      <w:pPr>
        <w:ind w:left="5388" w:hanging="360"/>
      </w:pPr>
    </w:lvl>
    <w:lvl w:ilvl="7" w:tplc="6538AEC2" w:tentative="1">
      <w:start w:val="1"/>
      <w:numFmt w:val="lowerLetter"/>
      <w:lvlText w:val="%8."/>
      <w:lvlJc w:val="left"/>
      <w:pPr>
        <w:ind w:left="6108" w:hanging="360"/>
      </w:pPr>
    </w:lvl>
    <w:lvl w:ilvl="8" w:tplc="C87A7AA6" w:tentative="1">
      <w:start w:val="1"/>
      <w:numFmt w:val="lowerRoman"/>
      <w:lvlText w:val="%9."/>
      <w:lvlJc w:val="right"/>
      <w:pPr>
        <w:ind w:left="6828" w:hanging="180"/>
      </w:pPr>
    </w:lvl>
  </w:abstractNum>
  <w:abstractNum w:abstractNumId="57" w15:restartNumberingAfterBreak="0">
    <w:nsid w:val="64F41E6B"/>
    <w:multiLevelType w:val="hybridMultilevel"/>
    <w:tmpl w:val="AE14CDD2"/>
    <w:lvl w:ilvl="0" w:tplc="400A000F">
      <w:start w:val="1"/>
      <w:numFmt w:val="decimal"/>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58" w15:restartNumberingAfterBreak="0">
    <w:nsid w:val="654D0FF8"/>
    <w:multiLevelType w:val="hybridMultilevel"/>
    <w:tmpl w:val="A11E88B4"/>
    <w:lvl w:ilvl="0" w:tplc="2042F732">
      <w:start w:val="1"/>
      <w:numFmt w:val="lowerLetter"/>
      <w:lvlText w:val="%1)"/>
      <w:lvlJc w:val="left"/>
      <w:pPr>
        <w:ind w:left="2770" w:hanging="360"/>
      </w:pPr>
      <w:rPr>
        <w:rFonts w:hint="default"/>
      </w:rPr>
    </w:lvl>
    <w:lvl w:ilvl="1" w:tplc="0C0A0019">
      <w:start w:val="1"/>
      <w:numFmt w:val="lowerLetter"/>
      <w:lvlText w:val="%2."/>
      <w:lvlJc w:val="left"/>
      <w:pPr>
        <w:ind w:left="3490" w:hanging="360"/>
      </w:pPr>
    </w:lvl>
    <w:lvl w:ilvl="2" w:tplc="0C0A001B">
      <w:start w:val="1"/>
      <w:numFmt w:val="lowerRoman"/>
      <w:lvlText w:val="%3."/>
      <w:lvlJc w:val="right"/>
      <w:pPr>
        <w:ind w:left="4210" w:hanging="180"/>
      </w:pPr>
    </w:lvl>
    <w:lvl w:ilvl="3" w:tplc="0C0A000F" w:tentative="1">
      <w:start w:val="1"/>
      <w:numFmt w:val="decimal"/>
      <w:lvlText w:val="%4."/>
      <w:lvlJc w:val="left"/>
      <w:pPr>
        <w:ind w:left="4930" w:hanging="360"/>
      </w:pPr>
    </w:lvl>
    <w:lvl w:ilvl="4" w:tplc="0C0A0019" w:tentative="1">
      <w:start w:val="1"/>
      <w:numFmt w:val="lowerLetter"/>
      <w:lvlText w:val="%5."/>
      <w:lvlJc w:val="left"/>
      <w:pPr>
        <w:ind w:left="5650" w:hanging="360"/>
      </w:pPr>
    </w:lvl>
    <w:lvl w:ilvl="5" w:tplc="0C0A001B" w:tentative="1">
      <w:start w:val="1"/>
      <w:numFmt w:val="lowerRoman"/>
      <w:lvlText w:val="%6."/>
      <w:lvlJc w:val="right"/>
      <w:pPr>
        <w:ind w:left="6370" w:hanging="180"/>
      </w:pPr>
    </w:lvl>
    <w:lvl w:ilvl="6" w:tplc="0C0A000F" w:tentative="1">
      <w:start w:val="1"/>
      <w:numFmt w:val="decimal"/>
      <w:lvlText w:val="%7."/>
      <w:lvlJc w:val="left"/>
      <w:pPr>
        <w:ind w:left="7090" w:hanging="360"/>
      </w:pPr>
    </w:lvl>
    <w:lvl w:ilvl="7" w:tplc="0C0A0019" w:tentative="1">
      <w:start w:val="1"/>
      <w:numFmt w:val="lowerLetter"/>
      <w:lvlText w:val="%8."/>
      <w:lvlJc w:val="left"/>
      <w:pPr>
        <w:ind w:left="7810" w:hanging="360"/>
      </w:pPr>
    </w:lvl>
    <w:lvl w:ilvl="8" w:tplc="0C0A001B" w:tentative="1">
      <w:start w:val="1"/>
      <w:numFmt w:val="lowerRoman"/>
      <w:lvlText w:val="%9."/>
      <w:lvlJc w:val="right"/>
      <w:pPr>
        <w:ind w:left="8530" w:hanging="180"/>
      </w:pPr>
    </w:lvl>
  </w:abstractNum>
  <w:abstractNum w:abstractNumId="59" w15:restartNumberingAfterBreak="0">
    <w:nsid w:val="66C26D64"/>
    <w:multiLevelType w:val="hybridMultilevel"/>
    <w:tmpl w:val="39BAF626"/>
    <w:lvl w:ilvl="0" w:tplc="AF4ECC20">
      <w:start w:val="1"/>
      <w:numFmt w:val="decimal"/>
      <w:lvlText w:val="%1."/>
      <w:lvlJc w:val="left"/>
      <w:pPr>
        <w:ind w:left="360" w:hanging="360"/>
      </w:pPr>
      <w:rPr>
        <w:rFonts w:hint="default"/>
        <w:color w:val="auto"/>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60" w15:restartNumberingAfterBreak="0">
    <w:nsid w:val="6CC169F6"/>
    <w:multiLevelType w:val="multilevel"/>
    <w:tmpl w:val="0400BAAA"/>
    <w:lvl w:ilvl="0">
      <w:start w:val="1"/>
      <w:numFmt w:val="decimal"/>
      <w:lvlText w:val="%1."/>
      <w:lvlJc w:val="left"/>
      <w:pPr>
        <w:tabs>
          <w:tab w:val="num" w:pos="357"/>
        </w:tabs>
        <w:ind w:left="340" w:hanging="340"/>
      </w:pPr>
      <w:rPr>
        <w:rFonts w:hint="default"/>
        <w:b/>
      </w:rPr>
    </w:lvl>
    <w:lvl w:ilvl="1">
      <w:start w:val="1"/>
      <w:numFmt w:val="bullet"/>
      <w:lvlText w:val=""/>
      <w:lvlJc w:val="left"/>
      <w:pPr>
        <w:tabs>
          <w:tab w:val="num" w:pos="1440"/>
        </w:tabs>
        <w:ind w:left="1440" w:hanging="360"/>
      </w:pPr>
      <w:rPr>
        <w:rFonts w:ascii="Wingdings" w:hAnsi="Wingding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1" w15:restartNumberingAfterBreak="0">
    <w:nsid w:val="6F560E40"/>
    <w:multiLevelType w:val="hybridMultilevel"/>
    <w:tmpl w:val="7BF24EA2"/>
    <w:lvl w:ilvl="0" w:tplc="EDEABD3A">
      <w:start w:val="1"/>
      <w:numFmt w:val="lowerLetter"/>
      <w:lvlText w:val="%1)"/>
      <w:lvlJc w:val="left"/>
      <w:pPr>
        <w:ind w:left="1211" w:hanging="360"/>
      </w:pPr>
      <w:rPr>
        <w:rFonts w:ascii="Verdana" w:hAnsi="Verdana"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62" w15:restartNumberingAfterBreak="0">
    <w:nsid w:val="6F933A73"/>
    <w:multiLevelType w:val="hybridMultilevel"/>
    <w:tmpl w:val="440002FC"/>
    <w:lvl w:ilvl="0" w:tplc="400A000F">
      <w:start w:val="1"/>
      <w:numFmt w:val="decimal"/>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63" w15:restartNumberingAfterBreak="0">
    <w:nsid w:val="7451158E"/>
    <w:multiLevelType w:val="hybridMultilevel"/>
    <w:tmpl w:val="3FB0D756"/>
    <w:lvl w:ilvl="0" w:tplc="AD809D68">
      <w:start w:val="1"/>
      <w:numFmt w:val="lowerLetter"/>
      <w:lvlText w:val="%1)"/>
      <w:lvlJc w:val="left"/>
      <w:pPr>
        <w:tabs>
          <w:tab w:val="num" w:pos="1773"/>
        </w:tabs>
        <w:ind w:left="1773" w:hanging="360"/>
      </w:pPr>
      <w:rPr>
        <w:rFonts w:hint="default"/>
        <w:b w:val="0"/>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64" w15:restartNumberingAfterBreak="0">
    <w:nsid w:val="755049EC"/>
    <w:multiLevelType w:val="hybridMultilevel"/>
    <w:tmpl w:val="B65C93C4"/>
    <w:lvl w:ilvl="0" w:tplc="662C05AE">
      <w:start w:val="1"/>
      <w:numFmt w:val="lowerLetter"/>
      <w:lvlText w:val="%1)"/>
      <w:lvlJc w:val="left"/>
      <w:pPr>
        <w:ind w:left="2565" w:hanging="360"/>
      </w:pPr>
      <w:rPr>
        <w:rFonts w:ascii="Arial" w:eastAsia="Times New Roman" w:hAnsi="Arial" w:cs="Arial"/>
      </w:rPr>
    </w:lvl>
    <w:lvl w:ilvl="1" w:tplc="400A0019" w:tentative="1">
      <w:start w:val="1"/>
      <w:numFmt w:val="lowerLetter"/>
      <w:lvlText w:val="%2."/>
      <w:lvlJc w:val="left"/>
      <w:pPr>
        <w:ind w:left="3285" w:hanging="360"/>
      </w:pPr>
    </w:lvl>
    <w:lvl w:ilvl="2" w:tplc="400A001B" w:tentative="1">
      <w:start w:val="1"/>
      <w:numFmt w:val="lowerRoman"/>
      <w:lvlText w:val="%3."/>
      <w:lvlJc w:val="right"/>
      <w:pPr>
        <w:ind w:left="4005" w:hanging="180"/>
      </w:pPr>
    </w:lvl>
    <w:lvl w:ilvl="3" w:tplc="400A000F" w:tentative="1">
      <w:start w:val="1"/>
      <w:numFmt w:val="decimal"/>
      <w:lvlText w:val="%4."/>
      <w:lvlJc w:val="left"/>
      <w:pPr>
        <w:ind w:left="4725" w:hanging="360"/>
      </w:pPr>
    </w:lvl>
    <w:lvl w:ilvl="4" w:tplc="400A0019" w:tentative="1">
      <w:start w:val="1"/>
      <w:numFmt w:val="lowerLetter"/>
      <w:lvlText w:val="%5."/>
      <w:lvlJc w:val="left"/>
      <w:pPr>
        <w:ind w:left="5445" w:hanging="360"/>
      </w:pPr>
    </w:lvl>
    <w:lvl w:ilvl="5" w:tplc="400A001B" w:tentative="1">
      <w:start w:val="1"/>
      <w:numFmt w:val="lowerRoman"/>
      <w:lvlText w:val="%6."/>
      <w:lvlJc w:val="right"/>
      <w:pPr>
        <w:ind w:left="6165" w:hanging="180"/>
      </w:pPr>
    </w:lvl>
    <w:lvl w:ilvl="6" w:tplc="400A000F" w:tentative="1">
      <w:start w:val="1"/>
      <w:numFmt w:val="decimal"/>
      <w:lvlText w:val="%7."/>
      <w:lvlJc w:val="left"/>
      <w:pPr>
        <w:ind w:left="6885" w:hanging="360"/>
      </w:pPr>
    </w:lvl>
    <w:lvl w:ilvl="7" w:tplc="400A0019" w:tentative="1">
      <w:start w:val="1"/>
      <w:numFmt w:val="lowerLetter"/>
      <w:lvlText w:val="%8."/>
      <w:lvlJc w:val="left"/>
      <w:pPr>
        <w:ind w:left="7605" w:hanging="360"/>
      </w:pPr>
    </w:lvl>
    <w:lvl w:ilvl="8" w:tplc="400A001B" w:tentative="1">
      <w:start w:val="1"/>
      <w:numFmt w:val="lowerRoman"/>
      <w:lvlText w:val="%9."/>
      <w:lvlJc w:val="right"/>
      <w:pPr>
        <w:ind w:left="8325" w:hanging="180"/>
      </w:pPr>
    </w:lvl>
  </w:abstractNum>
  <w:abstractNum w:abstractNumId="65" w15:restartNumberingAfterBreak="0">
    <w:nsid w:val="77A37624"/>
    <w:multiLevelType w:val="multilevel"/>
    <w:tmpl w:val="49FA829A"/>
    <w:lvl w:ilvl="0">
      <w:start w:val="1"/>
      <w:numFmt w:val="decimal"/>
      <w:lvlText w:val="%1."/>
      <w:lvlJc w:val="left"/>
      <w:pPr>
        <w:tabs>
          <w:tab w:val="num" w:pos="360"/>
        </w:tabs>
        <w:ind w:left="360" w:hanging="360"/>
      </w:pPr>
      <w:rPr>
        <w:rFonts w:cs="Arial" w:hint="default"/>
      </w:rPr>
    </w:lvl>
    <w:lvl w:ilvl="1">
      <w:start w:val="1"/>
      <w:numFmt w:val="decimal"/>
      <w:lvlText w:val="%1.%2."/>
      <w:lvlJc w:val="left"/>
      <w:pPr>
        <w:tabs>
          <w:tab w:val="num" w:pos="720"/>
        </w:tabs>
        <w:ind w:left="720" w:hanging="720"/>
      </w:pPr>
      <w:rPr>
        <w:rFonts w:cs="Arial" w:hint="default"/>
        <w:b w:val="0"/>
        <w:color w:val="000000" w:themeColor="text1"/>
      </w:rPr>
    </w:lvl>
    <w:lvl w:ilvl="2">
      <w:start w:val="1"/>
      <w:numFmt w:val="decimal"/>
      <w:lvlText w:val="%1.%2.%3."/>
      <w:lvlJc w:val="left"/>
      <w:pPr>
        <w:tabs>
          <w:tab w:val="num" w:pos="720"/>
        </w:tabs>
        <w:ind w:left="720" w:hanging="720"/>
      </w:pPr>
      <w:rPr>
        <w:rFonts w:cs="Arial" w:hint="default"/>
      </w:rPr>
    </w:lvl>
    <w:lvl w:ilvl="3">
      <w:start w:val="1"/>
      <w:numFmt w:val="decimal"/>
      <w:lvlText w:val="%1.%2.%3.%4."/>
      <w:lvlJc w:val="left"/>
      <w:pPr>
        <w:tabs>
          <w:tab w:val="num" w:pos="1080"/>
        </w:tabs>
        <w:ind w:left="1080" w:hanging="1080"/>
      </w:pPr>
      <w:rPr>
        <w:rFonts w:cs="Arial" w:hint="default"/>
      </w:rPr>
    </w:lvl>
    <w:lvl w:ilvl="4">
      <w:start w:val="1"/>
      <w:numFmt w:val="decimal"/>
      <w:lvlText w:val="%1.%2.%3.%4.%5."/>
      <w:lvlJc w:val="left"/>
      <w:pPr>
        <w:tabs>
          <w:tab w:val="num" w:pos="1080"/>
        </w:tabs>
        <w:ind w:left="1080" w:hanging="1080"/>
      </w:pPr>
      <w:rPr>
        <w:rFonts w:cs="Arial" w:hint="default"/>
      </w:rPr>
    </w:lvl>
    <w:lvl w:ilvl="5">
      <w:start w:val="1"/>
      <w:numFmt w:val="decimal"/>
      <w:lvlText w:val="%1.%2.%3.%4.%5.%6."/>
      <w:lvlJc w:val="left"/>
      <w:pPr>
        <w:tabs>
          <w:tab w:val="num" w:pos="1440"/>
        </w:tabs>
        <w:ind w:left="1440" w:hanging="1440"/>
      </w:pPr>
      <w:rPr>
        <w:rFonts w:cs="Arial" w:hint="default"/>
      </w:rPr>
    </w:lvl>
    <w:lvl w:ilvl="6">
      <w:start w:val="1"/>
      <w:numFmt w:val="decimal"/>
      <w:lvlText w:val="%1.%2.%3.%4.%5.%6.%7."/>
      <w:lvlJc w:val="left"/>
      <w:pPr>
        <w:tabs>
          <w:tab w:val="num" w:pos="1800"/>
        </w:tabs>
        <w:ind w:left="1800" w:hanging="1800"/>
      </w:pPr>
      <w:rPr>
        <w:rFonts w:cs="Arial" w:hint="default"/>
      </w:rPr>
    </w:lvl>
    <w:lvl w:ilvl="7">
      <w:start w:val="1"/>
      <w:numFmt w:val="decimal"/>
      <w:lvlText w:val="%1.%2.%3.%4.%5.%6.%7.%8."/>
      <w:lvlJc w:val="left"/>
      <w:pPr>
        <w:tabs>
          <w:tab w:val="num" w:pos="1800"/>
        </w:tabs>
        <w:ind w:left="1800" w:hanging="1800"/>
      </w:pPr>
      <w:rPr>
        <w:rFonts w:cs="Arial" w:hint="default"/>
      </w:rPr>
    </w:lvl>
    <w:lvl w:ilvl="8">
      <w:start w:val="1"/>
      <w:numFmt w:val="decimal"/>
      <w:lvlText w:val="%1.%2.%3.%4.%5.%6.%7.%8.%9."/>
      <w:lvlJc w:val="left"/>
      <w:pPr>
        <w:tabs>
          <w:tab w:val="num" w:pos="2160"/>
        </w:tabs>
        <w:ind w:left="2160" w:hanging="2160"/>
      </w:pPr>
      <w:rPr>
        <w:rFonts w:cs="Arial" w:hint="default"/>
      </w:rPr>
    </w:lvl>
  </w:abstractNum>
  <w:abstractNum w:abstractNumId="66" w15:restartNumberingAfterBreak="0">
    <w:nsid w:val="784826F2"/>
    <w:multiLevelType w:val="hybridMultilevel"/>
    <w:tmpl w:val="B8F045D2"/>
    <w:lvl w:ilvl="0" w:tplc="6638D15C">
      <w:start w:val="1"/>
      <w:numFmt w:val="decimal"/>
      <w:lvlText w:val="%1."/>
      <w:lvlJc w:val="left"/>
      <w:pPr>
        <w:tabs>
          <w:tab w:val="num" w:pos="830"/>
        </w:tabs>
        <w:ind w:left="830" w:hanging="360"/>
      </w:pPr>
      <w:rPr>
        <w:rFonts w:hint="default"/>
        <w:b w:val="0"/>
        <w:i w:val="0"/>
      </w:rPr>
    </w:lvl>
    <w:lvl w:ilvl="1" w:tplc="0C0A0019" w:tentative="1">
      <w:start w:val="1"/>
      <w:numFmt w:val="lowerLetter"/>
      <w:lvlText w:val="%2."/>
      <w:lvlJc w:val="left"/>
      <w:pPr>
        <w:tabs>
          <w:tab w:val="num" w:pos="1550"/>
        </w:tabs>
        <w:ind w:left="1550" w:hanging="360"/>
      </w:pPr>
    </w:lvl>
    <w:lvl w:ilvl="2" w:tplc="0C0A001B" w:tentative="1">
      <w:start w:val="1"/>
      <w:numFmt w:val="lowerRoman"/>
      <w:lvlText w:val="%3."/>
      <w:lvlJc w:val="right"/>
      <w:pPr>
        <w:tabs>
          <w:tab w:val="num" w:pos="2270"/>
        </w:tabs>
        <w:ind w:left="2270" w:hanging="180"/>
      </w:pPr>
    </w:lvl>
    <w:lvl w:ilvl="3" w:tplc="0C0A000F" w:tentative="1">
      <w:start w:val="1"/>
      <w:numFmt w:val="decimal"/>
      <w:lvlText w:val="%4."/>
      <w:lvlJc w:val="left"/>
      <w:pPr>
        <w:tabs>
          <w:tab w:val="num" w:pos="2990"/>
        </w:tabs>
        <w:ind w:left="2990" w:hanging="360"/>
      </w:pPr>
    </w:lvl>
    <w:lvl w:ilvl="4" w:tplc="0C0A0019" w:tentative="1">
      <w:start w:val="1"/>
      <w:numFmt w:val="lowerLetter"/>
      <w:lvlText w:val="%5."/>
      <w:lvlJc w:val="left"/>
      <w:pPr>
        <w:tabs>
          <w:tab w:val="num" w:pos="3710"/>
        </w:tabs>
        <w:ind w:left="3710" w:hanging="360"/>
      </w:pPr>
    </w:lvl>
    <w:lvl w:ilvl="5" w:tplc="0C0A001B" w:tentative="1">
      <w:start w:val="1"/>
      <w:numFmt w:val="lowerRoman"/>
      <w:lvlText w:val="%6."/>
      <w:lvlJc w:val="right"/>
      <w:pPr>
        <w:tabs>
          <w:tab w:val="num" w:pos="4430"/>
        </w:tabs>
        <w:ind w:left="4430" w:hanging="180"/>
      </w:pPr>
    </w:lvl>
    <w:lvl w:ilvl="6" w:tplc="0C0A000F" w:tentative="1">
      <w:start w:val="1"/>
      <w:numFmt w:val="decimal"/>
      <w:lvlText w:val="%7."/>
      <w:lvlJc w:val="left"/>
      <w:pPr>
        <w:tabs>
          <w:tab w:val="num" w:pos="5150"/>
        </w:tabs>
        <w:ind w:left="5150" w:hanging="360"/>
      </w:pPr>
    </w:lvl>
    <w:lvl w:ilvl="7" w:tplc="0C0A0019" w:tentative="1">
      <w:start w:val="1"/>
      <w:numFmt w:val="lowerLetter"/>
      <w:lvlText w:val="%8."/>
      <w:lvlJc w:val="left"/>
      <w:pPr>
        <w:tabs>
          <w:tab w:val="num" w:pos="5870"/>
        </w:tabs>
        <w:ind w:left="5870" w:hanging="360"/>
      </w:pPr>
    </w:lvl>
    <w:lvl w:ilvl="8" w:tplc="0C0A001B" w:tentative="1">
      <w:start w:val="1"/>
      <w:numFmt w:val="lowerRoman"/>
      <w:lvlText w:val="%9."/>
      <w:lvlJc w:val="right"/>
      <w:pPr>
        <w:tabs>
          <w:tab w:val="num" w:pos="6590"/>
        </w:tabs>
        <w:ind w:left="6590" w:hanging="180"/>
      </w:pPr>
    </w:lvl>
  </w:abstractNum>
  <w:abstractNum w:abstractNumId="67" w15:restartNumberingAfterBreak="0">
    <w:nsid w:val="78C8640F"/>
    <w:multiLevelType w:val="hybridMultilevel"/>
    <w:tmpl w:val="E274143A"/>
    <w:lvl w:ilvl="0" w:tplc="400A0017">
      <w:start w:val="1"/>
      <w:numFmt w:val="lowerLetter"/>
      <w:lvlText w:val="%1)"/>
      <w:lvlJc w:val="left"/>
      <w:pPr>
        <w:ind w:left="1080" w:hanging="360"/>
      </w:pPr>
    </w:lvl>
    <w:lvl w:ilvl="1" w:tplc="400A0019" w:tentative="1">
      <w:start w:val="1"/>
      <w:numFmt w:val="lowerLetter"/>
      <w:lvlText w:val="%2."/>
      <w:lvlJc w:val="left"/>
      <w:pPr>
        <w:ind w:left="1800" w:hanging="360"/>
      </w:pPr>
    </w:lvl>
    <w:lvl w:ilvl="2" w:tplc="400A001B" w:tentative="1">
      <w:start w:val="1"/>
      <w:numFmt w:val="lowerRoman"/>
      <w:lvlText w:val="%3."/>
      <w:lvlJc w:val="right"/>
      <w:pPr>
        <w:ind w:left="2520" w:hanging="180"/>
      </w:pPr>
    </w:lvl>
    <w:lvl w:ilvl="3" w:tplc="400A000F" w:tentative="1">
      <w:start w:val="1"/>
      <w:numFmt w:val="decimal"/>
      <w:lvlText w:val="%4."/>
      <w:lvlJc w:val="left"/>
      <w:pPr>
        <w:ind w:left="3240" w:hanging="360"/>
      </w:pPr>
    </w:lvl>
    <w:lvl w:ilvl="4" w:tplc="400A0019" w:tentative="1">
      <w:start w:val="1"/>
      <w:numFmt w:val="lowerLetter"/>
      <w:lvlText w:val="%5."/>
      <w:lvlJc w:val="left"/>
      <w:pPr>
        <w:ind w:left="3960" w:hanging="360"/>
      </w:pPr>
    </w:lvl>
    <w:lvl w:ilvl="5" w:tplc="400A001B" w:tentative="1">
      <w:start w:val="1"/>
      <w:numFmt w:val="lowerRoman"/>
      <w:lvlText w:val="%6."/>
      <w:lvlJc w:val="right"/>
      <w:pPr>
        <w:ind w:left="4680" w:hanging="180"/>
      </w:pPr>
    </w:lvl>
    <w:lvl w:ilvl="6" w:tplc="400A000F" w:tentative="1">
      <w:start w:val="1"/>
      <w:numFmt w:val="decimal"/>
      <w:lvlText w:val="%7."/>
      <w:lvlJc w:val="left"/>
      <w:pPr>
        <w:ind w:left="5400" w:hanging="360"/>
      </w:pPr>
    </w:lvl>
    <w:lvl w:ilvl="7" w:tplc="400A0019" w:tentative="1">
      <w:start w:val="1"/>
      <w:numFmt w:val="lowerLetter"/>
      <w:lvlText w:val="%8."/>
      <w:lvlJc w:val="left"/>
      <w:pPr>
        <w:ind w:left="6120" w:hanging="360"/>
      </w:pPr>
    </w:lvl>
    <w:lvl w:ilvl="8" w:tplc="400A001B" w:tentative="1">
      <w:start w:val="1"/>
      <w:numFmt w:val="lowerRoman"/>
      <w:lvlText w:val="%9."/>
      <w:lvlJc w:val="right"/>
      <w:pPr>
        <w:ind w:left="6840" w:hanging="180"/>
      </w:pPr>
    </w:lvl>
  </w:abstractNum>
  <w:abstractNum w:abstractNumId="68" w15:restartNumberingAfterBreak="0">
    <w:nsid w:val="7ABA787D"/>
    <w:multiLevelType w:val="hybridMultilevel"/>
    <w:tmpl w:val="0318FFE6"/>
    <w:lvl w:ilvl="0" w:tplc="BDE47F8C">
      <w:start w:val="1"/>
      <w:numFmt w:val="lowerLetter"/>
      <w:lvlText w:val="%1)"/>
      <w:lvlJc w:val="left"/>
      <w:pPr>
        <w:ind w:left="1854" w:hanging="360"/>
      </w:pPr>
      <w:rPr>
        <w:rFonts w:ascii="Verdana" w:hAnsi="Verdana" w:hint="default"/>
      </w:rPr>
    </w:lvl>
    <w:lvl w:ilvl="1" w:tplc="0C0A0019">
      <w:start w:val="1"/>
      <w:numFmt w:val="lowerLetter"/>
      <w:lvlText w:val="%2."/>
      <w:lvlJc w:val="left"/>
      <w:pPr>
        <w:ind w:left="2574" w:hanging="360"/>
      </w:pPr>
    </w:lvl>
    <w:lvl w:ilvl="2" w:tplc="0C0A001B" w:tentative="1">
      <w:start w:val="1"/>
      <w:numFmt w:val="lowerRoman"/>
      <w:lvlText w:val="%3."/>
      <w:lvlJc w:val="right"/>
      <w:pPr>
        <w:ind w:left="3294" w:hanging="180"/>
      </w:pPr>
    </w:lvl>
    <w:lvl w:ilvl="3" w:tplc="0C0A000F" w:tentative="1">
      <w:start w:val="1"/>
      <w:numFmt w:val="decimal"/>
      <w:lvlText w:val="%4."/>
      <w:lvlJc w:val="left"/>
      <w:pPr>
        <w:ind w:left="4014" w:hanging="360"/>
      </w:pPr>
    </w:lvl>
    <w:lvl w:ilvl="4" w:tplc="0C0A0019" w:tentative="1">
      <w:start w:val="1"/>
      <w:numFmt w:val="lowerLetter"/>
      <w:lvlText w:val="%5."/>
      <w:lvlJc w:val="left"/>
      <w:pPr>
        <w:ind w:left="4734" w:hanging="360"/>
      </w:pPr>
    </w:lvl>
    <w:lvl w:ilvl="5" w:tplc="0C0A001B" w:tentative="1">
      <w:start w:val="1"/>
      <w:numFmt w:val="lowerRoman"/>
      <w:lvlText w:val="%6."/>
      <w:lvlJc w:val="right"/>
      <w:pPr>
        <w:ind w:left="5454" w:hanging="180"/>
      </w:pPr>
    </w:lvl>
    <w:lvl w:ilvl="6" w:tplc="0C0A000F" w:tentative="1">
      <w:start w:val="1"/>
      <w:numFmt w:val="decimal"/>
      <w:lvlText w:val="%7."/>
      <w:lvlJc w:val="left"/>
      <w:pPr>
        <w:ind w:left="6174" w:hanging="360"/>
      </w:pPr>
    </w:lvl>
    <w:lvl w:ilvl="7" w:tplc="0C0A0019" w:tentative="1">
      <w:start w:val="1"/>
      <w:numFmt w:val="lowerLetter"/>
      <w:lvlText w:val="%8."/>
      <w:lvlJc w:val="left"/>
      <w:pPr>
        <w:ind w:left="6894" w:hanging="360"/>
      </w:pPr>
    </w:lvl>
    <w:lvl w:ilvl="8" w:tplc="0C0A001B" w:tentative="1">
      <w:start w:val="1"/>
      <w:numFmt w:val="lowerRoman"/>
      <w:lvlText w:val="%9."/>
      <w:lvlJc w:val="right"/>
      <w:pPr>
        <w:ind w:left="7614" w:hanging="180"/>
      </w:pPr>
    </w:lvl>
  </w:abstractNum>
  <w:abstractNum w:abstractNumId="69" w15:restartNumberingAfterBreak="0">
    <w:nsid w:val="7AD92276"/>
    <w:multiLevelType w:val="hybridMultilevel"/>
    <w:tmpl w:val="821A81A0"/>
    <w:lvl w:ilvl="0" w:tplc="400A0001">
      <w:start w:val="1"/>
      <w:numFmt w:val="bullet"/>
      <w:lvlText w:val=""/>
      <w:lvlJc w:val="left"/>
      <w:pPr>
        <w:ind w:left="360" w:hanging="360"/>
      </w:pPr>
      <w:rPr>
        <w:rFonts w:ascii="Symbol" w:hAnsi="Symbol" w:hint="default"/>
        <w:b/>
        <w:color w:val="auto"/>
      </w:rPr>
    </w:lvl>
    <w:lvl w:ilvl="1" w:tplc="400A0019" w:tentative="1">
      <w:start w:val="1"/>
      <w:numFmt w:val="lowerLetter"/>
      <w:lvlText w:val="%2."/>
      <w:lvlJc w:val="left"/>
      <w:pPr>
        <w:ind w:left="1080" w:hanging="360"/>
      </w:pPr>
    </w:lvl>
    <w:lvl w:ilvl="2" w:tplc="400A001B">
      <w:start w:val="1"/>
      <w:numFmt w:val="lowerRoman"/>
      <w:lvlText w:val="%3."/>
      <w:lvlJc w:val="right"/>
      <w:pPr>
        <w:ind w:left="1800" w:hanging="180"/>
      </w:pPr>
    </w:lvl>
    <w:lvl w:ilvl="3" w:tplc="400A000F" w:tentative="1">
      <w:start w:val="1"/>
      <w:numFmt w:val="decimal"/>
      <w:lvlText w:val="%4."/>
      <w:lvlJc w:val="left"/>
      <w:pPr>
        <w:ind w:left="2520" w:hanging="360"/>
      </w:pPr>
    </w:lvl>
    <w:lvl w:ilvl="4" w:tplc="400A0019" w:tentative="1">
      <w:start w:val="1"/>
      <w:numFmt w:val="lowerLetter"/>
      <w:lvlText w:val="%5."/>
      <w:lvlJc w:val="left"/>
      <w:pPr>
        <w:ind w:left="3240" w:hanging="360"/>
      </w:pPr>
    </w:lvl>
    <w:lvl w:ilvl="5" w:tplc="400A001B" w:tentative="1">
      <w:start w:val="1"/>
      <w:numFmt w:val="lowerRoman"/>
      <w:lvlText w:val="%6."/>
      <w:lvlJc w:val="right"/>
      <w:pPr>
        <w:ind w:left="3960" w:hanging="180"/>
      </w:pPr>
    </w:lvl>
    <w:lvl w:ilvl="6" w:tplc="400A000F" w:tentative="1">
      <w:start w:val="1"/>
      <w:numFmt w:val="decimal"/>
      <w:lvlText w:val="%7."/>
      <w:lvlJc w:val="left"/>
      <w:pPr>
        <w:ind w:left="4680" w:hanging="360"/>
      </w:pPr>
    </w:lvl>
    <w:lvl w:ilvl="7" w:tplc="400A0019" w:tentative="1">
      <w:start w:val="1"/>
      <w:numFmt w:val="lowerLetter"/>
      <w:lvlText w:val="%8."/>
      <w:lvlJc w:val="left"/>
      <w:pPr>
        <w:ind w:left="5400" w:hanging="360"/>
      </w:pPr>
    </w:lvl>
    <w:lvl w:ilvl="8" w:tplc="400A001B" w:tentative="1">
      <w:start w:val="1"/>
      <w:numFmt w:val="lowerRoman"/>
      <w:lvlText w:val="%9."/>
      <w:lvlJc w:val="right"/>
      <w:pPr>
        <w:ind w:left="6120" w:hanging="180"/>
      </w:pPr>
    </w:lvl>
  </w:abstractNum>
  <w:abstractNum w:abstractNumId="70" w15:restartNumberingAfterBreak="0">
    <w:nsid w:val="7E68328F"/>
    <w:multiLevelType w:val="hybridMultilevel"/>
    <w:tmpl w:val="A33815F2"/>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71" w15:restartNumberingAfterBreak="0">
    <w:nsid w:val="7EC9435B"/>
    <w:multiLevelType w:val="hybridMultilevel"/>
    <w:tmpl w:val="44387930"/>
    <w:lvl w:ilvl="0" w:tplc="9B245FE0">
      <w:start w:val="1"/>
      <w:numFmt w:val="decimal"/>
      <w:lvlText w:val="%1."/>
      <w:lvlJc w:val="left"/>
      <w:pPr>
        <w:tabs>
          <w:tab w:val="num" w:pos="720"/>
        </w:tabs>
        <w:ind w:left="720" w:hanging="360"/>
      </w:pPr>
      <w:rPr>
        <w:rFonts w:hint="default"/>
        <w:b w:val="0"/>
        <w:bCs w:val="0"/>
        <w:sz w:val="16"/>
        <w:szCs w:val="16"/>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2" w15:restartNumberingAfterBreak="0">
    <w:nsid w:val="7F7C04A2"/>
    <w:multiLevelType w:val="multilevel"/>
    <w:tmpl w:val="E5720AC8"/>
    <w:lvl w:ilvl="0">
      <w:start w:val="1"/>
      <w:numFmt w:val="decimal"/>
      <w:lvlText w:val="%1"/>
      <w:lvlJc w:val="left"/>
      <w:pPr>
        <w:ind w:left="432" w:hanging="432"/>
      </w:pPr>
      <w:rPr>
        <w:rFonts w:ascii="Verdana" w:hAnsi="Verdana" w:hint="default"/>
        <w:b/>
        <w:sz w:val="18"/>
      </w:rPr>
    </w:lvl>
    <w:lvl w:ilvl="1">
      <w:start w:val="1"/>
      <w:numFmt w:val="decimal"/>
      <w:lvlText w:val="%1.%2"/>
      <w:lvlJc w:val="left"/>
      <w:pPr>
        <w:ind w:left="576" w:hanging="576"/>
      </w:pPr>
      <w:rPr>
        <w:rFonts w:ascii="Verdana" w:hAnsi="Verdana" w:hint="default"/>
        <w:b/>
        <w:i w:val="0"/>
        <w:color w:val="auto"/>
        <w:sz w:val="18"/>
        <w:szCs w:val="18"/>
      </w:rPr>
    </w:lvl>
    <w:lvl w:ilvl="2">
      <w:start w:val="1"/>
      <w:numFmt w:val="decimal"/>
      <w:lvlText w:val="%1.%2.%3"/>
      <w:lvlJc w:val="left"/>
      <w:pPr>
        <w:ind w:left="2138" w:hanging="720"/>
      </w:pPr>
      <w:rPr>
        <w:rFonts w:ascii="Verdana" w:hAnsi="Verdana" w:hint="default"/>
        <w:b/>
        <w:sz w:val="18"/>
        <w:szCs w:val="18"/>
        <w:lang w:val="es-ES"/>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18"/>
  </w:num>
  <w:num w:numId="2">
    <w:abstractNumId w:val="56"/>
  </w:num>
  <w:num w:numId="3">
    <w:abstractNumId w:val="42"/>
  </w:num>
  <w:num w:numId="4">
    <w:abstractNumId w:val="58"/>
    <w:lvlOverride w:ilvl="0">
      <w:startOverride w:val="1"/>
    </w:lvlOverride>
  </w:num>
  <w:num w:numId="5">
    <w:abstractNumId w:val="49"/>
  </w:num>
  <w:num w:numId="6">
    <w:abstractNumId w:val="61"/>
  </w:num>
  <w:num w:numId="7">
    <w:abstractNumId w:val="12"/>
  </w:num>
  <w:num w:numId="8">
    <w:abstractNumId w:val="68"/>
  </w:num>
  <w:num w:numId="9">
    <w:abstractNumId w:val="40"/>
  </w:num>
  <w:num w:numId="10">
    <w:abstractNumId w:val="23"/>
  </w:num>
  <w:num w:numId="11">
    <w:abstractNumId w:val="50"/>
  </w:num>
  <w:num w:numId="12">
    <w:abstractNumId w:val="72"/>
  </w:num>
  <w:num w:numId="13">
    <w:abstractNumId w:val="25"/>
  </w:num>
  <w:num w:numId="14">
    <w:abstractNumId w:val="7"/>
  </w:num>
  <w:num w:numId="15">
    <w:abstractNumId w:val="16"/>
  </w:num>
  <w:num w:numId="16">
    <w:abstractNumId w:val="21"/>
  </w:num>
  <w:num w:numId="17">
    <w:abstractNumId w:val="3"/>
  </w:num>
  <w:num w:numId="18">
    <w:abstractNumId w:val="63"/>
  </w:num>
  <w:num w:numId="19">
    <w:abstractNumId w:val="5"/>
  </w:num>
  <w:num w:numId="20">
    <w:abstractNumId w:val="9"/>
  </w:num>
  <w:num w:numId="21">
    <w:abstractNumId w:val="54"/>
  </w:num>
  <w:num w:numId="22">
    <w:abstractNumId w:val="1"/>
  </w:num>
  <w:num w:numId="23">
    <w:abstractNumId w:val="47"/>
  </w:num>
  <w:num w:numId="24">
    <w:abstractNumId w:val="14"/>
  </w:num>
  <w:num w:numId="25">
    <w:abstractNumId w:val="60"/>
  </w:num>
  <w:num w:numId="26">
    <w:abstractNumId w:val="64"/>
  </w:num>
  <w:num w:numId="27">
    <w:abstractNumId w:val="41"/>
  </w:num>
  <w:num w:numId="28">
    <w:abstractNumId w:val="33"/>
  </w:num>
  <w:num w:numId="29">
    <w:abstractNumId w:val="24"/>
  </w:num>
  <w:num w:numId="30">
    <w:abstractNumId w:val="4"/>
  </w:num>
  <w:num w:numId="31">
    <w:abstractNumId w:val="10"/>
  </w:num>
  <w:num w:numId="32">
    <w:abstractNumId w:val="65"/>
  </w:num>
  <w:num w:numId="33">
    <w:abstractNumId w:val="48"/>
  </w:num>
  <w:num w:numId="34">
    <w:abstractNumId w:val="0"/>
  </w:num>
  <w:num w:numId="35">
    <w:abstractNumId w:val="32"/>
  </w:num>
  <w:num w:numId="36">
    <w:abstractNumId w:val="22"/>
  </w:num>
  <w:num w:numId="37">
    <w:abstractNumId w:val="45"/>
  </w:num>
  <w:num w:numId="38">
    <w:abstractNumId w:val="20"/>
  </w:num>
  <w:num w:numId="39">
    <w:abstractNumId w:val="15"/>
  </w:num>
  <w:num w:numId="40">
    <w:abstractNumId w:val="27"/>
  </w:num>
  <w:num w:numId="41">
    <w:abstractNumId w:val="28"/>
  </w:num>
  <w:num w:numId="42">
    <w:abstractNumId w:val="39"/>
  </w:num>
  <w:num w:numId="43">
    <w:abstractNumId w:val="36"/>
  </w:num>
  <w:num w:numId="44">
    <w:abstractNumId w:val="55"/>
  </w:num>
  <w:num w:numId="45">
    <w:abstractNumId w:val="66"/>
  </w:num>
  <w:num w:numId="46">
    <w:abstractNumId w:val="53"/>
  </w:num>
  <w:num w:numId="47">
    <w:abstractNumId w:val="34"/>
  </w:num>
  <w:num w:numId="48">
    <w:abstractNumId w:val="19"/>
  </w:num>
  <w:num w:numId="49">
    <w:abstractNumId w:val="59"/>
  </w:num>
  <w:num w:numId="50">
    <w:abstractNumId w:val="67"/>
  </w:num>
  <w:num w:numId="51">
    <w:abstractNumId w:val="31"/>
  </w:num>
  <w:num w:numId="52">
    <w:abstractNumId w:val="37"/>
  </w:num>
  <w:num w:numId="53">
    <w:abstractNumId w:val="57"/>
  </w:num>
  <w:num w:numId="54">
    <w:abstractNumId w:val="44"/>
  </w:num>
  <w:num w:numId="55">
    <w:abstractNumId w:val="46"/>
  </w:num>
  <w:num w:numId="56">
    <w:abstractNumId w:val="38"/>
  </w:num>
  <w:num w:numId="57">
    <w:abstractNumId w:val="71"/>
  </w:num>
  <w:num w:numId="58">
    <w:abstractNumId w:val="30"/>
  </w:num>
  <w:num w:numId="59">
    <w:abstractNumId w:val="6"/>
  </w:num>
  <w:num w:numId="60">
    <w:abstractNumId w:val="51"/>
  </w:num>
  <w:num w:numId="61">
    <w:abstractNumId w:val="43"/>
  </w:num>
  <w:num w:numId="62">
    <w:abstractNumId w:val="11"/>
  </w:num>
  <w:num w:numId="63">
    <w:abstractNumId w:val="2"/>
  </w:num>
  <w:num w:numId="64">
    <w:abstractNumId w:val="13"/>
  </w:num>
  <w:num w:numId="65">
    <w:abstractNumId w:val="17"/>
  </w:num>
  <w:num w:numId="66">
    <w:abstractNumId w:val="26"/>
  </w:num>
  <w:num w:numId="67">
    <w:abstractNumId w:val="52"/>
  </w:num>
  <w:num w:numId="68">
    <w:abstractNumId w:val="62"/>
  </w:num>
  <w:num w:numId="69">
    <w:abstractNumId w:val="29"/>
  </w:num>
  <w:num w:numId="70">
    <w:abstractNumId w:val="8"/>
  </w:num>
  <w:num w:numId="71">
    <w:abstractNumId w:val="70"/>
  </w:num>
  <w:num w:numId="72">
    <w:abstractNumId w:val="69"/>
  </w:num>
  <w:num w:numId="73">
    <w:abstractNumId w:val="35"/>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embedSystemFonts/>
  <w:activeWritingStyle w:appName="MSWord" w:lang="pt-BR" w:vendorID="64" w:dllVersion="131078" w:nlCheck="1" w:checkStyle="0"/>
  <w:activeWritingStyle w:appName="MSWord" w:lang="es-ES" w:vendorID="64" w:dllVersion="131078" w:nlCheck="1" w:checkStyle="1"/>
  <w:activeWritingStyle w:appName="MSWord" w:lang="es-BO" w:vendorID="64" w:dllVersion="131078" w:nlCheck="1" w:checkStyle="1"/>
  <w:activeWritingStyle w:appName="MSWord" w:lang="es-MX" w:vendorID="64" w:dllVersion="131078" w:nlCheck="1" w:checkStyle="1"/>
  <w:activeWritingStyle w:appName="MSWord" w:lang="es-ES_tradnl" w:vendorID="64" w:dllVersion="131078" w:nlCheck="1" w:checkStyle="1"/>
  <w:activeWritingStyle w:appName="MSWord" w:lang="es-419" w:vendorID="64" w:dllVersion="131078" w:nlCheck="1" w:checkStyle="1"/>
  <w:activeWritingStyle w:appName="MSWord" w:lang="en-US" w:vendorID="64" w:dllVersion="131078" w:nlCheck="1" w:checkStyle="1"/>
  <w:activeWritingStyle w:appName="MSWord" w:lang="es-ES" w:vendorID="9"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rawingGridVerticalSpacing w:val="136"/>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70C5"/>
    <w:rsid w:val="000120B0"/>
    <w:rsid w:val="000124A7"/>
    <w:rsid w:val="00025883"/>
    <w:rsid w:val="0002606B"/>
    <w:rsid w:val="000261AD"/>
    <w:rsid w:val="00030A43"/>
    <w:rsid w:val="00032AE1"/>
    <w:rsid w:val="000341CC"/>
    <w:rsid w:val="00040914"/>
    <w:rsid w:val="00046883"/>
    <w:rsid w:val="0005154C"/>
    <w:rsid w:val="00056863"/>
    <w:rsid w:val="00057DF4"/>
    <w:rsid w:val="00070390"/>
    <w:rsid w:val="000750DF"/>
    <w:rsid w:val="000801B3"/>
    <w:rsid w:val="00085B74"/>
    <w:rsid w:val="00085EBA"/>
    <w:rsid w:val="00087A8C"/>
    <w:rsid w:val="00087F62"/>
    <w:rsid w:val="00091C8C"/>
    <w:rsid w:val="000B0497"/>
    <w:rsid w:val="000B6DF5"/>
    <w:rsid w:val="000C1A88"/>
    <w:rsid w:val="000D0530"/>
    <w:rsid w:val="000D47A5"/>
    <w:rsid w:val="000E1B47"/>
    <w:rsid w:val="000F1CAE"/>
    <w:rsid w:val="000F604D"/>
    <w:rsid w:val="0010606C"/>
    <w:rsid w:val="0011063A"/>
    <w:rsid w:val="00111CA3"/>
    <w:rsid w:val="00114ABE"/>
    <w:rsid w:val="00120CB1"/>
    <w:rsid w:val="001265B2"/>
    <w:rsid w:val="00133E42"/>
    <w:rsid w:val="001340FF"/>
    <w:rsid w:val="00142BB1"/>
    <w:rsid w:val="00145D6C"/>
    <w:rsid w:val="001475B0"/>
    <w:rsid w:val="00153B5C"/>
    <w:rsid w:val="00164279"/>
    <w:rsid w:val="001749A9"/>
    <w:rsid w:val="0017749F"/>
    <w:rsid w:val="001825A5"/>
    <w:rsid w:val="001948EE"/>
    <w:rsid w:val="00194D89"/>
    <w:rsid w:val="001A38E7"/>
    <w:rsid w:val="001A3EEB"/>
    <w:rsid w:val="001A4CE0"/>
    <w:rsid w:val="001A7033"/>
    <w:rsid w:val="001B1B5C"/>
    <w:rsid w:val="001B4055"/>
    <w:rsid w:val="001B61BF"/>
    <w:rsid w:val="001C13C1"/>
    <w:rsid w:val="001C35B0"/>
    <w:rsid w:val="001C7F41"/>
    <w:rsid w:val="001D2102"/>
    <w:rsid w:val="001D240C"/>
    <w:rsid w:val="001D3643"/>
    <w:rsid w:val="001E649A"/>
    <w:rsid w:val="001F4346"/>
    <w:rsid w:val="001F55BD"/>
    <w:rsid w:val="00202AA3"/>
    <w:rsid w:val="002068AA"/>
    <w:rsid w:val="00206A51"/>
    <w:rsid w:val="002127F5"/>
    <w:rsid w:val="00220DCD"/>
    <w:rsid w:val="00225A4C"/>
    <w:rsid w:val="002262F7"/>
    <w:rsid w:val="00236AA7"/>
    <w:rsid w:val="0024396F"/>
    <w:rsid w:val="002476EB"/>
    <w:rsid w:val="00250AFD"/>
    <w:rsid w:val="00256B53"/>
    <w:rsid w:val="00263C2E"/>
    <w:rsid w:val="002670C5"/>
    <w:rsid w:val="002710E5"/>
    <w:rsid w:val="00282824"/>
    <w:rsid w:val="002937DE"/>
    <w:rsid w:val="00297A8E"/>
    <w:rsid w:val="00297DF4"/>
    <w:rsid w:val="002A5AFD"/>
    <w:rsid w:val="002A659A"/>
    <w:rsid w:val="002B2EE5"/>
    <w:rsid w:val="002B7453"/>
    <w:rsid w:val="002C5BCB"/>
    <w:rsid w:val="002C61A5"/>
    <w:rsid w:val="002D6FDA"/>
    <w:rsid w:val="002E1955"/>
    <w:rsid w:val="002E787A"/>
    <w:rsid w:val="002F6A95"/>
    <w:rsid w:val="003057D3"/>
    <w:rsid w:val="003065EF"/>
    <w:rsid w:val="00311449"/>
    <w:rsid w:val="0032056B"/>
    <w:rsid w:val="003223BD"/>
    <w:rsid w:val="0032448E"/>
    <w:rsid w:val="00327423"/>
    <w:rsid w:val="00331931"/>
    <w:rsid w:val="00333975"/>
    <w:rsid w:val="00334E3B"/>
    <w:rsid w:val="0034236E"/>
    <w:rsid w:val="0035407B"/>
    <w:rsid w:val="003631BF"/>
    <w:rsid w:val="003638C9"/>
    <w:rsid w:val="00373268"/>
    <w:rsid w:val="00374DF1"/>
    <w:rsid w:val="00382B97"/>
    <w:rsid w:val="00382C40"/>
    <w:rsid w:val="00391D5B"/>
    <w:rsid w:val="00395608"/>
    <w:rsid w:val="003A2541"/>
    <w:rsid w:val="003B281D"/>
    <w:rsid w:val="003C0600"/>
    <w:rsid w:val="003C6197"/>
    <w:rsid w:val="003D0523"/>
    <w:rsid w:val="003D1488"/>
    <w:rsid w:val="003D2205"/>
    <w:rsid w:val="003D5199"/>
    <w:rsid w:val="003E2EA9"/>
    <w:rsid w:val="003E4C99"/>
    <w:rsid w:val="003E4D93"/>
    <w:rsid w:val="003F3411"/>
    <w:rsid w:val="00402216"/>
    <w:rsid w:val="00406015"/>
    <w:rsid w:val="0041073D"/>
    <w:rsid w:val="004141F5"/>
    <w:rsid w:val="004367DC"/>
    <w:rsid w:val="004431EF"/>
    <w:rsid w:val="00443CA0"/>
    <w:rsid w:val="00447960"/>
    <w:rsid w:val="00451524"/>
    <w:rsid w:val="00456FC7"/>
    <w:rsid w:val="00461093"/>
    <w:rsid w:val="00487EE7"/>
    <w:rsid w:val="00494106"/>
    <w:rsid w:val="00495337"/>
    <w:rsid w:val="004A4CA0"/>
    <w:rsid w:val="004B2ED2"/>
    <w:rsid w:val="004B515E"/>
    <w:rsid w:val="004C64DB"/>
    <w:rsid w:val="004C6AA8"/>
    <w:rsid w:val="004D2AC4"/>
    <w:rsid w:val="004D5CB7"/>
    <w:rsid w:val="004D5D5E"/>
    <w:rsid w:val="004E344A"/>
    <w:rsid w:val="004F4259"/>
    <w:rsid w:val="004F7E2B"/>
    <w:rsid w:val="00504921"/>
    <w:rsid w:val="00507F20"/>
    <w:rsid w:val="005113D9"/>
    <w:rsid w:val="0051448C"/>
    <w:rsid w:val="005152BC"/>
    <w:rsid w:val="005247A5"/>
    <w:rsid w:val="00546831"/>
    <w:rsid w:val="00547E64"/>
    <w:rsid w:val="00551D3A"/>
    <w:rsid w:val="005568AD"/>
    <w:rsid w:val="00562D1F"/>
    <w:rsid w:val="00565577"/>
    <w:rsid w:val="00572407"/>
    <w:rsid w:val="00581889"/>
    <w:rsid w:val="005859B0"/>
    <w:rsid w:val="00586CD0"/>
    <w:rsid w:val="005A1CDF"/>
    <w:rsid w:val="005C6BCE"/>
    <w:rsid w:val="005E02C6"/>
    <w:rsid w:val="005F2BB1"/>
    <w:rsid w:val="005F2DC6"/>
    <w:rsid w:val="005F3F01"/>
    <w:rsid w:val="005F47B3"/>
    <w:rsid w:val="00602A29"/>
    <w:rsid w:val="00611495"/>
    <w:rsid w:val="006128C1"/>
    <w:rsid w:val="00620C95"/>
    <w:rsid w:val="006467EA"/>
    <w:rsid w:val="00654F6F"/>
    <w:rsid w:val="00664877"/>
    <w:rsid w:val="00664F0B"/>
    <w:rsid w:val="006750EF"/>
    <w:rsid w:val="00681BCA"/>
    <w:rsid w:val="00683081"/>
    <w:rsid w:val="00687390"/>
    <w:rsid w:val="006A1436"/>
    <w:rsid w:val="006B037A"/>
    <w:rsid w:val="006B5F0B"/>
    <w:rsid w:val="006C7DB3"/>
    <w:rsid w:val="006D075F"/>
    <w:rsid w:val="006D1BAF"/>
    <w:rsid w:val="006F02A6"/>
    <w:rsid w:val="006F7985"/>
    <w:rsid w:val="00700322"/>
    <w:rsid w:val="007064BB"/>
    <w:rsid w:val="00711897"/>
    <w:rsid w:val="00715B4B"/>
    <w:rsid w:val="00717BDD"/>
    <w:rsid w:val="00727B7C"/>
    <w:rsid w:val="00741832"/>
    <w:rsid w:val="00744CE0"/>
    <w:rsid w:val="00746A9A"/>
    <w:rsid w:val="00747585"/>
    <w:rsid w:val="00747591"/>
    <w:rsid w:val="007755C5"/>
    <w:rsid w:val="00776AD2"/>
    <w:rsid w:val="0077735D"/>
    <w:rsid w:val="00780A3F"/>
    <w:rsid w:val="00783C26"/>
    <w:rsid w:val="007B160D"/>
    <w:rsid w:val="007C1D5C"/>
    <w:rsid w:val="007E7387"/>
    <w:rsid w:val="007F65F9"/>
    <w:rsid w:val="007F76A9"/>
    <w:rsid w:val="008027A3"/>
    <w:rsid w:val="00815A13"/>
    <w:rsid w:val="00817E07"/>
    <w:rsid w:val="00824986"/>
    <w:rsid w:val="00830671"/>
    <w:rsid w:val="00832285"/>
    <w:rsid w:val="00832FF8"/>
    <w:rsid w:val="0083372C"/>
    <w:rsid w:val="00834225"/>
    <w:rsid w:val="008439B3"/>
    <w:rsid w:val="00860C0D"/>
    <w:rsid w:val="00862C93"/>
    <w:rsid w:val="00863695"/>
    <w:rsid w:val="00864D21"/>
    <w:rsid w:val="008705DE"/>
    <w:rsid w:val="008778CA"/>
    <w:rsid w:val="00894BD3"/>
    <w:rsid w:val="008A7837"/>
    <w:rsid w:val="008B4534"/>
    <w:rsid w:val="008B7B82"/>
    <w:rsid w:val="008D1875"/>
    <w:rsid w:val="008D3DBA"/>
    <w:rsid w:val="008D6E25"/>
    <w:rsid w:val="008E3097"/>
    <w:rsid w:val="008E48AC"/>
    <w:rsid w:val="008F6D48"/>
    <w:rsid w:val="00901C81"/>
    <w:rsid w:val="0090396E"/>
    <w:rsid w:val="0090459D"/>
    <w:rsid w:val="00905F0D"/>
    <w:rsid w:val="00914A0D"/>
    <w:rsid w:val="00917D9B"/>
    <w:rsid w:val="009215AA"/>
    <w:rsid w:val="00924358"/>
    <w:rsid w:val="00941DCE"/>
    <w:rsid w:val="00941EB4"/>
    <w:rsid w:val="00944FA5"/>
    <w:rsid w:val="00946562"/>
    <w:rsid w:val="0095066E"/>
    <w:rsid w:val="009511EA"/>
    <w:rsid w:val="009524C0"/>
    <w:rsid w:val="00954459"/>
    <w:rsid w:val="009634A2"/>
    <w:rsid w:val="00966039"/>
    <w:rsid w:val="00971C39"/>
    <w:rsid w:val="00974692"/>
    <w:rsid w:val="00974C4B"/>
    <w:rsid w:val="009761F7"/>
    <w:rsid w:val="00986EC2"/>
    <w:rsid w:val="00987561"/>
    <w:rsid w:val="0099045B"/>
    <w:rsid w:val="00993BCB"/>
    <w:rsid w:val="009B24F4"/>
    <w:rsid w:val="009B2A8A"/>
    <w:rsid w:val="009C7605"/>
    <w:rsid w:val="009E2487"/>
    <w:rsid w:val="009E483A"/>
    <w:rsid w:val="009E5240"/>
    <w:rsid w:val="009F5554"/>
    <w:rsid w:val="00A0551E"/>
    <w:rsid w:val="00A12D5A"/>
    <w:rsid w:val="00A301FF"/>
    <w:rsid w:val="00A31C5F"/>
    <w:rsid w:val="00A4475E"/>
    <w:rsid w:val="00A50F2A"/>
    <w:rsid w:val="00A51A9A"/>
    <w:rsid w:val="00A55DD2"/>
    <w:rsid w:val="00A56551"/>
    <w:rsid w:val="00A6170E"/>
    <w:rsid w:val="00A66154"/>
    <w:rsid w:val="00A66920"/>
    <w:rsid w:val="00A74411"/>
    <w:rsid w:val="00A76A2C"/>
    <w:rsid w:val="00A80417"/>
    <w:rsid w:val="00A815BF"/>
    <w:rsid w:val="00A82F9C"/>
    <w:rsid w:val="00A87F3A"/>
    <w:rsid w:val="00A912BB"/>
    <w:rsid w:val="00A921E3"/>
    <w:rsid w:val="00A9326F"/>
    <w:rsid w:val="00A97114"/>
    <w:rsid w:val="00AB18EB"/>
    <w:rsid w:val="00AB1DE4"/>
    <w:rsid w:val="00AB2F21"/>
    <w:rsid w:val="00AB7832"/>
    <w:rsid w:val="00AC0716"/>
    <w:rsid w:val="00AD5258"/>
    <w:rsid w:val="00AD59B0"/>
    <w:rsid w:val="00AE0BC1"/>
    <w:rsid w:val="00AF249E"/>
    <w:rsid w:val="00AF3265"/>
    <w:rsid w:val="00AF61F4"/>
    <w:rsid w:val="00B06E31"/>
    <w:rsid w:val="00B214A3"/>
    <w:rsid w:val="00B22602"/>
    <w:rsid w:val="00B23DE6"/>
    <w:rsid w:val="00B24EB6"/>
    <w:rsid w:val="00B330AA"/>
    <w:rsid w:val="00B342E9"/>
    <w:rsid w:val="00B40A7A"/>
    <w:rsid w:val="00B40EB0"/>
    <w:rsid w:val="00B41B3D"/>
    <w:rsid w:val="00B42049"/>
    <w:rsid w:val="00B52138"/>
    <w:rsid w:val="00B52BE8"/>
    <w:rsid w:val="00B554F8"/>
    <w:rsid w:val="00B67011"/>
    <w:rsid w:val="00B7403C"/>
    <w:rsid w:val="00B763AC"/>
    <w:rsid w:val="00B76538"/>
    <w:rsid w:val="00B76835"/>
    <w:rsid w:val="00B94C73"/>
    <w:rsid w:val="00B95F13"/>
    <w:rsid w:val="00B9732D"/>
    <w:rsid w:val="00BA2953"/>
    <w:rsid w:val="00BA4BAF"/>
    <w:rsid w:val="00BB4655"/>
    <w:rsid w:val="00BC2E59"/>
    <w:rsid w:val="00BC471D"/>
    <w:rsid w:val="00BC6453"/>
    <w:rsid w:val="00BD16BA"/>
    <w:rsid w:val="00BD292D"/>
    <w:rsid w:val="00BD2D2D"/>
    <w:rsid w:val="00BD331C"/>
    <w:rsid w:val="00BD7333"/>
    <w:rsid w:val="00BE11F6"/>
    <w:rsid w:val="00BE4418"/>
    <w:rsid w:val="00BE564C"/>
    <w:rsid w:val="00BE5A88"/>
    <w:rsid w:val="00BF2024"/>
    <w:rsid w:val="00BF349E"/>
    <w:rsid w:val="00BF5482"/>
    <w:rsid w:val="00C112C6"/>
    <w:rsid w:val="00C13C71"/>
    <w:rsid w:val="00C1460D"/>
    <w:rsid w:val="00C151DB"/>
    <w:rsid w:val="00C2024A"/>
    <w:rsid w:val="00C21A62"/>
    <w:rsid w:val="00C25BB8"/>
    <w:rsid w:val="00C412C0"/>
    <w:rsid w:val="00C5415B"/>
    <w:rsid w:val="00C65641"/>
    <w:rsid w:val="00C65767"/>
    <w:rsid w:val="00C6643F"/>
    <w:rsid w:val="00C7409F"/>
    <w:rsid w:val="00C87593"/>
    <w:rsid w:val="00CA2D28"/>
    <w:rsid w:val="00CA2DE6"/>
    <w:rsid w:val="00CA7BE0"/>
    <w:rsid w:val="00CB144B"/>
    <w:rsid w:val="00CB32A4"/>
    <w:rsid w:val="00CC64C5"/>
    <w:rsid w:val="00CC6789"/>
    <w:rsid w:val="00CC7126"/>
    <w:rsid w:val="00CD4B80"/>
    <w:rsid w:val="00CD6050"/>
    <w:rsid w:val="00CE2E94"/>
    <w:rsid w:val="00CE5212"/>
    <w:rsid w:val="00CF1844"/>
    <w:rsid w:val="00CF6D6B"/>
    <w:rsid w:val="00D14472"/>
    <w:rsid w:val="00D22255"/>
    <w:rsid w:val="00D25E03"/>
    <w:rsid w:val="00D4590C"/>
    <w:rsid w:val="00D6084D"/>
    <w:rsid w:val="00D645CD"/>
    <w:rsid w:val="00D7504B"/>
    <w:rsid w:val="00D844F1"/>
    <w:rsid w:val="00D93811"/>
    <w:rsid w:val="00D94493"/>
    <w:rsid w:val="00DA3E36"/>
    <w:rsid w:val="00DA419C"/>
    <w:rsid w:val="00DA5CD6"/>
    <w:rsid w:val="00DA75A0"/>
    <w:rsid w:val="00DB4066"/>
    <w:rsid w:val="00DB7132"/>
    <w:rsid w:val="00DC06B5"/>
    <w:rsid w:val="00DC50DA"/>
    <w:rsid w:val="00DD03E3"/>
    <w:rsid w:val="00DF14AC"/>
    <w:rsid w:val="00DF2571"/>
    <w:rsid w:val="00DF3A4D"/>
    <w:rsid w:val="00DF493A"/>
    <w:rsid w:val="00E074F0"/>
    <w:rsid w:val="00E100AC"/>
    <w:rsid w:val="00E20BCC"/>
    <w:rsid w:val="00E355F0"/>
    <w:rsid w:val="00E42ADD"/>
    <w:rsid w:val="00E455E1"/>
    <w:rsid w:val="00E65D49"/>
    <w:rsid w:val="00E71785"/>
    <w:rsid w:val="00E87B25"/>
    <w:rsid w:val="00E92C19"/>
    <w:rsid w:val="00EA6FC8"/>
    <w:rsid w:val="00EB6B51"/>
    <w:rsid w:val="00EB7629"/>
    <w:rsid w:val="00EC14C6"/>
    <w:rsid w:val="00EC221C"/>
    <w:rsid w:val="00EC328A"/>
    <w:rsid w:val="00ED1DC4"/>
    <w:rsid w:val="00ED38C2"/>
    <w:rsid w:val="00ED3F3D"/>
    <w:rsid w:val="00EE1039"/>
    <w:rsid w:val="00EE1CF1"/>
    <w:rsid w:val="00EE6F9B"/>
    <w:rsid w:val="00EE7B6E"/>
    <w:rsid w:val="00EF08FA"/>
    <w:rsid w:val="00EF2C2B"/>
    <w:rsid w:val="00EF3F7B"/>
    <w:rsid w:val="00F0106C"/>
    <w:rsid w:val="00F0260C"/>
    <w:rsid w:val="00F0690A"/>
    <w:rsid w:val="00F06C75"/>
    <w:rsid w:val="00F206F4"/>
    <w:rsid w:val="00F21C21"/>
    <w:rsid w:val="00F234EC"/>
    <w:rsid w:val="00F256C6"/>
    <w:rsid w:val="00F27563"/>
    <w:rsid w:val="00F35F5F"/>
    <w:rsid w:val="00F46482"/>
    <w:rsid w:val="00F50EBA"/>
    <w:rsid w:val="00F57212"/>
    <w:rsid w:val="00F572E4"/>
    <w:rsid w:val="00F60204"/>
    <w:rsid w:val="00F73F87"/>
    <w:rsid w:val="00F76CB5"/>
    <w:rsid w:val="00F77390"/>
    <w:rsid w:val="00F82EE6"/>
    <w:rsid w:val="00F832A9"/>
    <w:rsid w:val="00F858D3"/>
    <w:rsid w:val="00F85A57"/>
    <w:rsid w:val="00F87D91"/>
    <w:rsid w:val="00FA07E2"/>
    <w:rsid w:val="00FA68CF"/>
    <w:rsid w:val="00FB20D4"/>
    <w:rsid w:val="00FB2176"/>
    <w:rsid w:val="00FB2558"/>
    <w:rsid w:val="00FB2DFF"/>
    <w:rsid w:val="00FB7FB1"/>
    <w:rsid w:val="00FC0D09"/>
    <w:rsid w:val="00FD1565"/>
    <w:rsid w:val="00FE1973"/>
    <w:rsid w:val="00FE5538"/>
    <w:rsid w:val="00FE749B"/>
    <w:rsid w:val="00FF417D"/>
    <w:rsid w:val="00FF5E29"/>
    <w:rsid w:val="00FF6D04"/>
    <w:rsid w:val="00FF75E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8C70CF9"/>
  <w15:docId w15:val="{F1FB6614-56FB-42B7-B2F1-CE60130F7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0BC1"/>
    <w:rPr>
      <w:rFonts w:ascii="Arial" w:hAnsi="Arial"/>
      <w:sz w:val="24"/>
    </w:rPr>
  </w:style>
  <w:style w:type="paragraph" w:styleId="Ttulo1">
    <w:name w:val="heading 1"/>
    <w:basedOn w:val="Normal"/>
    <w:next w:val="Normal"/>
    <w:link w:val="Ttulo1Car"/>
    <w:qFormat/>
    <w:pPr>
      <w:keepNext/>
      <w:jc w:val="both"/>
      <w:outlineLvl w:val="0"/>
    </w:pPr>
    <w:rPr>
      <w:b/>
      <w:sz w:val="22"/>
      <w:lang w:val="es-ES_tradnl"/>
    </w:rPr>
  </w:style>
  <w:style w:type="paragraph" w:styleId="Ttulo2">
    <w:name w:val="heading 2"/>
    <w:basedOn w:val="Normal"/>
    <w:next w:val="Normal"/>
    <w:link w:val="Ttulo2Car"/>
    <w:qFormat/>
    <w:pPr>
      <w:keepNext/>
      <w:outlineLvl w:val="1"/>
    </w:pPr>
    <w:rPr>
      <w:b/>
      <w:lang w:val="es-BO"/>
    </w:rPr>
  </w:style>
  <w:style w:type="paragraph" w:styleId="Ttulo3">
    <w:name w:val="heading 3"/>
    <w:basedOn w:val="Normal"/>
    <w:next w:val="Normal"/>
    <w:link w:val="Ttulo3Car"/>
    <w:qFormat/>
    <w:pPr>
      <w:keepNext/>
      <w:jc w:val="both"/>
      <w:outlineLvl w:val="2"/>
    </w:pPr>
    <w:rPr>
      <w:b/>
    </w:rPr>
  </w:style>
  <w:style w:type="paragraph" w:styleId="Ttulo4">
    <w:name w:val="heading 4"/>
    <w:basedOn w:val="Normal"/>
    <w:next w:val="Normal"/>
    <w:link w:val="Ttulo4Car"/>
    <w:qFormat/>
    <w:pPr>
      <w:keepNext/>
      <w:outlineLvl w:val="3"/>
    </w:pPr>
    <w:rPr>
      <w:b/>
      <w:lang w:val="es-ES_tradnl"/>
    </w:rPr>
  </w:style>
  <w:style w:type="paragraph" w:styleId="Ttulo5">
    <w:name w:val="heading 5"/>
    <w:basedOn w:val="Normal"/>
    <w:next w:val="Normal"/>
    <w:qFormat/>
    <w:pPr>
      <w:keepNext/>
      <w:pBdr>
        <w:bottom w:val="single" w:sz="4" w:space="1" w:color="auto"/>
      </w:pBdr>
      <w:tabs>
        <w:tab w:val="left" w:pos="5103"/>
      </w:tabs>
      <w:outlineLvl w:val="4"/>
    </w:pPr>
    <w:rPr>
      <w:b/>
      <w:lang w:val="es-BO"/>
    </w:rPr>
  </w:style>
  <w:style w:type="paragraph" w:styleId="Ttulo6">
    <w:name w:val="heading 6"/>
    <w:basedOn w:val="Normal"/>
    <w:next w:val="Normal"/>
    <w:link w:val="Ttulo6Car"/>
    <w:qFormat/>
    <w:pPr>
      <w:keepNext/>
      <w:tabs>
        <w:tab w:val="left" w:pos="851"/>
        <w:tab w:val="left" w:pos="1134"/>
      </w:tabs>
      <w:suppressAutoHyphens/>
      <w:jc w:val="both"/>
      <w:outlineLvl w:val="5"/>
    </w:pPr>
    <w:rPr>
      <w:rFonts w:ascii="Tahoma" w:hAnsi="Tahoma"/>
      <w:b/>
    </w:rPr>
  </w:style>
  <w:style w:type="paragraph" w:styleId="Ttulo7">
    <w:name w:val="heading 7"/>
    <w:basedOn w:val="Normal"/>
    <w:next w:val="Normal"/>
    <w:link w:val="Ttulo7Car"/>
    <w:qFormat/>
    <w:pPr>
      <w:keepNext/>
      <w:tabs>
        <w:tab w:val="left" w:pos="1560"/>
      </w:tabs>
      <w:jc w:val="both"/>
      <w:outlineLvl w:val="6"/>
    </w:pPr>
    <w:rPr>
      <w:lang w:val="es-MX"/>
    </w:rPr>
  </w:style>
  <w:style w:type="paragraph" w:styleId="Ttulo8">
    <w:name w:val="heading 8"/>
    <w:basedOn w:val="Normal"/>
    <w:next w:val="Normal"/>
    <w:link w:val="Ttulo8Car"/>
    <w:qFormat/>
    <w:pPr>
      <w:keepNext/>
      <w:pBdr>
        <w:bottom w:val="single" w:sz="4" w:space="1" w:color="auto"/>
      </w:pBdr>
      <w:spacing w:before="60"/>
      <w:jc w:val="right"/>
      <w:outlineLvl w:val="7"/>
    </w:pPr>
    <w:rPr>
      <w:rFonts w:ascii="Tahoma" w:hAnsi="Tahoma"/>
      <w:b/>
      <w:sz w:val="28"/>
      <w:lang w:val="es-MX"/>
    </w:rPr>
  </w:style>
  <w:style w:type="paragraph" w:styleId="Ttulo9">
    <w:name w:val="heading 9"/>
    <w:basedOn w:val="Normal"/>
    <w:next w:val="Normal"/>
    <w:link w:val="Ttulo9Car"/>
    <w:qFormat/>
    <w:pPr>
      <w:keepNext/>
      <w:spacing w:before="60" w:after="60" w:line="360" w:lineRule="auto"/>
      <w:jc w:val="right"/>
      <w:outlineLvl w:val="8"/>
    </w:pPr>
    <w:rPr>
      <w:rFonts w:ascii="Tahoma" w:hAnsi="Tahoma"/>
      <w:b/>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pPr>
      <w:tabs>
        <w:tab w:val="center" w:pos="4419"/>
        <w:tab w:val="right" w:pos="8838"/>
      </w:tabs>
      <w:spacing w:before="60" w:after="60" w:line="360" w:lineRule="auto"/>
      <w:jc w:val="both"/>
    </w:pPr>
    <w:rPr>
      <w:rFonts w:ascii="Footlight MT Light" w:hAnsi="Footlight MT Light"/>
    </w:rPr>
  </w:style>
  <w:style w:type="paragraph" w:styleId="Piedepgina">
    <w:name w:val="footer"/>
    <w:basedOn w:val="Normal"/>
    <w:link w:val="PiedepginaCar"/>
    <w:uiPriority w:val="99"/>
    <w:pPr>
      <w:tabs>
        <w:tab w:val="center" w:pos="4419"/>
        <w:tab w:val="right" w:pos="8838"/>
      </w:tabs>
      <w:spacing w:before="60" w:after="60" w:line="360" w:lineRule="auto"/>
      <w:jc w:val="both"/>
    </w:pPr>
    <w:rPr>
      <w:rFonts w:ascii="Footlight MT Light" w:hAnsi="Footlight MT Light"/>
    </w:rPr>
  </w:style>
  <w:style w:type="paragraph" w:styleId="Textonotapie">
    <w:name w:val="footnote text"/>
    <w:basedOn w:val="Normal"/>
    <w:link w:val="TextonotapieCar"/>
    <w:uiPriority w:val="99"/>
  </w:style>
  <w:style w:type="character" w:styleId="Refdenotaalpie">
    <w:name w:val="footnote reference"/>
    <w:uiPriority w:val="99"/>
    <w:rPr>
      <w:vertAlign w:val="superscript"/>
    </w:rPr>
  </w:style>
  <w:style w:type="paragraph" w:styleId="Textoindependiente">
    <w:name w:val="Body Text"/>
    <w:aliases w:val=" Car"/>
    <w:basedOn w:val="Normal"/>
    <w:link w:val="TextoindependienteCar"/>
    <w:pPr>
      <w:jc w:val="both"/>
    </w:pPr>
    <w:rPr>
      <w:color w:val="FF0000"/>
    </w:rPr>
  </w:style>
  <w:style w:type="paragraph" w:styleId="Textoindependiente2">
    <w:name w:val="Body Text 2"/>
    <w:basedOn w:val="Normal"/>
    <w:link w:val="Textoindependiente2Car"/>
    <w:pPr>
      <w:jc w:val="both"/>
    </w:pPr>
    <w:rPr>
      <w:i/>
      <w:iCs/>
      <w:color w:val="FF0000"/>
      <w:sz w:val="22"/>
    </w:rPr>
  </w:style>
  <w:style w:type="paragraph" w:styleId="Textoindependiente3">
    <w:name w:val="Body Text 3"/>
    <w:aliases w:val="Car"/>
    <w:basedOn w:val="Normal"/>
    <w:link w:val="Textoindependiente3Car"/>
    <w:pPr>
      <w:jc w:val="both"/>
    </w:pPr>
    <w:rPr>
      <w:rFonts w:ascii="Verdana" w:hAnsi="Verdana"/>
      <w:lang w:val="es-MX"/>
    </w:rPr>
  </w:style>
  <w:style w:type="paragraph" w:styleId="Sangradetextonormal">
    <w:name w:val="Body Text Indent"/>
    <w:basedOn w:val="Normal"/>
    <w:link w:val="SangradetextonormalCar"/>
    <w:pPr>
      <w:tabs>
        <w:tab w:val="left" w:pos="851"/>
      </w:tabs>
      <w:ind w:left="851" w:hanging="143"/>
      <w:jc w:val="both"/>
    </w:pPr>
    <w:rPr>
      <w:b/>
      <w:sz w:val="28"/>
      <w:lang w:val="es-ES_tradnl"/>
    </w:rPr>
  </w:style>
  <w:style w:type="paragraph" w:styleId="Sangra2detindependiente">
    <w:name w:val="Body Text Indent 2"/>
    <w:basedOn w:val="Normal"/>
    <w:link w:val="Sangra2detindependienteCar"/>
    <w:pPr>
      <w:pBdr>
        <w:bottom w:val="single" w:sz="4" w:space="1" w:color="auto"/>
      </w:pBdr>
      <w:ind w:left="1701" w:hanging="1695"/>
    </w:pPr>
    <w:rPr>
      <w:b/>
    </w:rPr>
  </w:style>
  <w:style w:type="paragraph" w:styleId="Sangra3detindependiente">
    <w:name w:val="Body Text Indent 3"/>
    <w:basedOn w:val="Normal"/>
    <w:link w:val="Sangra3detindependienteCar"/>
    <w:pPr>
      <w:ind w:left="4253" w:hanging="2837"/>
    </w:pPr>
    <w:rPr>
      <w:b/>
    </w:rPr>
  </w:style>
  <w:style w:type="paragraph" w:styleId="Puesto">
    <w:name w:val="Title"/>
    <w:aliases w:val="Título"/>
    <w:basedOn w:val="Normal"/>
    <w:link w:val="PuestoCar"/>
    <w:qFormat/>
    <w:pPr>
      <w:jc w:val="center"/>
    </w:pPr>
    <w:rPr>
      <w:rFonts w:ascii="Tahoma" w:hAnsi="Tahoma"/>
      <w:b/>
    </w:rPr>
  </w:style>
  <w:style w:type="paragraph" w:styleId="Subttulo">
    <w:name w:val="Subtitle"/>
    <w:basedOn w:val="Normal"/>
    <w:link w:val="SubttuloCar"/>
    <w:qFormat/>
    <w:pPr>
      <w:widowControl w:val="0"/>
      <w:tabs>
        <w:tab w:val="left" w:pos="1800"/>
      </w:tabs>
      <w:ind w:left="1800" w:hanging="1800"/>
      <w:jc w:val="both"/>
    </w:pPr>
    <w:rPr>
      <w:b/>
      <w:color w:val="000000"/>
    </w:rPr>
  </w:style>
  <w:style w:type="character" w:styleId="Hipervnculo">
    <w:name w:val="Hyperlink"/>
    <w:uiPriority w:val="99"/>
    <w:rPr>
      <w:color w:val="0000FF"/>
      <w:u w:val="single"/>
    </w:rPr>
  </w:style>
  <w:style w:type="character" w:styleId="Hipervnculovisitado">
    <w:name w:val="FollowedHyperlink"/>
    <w:rPr>
      <w:color w:val="800080"/>
      <w:u w:val="single"/>
    </w:rPr>
  </w:style>
  <w:style w:type="paragraph" w:styleId="NormalWeb">
    <w:name w:val="Normal (Web)"/>
    <w:basedOn w:val="Normal"/>
    <w:pPr>
      <w:spacing w:before="100" w:beforeAutospacing="1" w:after="100" w:afterAutospacing="1"/>
    </w:pPr>
    <w:rPr>
      <w:rFonts w:ascii="Arial Unicode MS" w:eastAsia="Arial Unicode MS" w:hAnsi="Arial Unicode MS" w:cs="Arial Unicode MS"/>
      <w:szCs w:val="24"/>
    </w:rPr>
  </w:style>
  <w:style w:type="paragraph" w:customStyle="1" w:styleId="bodycopy">
    <w:name w:val="bodycopy"/>
    <w:basedOn w:val="Normal"/>
    <w:pPr>
      <w:spacing w:before="100" w:beforeAutospacing="1" w:after="100" w:afterAutospacing="1" w:line="234" w:lineRule="atLeast"/>
    </w:pPr>
    <w:rPr>
      <w:rFonts w:eastAsia="Arial Unicode MS" w:cs="Arial"/>
      <w:color w:val="000000"/>
    </w:rPr>
  </w:style>
  <w:style w:type="paragraph" w:customStyle="1" w:styleId="p1">
    <w:name w:val="p1"/>
    <w:basedOn w:val="Normal"/>
    <w:pPr>
      <w:widowControl w:val="0"/>
      <w:tabs>
        <w:tab w:val="left" w:pos="204"/>
      </w:tabs>
      <w:autoSpaceDE w:val="0"/>
      <w:autoSpaceDN w:val="0"/>
      <w:adjustRightInd w:val="0"/>
    </w:pPr>
    <w:rPr>
      <w:szCs w:val="24"/>
      <w:lang w:val="en-US"/>
    </w:rPr>
  </w:style>
  <w:style w:type="paragraph" w:customStyle="1" w:styleId="p2">
    <w:name w:val="p2"/>
    <w:basedOn w:val="Normal"/>
    <w:pPr>
      <w:widowControl w:val="0"/>
      <w:tabs>
        <w:tab w:val="left" w:pos="396"/>
        <w:tab w:val="left" w:pos="748"/>
      </w:tabs>
      <w:autoSpaceDE w:val="0"/>
      <w:autoSpaceDN w:val="0"/>
      <w:adjustRightInd w:val="0"/>
      <w:ind w:left="748" w:hanging="352"/>
    </w:pPr>
    <w:rPr>
      <w:szCs w:val="24"/>
      <w:lang w:val="en-US"/>
    </w:rPr>
  </w:style>
  <w:style w:type="paragraph" w:customStyle="1" w:styleId="p3">
    <w:name w:val="p3"/>
    <w:basedOn w:val="Normal"/>
    <w:pPr>
      <w:widowControl w:val="0"/>
      <w:tabs>
        <w:tab w:val="left" w:pos="1020"/>
        <w:tab w:val="left" w:pos="1366"/>
      </w:tabs>
      <w:autoSpaceDE w:val="0"/>
      <w:autoSpaceDN w:val="0"/>
      <w:adjustRightInd w:val="0"/>
      <w:ind w:left="1366" w:hanging="346"/>
    </w:pPr>
    <w:rPr>
      <w:szCs w:val="24"/>
      <w:lang w:val="en-US"/>
    </w:rPr>
  </w:style>
  <w:style w:type="paragraph" w:customStyle="1" w:styleId="p4">
    <w:name w:val="p4"/>
    <w:basedOn w:val="Normal"/>
    <w:pPr>
      <w:widowControl w:val="0"/>
      <w:tabs>
        <w:tab w:val="left" w:pos="396"/>
      </w:tabs>
      <w:autoSpaceDE w:val="0"/>
      <w:autoSpaceDN w:val="0"/>
      <w:adjustRightInd w:val="0"/>
      <w:ind w:left="1044"/>
    </w:pPr>
    <w:rPr>
      <w:szCs w:val="24"/>
      <w:lang w:val="en-US"/>
    </w:rPr>
  </w:style>
  <w:style w:type="paragraph" w:customStyle="1" w:styleId="c2">
    <w:name w:val="c2"/>
    <w:basedOn w:val="Normal"/>
    <w:pPr>
      <w:widowControl w:val="0"/>
      <w:autoSpaceDE w:val="0"/>
      <w:autoSpaceDN w:val="0"/>
      <w:adjustRightInd w:val="0"/>
      <w:jc w:val="center"/>
    </w:pPr>
    <w:rPr>
      <w:szCs w:val="24"/>
      <w:lang w:val="en-US"/>
    </w:rPr>
  </w:style>
  <w:style w:type="character" w:styleId="Nmerodepgina">
    <w:name w:val="page number"/>
    <w:basedOn w:val="Fuentedeprrafopredeter"/>
  </w:style>
  <w:style w:type="character" w:customStyle="1" w:styleId="eordenaceplema">
    <w:name w:val="eordenaceplema"/>
    <w:basedOn w:val="Fuentedeprrafopredeter"/>
  </w:style>
  <w:style w:type="character" w:customStyle="1" w:styleId="eabrv">
    <w:name w:val="eabrv"/>
    <w:basedOn w:val="Fuentedeprrafopredeter"/>
  </w:style>
  <w:style w:type="character" w:customStyle="1" w:styleId="eacep">
    <w:name w:val="eacep"/>
    <w:basedOn w:val="Fuentedeprrafopredeter"/>
  </w:style>
  <w:style w:type="paragraph" w:styleId="Descripcin">
    <w:name w:val="caption"/>
    <w:basedOn w:val="Normal"/>
    <w:next w:val="Normal"/>
    <w:qFormat/>
    <w:pPr>
      <w:jc w:val="both"/>
    </w:pPr>
    <w:rPr>
      <w:rFonts w:cs="Arial"/>
    </w:rPr>
  </w:style>
  <w:style w:type="character" w:customStyle="1" w:styleId="ERevollo">
    <w:name w:val="ERevollo"/>
    <w:semiHidden/>
    <w:rPr>
      <w:rFonts w:ascii="Arial" w:hAnsi="Arial" w:cs="Arial"/>
      <w:color w:val="auto"/>
      <w:sz w:val="20"/>
      <w:szCs w:val="20"/>
    </w:rPr>
  </w:style>
  <w:style w:type="paragraph" w:styleId="Textodeglobo">
    <w:name w:val="Balloon Text"/>
    <w:basedOn w:val="Normal"/>
    <w:link w:val="TextodegloboCar"/>
    <w:uiPriority w:val="99"/>
    <w:rPr>
      <w:rFonts w:ascii="Tahoma" w:hAnsi="Tahoma" w:cs="Tahoma"/>
      <w:sz w:val="16"/>
      <w:szCs w:val="16"/>
    </w:rPr>
  </w:style>
  <w:style w:type="paragraph" w:customStyle="1" w:styleId="msolistparagraph0">
    <w:name w:val="msolistparagraph"/>
    <w:basedOn w:val="Normal"/>
    <w:pPr>
      <w:ind w:left="720"/>
    </w:pPr>
    <w:rPr>
      <w:rFonts w:ascii="Calibri" w:hAnsi="Calibri"/>
      <w:sz w:val="22"/>
      <w:szCs w:val="22"/>
    </w:rPr>
  </w:style>
  <w:style w:type="character" w:customStyle="1" w:styleId="TextoindependienteCar">
    <w:name w:val="Texto independiente Car"/>
    <w:aliases w:val=" Car Car1"/>
    <w:link w:val="Textoindependiente"/>
    <w:rsid w:val="00746A9A"/>
    <w:rPr>
      <w:rFonts w:ascii="Arial" w:hAnsi="Arial"/>
      <w:color w:val="FF0000"/>
    </w:rPr>
  </w:style>
  <w:style w:type="paragraph" w:customStyle="1" w:styleId="rebeca">
    <w:name w:val="rebeca"/>
    <w:basedOn w:val="Ttulo2"/>
    <w:qFormat/>
    <w:rsid w:val="00B76835"/>
    <w:pPr>
      <w:tabs>
        <w:tab w:val="left" w:pos="1440"/>
      </w:tabs>
      <w:jc w:val="both"/>
    </w:pPr>
    <w:rPr>
      <w:rFonts w:cs="Arial"/>
      <w:b w:val="0"/>
      <w:caps/>
      <w:szCs w:val="24"/>
    </w:rPr>
  </w:style>
  <w:style w:type="table" w:styleId="Tablaconcuadrcula">
    <w:name w:val="Table Grid"/>
    <w:basedOn w:val="Tablanormal"/>
    <w:rsid w:val="003057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faultParagraphFontPHPDOCX">
    <w:name w:val="Default Paragraph Font PHPDOCX"/>
    <w:uiPriority w:val="1"/>
    <w:semiHidden/>
    <w:unhideWhenUsed/>
  </w:style>
  <w:style w:type="paragraph" w:customStyle="1" w:styleId="ListParagraphPHPDOCX">
    <w:name w:val="List Paragraph PHPDOCX"/>
    <w:basedOn w:val="Normal"/>
    <w:uiPriority w:val="34"/>
    <w:qFormat/>
    <w:rsid w:val="00DF064E"/>
    <w:pPr>
      <w:ind w:left="720"/>
      <w:contextualSpacing/>
    </w:pPr>
  </w:style>
  <w:style w:type="paragraph" w:customStyle="1" w:styleId="TitlePHPDOCX">
    <w:name w:val="Title PHPDOCX"/>
    <w:basedOn w:val="Normal"/>
    <w:next w:val="Normal"/>
    <w:link w:val="TitleCarPHPDOCX"/>
    <w:uiPriority w:val="10"/>
    <w:qFormat/>
    <w:rsid w:val="00DF064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customStyle="1"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customStyle="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customStyle="1" w:styleId="TableGridPHPDOCX">
    <w:name w:val="Table Grid PHPDOCX"/>
    <w:basedOn w:val="NormalTablePHPDOCX"/>
    <w:uiPriority w:val="59"/>
    <w:rsid w:val="00493A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textPHPDOCX">
    <w:name w:val="footnote text PHPDOCX"/>
    <w:basedOn w:val="Normal"/>
    <w:link w:val="footnotetextCarPHPDOCX"/>
    <w:uiPriority w:val="99"/>
    <w:semiHidden/>
    <w:unhideWhenUsed/>
    <w:rsid w:val="006E0FDA"/>
    <w:rPr>
      <w:sz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basedOn w:val="Normal"/>
    <w:link w:val="endnotetextCarPHPDOCX"/>
    <w:uiPriority w:val="99"/>
    <w:semiHidden/>
    <w:unhideWhenUsed/>
    <w:rsid w:val="006E0FDA"/>
    <w:rPr>
      <w:sz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character" w:customStyle="1" w:styleId="Ttulo4Car">
    <w:name w:val="Título 4 Car"/>
    <w:basedOn w:val="Fuentedeprrafopredeter"/>
    <w:link w:val="Ttulo4"/>
    <w:rsid w:val="009B24F4"/>
    <w:rPr>
      <w:rFonts w:ascii="Arial" w:hAnsi="Arial"/>
      <w:b/>
      <w:sz w:val="24"/>
      <w:lang w:val="es-ES_tradnl"/>
    </w:rPr>
  </w:style>
  <w:style w:type="paragraph" w:styleId="Textocomentario">
    <w:name w:val="annotation text"/>
    <w:aliases w:val=" Car Car"/>
    <w:basedOn w:val="Normal"/>
    <w:link w:val="TextocomentarioCar"/>
    <w:unhideWhenUsed/>
    <w:rsid w:val="009B24F4"/>
    <w:rPr>
      <w:rFonts w:ascii="Century Gothic" w:hAnsi="Century Gothic"/>
      <w:sz w:val="16"/>
      <w:szCs w:val="16"/>
    </w:rPr>
  </w:style>
  <w:style w:type="character" w:customStyle="1" w:styleId="TextocomentarioCar">
    <w:name w:val="Texto comentario Car"/>
    <w:aliases w:val=" Car Car Car"/>
    <w:basedOn w:val="Fuentedeprrafopredeter"/>
    <w:link w:val="Textocomentario"/>
    <w:rsid w:val="009B24F4"/>
    <w:rPr>
      <w:rFonts w:ascii="Century Gothic" w:hAnsi="Century Gothic"/>
      <w:sz w:val="16"/>
      <w:szCs w:val="16"/>
    </w:rPr>
  </w:style>
  <w:style w:type="paragraph" w:styleId="Textodebloque">
    <w:name w:val="Block Text"/>
    <w:basedOn w:val="Normal"/>
    <w:rsid w:val="009B24F4"/>
    <w:pPr>
      <w:ind w:left="1276" w:right="931"/>
      <w:jc w:val="center"/>
    </w:pPr>
    <w:rPr>
      <w:rFonts w:ascii="Times New Roman" w:hAnsi="Times New Roman"/>
      <w:sz w:val="22"/>
      <w:lang w:eastAsia="en-US"/>
    </w:rPr>
  </w:style>
  <w:style w:type="paragraph" w:styleId="Prrafodelista">
    <w:name w:val="List Paragraph"/>
    <w:aliases w:val="Párrafo,titulo 5,List Paragraph,RAFO,TIT 2 IND,GRÁFICOS,GRAFICO,MAPA,Superíndice,Bullet-SecondaryLM,본문1,PARRAFO,Subtitulos,de,lista,Parrafo,Titulo,List Paragraph 1,List-Bulleted,Fase,GRÁFICO,centrado 10,inciso_hortalizas,BULLET Liste"/>
    <w:basedOn w:val="Normal"/>
    <w:link w:val="PrrafodelistaCar"/>
    <w:qFormat/>
    <w:rsid w:val="009B24F4"/>
    <w:pPr>
      <w:ind w:left="720"/>
    </w:pPr>
    <w:rPr>
      <w:rFonts w:ascii="Times New Roman" w:hAnsi="Times New Roman"/>
      <w:sz w:val="20"/>
      <w:lang w:eastAsia="en-US"/>
    </w:rPr>
  </w:style>
  <w:style w:type="paragraph" w:customStyle="1" w:styleId="WW-Textosinformato">
    <w:name w:val="WW-Texto sin formato"/>
    <w:basedOn w:val="Normal"/>
    <w:rsid w:val="009B24F4"/>
    <w:pPr>
      <w:suppressAutoHyphens/>
    </w:pPr>
    <w:rPr>
      <w:rFonts w:ascii="Courier New" w:eastAsia="MS Mincho" w:hAnsi="Courier New"/>
      <w:sz w:val="20"/>
      <w:lang w:val="es-PE"/>
    </w:rPr>
  </w:style>
  <w:style w:type="character" w:customStyle="1" w:styleId="Textoindependiente2Car">
    <w:name w:val="Texto independiente 2 Car"/>
    <w:basedOn w:val="Fuentedeprrafopredeter"/>
    <w:link w:val="Textoindependiente2"/>
    <w:rsid w:val="009B24F4"/>
    <w:rPr>
      <w:rFonts w:ascii="Arial" w:hAnsi="Arial"/>
      <w:i/>
      <w:iCs/>
      <w:color w:val="FF0000"/>
      <w:sz w:val="22"/>
    </w:rPr>
  </w:style>
  <w:style w:type="paragraph" w:customStyle="1" w:styleId="Normal2">
    <w:name w:val="Normal 2"/>
    <w:basedOn w:val="Normal"/>
    <w:rsid w:val="009B24F4"/>
    <w:pPr>
      <w:tabs>
        <w:tab w:val="left" w:pos="360"/>
        <w:tab w:val="left" w:pos="1080"/>
      </w:tabs>
      <w:jc w:val="both"/>
    </w:pPr>
    <w:rPr>
      <w:rFonts w:ascii="Times New Roman" w:hAnsi="Times New Roman"/>
      <w:lang w:val="es-MX" w:eastAsia="en-US"/>
    </w:rPr>
  </w:style>
  <w:style w:type="paragraph" w:customStyle="1" w:styleId="CM2">
    <w:name w:val="CM2"/>
    <w:basedOn w:val="Normal"/>
    <w:next w:val="Normal"/>
    <w:rsid w:val="009B24F4"/>
    <w:pPr>
      <w:widowControl w:val="0"/>
      <w:autoSpaceDE w:val="0"/>
      <w:autoSpaceDN w:val="0"/>
      <w:adjustRightInd w:val="0"/>
      <w:spacing w:line="220" w:lineRule="atLeast"/>
    </w:pPr>
    <w:rPr>
      <w:rFonts w:ascii="MECOND+Verdana" w:hAnsi="MECOND+Verdana"/>
      <w:szCs w:val="24"/>
    </w:rPr>
  </w:style>
  <w:style w:type="paragraph" w:customStyle="1" w:styleId="CM37">
    <w:name w:val="CM37"/>
    <w:basedOn w:val="Normal"/>
    <w:next w:val="Normal"/>
    <w:rsid w:val="009B24F4"/>
    <w:pPr>
      <w:widowControl w:val="0"/>
      <w:autoSpaceDE w:val="0"/>
      <w:autoSpaceDN w:val="0"/>
      <w:adjustRightInd w:val="0"/>
      <w:spacing w:after="220"/>
    </w:pPr>
    <w:rPr>
      <w:rFonts w:ascii="MECOND+Verdana" w:hAnsi="MECOND+Verdana"/>
      <w:szCs w:val="24"/>
    </w:rPr>
  </w:style>
  <w:style w:type="paragraph" w:styleId="Sinespaciado">
    <w:name w:val="No Spacing"/>
    <w:link w:val="SinespaciadoCar"/>
    <w:uiPriority w:val="1"/>
    <w:qFormat/>
    <w:rsid w:val="009B24F4"/>
    <w:rPr>
      <w:rFonts w:ascii="Calibri" w:hAnsi="Calibri"/>
      <w:sz w:val="22"/>
      <w:szCs w:val="22"/>
      <w:lang w:eastAsia="en-US"/>
    </w:rPr>
  </w:style>
  <w:style w:type="character" w:customStyle="1" w:styleId="SinespaciadoCar">
    <w:name w:val="Sin espaciado Car"/>
    <w:basedOn w:val="Fuentedeprrafopredeter"/>
    <w:link w:val="Sinespaciado"/>
    <w:uiPriority w:val="1"/>
    <w:rsid w:val="009B24F4"/>
    <w:rPr>
      <w:rFonts w:ascii="Calibri" w:hAnsi="Calibri"/>
      <w:sz w:val="22"/>
      <w:szCs w:val="22"/>
      <w:lang w:eastAsia="en-US"/>
    </w:rPr>
  </w:style>
  <w:style w:type="character" w:customStyle="1" w:styleId="Ttulo1Car">
    <w:name w:val="Título 1 Car"/>
    <w:basedOn w:val="Fuentedeprrafopredeter"/>
    <w:link w:val="Ttulo1"/>
    <w:rsid w:val="009B24F4"/>
    <w:rPr>
      <w:rFonts w:ascii="Arial" w:hAnsi="Arial"/>
      <w:b/>
      <w:sz w:val="22"/>
      <w:lang w:val="es-ES_tradnl"/>
    </w:rPr>
  </w:style>
  <w:style w:type="character" w:customStyle="1" w:styleId="PiedepginaCar">
    <w:name w:val="Pie de página Car"/>
    <w:basedOn w:val="Fuentedeprrafopredeter"/>
    <w:link w:val="Piedepgina"/>
    <w:uiPriority w:val="99"/>
    <w:rsid w:val="009B24F4"/>
    <w:rPr>
      <w:rFonts w:ascii="Footlight MT Light" w:hAnsi="Footlight MT Light"/>
      <w:sz w:val="24"/>
    </w:rPr>
  </w:style>
  <w:style w:type="character" w:customStyle="1" w:styleId="TextodegloboCar">
    <w:name w:val="Texto de globo Car"/>
    <w:basedOn w:val="Fuentedeprrafopredeter"/>
    <w:link w:val="Textodeglobo"/>
    <w:uiPriority w:val="99"/>
    <w:rsid w:val="009B24F4"/>
    <w:rPr>
      <w:rFonts w:ascii="Tahoma" w:hAnsi="Tahoma" w:cs="Tahoma"/>
      <w:sz w:val="16"/>
      <w:szCs w:val="16"/>
    </w:rPr>
  </w:style>
  <w:style w:type="character" w:customStyle="1" w:styleId="PuestoCar">
    <w:name w:val="Puesto Car"/>
    <w:aliases w:val="Título Car1"/>
    <w:basedOn w:val="Fuentedeprrafopredeter"/>
    <w:link w:val="Puesto"/>
    <w:rsid w:val="009B24F4"/>
    <w:rPr>
      <w:rFonts w:ascii="Tahoma" w:hAnsi="Tahoma"/>
      <w:b/>
      <w:sz w:val="24"/>
    </w:rPr>
  </w:style>
  <w:style w:type="paragraph" w:styleId="TtulodeTDC">
    <w:name w:val="TOC Heading"/>
    <w:basedOn w:val="Ttulo1"/>
    <w:next w:val="Normal"/>
    <w:uiPriority w:val="39"/>
    <w:unhideWhenUsed/>
    <w:qFormat/>
    <w:rsid w:val="009B24F4"/>
    <w:pPr>
      <w:keepLines/>
      <w:spacing w:before="480" w:line="276" w:lineRule="auto"/>
      <w:jc w:val="left"/>
      <w:outlineLvl w:val="9"/>
    </w:pPr>
    <w:rPr>
      <w:rFonts w:asciiTheme="majorHAnsi" w:eastAsiaTheme="majorEastAsia" w:hAnsiTheme="majorHAnsi" w:cstheme="majorBidi"/>
      <w:bCs/>
      <w:color w:val="365F91" w:themeColor="accent1" w:themeShade="BF"/>
      <w:sz w:val="28"/>
      <w:szCs w:val="28"/>
      <w:lang w:val="es-ES" w:eastAsia="en-US"/>
    </w:rPr>
  </w:style>
  <w:style w:type="paragraph" w:styleId="TDC1">
    <w:name w:val="toc 1"/>
    <w:basedOn w:val="Normal"/>
    <w:next w:val="Normal"/>
    <w:autoRedefine/>
    <w:uiPriority w:val="39"/>
    <w:rsid w:val="009B24F4"/>
    <w:pPr>
      <w:spacing w:after="100"/>
    </w:pPr>
    <w:rPr>
      <w:rFonts w:ascii="Verdana" w:hAnsi="Verdana"/>
      <w:sz w:val="16"/>
      <w:szCs w:val="16"/>
    </w:rPr>
  </w:style>
  <w:style w:type="character" w:customStyle="1" w:styleId="PrrafodelistaCar">
    <w:name w:val="Párrafo de lista Car"/>
    <w:aliases w:val="Párrafo Car,titulo 5 Car,List Paragraph Car,RAFO Car,TIT 2 IND Car,GRÁFICOS Car,GRAFICO Car,MAPA Car,Superíndice Car,Bullet-SecondaryLM Car,본문1 Car,PARRAFO Car,Subtitulos Car,de Car,lista Car,Parrafo Car,Titulo Car,List-Bulleted Car"/>
    <w:link w:val="Prrafodelista"/>
    <w:qFormat/>
    <w:locked/>
    <w:rsid w:val="009B24F4"/>
    <w:rPr>
      <w:lang w:eastAsia="en-US"/>
    </w:rPr>
  </w:style>
  <w:style w:type="paragraph" w:styleId="TDC2">
    <w:name w:val="toc 2"/>
    <w:basedOn w:val="Normal"/>
    <w:next w:val="Normal"/>
    <w:autoRedefine/>
    <w:uiPriority w:val="39"/>
    <w:unhideWhenUsed/>
    <w:rsid w:val="009B24F4"/>
    <w:pPr>
      <w:spacing w:after="100"/>
      <w:ind w:left="160"/>
    </w:pPr>
    <w:rPr>
      <w:rFonts w:ascii="Verdana" w:hAnsi="Verdana"/>
      <w:sz w:val="16"/>
      <w:szCs w:val="16"/>
    </w:rPr>
  </w:style>
  <w:style w:type="character" w:customStyle="1" w:styleId="Ttulo7Car">
    <w:name w:val="Título 7 Car"/>
    <w:basedOn w:val="Fuentedeprrafopredeter"/>
    <w:link w:val="Ttulo7"/>
    <w:rsid w:val="009B24F4"/>
    <w:rPr>
      <w:rFonts w:ascii="Arial" w:hAnsi="Arial"/>
      <w:sz w:val="24"/>
      <w:lang w:val="es-MX"/>
    </w:rPr>
  </w:style>
  <w:style w:type="character" w:customStyle="1" w:styleId="Ttulo8Car">
    <w:name w:val="Título 8 Car"/>
    <w:basedOn w:val="Fuentedeprrafopredeter"/>
    <w:link w:val="Ttulo8"/>
    <w:rsid w:val="009B24F4"/>
    <w:rPr>
      <w:rFonts w:ascii="Tahoma" w:hAnsi="Tahoma"/>
      <w:b/>
      <w:sz w:val="28"/>
      <w:lang w:val="es-MX"/>
    </w:rPr>
  </w:style>
  <w:style w:type="character" w:customStyle="1" w:styleId="Ttulo2Car">
    <w:name w:val="Título 2 Car"/>
    <w:basedOn w:val="Fuentedeprrafopredeter"/>
    <w:link w:val="Ttulo2"/>
    <w:rsid w:val="009B24F4"/>
    <w:rPr>
      <w:rFonts w:ascii="Arial" w:hAnsi="Arial"/>
      <w:b/>
      <w:sz w:val="24"/>
      <w:lang w:val="es-BO"/>
    </w:rPr>
  </w:style>
  <w:style w:type="character" w:customStyle="1" w:styleId="Ttulo3Car">
    <w:name w:val="Título 3 Car"/>
    <w:basedOn w:val="Fuentedeprrafopredeter"/>
    <w:link w:val="Ttulo3"/>
    <w:rsid w:val="009B24F4"/>
    <w:rPr>
      <w:rFonts w:ascii="Arial" w:hAnsi="Arial"/>
      <w:b/>
      <w:sz w:val="24"/>
    </w:rPr>
  </w:style>
  <w:style w:type="character" w:customStyle="1" w:styleId="Ttulo6Car">
    <w:name w:val="Título 6 Car"/>
    <w:basedOn w:val="Fuentedeprrafopredeter"/>
    <w:link w:val="Ttulo6"/>
    <w:rsid w:val="009B24F4"/>
    <w:rPr>
      <w:rFonts w:ascii="Tahoma" w:hAnsi="Tahoma"/>
      <w:b/>
      <w:sz w:val="24"/>
    </w:rPr>
  </w:style>
  <w:style w:type="character" w:customStyle="1" w:styleId="Ttulo9Car">
    <w:name w:val="Título 9 Car"/>
    <w:basedOn w:val="Fuentedeprrafopredeter"/>
    <w:link w:val="Ttulo9"/>
    <w:rsid w:val="009B24F4"/>
    <w:rPr>
      <w:rFonts w:ascii="Tahoma" w:hAnsi="Tahoma"/>
      <w:b/>
      <w:sz w:val="24"/>
      <w:lang w:val="es-MX"/>
    </w:rPr>
  </w:style>
  <w:style w:type="character" w:customStyle="1" w:styleId="EncabezadoCar">
    <w:name w:val="Encabezado Car"/>
    <w:basedOn w:val="Fuentedeprrafopredeter"/>
    <w:link w:val="Encabezado"/>
    <w:rsid w:val="009B24F4"/>
    <w:rPr>
      <w:rFonts w:ascii="Footlight MT Light" w:hAnsi="Footlight MT Light"/>
      <w:sz w:val="24"/>
    </w:rPr>
  </w:style>
  <w:style w:type="paragraph" w:customStyle="1" w:styleId="Estilo">
    <w:name w:val="Estilo"/>
    <w:rsid w:val="009B24F4"/>
    <w:pPr>
      <w:widowControl w:val="0"/>
      <w:autoSpaceDE w:val="0"/>
      <w:autoSpaceDN w:val="0"/>
      <w:adjustRightInd w:val="0"/>
    </w:pPr>
    <w:rPr>
      <w:sz w:val="24"/>
      <w:szCs w:val="24"/>
      <w:lang w:val="es-BO" w:eastAsia="es-BO"/>
    </w:rPr>
  </w:style>
  <w:style w:type="character" w:styleId="Refdecomentario">
    <w:name w:val="annotation reference"/>
    <w:basedOn w:val="Fuentedeprrafopredeter"/>
    <w:uiPriority w:val="99"/>
    <w:rsid w:val="009B24F4"/>
    <w:rPr>
      <w:sz w:val="16"/>
      <w:szCs w:val="16"/>
    </w:rPr>
  </w:style>
  <w:style w:type="paragraph" w:styleId="Asuntodelcomentario">
    <w:name w:val="annotation subject"/>
    <w:basedOn w:val="Textocomentario"/>
    <w:next w:val="Textocomentario"/>
    <w:link w:val="AsuntodelcomentarioCar"/>
    <w:uiPriority w:val="99"/>
    <w:rsid w:val="009B24F4"/>
    <w:rPr>
      <w:rFonts w:ascii="Verdana" w:hAnsi="Verdana"/>
      <w:b/>
      <w:bCs/>
      <w:sz w:val="20"/>
      <w:szCs w:val="20"/>
    </w:rPr>
  </w:style>
  <w:style w:type="character" w:customStyle="1" w:styleId="AsuntodelcomentarioCar">
    <w:name w:val="Asunto del comentario Car"/>
    <w:basedOn w:val="TextocomentarioCar"/>
    <w:link w:val="Asuntodelcomentario"/>
    <w:uiPriority w:val="99"/>
    <w:rsid w:val="009B24F4"/>
    <w:rPr>
      <w:rFonts w:ascii="Verdana" w:hAnsi="Verdana"/>
      <w:b/>
      <w:bCs/>
      <w:sz w:val="16"/>
      <w:szCs w:val="16"/>
    </w:rPr>
  </w:style>
  <w:style w:type="paragraph" w:customStyle="1" w:styleId="1301Autolist">
    <w:name w:val="13.01 Autolist"/>
    <w:basedOn w:val="Normal"/>
    <w:next w:val="Normal"/>
    <w:rsid w:val="009B24F4"/>
    <w:pPr>
      <w:keepNext/>
      <w:tabs>
        <w:tab w:val="num" w:pos="720"/>
      </w:tabs>
      <w:spacing w:before="120" w:after="120"/>
      <w:ind w:left="720" w:hanging="720"/>
      <w:jc w:val="both"/>
    </w:pPr>
    <w:rPr>
      <w:rFonts w:ascii="Times New Roman" w:hAnsi="Times New Roman"/>
      <w:lang w:val="es-ES_tradnl" w:eastAsia="en-US"/>
    </w:rPr>
  </w:style>
  <w:style w:type="paragraph" w:customStyle="1" w:styleId="iAutoList">
    <w:name w:val="(i) AutoList"/>
    <w:basedOn w:val="aparagraphs"/>
    <w:next w:val="Normal"/>
    <w:rsid w:val="009B24F4"/>
  </w:style>
  <w:style w:type="paragraph" w:customStyle="1" w:styleId="aparagraphs">
    <w:name w:val="(a) paragraphs"/>
    <w:next w:val="Normal"/>
    <w:rsid w:val="009B24F4"/>
    <w:pPr>
      <w:spacing w:before="120" w:after="120"/>
      <w:jc w:val="both"/>
    </w:pPr>
    <w:rPr>
      <w:snapToGrid w:val="0"/>
      <w:sz w:val="24"/>
      <w:lang w:val="es-ES_tradnl" w:eastAsia="en-US"/>
    </w:rPr>
  </w:style>
  <w:style w:type="character" w:customStyle="1" w:styleId="SangradetextonormalCar">
    <w:name w:val="Sangría de texto normal Car"/>
    <w:basedOn w:val="Fuentedeprrafopredeter"/>
    <w:link w:val="Sangradetextonormal"/>
    <w:rsid w:val="009B24F4"/>
    <w:rPr>
      <w:rFonts w:ascii="Arial" w:hAnsi="Arial"/>
      <w:b/>
      <w:sz w:val="28"/>
      <w:lang w:val="es-ES_tradnl"/>
    </w:rPr>
  </w:style>
  <w:style w:type="paragraph" w:styleId="Listaconvietas2">
    <w:name w:val="List Bullet 2"/>
    <w:basedOn w:val="Normal"/>
    <w:autoRedefine/>
    <w:rsid w:val="009B24F4"/>
    <w:pPr>
      <w:tabs>
        <w:tab w:val="num" w:pos="643"/>
      </w:tabs>
      <w:ind w:left="643" w:hanging="360"/>
    </w:pPr>
    <w:rPr>
      <w:rFonts w:ascii="Times New Roman" w:hAnsi="Times New Roman"/>
      <w:szCs w:val="24"/>
    </w:rPr>
  </w:style>
  <w:style w:type="paragraph" w:styleId="Listaconvietas4">
    <w:name w:val="List Bullet 4"/>
    <w:basedOn w:val="Normal"/>
    <w:autoRedefine/>
    <w:rsid w:val="009B24F4"/>
    <w:pPr>
      <w:tabs>
        <w:tab w:val="num" w:pos="1209"/>
      </w:tabs>
      <w:ind w:left="1209" w:hanging="360"/>
    </w:pPr>
    <w:rPr>
      <w:rFonts w:ascii="Times New Roman" w:hAnsi="Times New Roman"/>
      <w:szCs w:val="24"/>
    </w:rPr>
  </w:style>
  <w:style w:type="paragraph" w:customStyle="1" w:styleId="Sub-ClauseText">
    <w:name w:val="Sub-Clause Text"/>
    <w:basedOn w:val="Normal"/>
    <w:rsid w:val="009B24F4"/>
    <w:pPr>
      <w:spacing w:before="120" w:after="120"/>
      <w:jc w:val="both"/>
    </w:pPr>
    <w:rPr>
      <w:rFonts w:ascii="Times New Roman" w:hAnsi="Times New Roman"/>
      <w:spacing w:val="-4"/>
      <w:lang w:val="en-US" w:eastAsia="en-US"/>
    </w:rPr>
  </w:style>
  <w:style w:type="character" w:customStyle="1" w:styleId="TextonotapieCar">
    <w:name w:val="Texto nota pie Car"/>
    <w:basedOn w:val="Fuentedeprrafopredeter"/>
    <w:link w:val="Textonotapie"/>
    <w:uiPriority w:val="99"/>
    <w:rsid w:val="009B24F4"/>
    <w:rPr>
      <w:rFonts w:ascii="Arial" w:hAnsi="Arial"/>
      <w:sz w:val="24"/>
    </w:rPr>
  </w:style>
  <w:style w:type="paragraph" w:customStyle="1" w:styleId="BodyText21">
    <w:name w:val="Body Text 21"/>
    <w:basedOn w:val="Normal"/>
    <w:rsid w:val="009B24F4"/>
    <w:pPr>
      <w:widowControl w:val="0"/>
      <w:jc w:val="both"/>
    </w:pPr>
    <w:rPr>
      <w:rFonts w:ascii="Times New Roman" w:hAnsi="Times New Roman"/>
      <w:lang w:eastAsia="en-US"/>
    </w:rPr>
  </w:style>
  <w:style w:type="character" w:customStyle="1" w:styleId="CarCar11">
    <w:name w:val="Car Car11"/>
    <w:basedOn w:val="Fuentedeprrafopredeter"/>
    <w:rsid w:val="009B24F4"/>
    <w:rPr>
      <w:rFonts w:ascii="Tahoma" w:eastAsia="Times New Roman" w:hAnsi="Tahoma"/>
      <w:b/>
      <w:caps/>
      <w:sz w:val="22"/>
      <w:szCs w:val="22"/>
      <w:u w:val="single"/>
      <w:lang w:val="es-MX" w:eastAsia="es-ES"/>
    </w:rPr>
  </w:style>
  <w:style w:type="character" w:customStyle="1" w:styleId="CarCar10">
    <w:name w:val="Car Car10"/>
    <w:basedOn w:val="Fuentedeprrafopredeter"/>
    <w:rsid w:val="009B24F4"/>
    <w:rPr>
      <w:rFonts w:ascii="Times New Roman" w:eastAsia="Times New Roman" w:hAnsi="Times New Roman"/>
      <w:b/>
      <w:sz w:val="22"/>
      <w:u w:val="single"/>
      <w:lang w:val="es-MX" w:eastAsia="es-ES"/>
    </w:rPr>
  </w:style>
  <w:style w:type="paragraph" w:customStyle="1" w:styleId="Document1">
    <w:name w:val="Document 1"/>
    <w:rsid w:val="009B24F4"/>
    <w:pPr>
      <w:keepNext/>
      <w:keepLines/>
      <w:tabs>
        <w:tab w:val="left" w:pos="-720"/>
      </w:tabs>
      <w:suppressAutoHyphens/>
    </w:pPr>
    <w:rPr>
      <w:rFonts w:ascii="Courier" w:hAnsi="Courier"/>
      <w:sz w:val="24"/>
      <w:lang w:val="en-US" w:eastAsia="en-US"/>
    </w:rPr>
  </w:style>
  <w:style w:type="character" w:customStyle="1" w:styleId="Sangra2detindependienteCar">
    <w:name w:val="Sangría 2 de t. independiente Car"/>
    <w:basedOn w:val="Fuentedeprrafopredeter"/>
    <w:link w:val="Sangra2detindependiente"/>
    <w:rsid w:val="009B24F4"/>
    <w:rPr>
      <w:rFonts w:ascii="Arial" w:hAnsi="Arial"/>
      <w:b/>
      <w:sz w:val="24"/>
    </w:rPr>
  </w:style>
  <w:style w:type="character" w:customStyle="1" w:styleId="Sangra3detindependienteCar">
    <w:name w:val="Sangría 3 de t. independiente Car"/>
    <w:basedOn w:val="Fuentedeprrafopredeter"/>
    <w:link w:val="Sangra3detindependiente"/>
    <w:rsid w:val="009B24F4"/>
    <w:rPr>
      <w:rFonts w:ascii="Arial" w:hAnsi="Arial"/>
      <w:b/>
      <w:sz w:val="24"/>
    </w:rPr>
  </w:style>
  <w:style w:type="character" w:customStyle="1" w:styleId="Textoindependiente3Car">
    <w:name w:val="Texto independiente 3 Car"/>
    <w:aliases w:val="Car Car"/>
    <w:basedOn w:val="Fuentedeprrafopredeter"/>
    <w:link w:val="Textoindependiente3"/>
    <w:rsid w:val="009B24F4"/>
    <w:rPr>
      <w:rFonts w:ascii="Verdana" w:hAnsi="Verdana"/>
      <w:sz w:val="24"/>
      <w:lang w:val="es-MX"/>
    </w:rPr>
  </w:style>
  <w:style w:type="paragraph" w:customStyle="1" w:styleId="Head1">
    <w:name w:val="Head1"/>
    <w:basedOn w:val="Normal"/>
    <w:rsid w:val="009B24F4"/>
    <w:pPr>
      <w:suppressAutoHyphens/>
      <w:spacing w:after="100"/>
      <w:jc w:val="center"/>
    </w:pPr>
    <w:rPr>
      <w:rFonts w:ascii="Times New Roman Bold" w:hAnsi="Times New Roman Bold"/>
      <w:b/>
      <w:lang w:val="es-ES_tradnl" w:eastAsia="en-US"/>
    </w:rPr>
  </w:style>
  <w:style w:type="paragraph" w:styleId="Listaconvietas3">
    <w:name w:val="List Bullet 3"/>
    <w:basedOn w:val="Normal"/>
    <w:autoRedefine/>
    <w:rsid w:val="009B24F4"/>
    <w:pPr>
      <w:tabs>
        <w:tab w:val="num" w:pos="1410"/>
        <w:tab w:val="num" w:pos="1903"/>
      </w:tabs>
      <w:ind w:left="1903" w:hanging="283"/>
      <w:jc w:val="both"/>
    </w:pPr>
    <w:rPr>
      <w:rFonts w:ascii="Times New Roman" w:hAnsi="Times New Roman"/>
      <w:snapToGrid w:val="0"/>
      <w:sz w:val="20"/>
      <w:lang w:val="es-BO"/>
    </w:rPr>
  </w:style>
  <w:style w:type="paragraph" w:styleId="Continuarlista2">
    <w:name w:val="List Continue 2"/>
    <w:basedOn w:val="Normal"/>
    <w:rsid w:val="009B24F4"/>
    <w:pPr>
      <w:spacing w:after="120"/>
      <w:ind w:left="720"/>
    </w:pPr>
    <w:rPr>
      <w:rFonts w:ascii="Times New Roman" w:hAnsi="Times New Roman"/>
      <w:sz w:val="20"/>
      <w:lang w:eastAsia="en-US"/>
    </w:rPr>
  </w:style>
  <w:style w:type="paragraph" w:customStyle="1" w:styleId="xl25">
    <w:name w:val="xl25"/>
    <w:basedOn w:val="Normal"/>
    <w:rsid w:val="009B24F4"/>
    <w:pPr>
      <w:spacing w:before="100" w:beforeAutospacing="1" w:after="100" w:afterAutospacing="1"/>
    </w:pPr>
    <w:rPr>
      <w:rFonts w:ascii="Humanst521 BT" w:eastAsia="Arial Unicode MS" w:hAnsi="Humanst521 BT" w:cs="Arial Unicode MS"/>
      <w:b/>
      <w:bCs/>
      <w:sz w:val="18"/>
      <w:szCs w:val="18"/>
    </w:rPr>
  </w:style>
  <w:style w:type="paragraph" w:customStyle="1" w:styleId="Textoindependiente31">
    <w:name w:val="Texto independiente 31"/>
    <w:basedOn w:val="Normal"/>
    <w:qFormat/>
    <w:rsid w:val="009B24F4"/>
    <w:pPr>
      <w:widowControl w:val="0"/>
      <w:jc w:val="both"/>
    </w:pPr>
    <w:rPr>
      <w:rFonts w:ascii="Times New Roman" w:hAnsi="Times New Roman"/>
      <w:b/>
    </w:rPr>
  </w:style>
  <w:style w:type="paragraph" w:customStyle="1" w:styleId="Sangra3detindependiente1">
    <w:name w:val="Sangría 3 de t. independiente1"/>
    <w:basedOn w:val="Normal"/>
    <w:rsid w:val="009B24F4"/>
    <w:pPr>
      <w:widowControl w:val="0"/>
      <w:ind w:left="709" w:hanging="709"/>
      <w:jc w:val="both"/>
    </w:pPr>
    <w:rPr>
      <w:rFonts w:ascii="Times New Roman" w:hAnsi="Times New Roman"/>
    </w:rPr>
  </w:style>
  <w:style w:type="paragraph" w:styleId="Lista2">
    <w:name w:val="List 2"/>
    <w:basedOn w:val="Normal"/>
    <w:rsid w:val="009B24F4"/>
    <w:pPr>
      <w:ind w:left="566" w:hanging="283"/>
    </w:pPr>
    <w:rPr>
      <w:rFonts w:ascii="Times New Roman" w:hAnsi="Times New Roman"/>
      <w:sz w:val="16"/>
      <w:szCs w:val="16"/>
    </w:rPr>
  </w:style>
  <w:style w:type="paragraph" w:styleId="Revisin">
    <w:name w:val="Revision"/>
    <w:hidden/>
    <w:uiPriority w:val="99"/>
    <w:semiHidden/>
    <w:rsid w:val="009B24F4"/>
    <w:rPr>
      <w:lang w:eastAsia="en-US"/>
    </w:rPr>
  </w:style>
  <w:style w:type="paragraph" w:styleId="Textonotaalfinal">
    <w:name w:val="endnote text"/>
    <w:basedOn w:val="Normal"/>
    <w:link w:val="TextonotaalfinalCar"/>
    <w:uiPriority w:val="99"/>
    <w:unhideWhenUsed/>
    <w:rsid w:val="009B24F4"/>
    <w:rPr>
      <w:rFonts w:ascii="Times New Roman" w:hAnsi="Times New Roman"/>
      <w:sz w:val="20"/>
      <w:lang w:eastAsia="en-US"/>
    </w:rPr>
  </w:style>
  <w:style w:type="character" w:customStyle="1" w:styleId="TextonotaalfinalCar">
    <w:name w:val="Texto nota al final Car"/>
    <w:basedOn w:val="Fuentedeprrafopredeter"/>
    <w:link w:val="Textonotaalfinal"/>
    <w:uiPriority w:val="99"/>
    <w:rsid w:val="009B24F4"/>
    <w:rPr>
      <w:lang w:eastAsia="en-US"/>
    </w:rPr>
  </w:style>
  <w:style w:type="character" w:styleId="Refdenotaalfinal">
    <w:name w:val="endnote reference"/>
    <w:basedOn w:val="Fuentedeprrafopredeter"/>
    <w:uiPriority w:val="99"/>
    <w:unhideWhenUsed/>
    <w:rsid w:val="009B24F4"/>
    <w:rPr>
      <w:vertAlign w:val="superscript"/>
    </w:rPr>
  </w:style>
  <w:style w:type="character" w:styleId="Textodelmarcadordeposicin">
    <w:name w:val="Placeholder Text"/>
    <w:basedOn w:val="Fuentedeprrafopredeter"/>
    <w:uiPriority w:val="99"/>
    <w:semiHidden/>
    <w:rsid w:val="009B24F4"/>
    <w:rPr>
      <w:color w:val="808080"/>
    </w:rPr>
  </w:style>
  <w:style w:type="character" w:styleId="Textoennegrita">
    <w:name w:val="Strong"/>
    <w:basedOn w:val="Fuentedeprrafopredeter"/>
    <w:uiPriority w:val="22"/>
    <w:qFormat/>
    <w:rsid w:val="009B24F4"/>
    <w:rPr>
      <w:b/>
      <w:bCs/>
    </w:rPr>
  </w:style>
  <w:style w:type="character" w:customStyle="1" w:styleId="SubttuloCar">
    <w:name w:val="Subtítulo Car"/>
    <w:basedOn w:val="Fuentedeprrafopredeter"/>
    <w:link w:val="Subttulo"/>
    <w:rsid w:val="009B24F4"/>
    <w:rPr>
      <w:rFonts w:ascii="Arial" w:hAnsi="Arial"/>
      <w:b/>
      <w:color w:val="000000"/>
      <w:sz w:val="24"/>
    </w:rPr>
  </w:style>
  <w:style w:type="character" w:styleId="nfasis">
    <w:name w:val="Emphasis"/>
    <w:basedOn w:val="Fuentedeprrafopredeter"/>
    <w:qFormat/>
    <w:rsid w:val="009B24F4"/>
    <w:rPr>
      <w:i/>
      <w:iCs/>
    </w:rPr>
  </w:style>
  <w:style w:type="paragraph" w:styleId="TDC3">
    <w:name w:val="toc 3"/>
    <w:basedOn w:val="Normal"/>
    <w:next w:val="Normal"/>
    <w:autoRedefine/>
    <w:uiPriority w:val="39"/>
    <w:rsid w:val="009B24F4"/>
    <w:pPr>
      <w:spacing w:after="100"/>
      <w:ind w:left="320"/>
    </w:pPr>
    <w:rPr>
      <w:rFonts w:ascii="Verdana" w:hAnsi="Verdana"/>
      <w:sz w:val="16"/>
      <w:szCs w:val="16"/>
    </w:rPr>
  </w:style>
  <w:style w:type="paragraph" w:customStyle="1" w:styleId="Ttulo10">
    <w:name w:val="Título1"/>
    <w:basedOn w:val="Normal"/>
    <w:link w:val="TtuloCar"/>
    <w:qFormat/>
    <w:rsid w:val="009B24F4"/>
    <w:pPr>
      <w:spacing w:before="240" w:after="60"/>
      <w:jc w:val="center"/>
      <w:outlineLvl w:val="0"/>
    </w:pPr>
    <w:rPr>
      <w:rFonts w:ascii="Times New Roman" w:hAnsi="Times New Roman"/>
      <w:b/>
      <w:bCs/>
      <w:kern w:val="28"/>
      <w:sz w:val="20"/>
      <w:szCs w:val="32"/>
      <w:lang w:val="x-none" w:eastAsia="x-none"/>
    </w:rPr>
  </w:style>
  <w:style w:type="character" w:customStyle="1" w:styleId="TtuloCar">
    <w:name w:val="Título Car"/>
    <w:link w:val="Ttulo10"/>
    <w:rsid w:val="009B24F4"/>
    <w:rPr>
      <w:b/>
      <w:bCs/>
      <w:kern w:val="28"/>
      <w:szCs w:val="32"/>
      <w:lang w:val="x-none" w:eastAsia="x-none"/>
    </w:rPr>
  </w:style>
  <w:style w:type="table" w:customStyle="1" w:styleId="Tablaconcuadrcula1">
    <w:name w:val="Tabla con cuadrícula1"/>
    <w:basedOn w:val="Tablanormal"/>
    <w:next w:val="Tablaconcuadrcula"/>
    <w:uiPriority w:val="39"/>
    <w:rsid w:val="009B24F4"/>
    <w:rPr>
      <w:rFonts w:ascii="Calibri" w:eastAsia="Calibri" w:hAnsi="Calibri"/>
      <w:lang w:val="es-BO"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
    <w:name w:val="Tabla con cuadrícula2"/>
    <w:basedOn w:val="Tablanormal"/>
    <w:next w:val="Tablaconcuadrcula"/>
    <w:uiPriority w:val="39"/>
    <w:rsid w:val="009B24F4"/>
    <w:rPr>
      <w:rFonts w:ascii="Calibri" w:eastAsia="Calibri" w:hAnsi="Calibri"/>
      <w:lang w:val="es-BO"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tulo11">
    <w:name w:val="Título11"/>
    <w:basedOn w:val="Normal"/>
    <w:qFormat/>
    <w:rsid w:val="009B24F4"/>
    <w:pPr>
      <w:spacing w:before="240" w:after="60"/>
      <w:jc w:val="center"/>
      <w:outlineLvl w:val="0"/>
    </w:pPr>
    <w:rPr>
      <w:rFonts w:ascii="Times New Roman" w:hAnsi="Times New Roman"/>
      <w:b/>
      <w:bCs/>
      <w:kern w:val="28"/>
      <w:sz w:val="20"/>
      <w:szCs w:val="32"/>
      <w:lang w:val="x-none" w:eastAsia="x-none"/>
    </w:rPr>
  </w:style>
  <w:style w:type="table" w:customStyle="1" w:styleId="Tablaconcuadrcula3">
    <w:name w:val="Tabla con cuadrícula3"/>
    <w:basedOn w:val="Tablanormal"/>
    <w:next w:val="Tablaconcuadrcula"/>
    <w:uiPriority w:val="59"/>
    <w:rsid w:val="009B24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Cuadrculadetablaclara">
    <w:name w:val="Grid Table Light"/>
    <w:basedOn w:val="Tablanormal"/>
    <w:uiPriority w:val="40"/>
    <w:rsid w:val="009B24F4"/>
    <w:rPr>
      <w:rFonts w:ascii="Calibri" w:eastAsia="Calibri" w:hAnsi="Calibri"/>
      <w:lang w:val="es-BO" w:eastAsia="es-BO"/>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6108393">
      <w:bodyDiv w:val="1"/>
      <w:marLeft w:val="0"/>
      <w:marRight w:val="0"/>
      <w:marTop w:val="0"/>
      <w:marBottom w:val="0"/>
      <w:divBdr>
        <w:top w:val="none" w:sz="0" w:space="0" w:color="auto"/>
        <w:left w:val="none" w:sz="0" w:space="0" w:color="auto"/>
        <w:bottom w:val="none" w:sz="0" w:space="0" w:color="auto"/>
        <w:right w:val="none" w:sz="0" w:space="0" w:color="auto"/>
      </w:divBdr>
    </w:div>
    <w:div w:id="665204110">
      <w:bodyDiv w:val="1"/>
      <w:marLeft w:val="0"/>
      <w:marRight w:val="0"/>
      <w:marTop w:val="0"/>
      <w:marBottom w:val="0"/>
      <w:divBdr>
        <w:top w:val="none" w:sz="0" w:space="0" w:color="auto"/>
        <w:left w:val="none" w:sz="0" w:space="0" w:color="auto"/>
        <w:bottom w:val="none" w:sz="0" w:space="0" w:color="auto"/>
        <w:right w:val="none" w:sz="0" w:space="0" w:color="auto"/>
      </w:divBdr>
    </w:div>
    <w:div w:id="670446804">
      <w:bodyDiv w:val="1"/>
      <w:marLeft w:val="0"/>
      <w:marRight w:val="0"/>
      <w:marTop w:val="0"/>
      <w:marBottom w:val="0"/>
      <w:divBdr>
        <w:top w:val="none" w:sz="0" w:space="0" w:color="auto"/>
        <w:left w:val="none" w:sz="0" w:space="0" w:color="auto"/>
        <w:bottom w:val="none" w:sz="0" w:space="0" w:color="auto"/>
        <w:right w:val="none" w:sz="0" w:space="0" w:color="auto"/>
      </w:divBdr>
    </w:div>
    <w:div w:id="689112378">
      <w:bodyDiv w:val="1"/>
      <w:marLeft w:val="0"/>
      <w:marRight w:val="0"/>
      <w:marTop w:val="0"/>
      <w:marBottom w:val="0"/>
      <w:divBdr>
        <w:top w:val="none" w:sz="0" w:space="0" w:color="auto"/>
        <w:left w:val="none" w:sz="0" w:space="0" w:color="auto"/>
        <w:bottom w:val="none" w:sz="0" w:space="0" w:color="auto"/>
        <w:right w:val="none" w:sz="0" w:space="0" w:color="auto"/>
      </w:divBdr>
    </w:div>
    <w:div w:id="706610804">
      <w:bodyDiv w:val="1"/>
      <w:marLeft w:val="0"/>
      <w:marRight w:val="0"/>
      <w:marTop w:val="0"/>
      <w:marBottom w:val="0"/>
      <w:divBdr>
        <w:top w:val="none" w:sz="0" w:space="0" w:color="auto"/>
        <w:left w:val="none" w:sz="0" w:space="0" w:color="auto"/>
        <w:bottom w:val="none" w:sz="0" w:space="0" w:color="auto"/>
        <w:right w:val="none" w:sz="0" w:space="0" w:color="auto"/>
      </w:divBdr>
    </w:div>
    <w:div w:id="1170370929">
      <w:bodyDiv w:val="1"/>
      <w:marLeft w:val="0"/>
      <w:marRight w:val="0"/>
      <w:marTop w:val="0"/>
      <w:marBottom w:val="0"/>
      <w:divBdr>
        <w:top w:val="none" w:sz="0" w:space="0" w:color="auto"/>
        <w:left w:val="none" w:sz="0" w:space="0" w:color="auto"/>
        <w:bottom w:val="none" w:sz="0" w:space="0" w:color="auto"/>
        <w:right w:val="none" w:sz="0" w:space="0" w:color="auto"/>
      </w:divBdr>
    </w:div>
    <w:div w:id="1492137491">
      <w:bodyDiv w:val="1"/>
      <w:marLeft w:val="0"/>
      <w:marRight w:val="0"/>
      <w:marTop w:val="0"/>
      <w:marBottom w:val="0"/>
      <w:divBdr>
        <w:top w:val="none" w:sz="0" w:space="0" w:color="auto"/>
        <w:left w:val="none" w:sz="0" w:space="0" w:color="auto"/>
        <w:bottom w:val="none" w:sz="0" w:space="0" w:color="auto"/>
        <w:right w:val="none" w:sz="0" w:space="0" w:color="auto"/>
      </w:divBdr>
    </w:div>
    <w:div w:id="1521581186">
      <w:bodyDiv w:val="1"/>
      <w:marLeft w:val="0"/>
      <w:marRight w:val="0"/>
      <w:marTop w:val="0"/>
      <w:marBottom w:val="0"/>
      <w:divBdr>
        <w:top w:val="none" w:sz="0" w:space="0" w:color="auto"/>
        <w:left w:val="none" w:sz="0" w:space="0" w:color="auto"/>
        <w:bottom w:val="none" w:sz="0" w:space="0" w:color="auto"/>
        <w:right w:val="none" w:sz="0" w:space="0" w:color="auto"/>
      </w:divBdr>
    </w:div>
    <w:div w:id="1617985133">
      <w:bodyDiv w:val="1"/>
      <w:marLeft w:val="0"/>
      <w:marRight w:val="0"/>
      <w:marTop w:val="0"/>
      <w:marBottom w:val="0"/>
      <w:divBdr>
        <w:top w:val="none" w:sz="0" w:space="0" w:color="auto"/>
        <w:left w:val="none" w:sz="0" w:space="0" w:color="auto"/>
        <w:bottom w:val="none" w:sz="0" w:space="0" w:color="auto"/>
        <w:right w:val="none" w:sz="0" w:space="0" w:color="auto"/>
      </w:divBdr>
    </w:div>
    <w:div w:id="1906406294">
      <w:bodyDiv w:val="1"/>
      <w:marLeft w:val="0"/>
      <w:marRight w:val="0"/>
      <w:marTop w:val="0"/>
      <w:marBottom w:val="0"/>
      <w:divBdr>
        <w:top w:val="none" w:sz="0" w:space="0" w:color="auto"/>
        <w:left w:val="none" w:sz="0" w:space="0" w:color="auto"/>
        <w:bottom w:val="none" w:sz="0" w:space="0" w:color="auto"/>
        <w:right w:val="none" w:sz="0" w:space="0" w:color="auto"/>
      </w:divBdr>
    </w:div>
    <w:div w:id="1919510038">
      <w:bodyDiv w:val="1"/>
      <w:marLeft w:val="0"/>
      <w:marRight w:val="0"/>
      <w:marTop w:val="0"/>
      <w:marBottom w:val="0"/>
      <w:divBdr>
        <w:top w:val="none" w:sz="0" w:space="0" w:color="auto"/>
        <w:left w:val="none" w:sz="0" w:space="0" w:color="auto"/>
        <w:bottom w:val="none" w:sz="0" w:space="0" w:color="auto"/>
        <w:right w:val="none" w:sz="0" w:space="0" w:color="auto"/>
      </w:divBdr>
    </w:div>
    <w:div w:id="1959750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6053AC-6DC8-47C1-81D7-E6DA9B47C5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1239</TotalTime>
  <Pages>59</Pages>
  <Words>24743</Words>
  <Characters>136091</Characters>
  <Application>Microsoft Office Word</Application>
  <DocSecurity>0</DocSecurity>
  <Lines>1134</Lines>
  <Paragraphs>321</Paragraphs>
  <ScaleCrop>false</ScaleCrop>
  <HeadingPairs>
    <vt:vector size="2" baseType="variant">
      <vt:variant>
        <vt:lpstr>Título</vt:lpstr>
      </vt:variant>
      <vt:variant>
        <vt:i4>1</vt:i4>
      </vt:variant>
    </vt:vector>
  </HeadingPairs>
  <TitlesOfParts>
    <vt:vector size="1" baseType="lpstr">
      <vt:lpstr>Comunicación Interna</vt:lpstr>
    </vt:vector>
  </TitlesOfParts>
  <Company>Banco Central de Bolivia</Company>
  <LinksUpToDate>false</LinksUpToDate>
  <CharactersWithSpaces>160513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Comunicación Interna</dc:title>
  <dc:creator>Julio Loayza</dc:creator>
  <cp:lastModifiedBy>Aramayo Mercado Orietta Sandra</cp:lastModifiedBy>
  <cp:revision>420</cp:revision>
  <cp:lastPrinted>2026-10-13T23:58:00Z</cp:lastPrinted>
  <dcterms:created xsi:type="dcterms:W3CDTF">2022-01-18T01:37:00Z</dcterms:created>
  <dcterms:modified xsi:type="dcterms:W3CDTF">2026-10-14T00:33:00Z</dcterms:modified>
</cp:coreProperties>
</file>