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D20663">
            <w:pPr>
              <w:jc w:val="center"/>
              <w:rPr>
                <w:rFonts w:ascii="Arial" w:hAnsi="Arial" w:cs="Arial"/>
                <w:b/>
                <w:bCs/>
                <w:color w:val="0000FF"/>
                <w:sz w:val="22"/>
              </w:rPr>
            </w:pPr>
            <w:r>
              <w:rPr>
                <w:rFonts w:ascii="Arial" w:hAnsi="Arial" w:cs="Arial"/>
                <w:b/>
                <w:bCs/>
                <w:color w:val="0000FF"/>
                <w:sz w:val="22"/>
              </w:rPr>
              <w:t>1</w:t>
            </w:r>
            <w:r w:rsidR="00CD6217">
              <w:rPr>
                <w:rFonts w:ascii="Arial" w:hAnsi="Arial" w:cs="Arial"/>
                <w:b/>
                <w:bCs/>
                <w:color w:val="0000FF"/>
                <w:sz w:val="22"/>
              </w:rPr>
              <w:t>5</w:t>
            </w:r>
            <w:r>
              <w:rPr>
                <w:rFonts w:ascii="Arial" w:hAnsi="Arial" w:cs="Arial"/>
                <w:b/>
                <w:bCs/>
                <w:color w:val="0000FF"/>
                <w:sz w:val="22"/>
              </w:rPr>
              <w:t>-0951-00-</w:t>
            </w:r>
            <w:r w:rsidR="00D20663">
              <w:rPr>
                <w:rFonts w:ascii="Arial" w:hAnsi="Arial" w:cs="Arial"/>
                <w:b/>
                <w:bCs/>
                <w:color w:val="0000FF"/>
                <w:sz w:val="22"/>
              </w:rPr>
              <w:t>568391</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BC065D">
        <w:rPr>
          <w:rFonts w:ascii="Arial" w:hAnsi="Arial" w:cs="Arial"/>
          <w:b/>
          <w:bCs/>
          <w:color w:val="0000FF"/>
          <w:sz w:val="20"/>
          <w:lang w:val="pt-BR"/>
        </w:rPr>
        <w:t>11</w:t>
      </w:r>
      <w:r>
        <w:rPr>
          <w:rFonts w:ascii="Arial" w:hAnsi="Arial" w:cs="Arial"/>
          <w:b/>
          <w:bCs/>
          <w:color w:val="0000FF"/>
          <w:sz w:val="20"/>
          <w:lang w:val="pt-BR"/>
        </w:rPr>
        <w:t>/201</w:t>
      </w:r>
      <w:r w:rsidR="00CD6217">
        <w:rPr>
          <w:rFonts w:ascii="Arial" w:hAnsi="Arial" w:cs="Arial"/>
          <w:b/>
          <w:bCs/>
          <w:color w:val="0000FF"/>
          <w:sz w:val="20"/>
          <w:lang w:val="pt-BR"/>
        </w:rPr>
        <w:t>5</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BC065D"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E INSTALACIÓN DE TRES CÁMARAS PTZ PARA EXTERIORES</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proofErr w:type="spellStart"/>
      <w:r w:rsidR="008B2310">
        <w:rPr>
          <w:rFonts w:ascii="Arial" w:hAnsi="Arial" w:cs="Arial"/>
          <w:b/>
          <w:bCs/>
          <w:color w:val="0000FF"/>
          <w:sz w:val="28"/>
          <w:szCs w:val="28"/>
          <w:lang w:val="pt-BR"/>
        </w:rPr>
        <w:t>Mayo</w:t>
      </w:r>
      <w:proofErr w:type="spellEnd"/>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CD6217">
        <w:rPr>
          <w:rFonts w:ascii="Arial" w:hAnsi="Arial" w:cs="Arial"/>
          <w:b/>
          <w:bCs/>
          <w:sz w:val="28"/>
          <w:szCs w:val="28"/>
        </w:rPr>
        <w:t xml:space="preserve"> 2015</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B51F83">
              <w:rPr>
                <w:webHidden/>
              </w:rPr>
              <w:t>1</w:t>
            </w:r>
            <w:r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B51F83">
              <w:rPr>
                <w:webHidden/>
              </w:rPr>
              <w:t>1</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B51F83">
              <w:rPr>
                <w:webHidden/>
              </w:rPr>
              <w:t>1</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B51F83">
              <w:rPr>
                <w:webHidden/>
              </w:rPr>
              <w:t>1</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B51F83">
              <w:rPr>
                <w:webHidden/>
              </w:rPr>
              <w:t>3</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B51F83">
              <w:rPr>
                <w:webHidden/>
              </w:rPr>
              <w:t>4</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B51F83">
              <w:rPr>
                <w:webHidden/>
              </w:rPr>
              <w:t>5</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B51F83">
              <w:rPr>
                <w:webHidden/>
              </w:rPr>
              <w:t>5</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B51F83">
              <w:rPr>
                <w:webHidden/>
              </w:rPr>
              <w:t>5</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B51F83">
              <w:rPr>
                <w:webHidden/>
              </w:rPr>
              <w:t>5</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B51F83">
              <w:rPr>
                <w:webHidden/>
              </w:rPr>
              <w:t>6</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B51F83">
              <w:rPr>
                <w:webHidden/>
              </w:rPr>
              <w:t>6</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B51F83">
              <w:rPr>
                <w:webHidden/>
              </w:rPr>
              <w:t>6</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B51F83">
              <w:rPr>
                <w:webHidden/>
              </w:rPr>
              <w:t>6</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B51F83">
              <w:rPr>
                <w:webHidden/>
              </w:rPr>
              <w:t>7</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B51F83">
              <w:rPr>
                <w:webHidden/>
              </w:rPr>
              <w:t>9</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B51F83">
              <w:rPr>
                <w:webHidden/>
              </w:rPr>
              <w:t>9</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B51F83">
              <w:rPr>
                <w:webHidden/>
              </w:rPr>
              <w:t>9</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B51F83">
              <w:rPr>
                <w:webHidden/>
              </w:rPr>
              <w:t>9</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B51F83">
              <w:rPr>
                <w:webHidden/>
              </w:rPr>
              <w:t>10</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B51F83">
              <w:rPr>
                <w:webHidden/>
              </w:rPr>
              <w:t>10</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B51F83">
              <w:rPr>
                <w:webHidden/>
              </w:rPr>
              <w:t>11</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B51F83">
              <w:rPr>
                <w:webHidden/>
              </w:rPr>
              <w:t>11</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B51F83">
              <w:rPr>
                <w:webHidden/>
              </w:rPr>
              <w:t>12</w:t>
            </w:r>
            <w:r w:rsidR="00064486" w:rsidRPr="009477D4">
              <w:rPr>
                <w:webHidden/>
              </w:rPr>
              <w:fldChar w:fldCharType="end"/>
            </w:r>
          </w:hyperlink>
        </w:p>
        <w:p w:rsidR="00E878AF" w:rsidRPr="009477D4" w:rsidRDefault="007E149C"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hyperlink>
          <w:r w:rsidR="00B53A55">
            <w:t>14</w:t>
          </w:r>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C22D4C">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C22D4C">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C30F4D" w:rsidRDefault="00F2253F" w:rsidP="00E644EE">
      <w:pPr>
        <w:pStyle w:val="Ttulo2"/>
        <w:tabs>
          <w:tab w:val="clear" w:pos="794"/>
        </w:tabs>
        <w:ind w:left="1276" w:hanging="709"/>
        <w:rPr>
          <w:rFonts w:ascii="Verdana" w:hAnsi="Verdana"/>
          <w:sz w:val="18"/>
          <w:szCs w:val="18"/>
          <w:u w:val="none"/>
        </w:rPr>
      </w:pPr>
      <w:bookmarkStart w:id="5" w:name="_Toc346873776"/>
      <w:r w:rsidRPr="00C30F4D">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 inspección previa es obligatoria para todos los potenciales proponentes.</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3E261F" w:rsidRPr="00810F15" w:rsidRDefault="003E261F" w:rsidP="00516563">
      <w:pPr>
        <w:ind w:left="1134" w:hanging="567"/>
        <w:jc w:val="both"/>
        <w:rPr>
          <w:rFonts w:cs="Arial"/>
          <w:sz w:val="18"/>
          <w:szCs w:val="18"/>
        </w:rPr>
      </w:pPr>
    </w:p>
    <w:p w:rsidR="00F2253F" w:rsidRPr="00C30F4D" w:rsidRDefault="00F2253F" w:rsidP="00E644EE">
      <w:pPr>
        <w:pStyle w:val="Ttulo2"/>
        <w:tabs>
          <w:tab w:val="clear" w:pos="794"/>
        </w:tabs>
        <w:ind w:left="1276" w:hanging="709"/>
        <w:rPr>
          <w:rFonts w:ascii="Verdana" w:hAnsi="Verdana" w:cs="Arial"/>
          <w:sz w:val="18"/>
          <w:szCs w:val="18"/>
          <w:u w:val="none"/>
        </w:rPr>
      </w:pPr>
      <w:bookmarkStart w:id="6" w:name="_Toc346873777"/>
      <w:r w:rsidRPr="00C30F4D">
        <w:rPr>
          <w:rFonts w:ascii="Verdana" w:hAnsi="Verdana" w:cs="Arial"/>
          <w:sz w:val="18"/>
          <w:szCs w:val="18"/>
          <w:u w:val="none"/>
        </w:rPr>
        <w:t xml:space="preserve">Consultas </w:t>
      </w:r>
      <w:r w:rsidR="008924DD" w:rsidRPr="00C30F4D">
        <w:rPr>
          <w:rFonts w:ascii="Verdana" w:hAnsi="Verdana" w:cs="Arial"/>
          <w:sz w:val="18"/>
          <w:szCs w:val="18"/>
          <w:u w:val="none"/>
        </w:rPr>
        <w:t xml:space="preserve">Escritas </w:t>
      </w:r>
      <w:r w:rsidRPr="00C30F4D">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C22D4C" w:rsidRPr="00673E6A" w:rsidRDefault="00C22D4C" w:rsidP="00C22D4C">
      <w:pPr>
        <w:ind w:left="1276"/>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C30F4D" w:rsidRDefault="00F2253F" w:rsidP="00E644EE">
      <w:pPr>
        <w:pStyle w:val="Ttulo2"/>
        <w:tabs>
          <w:tab w:val="clear" w:pos="794"/>
        </w:tabs>
        <w:ind w:left="1276" w:hanging="709"/>
        <w:rPr>
          <w:rFonts w:ascii="Verdana" w:hAnsi="Verdana" w:cs="Arial"/>
          <w:sz w:val="18"/>
          <w:szCs w:val="18"/>
          <w:u w:val="none"/>
        </w:rPr>
      </w:pPr>
      <w:bookmarkStart w:id="7" w:name="_Toc346873778"/>
      <w:r w:rsidRPr="00C30F4D">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Las solicitudes de aclaración, las consultas escritas y sus respuestas, deberán ser tratadas en la Reunión Informativa de Aclaración.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684991" w:rsidRPr="00C22D4C" w:rsidRDefault="00684991" w:rsidP="00530A16">
      <w:pPr>
        <w:tabs>
          <w:tab w:val="num" w:pos="1134"/>
        </w:tabs>
        <w:ind w:hanging="567"/>
        <w:jc w:val="both"/>
        <w:rPr>
          <w:rFonts w:cs="Arial"/>
          <w:sz w:val="18"/>
          <w:szCs w:val="18"/>
        </w:rPr>
      </w:pPr>
    </w:p>
    <w:p w:rsidR="00A72FB0" w:rsidRPr="00C22D4C" w:rsidRDefault="00A72FB0" w:rsidP="00726E88">
      <w:pPr>
        <w:pStyle w:val="Ttulo1"/>
        <w:tabs>
          <w:tab w:val="clear" w:pos="360"/>
        </w:tabs>
        <w:ind w:left="567" w:hanging="567"/>
        <w:rPr>
          <w:rFonts w:cs="Arial"/>
          <w:sz w:val="18"/>
          <w:szCs w:val="18"/>
          <w:u w:val="none"/>
        </w:rPr>
      </w:pPr>
      <w:bookmarkStart w:id="8" w:name="_Toc346873779"/>
      <w:r w:rsidRPr="00C22D4C">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lastRenderedPageBreak/>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C22D4C">
      <w:pPr>
        <w:numPr>
          <w:ilvl w:val="0"/>
          <w:numId w:val="13"/>
        </w:numPr>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C22D4C">
      <w:pPr>
        <w:numPr>
          <w:ilvl w:val="0"/>
          <w:numId w:val="13"/>
        </w:numPr>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C22D4C">
      <w:pPr>
        <w:numPr>
          <w:ilvl w:val="0"/>
          <w:numId w:val="13"/>
        </w:numPr>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lastRenderedPageBreak/>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22D4C">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22D4C">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124C47">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22D4C">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C22D4C">
      <w:pPr>
        <w:numPr>
          <w:ilvl w:val="0"/>
          <w:numId w:val="20"/>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22D4C">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22D4C">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Default="001839E8" w:rsidP="00530A16">
      <w:pPr>
        <w:tabs>
          <w:tab w:val="left" w:pos="7033"/>
        </w:tabs>
        <w:rPr>
          <w:rFonts w:cs="Arial"/>
          <w:sz w:val="18"/>
          <w:szCs w:val="18"/>
        </w:rPr>
      </w:pPr>
      <w:r w:rsidRPr="00673E6A">
        <w:rPr>
          <w:rFonts w:cs="Arial"/>
          <w:sz w:val="18"/>
          <w:szCs w:val="18"/>
        </w:rPr>
        <w:tab/>
      </w:r>
    </w:p>
    <w:p w:rsidR="00B53A55" w:rsidRDefault="00B53A55" w:rsidP="00530A16">
      <w:pPr>
        <w:tabs>
          <w:tab w:val="left" w:pos="7033"/>
        </w:tabs>
        <w:rPr>
          <w:rFonts w:cs="Arial"/>
          <w:sz w:val="18"/>
          <w:szCs w:val="18"/>
        </w:rPr>
      </w:pPr>
    </w:p>
    <w:p w:rsidR="00B53A55" w:rsidRPr="00673E6A" w:rsidRDefault="00B53A55" w:rsidP="00530A16">
      <w:pPr>
        <w:tabs>
          <w:tab w:val="left" w:pos="7033"/>
        </w:tabs>
        <w:rPr>
          <w:rFonts w:cs="Arial"/>
          <w:sz w:val="18"/>
          <w:szCs w:val="18"/>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lastRenderedPageBreak/>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C22D4C" w:rsidRDefault="00ED2169" w:rsidP="00ED2169">
      <w:pPr>
        <w:jc w:val="both"/>
        <w:rPr>
          <w:rFonts w:ascii="Arial" w:hAnsi="Arial" w:cs="Arial"/>
          <w:szCs w:val="10"/>
        </w:rPr>
      </w:pPr>
    </w:p>
    <w:tbl>
      <w:tblPr>
        <w:tblW w:w="78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3"/>
      </w:tblGrid>
      <w:tr w:rsidR="00ED2169" w:rsidTr="00753D16">
        <w:tc>
          <w:tcPr>
            <w:tcW w:w="782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D20663">
                  <w:pPr>
                    <w:ind w:right="180"/>
                    <w:jc w:val="center"/>
                    <w:rPr>
                      <w:rFonts w:ascii="Arial" w:hAnsi="Arial" w:cs="Arial"/>
                    </w:rPr>
                  </w:pPr>
                  <w:r>
                    <w:rPr>
                      <w:rFonts w:ascii="Arial" w:hAnsi="Arial" w:cs="Arial"/>
                    </w:rPr>
                    <w:t>1</w:t>
                  </w:r>
                  <w:r w:rsidR="00CD6217">
                    <w:rPr>
                      <w:rFonts w:ascii="Arial" w:hAnsi="Arial" w:cs="Arial"/>
                    </w:rPr>
                    <w:t>5</w:t>
                  </w:r>
                  <w:r>
                    <w:rPr>
                      <w:rFonts w:ascii="Arial" w:hAnsi="Arial" w:cs="Arial"/>
                    </w:rPr>
                    <w:t>-0951-00-</w:t>
                  </w:r>
                  <w:r w:rsidR="00D20663">
                    <w:rPr>
                      <w:rFonts w:ascii="Arial" w:hAnsi="Arial" w:cs="Arial"/>
                    </w:rPr>
                    <w:t>568391</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C62B00">
              <w:rPr>
                <w:rFonts w:ascii="Arial" w:hAnsi="Arial" w:cs="Arial"/>
                <w:b/>
                <w:bCs/>
                <w:color w:val="0000FF"/>
              </w:rPr>
              <w:t>ANPE - P Nº 011</w:t>
            </w:r>
            <w:r>
              <w:rPr>
                <w:rFonts w:ascii="Arial" w:hAnsi="Arial" w:cs="Arial"/>
                <w:b/>
                <w:bCs/>
                <w:color w:val="0000FF"/>
              </w:rPr>
              <w:t>/201</w:t>
            </w:r>
            <w:r w:rsidR="00CD6217">
              <w:rPr>
                <w:rFonts w:ascii="Arial" w:hAnsi="Arial" w:cs="Arial"/>
                <w:b/>
                <w:bCs/>
                <w:color w:val="0000FF"/>
              </w:rPr>
              <w:t>5</w:t>
            </w:r>
            <w:r>
              <w:rPr>
                <w:rFonts w:ascii="Arial" w:hAnsi="Arial" w:cs="Arial"/>
                <w:b/>
                <w:bCs/>
                <w:color w:val="0000FF"/>
              </w:rPr>
              <w:t>–1C</w:t>
            </w:r>
          </w:p>
          <w:p w:rsidR="00C62B00" w:rsidRDefault="00C62B00" w:rsidP="00481C1A">
            <w:pPr>
              <w:ind w:left="180" w:right="180"/>
              <w:jc w:val="center"/>
              <w:rPr>
                <w:rFonts w:ascii="Arial" w:hAnsi="Arial" w:cs="Arial"/>
                <w:b/>
                <w:bCs/>
                <w:color w:val="0000FF"/>
              </w:rPr>
            </w:pPr>
          </w:p>
          <w:p w:rsidR="00C62B00" w:rsidRDefault="00C62B00" w:rsidP="00481C1A">
            <w:pPr>
              <w:ind w:left="180" w:right="180"/>
              <w:jc w:val="center"/>
              <w:rPr>
                <w:rFonts w:ascii="Arial" w:hAnsi="Arial" w:cs="Arial"/>
                <w:b/>
                <w:bCs/>
                <w:color w:val="0000FF"/>
              </w:rPr>
            </w:pPr>
            <w:r w:rsidRPr="00C62B00">
              <w:rPr>
                <w:rFonts w:ascii="Arial" w:hAnsi="Arial" w:cs="Arial"/>
                <w:b/>
                <w:bCs/>
                <w:color w:val="0000FF"/>
              </w:rPr>
              <w:t>PROVISIÓN E INSTALACIÓN DE TRES CÁMARAS PTZ PARA EXTERIORES</w:t>
            </w:r>
          </w:p>
          <w:p w:rsidR="00ED2169" w:rsidRPr="00671577" w:rsidRDefault="00ED2169" w:rsidP="00481C1A">
            <w:pPr>
              <w:ind w:left="180" w:right="180"/>
              <w:jc w:val="center"/>
              <w:rPr>
                <w:rFonts w:ascii="Arial" w:hAnsi="Arial" w:cs="Arial"/>
                <w:b/>
                <w:bCs/>
                <w:sz w:val="6"/>
                <w:szCs w:val="6"/>
              </w:rPr>
            </w:pPr>
          </w:p>
          <w:p w:rsidR="00ED2169" w:rsidRPr="000C5285" w:rsidRDefault="00ED2169" w:rsidP="00481C1A">
            <w:pPr>
              <w:rPr>
                <w:rFonts w:ascii="Arial" w:hAnsi="Arial" w:cs="Arial"/>
                <w:b/>
                <w:bCs/>
                <w:color w:val="0000FF"/>
                <w:sz w:val="8"/>
                <w:szCs w:val="8"/>
              </w:rPr>
            </w:pPr>
          </w:p>
          <w:p w:rsidR="00ED2169" w:rsidRDefault="00ED2169" w:rsidP="00481C1A">
            <w:pPr>
              <w:ind w:left="180" w:right="180"/>
              <w:jc w:val="center"/>
              <w:rPr>
                <w:rFonts w:ascii="Arial" w:hAnsi="Arial" w:cs="Arial"/>
                <w:b/>
                <w:bCs/>
                <w:color w:val="0000FF"/>
              </w:rPr>
            </w:pPr>
            <w:r>
              <w:rPr>
                <w:rFonts w:ascii="Arial" w:hAnsi="Arial" w:cs="Arial"/>
                <w:b/>
                <w:bCs/>
                <w:color w:val="0000FF"/>
              </w:rPr>
              <w:t>PRIMERA CONVOCATORIA</w:t>
            </w:r>
          </w:p>
          <w:p w:rsidR="00CD6217" w:rsidRPr="00CD6217" w:rsidRDefault="00CD6217" w:rsidP="00481C1A">
            <w:pPr>
              <w:ind w:left="180" w:right="180"/>
              <w:jc w:val="center"/>
              <w:rPr>
                <w:rFonts w:ascii="Arial" w:hAnsi="Arial" w:cs="Arial"/>
                <w:color w:val="0000FF"/>
                <w:sz w:val="8"/>
                <w:szCs w:val="8"/>
              </w:rPr>
            </w:pPr>
          </w:p>
          <w:p w:rsidR="00ED2169" w:rsidRDefault="00ED2169" w:rsidP="008D72B3">
            <w:pPr>
              <w:ind w:left="180" w:right="180"/>
              <w:jc w:val="center"/>
              <w:rPr>
                <w:rFonts w:ascii="Arial" w:hAnsi="Arial" w:cs="Arial"/>
              </w:rPr>
            </w:pPr>
            <w:r>
              <w:rPr>
                <w:rFonts w:ascii="Arial" w:hAnsi="Arial" w:cs="Arial"/>
              </w:rPr>
              <w:t xml:space="preserve">No abrir antes de horas </w:t>
            </w:r>
            <w:r w:rsidR="008D72B3">
              <w:rPr>
                <w:rFonts w:ascii="Arial" w:hAnsi="Arial" w:cs="Arial"/>
                <w:b/>
                <w:color w:val="0000FF"/>
              </w:rPr>
              <w:t>10</w:t>
            </w:r>
            <w:r>
              <w:rPr>
                <w:rFonts w:ascii="Arial" w:hAnsi="Arial" w:cs="Arial"/>
                <w:b/>
                <w:color w:val="0000FF"/>
              </w:rPr>
              <w:t>:</w:t>
            </w:r>
            <w:r w:rsidR="008D72B3">
              <w:rPr>
                <w:rFonts w:ascii="Arial" w:hAnsi="Arial" w:cs="Arial"/>
                <w:b/>
                <w:color w:val="0000FF"/>
              </w:rPr>
              <w:t>0</w:t>
            </w:r>
            <w:r w:rsidR="005F0592">
              <w:rPr>
                <w:rFonts w:ascii="Arial" w:hAnsi="Arial" w:cs="Arial"/>
                <w:b/>
                <w:color w:val="0000FF"/>
              </w:rPr>
              <w:t>0</w:t>
            </w:r>
            <w:r>
              <w:rPr>
                <w:rFonts w:ascii="Arial" w:hAnsi="Arial" w:cs="Arial"/>
                <w:b/>
                <w:color w:val="0000FF"/>
              </w:rPr>
              <w:t xml:space="preserve"> </w:t>
            </w:r>
            <w:r>
              <w:rPr>
                <w:rFonts w:ascii="Arial" w:hAnsi="Arial" w:cs="Arial"/>
              </w:rPr>
              <w:t>del día</w:t>
            </w:r>
            <w:r w:rsidR="004E2BDE">
              <w:rPr>
                <w:rFonts w:ascii="Arial" w:hAnsi="Arial" w:cs="Arial"/>
              </w:rPr>
              <w:t xml:space="preserve"> </w:t>
            </w:r>
            <w:r w:rsidR="00B53A55">
              <w:rPr>
                <w:rFonts w:ascii="Arial" w:hAnsi="Arial" w:cs="Arial"/>
                <w:b/>
                <w:bCs/>
                <w:color w:val="0000FF"/>
              </w:rPr>
              <w:t>miércoles</w:t>
            </w:r>
            <w:r w:rsidR="005F0592">
              <w:rPr>
                <w:rFonts w:ascii="Arial" w:hAnsi="Arial" w:cs="Arial"/>
                <w:b/>
                <w:bCs/>
                <w:color w:val="0000FF"/>
              </w:rPr>
              <w:t xml:space="preserve"> 0</w:t>
            </w:r>
            <w:r w:rsidR="00B53A55">
              <w:rPr>
                <w:rFonts w:ascii="Arial" w:hAnsi="Arial" w:cs="Arial"/>
                <w:b/>
                <w:bCs/>
                <w:color w:val="0000FF"/>
              </w:rPr>
              <w:t>3</w:t>
            </w:r>
            <w:r w:rsidRPr="005F0592">
              <w:rPr>
                <w:rFonts w:ascii="Arial" w:hAnsi="Arial" w:cs="Arial"/>
                <w:b/>
                <w:bCs/>
                <w:color w:val="FF0000"/>
              </w:rPr>
              <w:t xml:space="preserve"> </w:t>
            </w:r>
            <w:r w:rsidRPr="005F0592">
              <w:rPr>
                <w:rFonts w:ascii="Arial" w:hAnsi="Arial" w:cs="Arial"/>
                <w:b/>
                <w:bCs/>
                <w:color w:val="0000FF"/>
              </w:rPr>
              <w:t xml:space="preserve">de </w:t>
            </w:r>
            <w:r w:rsidR="005F0592">
              <w:rPr>
                <w:rFonts w:ascii="Arial" w:hAnsi="Arial" w:cs="Arial"/>
                <w:b/>
                <w:bCs/>
                <w:color w:val="0000FF"/>
              </w:rPr>
              <w:t>Junio</w:t>
            </w:r>
            <w:r w:rsidRPr="005F0592">
              <w:rPr>
                <w:rFonts w:ascii="Arial" w:hAnsi="Arial" w:cs="Arial"/>
                <w:b/>
                <w:bCs/>
                <w:color w:val="0000FF"/>
              </w:rPr>
              <w:t xml:space="preserve"> del 201</w:t>
            </w:r>
            <w:r w:rsidR="00CD6217" w:rsidRPr="005F0592">
              <w:rPr>
                <w:rFonts w:ascii="Arial" w:hAnsi="Arial" w:cs="Arial"/>
                <w:b/>
                <w:bCs/>
                <w:color w:val="0000FF"/>
              </w:rPr>
              <w:t>5</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Default="0098019B" w:rsidP="00530A16">
      <w:pPr>
        <w:jc w:val="both"/>
        <w:rPr>
          <w:rFonts w:cs="Arial"/>
          <w:sz w:val="18"/>
          <w:szCs w:val="18"/>
        </w:rPr>
      </w:pPr>
    </w:p>
    <w:p w:rsidR="00C22D4C" w:rsidRPr="00673E6A" w:rsidRDefault="00C22D4C"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lastRenderedPageBreak/>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C22D4C" w:rsidRDefault="0098019B" w:rsidP="00530A16">
      <w:pPr>
        <w:tabs>
          <w:tab w:val="left" w:pos="567"/>
        </w:tabs>
        <w:jc w:val="both"/>
        <w:rPr>
          <w:rFonts w:cs="Arial"/>
          <w:sz w:val="12"/>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22D4C"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22D4C"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C22D4C">
      <w:pPr>
        <w:numPr>
          <w:ilvl w:val="0"/>
          <w:numId w:val="11"/>
        </w:numPr>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22D4C">
      <w:pPr>
        <w:numPr>
          <w:ilvl w:val="0"/>
          <w:numId w:val="11"/>
        </w:numPr>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2D4C" w:rsidRDefault="00263214" w:rsidP="00530A16">
      <w:pPr>
        <w:rPr>
          <w:rFonts w:cs="Arial"/>
          <w:sz w:val="12"/>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C22D4C" w:rsidRDefault="00CF4ABE" w:rsidP="00CF4ABE">
      <w:pPr>
        <w:jc w:val="both"/>
        <w:rPr>
          <w:rFonts w:cs="Arial"/>
          <w:sz w:val="12"/>
          <w:szCs w:val="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Default="00CF4ABE" w:rsidP="00CF4ABE">
      <w:pPr>
        <w:ind w:left="1416"/>
        <w:jc w:val="both"/>
        <w:rPr>
          <w:rFonts w:cs="Arial"/>
          <w:sz w:val="18"/>
          <w:szCs w:val="18"/>
        </w:rPr>
      </w:pPr>
    </w:p>
    <w:p w:rsidR="00AA66EC" w:rsidRDefault="00AA66EC" w:rsidP="00CF4ABE">
      <w:pPr>
        <w:ind w:left="1416"/>
        <w:jc w:val="both"/>
        <w:rPr>
          <w:rFonts w:cs="Arial"/>
          <w:sz w:val="18"/>
          <w:szCs w:val="18"/>
        </w:rPr>
      </w:pPr>
    </w:p>
    <w:p w:rsidR="00CF4ABE"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1E53F8" w:rsidRDefault="001E53F8" w:rsidP="001E53F8">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lastRenderedPageBreak/>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C22D4C" w:rsidRDefault="00676B64" w:rsidP="00676B64">
      <w:pPr>
        <w:pStyle w:val="Prrafodelista"/>
        <w:tabs>
          <w:tab w:val="left" w:pos="567"/>
          <w:tab w:val="left" w:pos="1134"/>
        </w:tabs>
        <w:ind w:left="1134"/>
        <w:jc w:val="both"/>
        <w:rPr>
          <w:rFonts w:ascii="Verdana" w:hAnsi="Verdana" w:cs="Arial"/>
          <w:sz w:val="10"/>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7E149C"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22D4C"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pt" o:ole="">
            <v:imagedata r:id="rId11" o:title=""/>
          </v:shape>
          <o:OLEObject Type="Embed" ProgID="Equation.3" ShapeID="_x0000_i1025" DrawAspect="Content" ObjectID="_1493214292" r:id="rId12"/>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35pt" o:ole="">
            <v:imagedata r:id="rId13" o:title=""/>
          </v:shape>
          <o:OLEObject Type="Embed" ProgID="Equation.3" ShapeID="_x0000_i1026" DrawAspect="Content" ObjectID="_1493214293"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85pt;height:12.35pt" o:ole="">
            <v:imagedata r:id="rId15" o:title=""/>
          </v:shape>
          <o:OLEObject Type="Embed" ProgID="Equation.3" ShapeID="_x0000_i1027" DrawAspect="Content" ObjectID="_1493214294"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55pt;height:18.55pt" o:ole="">
            <v:imagedata r:id="rId17" o:title=""/>
          </v:shape>
          <o:OLEObject Type="Embed" ProgID="Equation.3" ShapeID="_x0000_i1028" DrawAspect="Content" ObjectID="_1493214295"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Mas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Default="0098019B" w:rsidP="00530A16">
      <w:pPr>
        <w:tabs>
          <w:tab w:val="left" w:pos="993"/>
        </w:tabs>
        <w:jc w:val="both"/>
        <w:rPr>
          <w:rFonts w:cs="Arial"/>
          <w:b/>
          <w:sz w:val="18"/>
          <w:szCs w:val="18"/>
        </w:rPr>
      </w:pPr>
    </w:p>
    <w:p w:rsidR="00B53A55" w:rsidRPr="00673E6A" w:rsidRDefault="00B53A55"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lastRenderedPageBreak/>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C22D4C" w:rsidRDefault="009B0729" w:rsidP="00F9167F">
      <w:pPr>
        <w:ind w:left="567"/>
        <w:rPr>
          <w:rFonts w:cs="Arial"/>
          <w:sz w:val="10"/>
          <w:szCs w:val="10"/>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C22D4C" w:rsidRDefault="009B0729" w:rsidP="00310B81">
      <w:pPr>
        <w:ind w:left="709" w:hanging="709"/>
        <w:jc w:val="both"/>
        <w:rPr>
          <w:rFonts w:cs="Arial"/>
          <w:sz w:val="10"/>
          <w:szCs w:val="10"/>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B53A55" w:rsidRPr="00904137" w:rsidRDefault="00B53A55"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lastRenderedPageBreak/>
        <w:t>FORMALIZACIÓN DE LA CONTRATACIÓN</w:t>
      </w:r>
      <w:bookmarkEnd w:id="53"/>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395D5F" w:rsidP="00395D5F">
      <w:pPr>
        <w:widowControl w:val="0"/>
        <w:tabs>
          <w:tab w:val="left" w:pos="6520"/>
        </w:tabs>
        <w:jc w:val="both"/>
        <w:rPr>
          <w:rFonts w:cs="Arial"/>
          <w:sz w:val="18"/>
          <w:szCs w:val="18"/>
          <w:lang w:val="es-ES_tradnl"/>
        </w:rPr>
      </w:pPr>
      <w:r>
        <w:rPr>
          <w:rFonts w:cs="Arial"/>
          <w:sz w:val="18"/>
          <w:szCs w:val="18"/>
          <w:lang w:val="es-ES_tradnl"/>
        </w:rPr>
        <w:tab/>
      </w: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7" w:name="_Toc346871641"/>
      <w:bookmarkStart w:id="58"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7"/>
      <w:bookmarkEnd w:id="58"/>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44"/>
        <w:gridCol w:w="1411"/>
        <w:gridCol w:w="88"/>
        <w:gridCol w:w="71"/>
        <w:gridCol w:w="89"/>
        <w:gridCol w:w="78"/>
        <w:gridCol w:w="66"/>
        <w:gridCol w:w="64"/>
        <w:gridCol w:w="60"/>
        <w:gridCol w:w="416"/>
        <w:gridCol w:w="326"/>
        <w:gridCol w:w="47"/>
        <w:gridCol w:w="503"/>
        <w:gridCol w:w="243"/>
        <w:gridCol w:w="168"/>
        <w:gridCol w:w="164"/>
        <w:gridCol w:w="41"/>
        <w:gridCol w:w="235"/>
        <w:gridCol w:w="190"/>
        <w:gridCol w:w="274"/>
        <w:gridCol w:w="224"/>
        <w:gridCol w:w="45"/>
        <w:gridCol w:w="279"/>
        <w:gridCol w:w="250"/>
        <w:gridCol w:w="297"/>
        <w:gridCol w:w="59"/>
        <w:gridCol w:w="269"/>
        <w:gridCol w:w="200"/>
        <w:gridCol w:w="174"/>
        <w:gridCol w:w="160"/>
        <w:gridCol w:w="81"/>
        <w:gridCol w:w="372"/>
        <w:gridCol w:w="386"/>
        <w:gridCol w:w="386"/>
        <w:gridCol w:w="242"/>
        <w:gridCol w:w="209"/>
        <w:gridCol w:w="177"/>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A568ED">
        <w:trPr>
          <w:trHeight w:val="27"/>
          <w:jc w:val="center"/>
        </w:trPr>
        <w:tc>
          <w:tcPr>
            <w:tcW w:w="2555"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85"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A568ED">
        <w:trPr>
          <w:trHeight w:val="249"/>
          <w:jc w:val="center"/>
        </w:trPr>
        <w:tc>
          <w:tcPr>
            <w:tcW w:w="2555"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34"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A568ED">
        <w:trPr>
          <w:trHeight w:val="263"/>
          <w:jc w:val="center"/>
        </w:trPr>
        <w:tc>
          <w:tcPr>
            <w:tcW w:w="2555"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298"/>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34"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CD621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D20663" w:rsidP="00443C79">
                  <w:pPr>
                    <w:snapToGrid w:val="0"/>
                    <w:jc w:val="center"/>
                    <w:rPr>
                      <w:rFonts w:ascii="Arial" w:hAnsi="Arial" w:cs="Arial"/>
                      <w:color w:val="0000FF"/>
                      <w:lang w:val="es-BO" w:eastAsia="es-BO"/>
                    </w:rPr>
                  </w:pPr>
                  <w:r>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15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8A3F1B" w:rsidP="000268AC">
            <w:pPr>
              <w:snapToGrid w:val="0"/>
              <w:jc w:val="center"/>
              <w:rPr>
                <w:rFonts w:ascii="Arial" w:hAnsi="Arial" w:cs="Arial"/>
                <w:color w:val="0000FF"/>
                <w:lang w:val="es-BO" w:eastAsia="es-BO"/>
              </w:rPr>
            </w:pPr>
            <w:r>
              <w:rPr>
                <w:rFonts w:ascii="Arial" w:hAnsi="Arial" w:cs="Arial"/>
                <w:color w:val="0000FF"/>
                <w:lang w:val="es-BO" w:eastAsia="es-BO"/>
              </w:rPr>
              <w:t>ANPE</w:t>
            </w:r>
            <w:r w:rsidR="00FC0115">
              <w:rPr>
                <w:rFonts w:ascii="Arial" w:hAnsi="Arial" w:cs="Arial"/>
                <w:color w:val="0000FF"/>
                <w:lang w:val="es-BO" w:eastAsia="es-BO"/>
              </w:rPr>
              <w:t xml:space="preserve"> -</w:t>
            </w:r>
            <w:r>
              <w:rPr>
                <w:rFonts w:ascii="Arial" w:hAnsi="Arial" w:cs="Arial"/>
                <w:color w:val="0000FF"/>
                <w:lang w:val="es-BO" w:eastAsia="es-BO"/>
              </w:rPr>
              <w:t xml:space="preserve"> P  N° 0</w:t>
            </w:r>
            <w:r w:rsidR="00C62B00">
              <w:rPr>
                <w:rFonts w:ascii="Arial" w:hAnsi="Arial" w:cs="Arial"/>
                <w:color w:val="0000FF"/>
                <w:lang w:val="es-BO" w:eastAsia="es-BO"/>
              </w:rPr>
              <w:t>1</w:t>
            </w:r>
            <w:r w:rsidR="00CD6217">
              <w:rPr>
                <w:rFonts w:ascii="Arial" w:hAnsi="Arial" w:cs="Arial"/>
                <w:color w:val="0000FF"/>
                <w:lang w:val="es-BO" w:eastAsia="es-BO"/>
              </w:rPr>
              <w:t>1</w:t>
            </w:r>
            <w:r w:rsidR="009610EA" w:rsidRPr="008821DA">
              <w:rPr>
                <w:rFonts w:ascii="Arial" w:hAnsi="Arial" w:cs="Arial"/>
                <w:color w:val="0000FF"/>
                <w:lang w:val="es-BO" w:eastAsia="es-BO"/>
              </w:rPr>
              <w:t>/201</w:t>
            </w:r>
            <w:r w:rsidR="00CD6217">
              <w:rPr>
                <w:rFonts w:ascii="Arial" w:hAnsi="Arial" w:cs="Arial"/>
                <w:color w:val="0000FF"/>
                <w:lang w:val="es-BO" w:eastAsia="es-BO"/>
              </w:rPr>
              <w:t>5</w:t>
            </w:r>
            <w:r w:rsidR="009610EA" w:rsidRPr="008821DA">
              <w:rPr>
                <w:rFonts w:ascii="Arial" w:hAnsi="Arial" w:cs="Arial"/>
                <w:color w:val="0000FF"/>
                <w:lang w:val="es-BO" w:eastAsia="es-BO"/>
              </w:rPr>
              <w:t>-1C</w:t>
            </w:r>
          </w:p>
        </w:tc>
        <w:tc>
          <w:tcPr>
            <w:tcW w:w="3172"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30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C62B00" w:rsidP="00C62B00">
            <w:pPr>
              <w:snapToGrid w:val="0"/>
              <w:jc w:val="center"/>
              <w:rPr>
                <w:rFonts w:ascii="Arial" w:hAnsi="Arial" w:cs="Arial"/>
                <w:b/>
                <w:bCs/>
                <w:sz w:val="24"/>
                <w:szCs w:val="12"/>
                <w:lang w:eastAsia="es-BO"/>
              </w:rPr>
            </w:pPr>
            <w:r w:rsidRPr="00C62B00">
              <w:rPr>
                <w:rFonts w:ascii="Arial" w:hAnsi="Arial" w:cs="Arial"/>
                <w:color w:val="0000FF"/>
                <w:lang w:val="es-BO" w:eastAsia="es-BO"/>
              </w:rPr>
              <w:t>PROVISIÓN E INSTALACIÓN DE TRES CÁMARAS PTZ PARA EXTERIORES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22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47"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6F32C3">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25" w:type="dxa"/>
            <w:gridSpan w:val="4"/>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5F5B" w:rsidRPr="00844A57" w:rsidRDefault="00CD6217" w:rsidP="00C62B00">
            <w:pPr>
              <w:snapToGrid w:val="0"/>
              <w:rPr>
                <w:rFonts w:ascii="Arial" w:hAnsi="Arial" w:cs="Arial"/>
                <w:color w:val="0000FF"/>
              </w:rPr>
            </w:pPr>
            <w:r>
              <w:rPr>
                <w:rFonts w:ascii="Arial" w:hAnsi="Arial" w:cs="Arial"/>
                <w:color w:val="0000FF"/>
              </w:rPr>
              <w:t>Bs</w:t>
            </w:r>
            <w:r w:rsidR="00C62B00">
              <w:rPr>
                <w:rFonts w:ascii="Arial" w:hAnsi="Arial" w:cs="Arial"/>
                <w:color w:val="0000FF"/>
              </w:rPr>
              <w:t>247</w:t>
            </w:r>
            <w:r w:rsidR="00844A57" w:rsidRPr="00844A57">
              <w:rPr>
                <w:rFonts w:ascii="Arial" w:hAnsi="Arial" w:cs="Arial"/>
                <w:color w:val="0000FF"/>
              </w:rPr>
              <w:t>.</w:t>
            </w:r>
            <w:r w:rsidR="00C62B00">
              <w:rPr>
                <w:rFonts w:ascii="Arial" w:hAnsi="Arial" w:cs="Arial"/>
                <w:color w:val="0000FF"/>
              </w:rPr>
              <w:t>278</w:t>
            </w:r>
            <w:r w:rsidR="00844A57" w:rsidRPr="00844A57">
              <w:rPr>
                <w:rFonts w:ascii="Arial" w:hAnsi="Arial" w:cs="Arial"/>
                <w:color w:val="0000FF"/>
              </w:rPr>
              <w:t>,00</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25" w:type="dxa"/>
            <w:gridSpan w:val="4"/>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7"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6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5B1053">
            <w:pPr>
              <w:snapToGrid w:val="0"/>
              <w:jc w:val="right"/>
              <w:rPr>
                <w:rFonts w:ascii="Arial" w:hAnsi="Arial" w:cs="Arial"/>
                <w:b/>
                <w:bCs/>
                <w:lang w:val="es-BO" w:eastAsia="es-BO"/>
              </w:rPr>
            </w:pPr>
            <w:r w:rsidRPr="002A3222">
              <w:rPr>
                <w:rFonts w:ascii="Arial" w:hAnsi="Arial" w:cs="Arial"/>
                <w:b/>
                <w:bCs/>
                <w:lang w:val="es-BO" w:eastAsia="es-BO"/>
              </w:rPr>
              <w:t xml:space="preserve">Garantía de </w:t>
            </w:r>
            <w:r>
              <w:rPr>
                <w:rFonts w:ascii="Arial" w:hAnsi="Arial" w:cs="Arial"/>
                <w:b/>
                <w:bCs/>
                <w:lang w:val="es-BO" w:eastAsia="es-BO"/>
              </w:rPr>
              <w:t>Funcionamiento de</w:t>
            </w:r>
            <w:r w:rsidRPr="00673E6A">
              <w:rPr>
                <w:rFonts w:ascii="Arial" w:hAnsi="Arial" w:cs="Arial"/>
                <w:b/>
                <w:bCs/>
                <w:lang w:val="es-BO" w:eastAsia="es-BO"/>
              </w:rPr>
              <w:t xml:space="preserve"> Maquinaria y/o Equipo                            </w:t>
            </w:r>
          </w:p>
          <w:p w:rsidR="005B1053" w:rsidRPr="002A3222" w:rsidRDefault="005B1053" w:rsidP="00AD3E94">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D86101" w:rsidRPr="002A3222"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46" w:type="dxa"/>
            <w:gridSpan w:val="30"/>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7"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7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25"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7"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80"/>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25"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8"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A568ED">
        <w:trPr>
          <w:trHeight w:val="23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25"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7"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459"/>
          <w:jc w:val="center"/>
        </w:trPr>
        <w:tc>
          <w:tcPr>
            <w:tcW w:w="2555" w:type="dxa"/>
            <w:gridSpan w:val="2"/>
            <w:tcBorders>
              <w:top w:val="nil"/>
              <w:left w:val="single" w:sz="12" w:space="0" w:color="auto"/>
              <w:bottom w:val="nil"/>
              <w:right w:val="nil"/>
            </w:tcBorders>
            <w:shd w:val="clear" w:color="auto" w:fill="auto"/>
            <w:vAlign w:val="center"/>
            <w:hideMark/>
          </w:tcPr>
          <w:p w:rsidR="009610EA" w:rsidRPr="00A34635" w:rsidRDefault="009610EA" w:rsidP="004B6ABC">
            <w:pPr>
              <w:snapToGrid w:val="0"/>
              <w:jc w:val="right"/>
              <w:rPr>
                <w:rFonts w:ascii="Arial" w:hAnsi="Arial" w:cs="Arial"/>
                <w:b/>
                <w:bCs/>
                <w:lang w:val="es-BO" w:eastAsia="es-BO"/>
              </w:rPr>
            </w:pPr>
            <w:r w:rsidRPr="00A34635">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A34635" w:rsidRDefault="009610EA" w:rsidP="00443C79">
            <w:pPr>
              <w:snapToGrid w:val="0"/>
              <w:rPr>
                <w:rFonts w:ascii="Arial" w:hAnsi="Arial" w:cs="Arial"/>
                <w:b/>
                <w:bCs/>
                <w:lang w:val="es-BO" w:eastAsia="es-BO"/>
              </w:rPr>
            </w:pPr>
            <w:r w:rsidRPr="00A34635">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A34635" w:rsidP="00FC0115">
            <w:pPr>
              <w:snapToGrid w:val="0"/>
              <w:jc w:val="both"/>
              <w:rPr>
                <w:rFonts w:ascii="Arial" w:hAnsi="Arial" w:cs="Arial"/>
                <w:color w:val="0000FF"/>
              </w:rPr>
            </w:pPr>
            <w:r w:rsidRPr="00A34635">
              <w:rPr>
                <w:rFonts w:ascii="Arial" w:hAnsi="Arial" w:cs="Arial"/>
                <w:color w:val="0000FF"/>
              </w:rPr>
              <w:t xml:space="preserve">El proveedor deberá realizar la entrega </w:t>
            </w:r>
            <w:r w:rsidRPr="00FC0115">
              <w:rPr>
                <w:rFonts w:ascii="Arial" w:hAnsi="Arial" w:cs="Arial"/>
                <w:color w:val="0000FF"/>
              </w:rPr>
              <w:t>provisional</w:t>
            </w:r>
            <w:r w:rsidR="00FC0115" w:rsidRPr="00FC0115">
              <w:rPr>
                <w:rFonts w:ascii="Arial" w:hAnsi="Arial" w:cs="Arial"/>
                <w:color w:val="0000FF"/>
              </w:rPr>
              <w:t xml:space="preserve"> (sujeta a verificación)</w:t>
            </w:r>
            <w:r w:rsidRPr="00A34635">
              <w:rPr>
                <w:rFonts w:ascii="Arial" w:hAnsi="Arial" w:cs="Arial"/>
                <w:color w:val="0000FF"/>
              </w:rPr>
              <w:t xml:space="preserve"> de</w:t>
            </w:r>
            <w:r w:rsidR="00FC0115">
              <w:rPr>
                <w:rFonts w:ascii="Arial" w:hAnsi="Arial" w:cs="Arial"/>
                <w:color w:val="0000FF"/>
              </w:rPr>
              <w:t xml:space="preserve"> las tres </w:t>
            </w:r>
            <w:r w:rsidR="0087708E">
              <w:rPr>
                <w:rFonts w:ascii="Arial" w:hAnsi="Arial" w:cs="Arial"/>
                <w:color w:val="0000FF"/>
              </w:rPr>
              <w:t>C</w:t>
            </w:r>
            <w:r w:rsidR="00FC0115">
              <w:rPr>
                <w:rFonts w:ascii="Arial" w:hAnsi="Arial" w:cs="Arial"/>
                <w:color w:val="0000FF"/>
              </w:rPr>
              <w:t>ámaras PTZ,</w:t>
            </w:r>
            <w:r w:rsidRPr="00A34635">
              <w:rPr>
                <w:rFonts w:ascii="Arial" w:hAnsi="Arial" w:cs="Arial"/>
                <w:color w:val="0000FF"/>
              </w:rPr>
              <w:t xml:space="preserve"> </w:t>
            </w:r>
            <w:r w:rsidR="00FC0115">
              <w:rPr>
                <w:rFonts w:ascii="Arial" w:hAnsi="Arial" w:cs="Arial"/>
                <w:color w:val="0000FF"/>
              </w:rPr>
              <w:t>e</w:t>
            </w:r>
            <w:r w:rsidRPr="00A34635">
              <w:rPr>
                <w:rFonts w:ascii="Arial" w:hAnsi="Arial" w:cs="Arial"/>
                <w:color w:val="0000FF"/>
              </w:rPr>
              <w:t xml:space="preserve">n un plazo de hasta </w:t>
            </w:r>
            <w:r w:rsidR="0024720E">
              <w:rPr>
                <w:rFonts w:ascii="Arial" w:hAnsi="Arial" w:cs="Arial"/>
                <w:color w:val="0000FF"/>
              </w:rPr>
              <w:t>cuarenta</w:t>
            </w:r>
            <w:r w:rsidRPr="00A34635">
              <w:rPr>
                <w:rFonts w:ascii="Arial" w:hAnsi="Arial" w:cs="Arial"/>
                <w:color w:val="0000FF"/>
              </w:rPr>
              <w:t xml:space="preserve"> (</w:t>
            </w:r>
            <w:r w:rsidR="0024720E">
              <w:rPr>
                <w:rFonts w:ascii="Arial" w:hAnsi="Arial" w:cs="Arial"/>
                <w:color w:val="0000FF"/>
              </w:rPr>
              <w:t>4</w:t>
            </w:r>
            <w:r w:rsidRPr="00A34635">
              <w:rPr>
                <w:rFonts w:ascii="Arial" w:hAnsi="Arial" w:cs="Arial"/>
                <w:color w:val="0000FF"/>
              </w:rPr>
              <w:t>0) días calendario a partir del</w:t>
            </w:r>
            <w:r w:rsidR="0024720E">
              <w:rPr>
                <w:rFonts w:ascii="Arial" w:hAnsi="Arial" w:cs="Arial"/>
                <w:color w:val="0000FF"/>
              </w:rPr>
              <w:t xml:space="preserve"> primer </w:t>
            </w:r>
            <w:r w:rsidRPr="00A34635">
              <w:rPr>
                <w:rFonts w:ascii="Arial" w:hAnsi="Arial" w:cs="Arial"/>
                <w:color w:val="0000FF"/>
              </w:rPr>
              <w:t>día</w:t>
            </w:r>
            <w:r w:rsidR="0024720E">
              <w:rPr>
                <w:rFonts w:ascii="Arial" w:hAnsi="Arial" w:cs="Arial"/>
                <w:color w:val="0000FF"/>
              </w:rPr>
              <w:t xml:space="preserve"> hábil posterior a la firma de contrato</w:t>
            </w:r>
            <w:r>
              <w:rPr>
                <w:rFonts w:ascii="Arial" w:hAnsi="Arial" w:cs="Arial"/>
                <w:color w:val="0000FF"/>
              </w:rPr>
              <w:t>.</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A34635"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A34635" w:rsidRDefault="00D86101" w:rsidP="00443C79">
            <w:pPr>
              <w:snapToGrid w:val="0"/>
              <w:rPr>
                <w:rFonts w:ascii="Arial" w:hAnsi="Arial" w:cs="Arial"/>
                <w:sz w:val="4"/>
                <w:szCs w:val="4"/>
                <w:lang w:val="es-BO" w:eastAsia="es-BO"/>
              </w:rPr>
            </w:pPr>
          </w:p>
        </w:tc>
        <w:tc>
          <w:tcPr>
            <w:tcW w:w="6597" w:type="dxa"/>
            <w:gridSpan w:val="32"/>
            <w:tcBorders>
              <w:top w:val="single" w:sz="4" w:space="0" w:color="auto"/>
              <w:bottom w:val="single" w:sz="4"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A34635" w:rsidRPr="00673E6A" w:rsidTr="006F32C3">
        <w:trPr>
          <w:trHeight w:val="47"/>
          <w:jc w:val="center"/>
        </w:trPr>
        <w:tc>
          <w:tcPr>
            <w:tcW w:w="2555" w:type="dxa"/>
            <w:gridSpan w:val="2"/>
            <w:vMerge w:val="restart"/>
            <w:tcBorders>
              <w:left w:val="single" w:sz="12" w:space="0" w:color="auto"/>
              <w:right w:val="nil"/>
            </w:tcBorders>
            <w:shd w:val="clear" w:color="auto" w:fill="auto"/>
            <w:vAlign w:val="center"/>
            <w:hideMark/>
          </w:tcPr>
          <w:p w:rsidR="00A34635" w:rsidRPr="00A34635" w:rsidRDefault="00A34635" w:rsidP="00B25CF6">
            <w:pPr>
              <w:snapToGrid w:val="0"/>
              <w:jc w:val="right"/>
              <w:rPr>
                <w:rFonts w:ascii="Arial" w:hAnsi="Arial" w:cs="Arial"/>
                <w:b/>
                <w:bCs/>
                <w:lang w:val="es-BO" w:eastAsia="es-BO"/>
              </w:rPr>
            </w:pPr>
            <w:r w:rsidRPr="00A34635">
              <w:rPr>
                <w:rFonts w:ascii="Arial" w:hAnsi="Arial" w:cs="Arial"/>
                <w:b/>
                <w:bCs/>
                <w:lang w:val="es-BO" w:eastAsia="es-BO"/>
              </w:rPr>
              <w:t>Lugar de entrega</w:t>
            </w:r>
          </w:p>
          <w:p w:rsidR="00A34635" w:rsidRPr="00A34635" w:rsidRDefault="00A34635" w:rsidP="00B25CF6">
            <w:pPr>
              <w:snapToGrid w:val="0"/>
              <w:jc w:val="right"/>
              <w:rPr>
                <w:rFonts w:ascii="Arial" w:hAnsi="Arial" w:cs="Arial"/>
                <w:b/>
              </w:rPr>
            </w:pPr>
            <w:r w:rsidRPr="00A34635">
              <w:rPr>
                <w:rFonts w:ascii="Arial" w:hAnsi="Arial" w:cs="Arial"/>
                <w:b/>
                <w:bCs/>
                <w:lang w:val="es-BO" w:eastAsia="es-BO"/>
              </w:rPr>
              <w:t>de bienes</w:t>
            </w:r>
          </w:p>
        </w:tc>
        <w:tc>
          <w:tcPr>
            <w:tcW w:w="159" w:type="dxa"/>
            <w:gridSpan w:val="2"/>
            <w:vMerge w:val="restart"/>
            <w:tcBorders>
              <w:top w:val="nil"/>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lang w:val="es-BO" w:eastAsia="es-BO"/>
              </w:rPr>
            </w:pPr>
            <w:r w:rsidRPr="00A34635">
              <w:rPr>
                <w:rFonts w:ascii="Arial" w:hAnsi="Arial" w:cs="Arial"/>
                <w:b/>
                <w:lang w:val="es-BO" w:eastAsia="es-BO"/>
              </w:rPr>
              <w:t>:</w:t>
            </w:r>
          </w:p>
        </w:tc>
        <w:tc>
          <w:tcPr>
            <w:tcW w:w="677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F22709" w:rsidRDefault="00A34635" w:rsidP="00DC7E79">
            <w:pPr>
              <w:snapToGrid w:val="0"/>
              <w:jc w:val="both"/>
              <w:rPr>
                <w:rFonts w:ascii="Arial" w:hAnsi="Arial" w:cs="Arial"/>
                <w:color w:val="0000FF"/>
                <w:sz w:val="15"/>
                <w:szCs w:val="15"/>
              </w:rPr>
            </w:pPr>
            <w:r w:rsidRPr="00A34635">
              <w:rPr>
                <w:rFonts w:ascii="Arial" w:hAnsi="Arial" w:cs="Arial"/>
                <w:color w:val="0000FF"/>
              </w:rPr>
              <w:t xml:space="preserve">El proveedor deberá entregar </w:t>
            </w:r>
            <w:r w:rsidR="00DC7E79">
              <w:rPr>
                <w:rFonts w:ascii="Arial" w:hAnsi="Arial" w:cs="Arial"/>
                <w:color w:val="0000FF"/>
              </w:rPr>
              <w:t>las</w:t>
            </w:r>
            <w:r w:rsidR="0087708E">
              <w:rPr>
                <w:rFonts w:ascii="Arial" w:hAnsi="Arial" w:cs="Arial"/>
                <w:color w:val="0000FF"/>
              </w:rPr>
              <w:t xml:space="preserve"> tres</w:t>
            </w:r>
            <w:r w:rsidR="00DC7E79">
              <w:rPr>
                <w:rFonts w:ascii="Arial" w:hAnsi="Arial" w:cs="Arial"/>
                <w:color w:val="0000FF"/>
              </w:rPr>
              <w:t xml:space="preserve"> Cámaras PTZ</w:t>
            </w:r>
            <w:r w:rsidRPr="00A34635">
              <w:rPr>
                <w:rFonts w:ascii="Arial" w:hAnsi="Arial" w:cs="Arial"/>
                <w:color w:val="0000FF"/>
              </w:rPr>
              <w:t xml:space="preserve"> a la Unidad de Activos Fijos del BCB</w:t>
            </w:r>
            <w:r>
              <w:rPr>
                <w:rFonts w:ascii="Arial" w:hAnsi="Arial" w:cs="Arial"/>
                <w:color w:val="0000FF"/>
              </w:rPr>
              <w:t>.</w:t>
            </w: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lang w:val="es-BO" w:eastAsia="es-BO"/>
              </w:rPr>
            </w:pPr>
          </w:p>
        </w:tc>
      </w:tr>
      <w:tr w:rsidR="00A34635" w:rsidRPr="00673E6A" w:rsidTr="00CB577A">
        <w:trPr>
          <w:trHeight w:val="141"/>
          <w:jc w:val="center"/>
        </w:trPr>
        <w:tc>
          <w:tcPr>
            <w:tcW w:w="2555" w:type="dxa"/>
            <w:gridSpan w:val="2"/>
            <w:vMerge/>
            <w:tcBorders>
              <w:left w:val="single" w:sz="12" w:space="0" w:color="auto"/>
              <w:right w:val="nil"/>
            </w:tcBorders>
            <w:shd w:val="clear" w:color="auto" w:fill="auto"/>
            <w:vAlign w:val="center"/>
            <w:hideMark/>
          </w:tcPr>
          <w:p w:rsidR="00A34635" w:rsidRPr="00A34635" w:rsidRDefault="00A34635" w:rsidP="00443C79">
            <w:pPr>
              <w:snapToGrid w:val="0"/>
              <w:jc w:val="right"/>
              <w:rPr>
                <w:rFonts w:ascii="Arial" w:hAnsi="Arial" w:cs="Arial"/>
                <w:b/>
                <w:sz w:val="4"/>
                <w:szCs w:val="4"/>
              </w:rPr>
            </w:pPr>
          </w:p>
        </w:tc>
        <w:tc>
          <w:tcPr>
            <w:tcW w:w="159" w:type="dxa"/>
            <w:gridSpan w:val="2"/>
            <w:vMerge/>
            <w:tcBorders>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sz w:val="4"/>
                <w:szCs w:val="4"/>
                <w:lang w:val="es-BO" w:eastAsia="es-BO"/>
              </w:rPr>
            </w:pPr>
          </w:p>
        </w:tc>
        <w:tc>
          <w:tcPr>
            <w:tcW w:w="6774" w:type="dxa"/>
            <w:gridSpan w:val="33"/>
            <w:vMerge/>
            <w:tcBorders>
              <w:left w:val="single" w:sz="4" w:space="0" w:color="auto"/>
              <w:bottom w:val="single" w:sz="4" w:space="0" w:color="auto"/>
              <w:right w:val="single" w:sz="4"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r>
      <w:tr w:rsidR="00D86101" w:rsidRPr="00673E6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97" w:type="dxa"/>
            <w:gridSpan w:val="32"/>
            <w:tcBorders>
              <w:top w:val="single" w:sz="4"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6F32C3">
        <w:trPr>
          <w:trHeight w:val="98"/>
          <w:jc w:val="center"/>
        </w:trPr>
        <w:tc>
          <w:tcPr>
            <w:tcW w:w="2555"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77" w:type="dxa"/>
            <w:gridSpan w:val="29"/>
            <w:tcBorders>
              <w:left w:val="single" w:sz="4"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A568ED">
        <w:trPr>
          <w:trHeight w:val="47"/>
          <w:jc w:val="center"/>
        </w:trPr>
        <w:tc>
          <w:tcPr>
            <w:tcW w:w="2555"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97" w:type="dxa"/>
            <w:gridSpan w:val="32"/>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6F32C3">
        <w:trPr>
          <w:trHeight w:val="41"/>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4" w:space="0" w:color="auto"/>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77" w:type="dxa"/>
            <w:gridSpan w:val="29"/>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A568ED" w:rsidRDefault="00D27DC6" w:rsidP="00D0205B">
            <w:pPr>
              <w:snapToGrid w:val="0"/>
              <w:rPr>
                <w:rFonts w:ascii="Arial" w:hAnsi="Arial" w:cs="Arial"/>
                <w:sz w:val="14"/>
                <w:szCs w:val="14"/>
                <w:lang w:val="es-BO" w:eastAsia="es-BO"/>
              </w:rPr>
            </w:pPr>
            <w:r w:rsidRPr="00A568ED">
              <w:rPr>
                <w:color w:val="0000FF"/>
                <w:sz w:val="14"/>
                <w:szCs w:val="14"/>
              </w:rPr>
              <w:t>Calle Ayacucho esquina Mercado</w:t>
            </w:r>
            <w:r w:rsidR="00D0205B" w:rsidRPr="00A568ED">
              <w:rPr>
                <w:color w:val="0000FF"/>
                <w:sz w:val="14"/>
                <w:szCs w:val="14"/>
              </w:rPr>
              <w:t>,</w:t>
            </w:r>
            <w:r w:rsidRPr="00A568ED">
              <w:rPr>
                <w:color w:val="0000FF"/>
                <w:sz w:val="14"/>
                <w:szCs w:val="14"/>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971"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4"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3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85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8D72B3">
        <w:trPr>
          <w:trHeight w:val="379"/>
          <w:jc w:val="center"/>
        </w:trPr>
        <w:tc>
          <w:tcPr>
            <w:tcW w:w="2643"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406B87" w:rsidP="008D72B3">
            <w:pPr>
              <w:snapToGrid w:val="0"/>
              <w:rPr>
                <w:color w:val="0000FF"/>
                <w:sz w:val="14"/>
              </w:rPr>
            </w:pPr>
            <w:r>
              <w:rPr>
                <w:color w:val="0000FF"/>
                <w:sz w:val="14"/>
              </w:rPr>
              <w:t>Yerko Palacios Tellez</w:t>
            </w:r>
          </w:p>
        </w:tc>
        <w:tc>
          <w:tcPr>
            <w:tcW w:w="164" w:type="dxa"/>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Profesional en Compras y Contrataciones</w:t>
            </w:r>
          </w:p>
        </w:tc>
        <w:tc>
          <w:tcPr>
            <w:tcW w:w="160" w:type="dxa"/>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A568ED">
        <w:trPr>
          <w:trHeight w:val="236"/>
          <w:jc w:val="center"/>
        </w:trPr>
        <w:tc>
          <w:tcPr>
            <w:tcW w:w="2643"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406B87" w:rsidP="00A568ED">
            <w:pPr>
              <w:snapToGrid w:val="0"/>
              <w:rPr>
                <w:color w:val="0000FF"/>
                <w:sz w:val="14"/>
              </w:rPr>
            </w:pPr>
            <w:r>
              <w:rPr>
                <w:color w:val="0000FF"/>
                <w:sz w:val="14"/>
              </w:rPr>
              <w:t>Boris Iturri Ortiz</w:t>
            </w:r>
          </w:p>
        </w:tc>
        <w:tc>
          <w:tcPr>
            <w:tcW w:w="164" w:type="dxa"/>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2C633F" w:rsidRDefault="00406B87" w:rsidP="00A568ED">
            <w:pPr>
              <w:snapToGrid w:val="0"/>
              <w:rPr>
                <w:color w:val="0000FF"/>
                <w:sz w:val="14"/>
                <w:highlight w:val="yellow"/>
              </w:rPr>
            </w:pPr>
            <w:r w:rsidRPr="00406B87">
              <w:rPr>
                <w:color w:val="0000FF"/>
                <w:sz w:val="14"/>
              </w:rPr>
              <w:t>Administrador del Sistema de Seguridad</w:t>
            </w:r>
          </w:p>
        </w:tc>
        <w:tc>
          <w:tcPr>
            <w:tcW w:w="160" w:type="dxa"/>
            <w:tcBorders>
              <w:left w:val="single" w:sz="6" w:space="0" w:color="auto"/>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87708E" w:rsidP="0087708E">
            <w:pPr>
              <w:snapToGrid w:val="0"/>
              <w:rPr>
                <w:color w:val="0000FF"/>
                <w:sz w:val="14"/>
              </w:rPr>
            </w:pPr>
            <w:r w:rsidRPr="00FA01F5">
              <w:rPr>
                <w:color w:val="0000FF"/>
                <w:sz w:val="14"/>
              </w:rPr>
              <w:t xml:space="preserve">Dpto. de </w:t>
            </w:r>
            <w:r>
              <w:rPr>
                <w:color w:val="0000FF"/>
                <w:sz w:val="14"/>
              </w:rPr>
              <w:t>Seguridad y Contingencias</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1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2E7C5B">
            <w:pPr>
              <w:snapToGrid w:val="0"/>
              <w:rPr>
                <w:color w:val="0000FF"/>
              </w:rPr>
            </w:pPr>
            <w:r w:rsidRPr="00A568ED">
              <w:rPr>
                <w:color w:val="0000FF"/>
                <w:sz w:val="14"/>
              </w:rPr>
              <w:t>De horas 08:30 a</w:t>
            </w:r>
            <w:r w:rsidR="00406B87">
              <w:rPr>
                <w:color w:val="0000FF"/>
                <w:sz w:val="14"/>
              </w:rPr>
              <w:t xml:space="preserve"> 12:30</w:t>
            </w:r>
            <w:r w:rsidRPr="00A568ED">
              <w:rPr>
                <w:color w:val="0000FF"/>
                <w:sz w:val="14"/>
              </w:rPr>
              <w:t xml:space="preserve"> </w:t>
            </w:r>
            <w:r w:rsidR="002E7C5B">
              <w:rPr>
                <w:color w:val="0000FF"/>
                <w:sz w:val="14"/>
              </w:rPr>
              <w:t>y</w:t>
            </w:r>
            <w:r w:rsidRPr="00A568ED">
              <w:rPr>
                <w:color w:val="0000FF"/>
                <w:sz w:val="14"/>
              </w:rPr>
              <w:t xml:space="preserve"> </w:t>
            </w:r>
            <w:r w:rsidR="002A4023">
              <w:rPr>
                <w:color w:val="0000FF"/>
                <w:sz w:val="14"/>
              </w:rPr>
              <w:t>14:30 a 18:30</w:t>
            </w:r>
          </w:p>
        </w:tc>
        <w:tc>
          <w:tcPr>
            <w:tcW w:w="160" w:type="dxa"/>
            <w:tcBorders>
              <w:top w:val="nil"/>
              <w:left w:val="nil"/>
              <w:bottom w:val="nil"/>
              <w:right w:val="single" w:sz="12" w:space="0" w:color="auto"/>
            </w:tcBorders>
            <w:shd w:val="clear" w:color="auto" w:fill="auto"/>
            <w:noWrap/>
            <w:vAlign w:val="center"/>
            <w:hideMark/>
          </w:tcPr>
          <w:p w:rsidR="009610EA" w:rsidRPr="002E7C5B" w:rsidRDefault="009610EA" w:rsidP="00443C79">
            <w:pPr>
              <w:snapToGrid w:val="0"/>
              <w:rPr>
                <w:rFonts w:ascii="Arial" w:hAnsi="Arial" w:cs="Arial"/>
                <w:lang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649"/>
          <w:jc w:val="center"/>
        </w:trPr>
        <w:tc>
          <w:tcPr>
            <w:tcW w:w="1144"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69"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r w:rsidRPr="005E4F04">
              <w:rPr>
                <w:rFonts w:ascii="Arial" w:hAnsi="Arial" w:cs="Arial"/>
                <w:bCs/>
                <w:sz w:val="14"/>
                <w:lang w:val="es-BO" w:eastAsia="es-BO"/>
              </w:rPr>
              <w:t>Int. 47</w:t>
            </w:r>
            <w:r w:rsidR="00406B87">
              <w:rPr>
                <w:rFonts w:ascii="Arial" w:hAnsi="Arial" w:cs="Arial"/>
                <w:bCs/>
                <w:sz w:val="14"/>
                <w:lang w:val="es-BO" w:eastAsia="es-BO"/>
              </w:rPr>
              <w:t>21</w:t>
            </w:r>
            <w:r w:rsidRPr="005E4F04">
              <w:rPr>
                <w:rFonts w:ascii="Arial" w:hAnsi="Arial" w:cs="Arial"/>
                <w:bCs/>
                <w:sz w:val="14"/>
                <w:lang w:val="es-BO" w:eastAsia="es-BO"/>
              </w:rPr>
              <w:t xml:space="preserve"> (Consultas Administrativas) </w:t>
            </w:r>
          </w:p>
          <w:p w:rsidR="009610EA" w:rsidRPr="00673E6A" w:rsidRDefault="00A568ED" w:rsidP="00406B87">
            <w:pPr>
              <w:snapToGrid w:val="0"/>
              <w:rPr>
                <w:rFonts w:ascii="Arial" w:hAnsi="Arial" w:cs="Arial"/>
                <w:b/>
                <w:bCs/>
                <w:lang w:val="es-BO" w:eastAsia="es-BO"/>
              </w:rPr>
            </w:pPr>
            <w:r>
              <w:rPr>
                <w:rFonts w:ascii="Arial" w:hAnsi="Arial" w:cs="Arial"/>
                <w:bCs/>
                <w:sz w:val="14"/>
                <w:lang w:val="es-BO" w:eastAsia="es-BO"/>
              </w:rPr>
              <w:t xml:space="preserve">Int. </w:t>
            </w:r>
            <w:r w:rsidR="00406B87">
              <w:rPr>
                <w:rFonts w:ascii="Arial" w:hAnsi="Arial" w:cs="Arial"/>
                <w:bCs/>
                <w:sz w:val="14"/>
                <w:lang w:val="es-BO" w:eastAsia="es-BO"/>
              </w:rPr>
              <w:t>4707</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15"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7E149C" w:rsidP="00086A1C">
            <w:pPr>
              <w:snapToGrid w:val="0"/>
              <w:rPr>
                <w:color w:val="0000FF"/>
                <w:sz w:val="14"/>
                <w:szCs w:val="14"/>
              </w:rPr>
            </w:pPr>
            <w:hyperlink r:id="rId19" w:history="1">
              <w:r w:rsidR="00406B87" w:rsidRPr="00E70B12">
                <w:rPr>
                  <w:rStyle w:val="Hipervnculo"/>
                  <w:sz w:val="14"/>
                  <w:szCs w:val="14"/>
                </w:rPr>
                <w:t>ypalacios@bcb.gob.bo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086A1C" w:rsidRPr="00DC7366" w:rsidRDefault="007E149C" w:rsidP="00960E31">
            <w:pPr>
              <w:snapToGrid w:val="0"/>
              <w:rPr>
                <w:color w:val="0000FF"/>
                <w:sz w:val="14"/>
                <w:szCs w:val="14"/>
              </w:rPr>
            </w:pPr>
            <w:hyperlink r:id="rId20" w:history="1">
              <w:r w:rsidR="00406B87" w:rsidRPr="00406B87">
                <w:rPr>
                  <w:rStyle w:val="Hipervnculo"/>
                  <w:sz w:val="14"/>
                  <w:szCs w:val="14"/>
                </w:rPr>
                <w:t>biturri@bcb.gob.bo</w:t>
              </w:r>
            </w:hyperlink>
            <w:r w:rsidR="00406B87" w:rsidRPr="00DC7366">
              <w:rPr>
                <w:color w:val="0000FF"/>
                <w:sz w:val="14"/>
                <w:szCs w:val="14"/>
              </w:rPr>
              <w:t xml:space="preserve"> </w:t>
            </w:r>
            <w:r w:rsidR="00086A1C"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2"/>
          <w:jc w:val="center"/>
        </w:trPr>
        <w:tc>
          <w:tcPr>
            <w:tcW w:w="2643"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Pr="00673E6A" w:rsidRDefault="00844A57"/>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lastRenderedPageBreak/>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Hora:Min</w:t>
            </w:r>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63FDF" w:rsidP="00163FDF">
            <w:pPr>
              <w:snapToGrid w:val="0"/>
              <w:jc w:val="center"/>
              <w:rPr>
                <w:rFonts w:ascii="Arial" w:hAnsi="Arial" w:cs="Arial"/>
                <w:color w:val="0000FF"/>
              </w:rPr>
            </w:pPr>
            <w:r>
              <w:rPr>
                <w:rFonts w:ascii="Arial" w:hAnsi="Arial" w:cs="Arial"/>
                <w:color w:val="0000FF"/>
              </w:rPr>
              <w:t>15</w:t>
            </w:r>
            <w:r w:rsidR="00B3670E">
              <w:rPr>
                <w:rFonts w:ascii="Arial" w:hAnsi="Arial" w:cs="Arial"/>
                <w:color w:val="0000FF"/>
              </w:rPr>
              <w:t>.05.</w:t>
            </w:r>
            <w:r>
              <w:rPr>
                <w:rFonts w:ascii="Arial" w:hAnsi="Arial" w:cs="Arial"/>
                <w:color w:val="0000FF"/>
              </w:rPr>
              <w:t>1</w:t>
            </w:r>
            <w:r w:rsidR="00B3670E">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B3670E" w:rsidP="00163FDF">
            <w:pPr>
              <w:snapToGrid w:val="0"/>
              <w:jc w:val="center"/>
              <w:rPr>
                <w:rFonts w:ascii="Arial" w:hAnsi="Arial" w:cs="Arial"/>
                <w:color w:val="0000FF"/>
              </w:rPr>
            </w:pPr>
            <w:r>
              <w:rPr>
                <w:rFonts w:ascii="Arial" w:hAnsi="Arial" w:cs="Arial"/>
                <w:color w:val="0000FF"/>
              </w:rPr>
              <w:t>20.05.15</w:t>
            </w:r>
          </w:p>
        </w:tc>
        <w:tc>
          <w:tcPr>
            <w:tcW w:w="276" w:type="dxa"/>
            <w:tcBorders>
              <w:top w:val="nil"/>
              <w:left w:val="nil"/>
              <w:bottom w:val="nil"/>
              <w:right w:val="nil"/>
            </w:tcBorders>
            <w:shd w:val="clear" w:color="auto" w:fill="auto"/>
            <w:noWrap/>
            <w:vAlign w:val="center"/>
            <w:hideMark/>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8E3215" w:rsidP="00551A49">
            <w:pPr>
              <w:snapToGrid w:val="0"/>
              <w:jc w:val="center"/>
              <w:rPr>
                <w:rFonts w:ascii="Arial" w:hAnsi="Arial" w:cs="Arial"/>
                <w:color w:val="0000FF"/>
              </w:rPr>
            </w:pPr>
            <w:r>
              <w:rPr>
                <w:rFonts w:ascii="Arial" w:hAnsi="Arial" w:cs="Arial"/>
                <w:color w:val="0000FF"/>
              </w:rPr>
              <w:t>10:00</w:t>
            </w:r>
          </w:p>
        </w:tc>
        <w:tc>
          <w:tcPr>
            <w:tcW w:w="180" w:type="dxa"/>
            <w:tcBorders>
              <w:top w:val="nil"/>
              <w:left w:val="nil"/>
              <w:bottom w:val="nil"/>
              <w:right w:val="nil"/>
            </w:tcBorders>
            <w:shd w:val="clear" w:color="auto" w:fill="auto"/>
            <w:noWrap/>
            <w:vAlign w:val="center"/>
            <w:hideMark/>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AC6B23" w:rsidP="008E3215">
            <w:pPr>
              <w:snapToGrid w:val="0"/>
              <w:jc w:val="both"/>
              <w:rPr>
                <w:rFonts w:ascii="Arial" w:hAnsi="Arial" w:cs="Arial"/>
                <w:color w:val="0000FF"/>
              </w:rPr>
            </w:pPr>
            <w:r w:rsidRPr="00AC6B23">
              <w:rPr>
                <w:rFonts w:ascii="Arial" w:hAnsi="Arial" w:cs="Arial"/>
                <w:szCs w:val="15"/>
              </w:rPr>
              <w:t xml:space="preserve">Coordinar con </w:t>
            </w:r>
            <w:r w:rsidR="008E3215">
              <w:rPr>
                <w:rFonts w:ascii="Arial" w:hAnsi="Arial" w:cs="Arial"/>
                <w:szCs w:val="15"/>
              </w:rPr>
              <w:t xml:space="preserve">Boris Iturri </w:t>
            </w:r>
            <w:r w:rsidR="008A1586">
              <w:rPr>
                <w:rFonts w:ascii="Arial" w:hAnsi="Arial" w:cs="Arial"/>
                <w:szCs w:val="15"/>
              </w:rPr>
              <w:t xml:space="preserve"> (</w:t>
            </w:r>
            <w:r w:rsidR="008E3215">
              <w:rPr>
                <w:rFonts w:ascii="Arial" w:hAnsi="Arial" w:cs="Arial"/>
                <w:szCs w:val="15"/>
              </w:rPr>
              <w:t>A</w:t>
            </w:r>
            <w:r w:rsidR="008E3215" w:rsidRPr="008E3215">
              <w:rPr>
                <w:rFonts w:ascii="Arial" w:hAnsi="Arial" w:cs="Arial"/>
                <w:szCs w:val="15"/>
              </w:rPr>
              <w:t xml:space="preserve">dministrador del </w:t>
            </w:r>
            <w:r w:rsidR="008E3215">
              <w:rPr>
                <w:rFonts w:ascii="Arial" w:hAnsi="Arial" w:cs="Arial"/>
                <w:szCs w:val="15"/>
              </w:rPr>
              <w:t>S</w:t>
            </w:r>
            <w:r w:rsidR="008E3215" w:rsidRPr="008E3215">
              <w:rPr>
                <w:rFonts w:ascii="Arial" w:hAnsi="Arial" w:cs="Arial"/>
                <w:szCs w:val="15"/>
              </w:rPr>
              <w:t xml:space="preserve">istema de </w:t>
            </w:r>
            <w:r w:rsidR="008E3215">
              <w:rPr>
                <w:rFonts w:ascii="Arial" w:hAnsi="Arial" w:cs="Arial"/>
                <w:szCs w:val="15"/>
              </w:rPr>
              <w:t>S</w:t>
            </w:r>
            <w:r w:rsidR="008E3215" w:rsidRPr="008E3215">
              <w:rPr>
                <w:rFonts w:ascii="Arial" w:hAnsi="Arial" w:cs="Arial"/>
                <w:szCs w:val="15"/>
              </w:rPr>
              <w:t xml:space="preserve">eguridad y </w:t>
            </w:r>
            <w:r w:rsidR="008E3215">
              <w:rPr>
                <w:rFonts w:ascii="Arial" w:hAnsi="Arial" w:cs="Arial"/>
                <w:szCs w:val="15"/>
              </w:rPr>
              <w:t>C</w:t>
            </w:r>
            <w:r w:rsidR="008E3215" w:rsidRPr="008E3215">
              <w:rPr>
                <w:rFonts w:ascii="Arial" w:hAnsi="Arial" w:cs="Arial"/>
                <w:szCs w:val="15"/>
              </w:rPr>
              <w:t>ontingencias</w:t>
            </w:r>
            <w:r w:rsidR="008A1586" w:rsidRPr="008E3215">
              <w:rPr>
                <w:rFonts w:ascii="Arial" w:hAnsi="Arial" w:cs="Arial"/>
                <w:szCs w:val="15"/>
              </w:rPr>
              <w:t xml:space="preserve">) </w:t>
            </w:r>
            <w:r w:rsidRPr="008E3215">
              <w:rPr>
                <w:rFonts w:ascii="Arial" w:hAnsi="Arial" w:cs="Arial"/>
                <w:szCs w:val="15"/>
              </w:rPr>
              <w:t xml:space="preserve"> – Tel. </w:t>
            </w:r>
            <w:r w:rsidR="008A1586" w:rsidRPr="008E3215">
              <w:rPr>
                <w:rFonts w:ascii="Arial" w:hAnsi="Arial" w:cs="Arial"/>
                <w:szCs w:val="15"/>
              </w:rPr>
              <w:t xml:space="preserve">2409090, Interno </w:t>
            </w:r>
            <w:r w:rsidR="008E3215" w:rsidRPr="008E3215">
              <w:rPr>
                <w:rFonts w:ascii="Arial" w:hAnsi="Arial" w:cs="Arial"/>
                <w:szCs w:val="15"/>
              </w:rPr>
              <w:t>4707, Piso 7</w:t>
            </w:r>
            <w:r w:rsidRPr="008E3215">
              <w:rPr>
                <w:rFonts w:ascii="Arial" w:hAnsi="Arial" w:cs="Arial"/>
                <w:szCs w:val="15"/>
              </w:rPr>
              <w:t xml:space="preserve"> del Edificio Principal del BCB.</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A34635" w:rsidRPr="00A34635"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lang w:val="es-BO" w:eastAsia="es-BO"/>
              </w:rPr>
            </w:pPr>
            <w:r w:rsidRPr="00A34635">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A34635" w:rsidRPr="00A34635" w:rsidRDefault="00A34635" w:rsidP="00A34635">
            <w:pPr>
              <w:snapToGrid w:val="0"/>
              <w:jc w:val="both"/>
              <w:rPr>
                <w:rFonts w:ascii="Arial" w:hAnsi="Arial" w:cs="Arial"/>
                <w:lang w:val="es-BO" w:eastAsia="es-BO"/>
              </w:rPr>
            </w:pPr>
            <w:r w:rsidRPr="00A34635">
              <w:rPr>
                <w:rFonts w:ascii="Arial" w:hAnsi="Arial" w:cs="Arial"/>
                <w:lang w:val="es-BO" w:eastAsia="es-BO"/>
              </w:rPr>
              <w:t>Consultas Escritas</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B3670E" w:rsidP="00163FDF">
            <w:pPr>
              <w:snapToGrid w:val="0"/>
              <w:jc w:val="center"/>
              <w:rPr>
                <w:rFonts w:ascii="Arial" w:hAnsi="Arial" w:cs="Arial"/>
                <w:color w:val="0000FF"/>
              </w:rPr>
            </w:pPr>
            <w:r>
              <w:rPr>
                <w:rFonts w:ascii="Arial" w:hAnsi="Arial" w:cs="Arial"/>
                <w:color w:val="0000FF"/>
              </w:rPr>
              <w:t>22.05.15</w:t>
            </w:r>
          </w:p>
        </w:tc>
        <w:tc>
          <w:tcPr>
            <w:tcW w:w="276" w:type="dxa"/>
            <w:tcBorders>
              <w:top w:val="nil"/>
              <w:left w:val="nil"/>
              <w:bottom w:val="nil"/>
              <w:right w:val="nil"/>
            </w:tcBorders>
            <w:shd w:val="clear" w:color="auto" w:fill="auto"/>
            <w:noWrap/>
            <w:vAlign w:val="center"/>
          </w:tcPr>
          <w:p w:rsidR="00A34635" w:rsidRPr="00A34635" w:rsidRDefault="00A34635" w:rsidP="00CB577A">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A34635" w:rsidP="00A34635">
            <w:pPr>
              <w:snapToGrid w:val="0"/>
              <w:jc w:val="center"/>
              <w:rPr>
                <w:rFonts w:ascii="Arial" w:hAnsi="Arial" w:cs="Arial"/>
                <w:color w:val="0000FF"/>
              </w:rPr>
            </w:pPr>
            <w:r w:rsidRPr="00A34635">
              <w:rPr>
                <w:rFonts w:ascii="Arial" w:hAnsi="Arial" w:cs="Arial"/>
                <w:color w:val="0000FF"/>
              </w:rPr>
              <w:t>18:30</w:t>
            </w:r>
          </w:p>
        </w:tc>
        <w:tc>
          <w:tcPr>
            <w:tcW w:w="180" w:type="dxa"/>
            <w:tcBorders>
              <w:top w:val="nil"/>
              <w:left w:val="nil"/>
              <w:bottom w:val="nil"/>
              <w:right w:val="nil"/>
            </w:tcBorders>
            <w:shd w:val="clear" w:color="auto" w:fill="auto"/>
            <w:noWrap/>
            <w:vAlign w:val="center"/>
            <w:hideMark/>
          </w:tcPr>
          <w:p w:rsidR="00A34635" w:rsidRPr="00A34635" w:rsidRDefault="00A3463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A34635" w:rsidRDefault="00A34635" w:rsidP="00A34635">
            <w:pPr>
              <w:snapToGrid w:val="0"/>
              <w:jc w:val="both"/>
              <w:rPr>
                <w:rFonts w:ascii="Arial" w:hAnsi="Arial" w:cs="Arial"/>
                <w:szCs w:val="15"/>
              </w:rPr>
            </w:pPr>
            <w:r w:rsidRPr="00A34635">
              <w:rPr>
                <w:rFonts w:ascii="Arial" w:hAnsi="Arial" w:cs="Arial"/>
                <w:szCs w:val="15"/>
              </w:rPr>
              <w:t>Planta Baja, Ventanilla Única de Correspondencia del Edif. Principal del BCB. (Nota dirigida a la Gerencia de Administración- RPA).</w:t>
            </w:r>
          </w:p>
        </w:tc>
        <w:tc>
          <w:tcPr>
            <w:tcW w:w="162" w:type="dxa"/>
            <w:tcBorders>
              <w:top w:val="nil"/>
              <w:left w:val="nil"/>
              <w:bottom w:val="nil"/>
              <w:right w:val="single" w:sz="12" w:space="0" w:color="auto"/>
            </w:tcBorders>
            <w:shd w:val="clear" w:color="auto" w:fill="auto"/>
            <w:noWrap/>
            <w:hideMark/>
          </w:tcPr>
          <w:p w:rsidR="00A34635" w:rsidRPr="00A34635" w:rsidRDefault="00A34635" w:rsidP="00443C79">
            <w:pPr>
              <w:snapToGrid w:val="0"/>
              <w:rPr>
                <w:rFonts w:ascii="Arial" w:hAnsi="Arial" w:cs="Arial"/>
                <w:sz w:val="20"/>
                <w:szCs w:val="20"/>
                <w:lang w:val="es-BO" w:eastAsia="es-BO"/>
              </w:rPr>
            </w:pPr>
            <w:r w:rsidRPr="00A34635">
              <w:rPr>
                <w:rFonts w:ascii="Arial" w:hAnsi="Arial" w:cs="Arial"/>
                <w:sz w:val="20"/>
                <w:szCs w:val="20"/>
                <w:lang w:val="es-BO" w:eastAsia="es-BO"/>
              </w:rPr>
              <w:t> </w:t>
            </w:r>
          </w:p>
        </w:tc>
      </w:tr>
      <w:tr w:rsidR="00B25CF6" w:rsidRPr="00A34635"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r w:rsidRPr="00A34635">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34635"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34635" w:rsidRDefault="00B25CF6" w:rsidP="00443C79">
            <w:pPr>
              <w:snapToGrid w:val="0"/>
              <w:rPr>
                <w:rFonts w:ascii="Arial" w:hAnsi="Arial" w:cs="Arial"/>
                <w:sz w:val="4"/>
                <w:szCs w:val="4"/>
                <w:lang w:val="es-BO" w:eastAsia="es-BO"/>
              </w:rPr>
            </w:pPr>
            <w:r w:rsidRPr="00A34635">
              <w:rPr>
                <w:rFonts w:ascii="Arial" w:hAnsi="Arial" w:cs="Arial"/>
                <w:sz w:val="4"/>
                <w:szCs w:val="4"/>
                <w:lang w:val="es-BO" w:eastAsia="es-BO"/>
              </w:rPr>
              <w:t> </w:t>
            </w:r>
          </w:p>
        </w:tc>
      </w:tr>
      <w:tr w:rsidR="002E35AB"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lang w:val="es-BO" w:eastAsia="es-BO"/>
              </w:rPr>
            </w:pPr>
            <w:r w:rsidRPr="00A34635">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A34635" w:rsidRDefault="002E35AB" w:rsidP="00AC6B23">
            <w:pPr>
              <w:snapToGrid w:val="0"/>
              <w:jc w:val="both"/>
              <w:rPr>
                <w:rFonts w:ascii="Arial" w:hAnsi="Arial" w:cs="Arial"/>
                <w:lang w:val="es-BO" w:eastAsia="es-BO"/>
              </w:rPr>
            </w:pPr>
            <w:r w:rsidRPr="00A34635">
              <w:rPr>
                <w:rFonts w:ascii="Arial" w:hAnsi="Arial" w:cs="Arial"/>
                <w:lang w:val="es-BO" w:eastAsia="es-BO"/>
              </w:rPr>
              <w:t>Reunión Informativa de Aclaración</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B3670E" w:rsidP="00163FDF">
            <w:pPr>
              <w:snapToGrid w:val="0"/>
              <w:jc w:val="center"/>
              <w:rPr>
                <w:rFonts w:ascii="Arial" w:hAnsi="Arial" w:cs="Arial"/>
                <w:color w:val="0000FF"/>
              </w:rPr>
            </w:pPr>
            <w:r>
              <w:rPr>
                <w:rFonts w:ascii="Arial" w:hAnsi="Arial" w:cs="Arial"/>
                <w:color w:val="0000FF"/>
              </w:rPr>
              <w:t>28.05.15</w:t>
            </w:r>
          </w:p>
        </w:tc>
        <w:tc>
          <w:tcPr>
            <w:tcW w:w="276" w:type="dxa"/>
            <w:tcBorders>
              <w:top w:val="nil"/>
              <w:left w:val="nil"/>
              <w:bottom w:val="nil"/>
              <w:right w:val="nil"/>
            </w:tcBorders>
            <w:shd w:val="clear" w:color="auto" w:fill="auto"/>
            <w:noWrap/>
            <w:vAlign w:val="center"/>
            <w:hideMark/>
          </w:tcPr>
          <w:p w:rsidR="002E35AB" w:rsidRPr="00A34635"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AC6B23" w:rsidP="008A1586">
            <w:pPr>
              <w:snapToGrid w:val="0"/>
              <w:jc w:val="center"/>
              <w:rPr>
                <w:rFonts w:ascii="Arial" w:hAnsi="Arial" w:cs="Arial"/>
                <w:color w:val="0000FF"/>
              </w:rPr>
            </w:pPr>
            <w:r w:rsidRPr="00A34635">
              <w:rPr>
                <w:rFonts w:ascii="Arial" w:hAnsi="Arial" w:cs="Arial"/>
                <w:color w:val="0000FF"/>
              </w:rPr>
              <w:t>1</w:t>
            </w:r>
            <w:r w:rsidR="008A1586" w:rsidRPr="00A34635">
              <w:rPr>
                <w:rFonts w:ascii="Arial" w:hAnsi="Arial" w:cs="Arial"/>
                <w:color w:val="0000FF"/>
              </w:rPr>
              <w:t>0</w:t>
            </w:r>
            <w:r w:rsidRPr="00A34635">
              <w:rPr>
                <w:rFonts w:ascii="Arial" w:hAnsi="Arial" w:cs="Arial"/>
                <w:color w:val="0000FF"/>
              </w:rPr>
              <w:t>:00</w:t>
            </w:r>
          </w:p>
        </w:tc>
        <w:tc>
          <w:tcPr>
            <w:tcW w:w="180" w:type="dxa"/>
            <w:tcBorders>
              <w:top w:val="nil"/>
              <w:left w:val="nil"/>
              <w:bottom w:val="nil"/>
              <w:right w:val="nil"/>
            </w:tcBorders>
            <w:shd w:val="clear" w:color="auto" w:fill="auto"/>
            <w:noWrap/>
            <w:vAlign w:val="center"/>
            <w:hideMark/>
          </w:tcPr>
          <w:p w:rsidR="002E35AB" w:rsidRPr="00A34635" w:rsidRDefault="002E35AB"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C6B23" w:rsidP="00AC6B23">
            <w:pPr>
              <w:snapToGrid w:val="0"/>
              <w:jc w:val="both"/>
              <w:rPr>
                <w:rFonts w:ascii="Arial" w:hAnsi="Arial" w:cs="Arial"/>
                <w:lang w:eastAsia="en-US"/>
              </w:rPr>
            </w:pPr>
            <w:r w:rsidRPr="00A34635">
              <w:rPr>
                <w:rFonts w:ascii="Arial" w:hAnsi="Arial" w:cs="Arial"/>
                <w:lang w:eastAsia="en-US"/>
              </w:rPr>
              <w:t>Piso 7 (Departamento de Compras y Contrataciones), Edif. Principal del BCB.</w:t>
            </w:r>
          </w:p>
        </w:tc>
        <w:tc>
          <w:tcPr>
            <w:tcW w:w="162" w:type="dxa"/>
            <w:tcBorders>
              <w:top w:val="nil"/>
              <w:left w:val="nil"/>
              <w:bottom w:val="nil"/>
              <w:right w:val="single" w:sz="12" w:space="0" w:color="auto"/>
            </w:tcBorders>
            <w:shd w:val="clear" w:color="auto" w:fill="auto"/>
            <w:noWrap/>
            <w:hideMark/>
          </w:tcPr>
          <w:p w:rsidR="002E35AB" w:rsidRPr="00AC6B23" w:rsidRDefault="002E35AB"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D06511" w:rsidP="005C465B">
            <w:pPr>
              <w:snapToGrid w:val="0"/>
              <w:jc w:val="center"/>
              <w:rPr>
                <w:rFonts w:ascii="Arial" w:hAnsi="Arial" w:cs="Arial"/>
                <w:color w:val="0000FF"/>
              </w:rPr>
            </w:pPr>
            <w:r>
              <w:rPr>
                <w:rFonts w:ascii="Arial" w:hAnsi="Arial" w:cs="Arial"/>
                <w:color w:val="0000FF"/>
              </w:rPr>
              <w:t>03</w:t>
            </w:r>
            <w:r w:rsidR="005B5FBB" w:rsidRPr="00AC6B23">
              <w:rPr>
                <w:rFonts w:ascii="Arial" w:hAnsi="Arial" w:cs="Arial"/>
                <w:color w:val="0000FF"/>
              </w:rPr>
              <w:t>.</w:t>
            </w:r>
            <w:r w:rsidR="008A1586">
              <w:rPr>
                <w:rFonts w:ascii="Arial" w:hAnsi="Arial" w:cs="Arial"/>
                <w:color w:val="0000FF"/>
              </w:rPr>
              <w:t>0</w:t>
            </w:r>
            <w:r w:rsidR="00044AB7">
              <w:rPr>
                <w:rFonts w:ascii="Arial" w:hAnsi="Arial" w:cs="Arial"/>
                <w:color w:val="0000FF"/>
              </w:rPr>
              <w:t>6</w:t>
            </w:r>
            <w:r w:rsidR="005B5FBB" w:rsidRPr="00AC6B23">
              <w:rPr>
                <w:rFonts w:ascii="Arial" w:hAnsi="Arial" w:cs="Arial"/>
                <w:color w:val="0000FF"/>
              </w:rPr>
              <w:t>.1</w:t>
            </w:r>
            <w:r w:rsidR="008A1586">
              <w:rPr>
                <w:rFonts w:ascii="Arial" w:hAnsi="Arial" w:cs="Arial"/>
                <w:color w:val="0000FF"/>
              </w:rPr>
              <w:t>5</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8D72B3">
            <w:pPr>
              <w:snapToGrid w:val="0"/>
              <w:jc w:val="center"/>
              <w:rPr>
                <w:rFonts w:ascii="Arial" w:hAnsi="Arial" w:cs="Arial"/>
                <w:color w:val="0000FF"/>
              </w:rPr>
            </w:pPr>
            <w:r w:rsidRPr="00AC6B23">
              <w:rPr>
                <w:rFonts w:ascii="Arial" w:hAnsi="Arial" w:cs="Arial"/>
                <w:color w:val="0000FF"/>
              </w:rPr>
              <w:t>1</w:t>
            </w:r>
            <w:r w:rsidR="008D72B3">
              <w:rPr>
                <w:rFonts w:ascii="Arial" w:hAnsi="Arial" w:cs="Arial"/>
                <w:color w:val="0000FF"/>
              </w:rPr>
              <w:t>0</w:t>
            </w:r>
            <w:r w:rsidRPr="00AC6B23">
              <w:rPr>
                <w:rFonts w:ascii="Arial" w:hAnsi="Arial" w:cs="Arial"/>
                <w:color w:val="0000FF"/>
              </w:rPr>
              <w:t>:</w:t>
            </w:r>
            <w:r w:rsidR="008D72B3">
              <w:rPr>
                <w:rFonts w:ascii="Arial" w:hAnsi="Arial" w:cs="Arial"/>
                <w:color w:val="0000FF"/>
              </w:rPr>
              <w:t>0</w:t>
            </w:r>
            <w:r w:rsidRPr="00AC6B23">
              <w:rPr>
                <w:rFonts w:ascii="Arial" w:hAnsi="Arial" w:cs="Arial"/>
                <w:color w:val="0000FF"/>
              </w:rPr>
              <w:t>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44AB7" w:rsidP="005C465B">
            <w:pPr>
              <w:snapToGrid w:val="0"/>
              <w:jc w:val="center"/>
              <w:rPr>
                <w:rFonts w:ascii="Arial" w:hAnsi="Arial" w:cs="Arial"/>
                <w:color w:val="0000FF"/>
              </w:rPr>
            </w:pPr>
            <w:r>
              <w:rPr>
                <w:rFonts w:ascii="Arial" w:hAnsi="Arial" w:cs="Arial"/>
                <w:color w:val="0000FF"/>
              </w:rPr>
              <w:t>07</w:t>
            </w:r>
            <w:r w:rsidR="005B5FBB" w:rsidRPr="00AC6B23">
              <w:rPr>
                <w:rFonts w:ascii="Arial" w:hAnsi="Arial" w:cs="Arial"/>
                <w:color w:val="0000FF"/>
              </w:rPr>
              <w:t>.</w:t>
            </w:r>
            <w:r w:rsidR="008A1586">
              <w:rPr>
                <w:rFonts w:ascii="Arial" w:hAnsi="Arial" w:cs="Arial"/>
                <w:color w:val="0000FF"/>
              </w:rPr>
              <w:t>0</w:t>
            </w:r>
            <w:r>
              <w:rPr>
                <w:rFonts w:ascii="Arial" w:hAnsi="Arial" w:cs="Arial"/>
                <w:color w:val="0000FF"/>
              </w:rPr>
              <w:t>7</w:t>
            </w:r>
            <w:r w:rsidR="005B5FBB"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44AB7" w:rsidP="005C465B">
            <w:pPr>
              <w:snapToGrid w:val="0"/>
              <w:jc w:val="center"/>
              <w:rPr>
                <w:rFonts w:ascii="Arial" w:hAnsi="Arial" w:cs="Arial"/>
                <w:color w:val="0000FF"/>
              </w:rPr>
            </w:pPr>
            <w:r>
              <w:rPr>
                <w:rFonts w:ascii="Arial" w:hAnsi="Arial" w:cs="Arial"/>
                <w:color w:val="0000FF"/>
              </w:rPr>
              <w:t>10</w:t>
            </w:r>
            <w:r w:rsidR="00B605BA" w:rsidRPr="00AC6B23">
              <w:rPr>
                <w:rFonts w:ascii="Arial" w:hAnsi="Arial" w:cs="Arial"/>
                <w:color w:val="0000FF"/>
              </w:rPr>
              <w:t>.</w:t>
            </w:r>
            <w:r w:rsidR="00AC6B23">
              <w:rPr>
                <w:rFonts w:ascii="Arial" w:hAnsi="Arial" w:cs="Arial"/>
                <w:color w:val="0000FF"/>
              </w:rPr>
              <w:t>0</w:t>
            </w:r>
            <w:r>
              <w:rPr>
                <w:rFonts w:ascii="Arial" w:hAnsi="Arial" w:cs="Arial"/>
                <w:color w:val="0000FF"/>
              </w:rPr>
              <w:t>7</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44AB7" w:rsidP="00044AB7">
            <w:pPr>
              <w:snapToGrid w:val="0"/>
              <w:jc w:val="center"/>
              <w:rPr>
                <w:rFonts w:ascii="Arial" w:hAnsi="Arial" w:cs="Arial"/>
                <w:color w:val="0000FF"/>
              </w:rPr>
            </w:pPr>
            <w:r>
              <w:rPr>
                <w:rFonts w:ascii="Arial" w:hAnsi="Arial" w:cs="Arial"/>
                <w:color w:val="0000FF"/>
              </w:rPr>
              <w:t>15</w:t>
            </w:r>
            <w:r w:rsidR="00960E31" w:rsidRPr="00AC6B23">
              <w:rPr>
                <w:rFonts w:ascii="Arial" w:hAnsi="Arial" w:cs="Arial"/>
                <w:color w:val="0000FF"/>
              </w:rPr>
              <w:t>.</w:t>
            </w:r>
            <w:r w:rsidR="00AC6B23">
              <w:rPr>
                <w:rFonts w:ascii="Arial" w:hAnsi="Arial" w:cs="Arial"/>
                <w:color w:val="0000FF"/>
              </w:rPr>
              <w:t>0</w:t>
            </w:r>
            <w:r>
              <w:rPr>
                <w:rFonts w:ascii="Arial" w:hAnsi="Arial" w:cs="Arial"/>
                <w:color w:val="0000FF"/>
              </w:rPr>
              <w:t>7</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44AB7" w:rsidP="00EC6375">
            <w:pPr>
              <w:snapToGrid w:val="0"/>
              <w:jc w:val="center"/>
              <w:rPr>
                <w:rFonts w:ascii="Arial" w:hAnsi="Arial" w:cs="Arial"/>
                <w:color w:val="0000FF"/>
              </w:rPr>
            </w:pPr>
            <w:r>
              <w:rPr>
                <w:rFonts w:ascii="Arial" w:hAnsi="Arial" w:cs="Arial"/>
                <w:color w:val="0000FF"/>
              </w:rPr>
              <w:t>27</w:t>
            </w:r>
            <w:r w:rsidR="002E35AB" w:rsidRPr="00AC6B23">
              <w:rPr>
                <w:rFonts w:ascii="Arial" w:hAnsi="Arial" w:cs="Arial"/>
                <w:color w:val="0000FF"/>
              </w:rPr>
              <w:t>.0</w:t>
            </w:r>
            <w:r w:rsidR="00EC6375">
              <w:rPr>
                <w:rFonts w:ascii="Arial" w:hAnsi="Arial" w:cs="Arial"/>
                <w:color w:val="0000FF"/>
              </w:rPr>
              <w:t>7</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BF6EC9">
        <w:trPr>
          <w:trHeight w:val="2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044AB7" w:rsidP="008A1586">
            <w:pPr>
              <w:snapToGrid w:val="0"/>
              <w:jc w:val="center"/>
              <w:rPr>
                <w:rFonts w:ascii="Arial" w:hAnsi="Arial" w:cs="Arial"/>
                <w:color w:val="0000FF"/>
              </w:rPr>
            </w:pPr>
            <w:r>
              <w:rPr>
                <w:rFonts w:ascii="Arial" w:hAnsi="Arial" w:cs="Arial"/>
                <w:color w:val="0000FF"/>
              </w:rPr>
              <w:t>07</w:t>
            </w:r>
            <w:r w:rsidR="002E35AB" w:rsidRPr="00AC6B23">
              <w:rPr>
                <w:rFonts w:ascii="Arial" w:hAnsi="Arial" w:cs="Arial"/>
                <w:color w:val="0000FF"/>
              </w:rPr>
              <w:t>.0</w:t>
            </w:r>
            <w:r>
              <w:rPr>
                <w:rFonts w:ascii="Arial" w:hAnsi="Arial" w:cs="Arial"/>
                <w:color w:val="0000FF"/>
              </w:rPr>
              <w:t>8</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95C6E">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C126CA" w:rsidRDefault="00C126CA" w:rsidP="009774AF">
      <w:pPr>
        <w:pStyle w:val="Ttulo"/>
        <w:spacing w:before="0" w:after="0"/>
        <w:rPr>
          <w:rFonts w:ascii="Verdana" w:hAnsi="Verdana" w:cs="Times New Roman"/>
          <w:bCs w:val="0"/>
          <w:kern w:val="0"/>
          <w:sz w:val="18"/>
          <w:szCs w:val="18"/>
        </w:rPr>
      </w:pPr>
    </w:p>
    <w:p w:rsidR="00C126CA" w:rsidRPr="00C126CA" w:rsidRDefault="00C126CA" w:rsidP="00C126CA">
      <w:pPr>
        <w:shd w:val="clear" w:color="auto" w:fill="E0E0E0"/>
        <w:ind w:right="13"/>
        <w:jc w:val="center"/>
        <w:rPr>
          <w:rFonts w:ascii="Arial" w:hAnsi="Arial" w:cs="Arial"/>
          <w:b/>
          <w:bCs/>
          <w:sz w:val="20"/>
          <w:szCs w:val="20"/>
        </w:rPr>
      </w:pPr>
      <w:r w:rsidRPr="00C126CA">
        <w:rPr>
          <w:rFonts w:ascii="Arial" w:hAnsi="Arial" w:cs="Arial"/>
          <w:b/>
          <w:bCs/>
          <w:sz w:val="20"/>
          <w:szCs w:val="20"/>
        </w:rPr>
        <w:t>ESPECIFICACIONES TÉCNICAS</w:t>
      </w:r>
    </w:p>
    <w:p w:rsidR="00C126CA" w:rsidRPr="00C126CA" w:rsidRDefault="00C126CA" w:rsidP="00C126CA">
      <w:pPr>
        <w:shd w:val="clear" w:color="auto" w:fill="E0E0E0"/>
        <w:ind w:right="13"/>
        <w:jc w:val="center"/>
        <w:rPr>
          <w:rFonts w:ascii="Arial" w:hAnsi="Arial" w:cs="Arial"/>
          <w:b/>
          <w:bCs/>
          <w:sz w:val="20"/>
          <w:szCs w:val="20"/>
        </w:rPr>
      </w:pPr>
      <w:r w:rsidRPr="00C126CA">
        <w:rPr>
          <w:rFonts w:ascii="Arial" w:hAnsi="Arial" w:cs="Arial"/>
          <w:b/>
          <w:bCs/>
          <w:sz w:val="20"/>
          <w:szCs w:val="20"/>
        </w:rPr>
        <w:t>PROVISIÓN E INSTALACIÓN DE TRES CÁMARAS PTZ PARA EXTERIORES</w:t>
      </w:r>
    </w:p>
    <w:p w:rsidR="005957A8" w:rsidRDefault="005957A8" w:rsidP="009774AF">
      <w:pPr>
        <w:pStyle w:val="Ttulo"/>
        <w:spacing w:before="0" w:after="0"/>
        <w:rPr>
          <w:rFonts w:ascii="Verdana" w:hAnsi="Verdana" w:cs="Times New Roman"/>
          <w:bCs w:val="0"/>
          <w:kern w:val="0"/>
          <w:sz w:val="18"/>
          <w:szCs w:val="18"/>
        </w:rPr>
      </w:pPr>
    </w:p>
    <w:p w:rsidR="00AC6B8E" w:rsidRPr="00AC6B8E" w:rsidRDefault="00AC6B8E" w:rsidP="00AC6B8E">
      <w:pPr>
        <w:pStyle w:val="Prrafodelista"/>
        <w:numPr>
          <w:ilvl w:val="3"/>
          <w:numId w:val="9"/>
        </w:numPr>
        <w:shd w:val="clear" w:color="auto" w:fill="548DD4" w:themeFill="text2" w:themeFillTint="99"/>
        <w:ind w:left="426" w:right="-944" w:hanging="426"/>
        <w:jc w:val="both"/>
        <w:rPr>
          <w:rFonts w:ascii="Arial" w:hAnsi="Arial" w:cs="Arial"/>
          <w:b/>
          <w:sz w:val="24"/>
          <w:szCs w:val="18"/>
        </w:rPr>
      </w:pPr>
      <w:r w:rsidRPr="00AC6B8E">
        <w:rPr>
          <w:rFonts w:ascii="Arial" w:hAnsi="Arial" w:cs="Arial"/>
          <w:b/>
          <w:sz w:val="24"/>
          <w:szCs w:val="18"/>
        </w:rPr>
        <w:t>CONDICIONES ESPECÍFICAS PARA LOS BIENES</w:t>
      </w:r>
    </w:p>
    <w:p w:rsidR="00AC6B8E" w:rsidRDefault="00AC6B8E" w:rsidP="009774AF">
      <w:pPr>
        <w:pStyle w:val="Ttulo"/>
        <w:spacing w:before="0" w:after="0"/>
        <w:rPr>
          <w:rFonts w:ascii="Verdana" w:hAnsi="Verdana" w:cs="Times New Roman"/>
          <w:bCs w:val="0"/>
          <w:kern w:val="0"/>
          <w:sz w:val="18"/>
          <w:szCs w:val="18"/>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268"/>
        <w:gridCol w:w="283"/>
        <w:gridCol w:w="284"/>
        <w:gridCol w:w="709"/>
      </w:tblGrid>
      <w:tr w:rsidR="00442D94" w:rsidRPr="005957A8" w:rsidTr="001E6FDE">
        <w:trPr>
          <w:cantSplit/>
          <w:trHeight w:val="327"/>
          <w:tblHeader/>
        </w:trPr>
        <w:tc>
          <w:tcPr>
            <w:tcW w:w="6521" w:type="dxa"/>
            <w:vMerge w:val="restart"/>
            <w:shd w:val="clear" w:color="auto" w:fill="D9D9D9"/>
            <w:vAlign w:val="center"/>
          </w:tcPr>
          <w:p w:rsidR="00442D94" w:rsidRPr="00C126CA" w:rsidRDefault="00442D94" w:rsidP="005957A8">
            <w:pPr>
              <w:ind w:left="-70"/>
              <w:jc w:val="center"/>
              <w:rPr>
                <w:rFonts w:ascii="Arial" w:hAnsi="Arial" w:cs="Arial"/>
                <w:b/>
                <w:bCs/>
              </w:rPr>
            </w:pPr>
            <w:r w:rsidRPr="00C126CA">
              <w:rPr>
                <w:rFonts w:ascii="Arial" w:hAnsi="Arial" w:cs="Arial"/>
                <w:b/>
                <w:bCs/>
              </w:rPr>
              <w:t>REQUISITOS NECESARIOS DEL(LOS) BIEN(ES) Y LAS CONDICIONES COMPLEMENTARIAS</w:t>
            </w:r>
          </w:p>
        </w:tc>
        <w:tc>
          <w:tcPr>
            <w:tcW w:w="2268" w:type="dxa"/>
            <w:shd w:val="clear" w:color="auto" w:fill="D9D9D9"/>
            <w:vAlign w:val="center"/>
          </w:tcPr>
          <w:p w:rsidR="00442D94" w:rsidRPr="00AB5AFC" w:rsidRDefault="00442D94" w:rsidP="00C30F4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AB5AFC">
              <w:rPr>
                <w:rFonts w:ascii="Arial" w:hAnsi="Arial" w:cs="Arial"/>
                <w:sz w:val="12"/>
                <w:szCs w:val="12"/>
              </w:rPr>
              <w:t>Para ser llenado por el proponente</w:t>
            </w:r>
          </w:p>
        </w:tc>
        <w:tc>
          <w:tcPr>
            <w:tcW w:w="1276" w:type="dxa"/>
            <w:gridSpan w:val="3"/>
            <w:shd w:val="clear" w:color="auto" w:fill="D9D9D9"/>
          </w:tcPr>
          <w:p w:rsidR="00442D94" w:rsidRPr="004A1D5D" w:rsidRDefault="00442D94" w:rsidP="00C30F4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2"/>
                <w:szCs w:val="12"/>
              </w:rPr>
            </w:pPr>
            <w:r w:rsidRPr="004A1D5D">
              <w:rPr>
                <w:rFonts w:ascii="Arial" w:hAnsi="Arial" w:cs="Arial"/>
                <w:sz w:val="12"/>
                <w:szCs w:val="12"/>
              </w:rPr>
              <w:t>Para la calificación de la entidad</w:t>
            </w:r>
          </w:p>
        </w:tc>
      </w:tr>
      <w:tr w:rsidR="00442D94" w:rsidRPr="005957A8" w:rsidTr="001E6FDE">
        <w:trPr>
          <w:cantSplit/>
          <w:trHeight w:val="463"/>
          <w:tblHeader/>
        </w:trPr>
        <w:tc>
          <w:tcPr>
            <w:tcW w:w="6521" w:type="dxa"/>
            <w:vMerge/>
            <w:shd w:val="clear" w:color="auto" w:fill="D9D9D9"/>
            <w:vAlign w:val="center"/>
          </w:tcPr>
          <w:p w:rsidR="00442D94" w:rsidRPr="00C126CA" w:rsidRDefault="00442D94" w:rsidP="005957A8">
            <w:pPr>
              <w:ind w:left="-70"/>
              <w:jc w:val="center"/>
              <w:rPr>
                <w:rFonts w:ascii="Arial" w:hAnsi="Arial" w:cs="Arial"/>
                <w:b/>
                <w:bCs/>
              </w:rPr>
            </w:pPr>
          </w:p>
        </w:tc>
        <w:tc>
          <w:tcPr>
            <w:tcW w:w="2268" w:type="dxa"/>
            <w:vMerge w:val="restart"/>
            <w:shd w:val="clear" w:color="auto" w:fill="D9D9D9"/>
            <w:vAlign w:val="center"/>
          </w:tcPr>
          <w:p w:rsidR="00442D94" w:rsidRPr="00AB5AFC" w:rsidRDefault="00442D94"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AB5AFC">
              <w:rPr>
                <w:rFonts w:ascii="Arial" w:hAnsi="Arial" w:cs="Arial"/>
                <w:b/>
                <w:bCs/>
                <w:iCs/>
                <w:sz w:val="12"/>
                <w:szCs w:val="12"/>
                <w:lang w:val="es-ES_tradnl"/>
              </w:rPr>
              <w:t>CARACTERÍSTICAS DE LA PROPUESTA</w:t>
            </w:r>
          </w:p>
          <w:p w:rsidR="00442D94" w:rsidRPr="00AB5AFC" w:rsidRDefault="00442D94" w:rsidP="00163FD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AB5AFC">
              <w:rPr>
                <w:rFonts w:ascii="Arial" w:hAnsi="Arial" w:cs="Arial"/>
                <w:sz w:val="12"/>
                <w:szCs w:val="12"/>
              </w:rPr>
              <w:t xml:space="preserve">(Manifestar aceptación y especificar según el instructivo especifico de cada requisito) </w:t>
            </w:r>
          </w:p>
        </w:tc>
        <w:tc>
          <w:tcPr>
            <w:tcW w:w="567" w:type="dxa"/>
            <w:gridSpan w:val="2"/>
            <w:shd w:val="clear" w:color="auto" w:fill="D9D9D9"/>
            <w:vAlign w:val="center"/>
          </w:tcPr>
          <w:p w:rsidR="00442D94" w:rsidRPr="001E6FDE" w:rsidRDefault="00442D94" w:rsidP="001E6FDE">
            <w:pPr>
              <w:tabs>
                <w:tab w:val="left" w:pos="567"/>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0"/>
                <w:szCs w:val="12"/>
                <w:lang w:val="es-ES_tradnl"/>
              </w:rPr>
            </w:pPr>
            <w:r w:rsidRPr="001E6FDE">
              <w:rPr>
                <w:rFonts w:ascii="Arial" w:hAnsi="Arial" w:cs="Arial"/>
                <w:b/>
                <w:bCs/>
                <w:iCs/>
                <w:sz w:val="10"/>
                <w:szCs w:val="12"/>
                <w:lang w:val="es-ES_tradnl"/>
              </w:rPr>
              <w:t>CUMPLE</w:t>
            </w:r>
          </w:p>
        </w:tc>
        <w:tc>
          <w:tcPr>
            <w:tcW w:w="709" w:type="dxa"/>
            <w:vMerge w:val="restart"/>
            <w:shd w:val="clear" w:color="auto" w:fill="D9D9D9"/>
            <w:vAlign w:val="center"/>
          </w:tcPr>
          <w:p w:rsidR="00442D94" w:rsidRPr="004A1D5D" w:rsidRDefault="00442D94" w:rsidP="001E6FDE">
            <w:pPr>
              <w:tabs>
                <w:tab w:val="left" w:pos="639"/>
                <w:tab w:val="left" w:pos="851"/>
                <w:tab w:val="left" w:pos="1286"/>
                <w:tab w:val="left" w:pos="1418"/>
                <w:tab w:val="left" w:pos="1701"/>
                <w:tab w:val="left" w:pos="1985"/>
                <w:tab w:val="left" w:pos="2268"/>
                <w:tab w:val="left" w:pos="2552"/>
                <w:tab w:val="left" w:pos="3969"/>
                <w:tab w:val="left" w:pos="4253"/>
              </w:tabs>
              <w:ind w:left="-70" w:right="-70" w:firstLine="14"/>
              <w:jc w:val="center"/>
              <w:rPr>
                <w:rFonts w:ascii="Arial" w:hAnsi="Arial" w:cs="Arial"/>
                <w:b/>
                <w:bCs/>
                <w:iCs/>
                <w:sz w:val="12"/>
                <w:szCs w:val="12"/>
                <w:lang w:val="es-ES_tradnl"/>
              </w:rPr>
            </w:pPr>
            <w:r w:rsidRPr="001E6FDE">
              <w:rPr>
                <w:rFonts w:ascii="Arial" w:hAnsi="Arial" w:cs="Arial"/>
                <w:b/>
                <w:bCs/>
                <w:sz w:val="8"/>
                <w:szCs w:val="12"/>
              </w:rPr>
              <w:t>Observaciones</w:t>
            </w:r>
            <w:r w:rsidRPr="001E6FDE">
              <w:rPr>
                <w:rFonts w:ascii="Arial" w:hAnsi="Arial" w:cs="Arial"/>
                <w:bCs/>
                <w:sz w:val="8"/>
                <w:szCs w:val="12"/>
              </w:rPr>
              <w:t xml:space="preserve"> (especificar el por qué no cumple)</w:t>
            </w:r>
          </w:p>
        </w:tc>
      </w:tr>
      <w:tr w:rsidR="00442D94" w:rsidRPr="005957A8" w:rsidTr="001E6FDE">
        <w:trPr>
          <w:cantSplit/>
          <w:trHeight w:val="369"/>
          <w:tblHeader/>
        </w:trPr>
        <w:tc>
          <w:tcPr>
            <w:tcW w:w="6521" w:type="dxa"/>
            <w:vMerge/>
            <w:shd w:val="clear" w:color="auto" w:fill="D9D9D9"/>
            <w:vAlign w:val="center"/>
          </w:tcPr>
          <w:p w:rsidR="00442D94" w:rsidRPr="005957A8" w:rsidRDefault="00442D94" w:rsidP="005957A8">
            <w:pPr>
              <w:ind w:left="-70"/>
              <w:jc w:val="center"/>
              <w:rPr>
                <w:rFonts w:ascii="Arial" w:hAnsi="Arial" w:cs="Arial"/>
                <w:b/>
                <w:bCs/>
                <w:sz w:val="20"/>
                <w:szCs w:val="20"/>
              </w:rPr>
            </w:pPr>
          </w:p>
        </w:tc>
        <w:tc>
          <w:tcPr>
            <w:tcW w:w="2268" w:type="dxa"/>
            <w:vMerge/>
            <w:shd w:val="clear" w:color="auto" w:fill="D9D9D9"/>
            <w:vAlign w:val="center"/>
          </w:tcPr>
          <w:p w:rsidR="00442D94" w:rsidRPr="00195C6E" w:rsidRDefault="00442D94"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p>
        </w:tc>
        <w:tc>
          <w:tcPr>
            <w:tcW w:w="283" w:type="dxa"/>
            <w:shd w:val="clear" w:color="auto" w:fill="D9D9D9"/>
            <w:vAlign w:val="center"/>
          </w:tcPr>
          <w:p w:rsidR="00442D94" w:rsidRPr="001E6FDE" w:rsidRDefault="00442D94" w:rsidP="001E6FDE">
            <w:pPr>
              <w:tabs>
                <w:tab w:val="left" w:pos="567"/>
                <w:tab w:val="left" w:pos="851"/>
                <w:tab w:val="left" w:pos="1286"/>
                <w:tab w:val="left" w:pos="1418"/>
                <w:tab w:val="left" w:pos="1701"/>
                <w:tab w:val="left" w:pos="1985"/>
                <w:tab w:val="left" w:pos="2268"/>
                <w:tab w:val="left" w:pos="2552"/>
                <w:tab w:val="left" w:pos="3969"/>
                <w:tab w:val="left" w:pos="4253"/>
              </w:tabs>
              <w:ind w:left="12" w:firstLine="14"/>
              <w:rPr>
                <w:rFonts w:ascii="Arial" w:hAnsi="Arial" w:cs="Arial"/>
                <w:b/>
                <w:bCs/>
                <w:iCs/>
                <w:sz w:val="10"/>
                <w:szCs w:val="12"/>
                <w:lang w:val="es-ES_tradnl"/>
              </w:rPr>
            </w:pPr>
            <w:r w:rsidRPr="001E6FDE">
              <w:rPr>
                <w:rFonts w:ascii="Arial" w:hAnsi="Arial" w:cs="Arial"/>
                <w:b/>
                <w:bCs/>
                <w:iCs/>
                <w:sz w:val="10"/>
                <w:szCs w:val="12"/>
                <w:lang w:val="es-ES_tradnl"/>
              </w:rPr>
              <w:t>SI</w:t>
            </w:r>
          </w:p>
        </w:tc>
        <w:tc>
          <w:tcPr>
            <w:tcW w:w="284" w:type="dxa"/>
            <w:shd w:val="clear" w:color="auto" w:fill="D9D9D9"/>
            <w:vAlign w:val="center"/>
          </w:tcPr>
          <w:p w:rsidR="00442D94" w:rsidRPr="001E6FDE" w:rsidRDefault="00442D94" w:rsidP="001E6FDE">
            <w:pPr>
              <w:tabs>
                <w:tab w:val="left" w:pos="567"/>
                <w:tab w:val="left" w:pos="851"/>
                <w:tab w:val="left" w:pos="1286"/>
                <w:tab w:val="left" w:pos="1418"/>
                <w:tab w:val="left" w:pos="1701"/>
                <w:tab w:val="left" w:pos="1985"/>
                <w:tab w:val="left" w:pos="2268"/>
                <w:tab w:val="left" w:pos="2552"/>
                <w:tab w:val="left" w:pos="3969"/>
                <w:tab w:val="left" w:pos="4253"/>
              </w:tabs>
              <w:ind w:left="-12" w:right="-70" w:firstLine="14"/>
              <w:rPr>
                <w:rFonts w:ascii="Arial" w:hAnsi="Arial" w:cs="Arial"/>
                <w:b/>
                <w:bCs/>
                <w:iCs/>
                <w:sz w:val="10"/>
                <w:szCs w:val="12"/>
                <w:lang w:val="es-ES_tradnl"/>
              </w:rPr>
            </w:pPr>
            <w:r w:rsidRPr="001E6FDE">
              <w:rPr>
                <w:rFonts w:ascii="Arial" w:hAnsi="Arial" w:cs="Arial"/>
                <w:b/>
                <w:bCs/>
                <w:iCs/>
                <w:sz w:val="10"/>
                <w:szCs w:val="12"/>
                <w:lang w:val="es-ES_tradnl"/>
              </w:rPr>
              <w:t>NO</w:t>
            </w:r>
          </w:p>
        </w:tc>
        <w:tc>
          <w:tcPr>
            <w:tcW w:w="709" w:type="dxa"/>
            <w:vMerge/>
            <w:shd w:val="clear" w:color="auto" w:fill="D9D9D9"/>
          </w:tcPr>
          <w:p w:rsidR="00442D94" w:rsidRPr="004A1D5D" w:rsidRDefault="00442D94"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p>
        </w:tc>
      </w:tr>
      <w:tr w:rsidR="00442D94" w:rsidRPr="00C126CA" w:rsidTr="001E6FDE">
        <w:trPr>
          <w:cantSplit/>
          <w:trHeight w:val="322"/>
        </w:trPr>
        <w:tc>
          <w:tcPr>
            <w:tcW w:w="6521" w:type="dxa"/>
            <w:shd w:val="clear" w:color="auto" w:fill="339966"/>
            <w:vAlign w:val="center"/>
          </w:tcPr>
          <w:p w:rsidR="00442D94" w:rsidRPr="00C126CA" w:rsidRDefault="00442D94" w:rsidP="005957A8">
            <w:pPr>
              <w:jc w:val="both"/>
              <w:rPr>
                <w:rFonts w:ascii="Arial" w:hAnsi="Arial" w:cs="Arial"/>
                <w:b/>
                <w:bCs/>
                <w:color w:val="FFFFFF"/>
                <w:sz w:val="18"/>
                <w:szCs w:val="18"/>
              </w:rPr>
            </w:pPr>
            <w:r w:rsidRPr="00C126CA">
              <w:rPr>
                <w:rFonts w:ascii="Arial" w:hAnsi="Arial" w:cs="Arial"/>
                <w:b/>
                <w:bCs/>
                <w:color w:val="FFFFFF"/>
                <w:sz w:val="18"/>
                <w:szCs w:val="18"/>
              </w:rPr>
              <w:t xml:space="preserve">OBJETO </w:t>
            </w:r>
          </w:p>
        </w:tc>
        <w:tc>
          <w:tcPr>
            <w:tcW w:w="2268" w:type="dxa"/>
            <w:shd w:val="clear" w:color="auto" w:fill="339966"/>
          </w:tcPr>
          <w:p w:rsidR="00442D94" w:rsidRPr="00C126CA" w:rsidRDefault="00442D94" w:rsidP="005957A8">
            <w:pPr>
              <w:jc w:val="both"/>
              <w:rPr>
                <w:rFonts w:ascii="Arial" w:hAnsi="Arial" w:cs="Arial"/>
                <w:b/>
                <w:bCs/>
                <w:color w:val="FFFFFF"/>
                <w:sz w:val="18"/>
                <w:szCs w:val="18"/>
              </w:rPr>
            </w:pPr>
          </w:p>
        </w:tc>
        <w:tc>
          <w:tcPr>
            <w:tcW w:w="283" w:type="dxa"/>
            <w:tcBorders>
              <w:bottom w:val="single" w:sz="4" w:space="0" w:color="auto"/>
            </w:tcBorders>
            <w:shd w:val="clear" w:color="auto" w:fill="339966"/>
          </w:tcPr>
          <w:p w:rsidR="00442D94" w:rsidRPr="00C126CA" w:rsidRDefault="00442D94" w:rsidP="005957A8">
            <w:pPr>
              <w:jc w:val="both"/>
              <w:rPr>
                <w:rFonts w:ascii="Arial" w:hAnsi="Arial" w:cs="Arial"/>
                <w:b/>
                <w:bCs/>
                <w:color w:val="FFFFFF"/>
                <w:sz w:val="18"/>
                <w:szCs w:val="18"/>
              </w:rPr>
            </w:pPr>
          </w:p>
        </w:tc>
        <w:tc>
          <w:tcPr>
            <w:tcW w:w="284" w:type="dxa"/>
            <w:tcBorders>
              <w:bottom w:val="single" w:sz="4" w:space="0" w:color="auto"/>
            </w:tcBorders>
            <w:shd w:val="clear" w:color="auto" w:fill="339966"/>
          </w:tcPr>
          <w:p w:rsidR="00442D94" w:rsidRPr="00C126CA" w:rsidRDefault="00442D94" w:rsidP="005957A8">
            <w:pPr>
              <w:jc w:val="both"/>
              <w:rPr>
                <w:rFonts w:ascii="Arial" w:hAnsi="Arial" w:cs="Arial"/>
                <w:b/>
                <w:bCs/>
                <w:color w:val="FFFFFF"/>
                <w:sz w:val="18"/>
                <w:szCs w:val="18"/>
              </w:rPr>
            </w:pPr>
          </w:p>
        </w:tc>
        <w:tc>
          <w:tcPr>
            <w:tcW w:w="709" w:type="dxa"/>
            <w:tcBorders>
              <w:bottom w:val="single" w:sz="4" w:space="0" w:color="auto"/>
            </w:tcBorders>
            <w:shd w:val="clear" w:color="auto" w:fill="339966"/>
          </w:tcPr>
          <w:p w:rsidR="00442D94" w:rsidRPr="00C126CA" w:rsidRDefault="00442D94" w:rsidP="005957A8">
            <w:pPr>
              <w:jc w:val="both"/>
              <w:rPr>
                <w:rFonts w:ascii="Arial" w:hAnsi="Arial" w:cs="Arial"/>
                <w:b/>
                <w:bCs/>
                <w:color w:val="FFFFFF"/>
                <w:sz w:val="18"/>
                <w:szCs w:val="18"/>
              </w:rPr>
            </w:pPr>
          </w:p>
        </w:tc>
      </w:tr>
      <w:tr w:rsidR="00442D94" w:rsidRPr="00C126CA" w:rsidTr="001E6FDE">
        <w:trPr>
          <w:cantSplit/>
          <w:trHeight w:val="702"/>
        </w:trPr>
        <w:tc>
          <w:tcPr>
            <w:tcW w:w="6521" w:type="dxa"/>
            <w:shd w:val="clear" w:color="auto" w:fill="auto"/>
            <w:vAlign w:val="center"/>
          </w:tcPr>
          <w:p w:rsidR="00442D94" w:rsidRPr="00C126CA" w:rsidRDefault="00442D94" w:rsidP="005957A8">
            <w:pPr>
              <w:jc w:val="both"/>
              <w:rPr>
                <w:rFonts w:ascii="Arial" w:hAnsi="Arial" w:cs="Arial"/>
                <w:bCs/>
                <w:color w:val="FFFFFF"/>
                <w:sz w:val="18"/>
                <w:szCs w:val="18"/>
              </w:rPr>
            </w:pPr>
            <w:r w:rsidRPr="00C126CA">
              <w:rPr>
                <w:rFonts w:ascii="Arial" w:hAnsi="Arial" w:cs="Arial"/>
                <w:bCs/>
                <w:color w:val="000000"/>
                <w:sz w:val="18"/>
                <w:szCs w:val="18"/>
              </w:rPr>
              <w:t xml:space="preserve">Provisión e instalación de tres cámaras PTZ (por sus siglas en ingles pan, tilt and zoom) para exteriores del edificio principal del BCB. </w:t>
            </w:r>
          </w:p>
        </w:tc>
        <w:tc>
          <w:tcPr>
            <w:tcW w:w="2268" w:type="dxa"/>
            <w:shd w:val="clear" w:color="auto" w:fill="00B050"/>
          </w:tcPr>
          <w:p w:rsidR="00442D94" w:rsidRPr="00C126CA" w:rsidRDefault="00442D94" w:rsidP="005957A8">
            <w:pPr>
              <w:jc w:val="both"/>
              <w:rPr>
                <w:rFonts w:ascii="Arial" w:hAnsi="Arial" w:cs="Arial"/>
                <w:bCs/>
                <w:color w:val="000000"/>
                <w:sz w:val="18"/>
                <w:szCs w:val="18"/>
              </w:rPr>
            </w:pPr>
          </w:p>
        </w:tc>
        <w:tc>
          <w:tcPr>
            <w:tcW w:w="283" w:type="dxa"/>
            <w:shd w:val="thinDiagStripe" w:color="auto" w:fill="auto"/>
          </w:tcPr>
          <w:p w:rsidR="00442D94" w:rsidRPr="00C126CA" w:rsidRDefault="00442D94" w:rsidP="005957A8">
            <w:pPr>
              <w:jc w:val="both"/>
              <w:rPr>
                <w:rFonts w:ascii="Arial" w:hAnsi="Arial" w:cs="Arial"/>
                <w:bCs/>
                <w:color w:val="000000"/>
                <w:sz w:val="18"/>
                <w:szCs w:val="18"/>
              </w:rPr>
            </w:pPr>
          </w:p>
        </w:tc>
        <w:tc>
          <w:tcPr>
            <w:tcW w:w="284" w:type="dxa"/>
            <w:shd w:val="thinDiagStripe" w:color="auto" w:fill="auto"/>
          </w:tcPr>
          <w:p w:rsidR="00442D94" w:rsidRPr="00C126CA" w:rsidRDefault="00442D94" w:rsidP="005957A8">
            <w:pPr>
              <w:jc w:val="both"/>
              <w:rPr>
                <w:rFonts w:ascii="Arial" w:hAnsi="Arial" w:cs="Arial"/>
                <w:bCs/>
                <w:color w:val="000000"/>
                <w:sz w:val="18"/>
                <w:szCs w:val="18"/>
              </w:rPr>
            </w:pPr>
          </w:p>
        </w:tc>
        <w:tc>
          <w:tcPr>
            <w:tcW w:w="709" w:type="dxa"/>
            <w:shd w:val="thinDiagStripe" w:color="auto" w:fill="auto"/>
          </w:tcPr>
          <w:p w:rsidR="00442D94" w:rsidRPr="00C126CA" w:rsidRDefault="00442D94" w:rsidP="005957A8">
            <w:pPr>
              <w:jc w:val="both"/>
              <w:rPr>
                <w:rFonts w:ascii="Arial" w:hAnsi="Arial" w:cs="Arial"/>
                <w:bCs/>
                <w:color w:val="000000"/>
                <w:sz w:val="18"/>
                <w:szCs w:val="18"/>
              </w:rPr>
            </w:pPr>
          </w:p>
        </w:tc>
      </w:tr>
      <w:tr w:rsidR="00442D94" w:rsidRPr="00C126CA" w:rsidTr="001E6FDE">
        <w:trPr>
          <w:cantSplit/>
          <w:trHeight w:val="322"/>
        </w:trPr>
        <w:tc>
          <w:tcPr>
            <w:tcW w:w="6521" w:type="dxa"/>
            <w:shd w:val="clear" w:color="auto" w:fill="339966"/>
            <w:vAlign w:val="center"/>
          </w:tcPr>
          <w:p w:rsidR="00442D94" w:rsidRPr="00C126CA" w:rsidRDefault="00442D94" w:rsidP="005957A8">
            <w:pPr>
              <w:jc w:val="both"/>
              <w:rPr>
                <w:rFonts w:ascii="Arial" w:hAnsi="Arial" w:cs="Arial"/>
                <w:b/>
                <w:bCs/>
                <w:color w:val="FFFFFF"/>
                <w:sz w:val="18"/>
                <w:szCs w:val="18"/>
              </w:rPr>
            </w:pPr>
            <w:r w:rsidRPr="00C126CA">
              <w:rPr>
                <w:rFonts w:ascii="Arial" w:hAnsi="Arial" w:cs="Arial"/>
                <w:b/>
                <w:bCs/>
                <w:color w:val="FFFFFF"/>
                <w:sz w:val="18"/>
                <w:szCs w:val="18"/>
              </w:rPr>
              <w:t xml:space="preserve">CAUSA </w:t>
            </w:r>
          </w:p>
        </w:tc>
        <w:tc>
          <w:tcPr>
            <w:tcW w:w="2268" w:type="dxa"/>
            <w:shd w:val="clear" w:color="auto" w:fill="339966"/>
          </w:tcPr>
          <w:p w:rsidR="00442D94" w:rsidRPr="00C126CA" w:rsidRDefault="00442D94" w:rsidP="005957A8">
            <w:pPr>
              <w:jc w:val="both"/>
              <w:rPr>
                <w:rFonts w:ascii="Arial" w:hAnsi="Arial" w:cs="Arial"/>
                <w:b/>
                <w:bCs/>
                <w:color w:val="FFFFFF"/>
                <w:sz w:val="18"/>
                <w:szCs w:val="18"/>
              </w:rPr>
            </w:pPr>
          </w:p>
        </w:tc>
        <w:tc>
          <w:tcPr>
            <w:tcW w:w="283" w:type="dxa"/>
            <w:shd w:val="thinDiagStripe" w:color="auto" w:fill="auto"/>
          </w:tcPr>
          <w:p w:rsidR="00442D94" w:rsidRPr="00C126CA" w:rsidRDefault="00442D94" w:rsidP="005957A8">
            <w:pPr>
              <w:jc w:val="both"/>
              <w:rPr>
                <w:rFonts w:ascii="Arial" w:hAnsi="Arial" w:cs="Arial"/>
                <w:b/>
                <w:bCs/>
                <w:color w:val="FFFFFF"/>
                <w:sz w:val="18"/>
                <w:szCs w:val="18"/>
              </w:rPr>
            </w:pPr>
          </w:p>
        </w:tc>
        <w:tc>
          <w:tcPr>
            <w:tcW w:w="284" w:type="dxa"/>
            <w:shd w:val="thinDiagStripe" w:color="auto" w:fill="auto"/>
          </w:tcPr>
          <w:p w:rsidR="00442D94" w:rsidRPr="00C126CA" w:rsidRDefault="00442D94" w:rsidP="005957A8">
            <w:pPr>
              <w:jc w:val="both"/>
              <w:rPr>
                <w:rFonts w:ascii="Arial" w:hAnsi="Arial" w:cs="Arial"/>
                <w:b/>
                <w:bCs/>
                <w:color w:val="FFFFFF"/>
                <w:sz w:val="18"/>
                <w:szCs w:val="18"/>
              </w:rPr>
            </w:pPr>
          </w:p>
        </w:tc>
        <w:tc>
          <w:tcPr>
            <w:tcW w:w="709" w:type="dxa"/>
            <w:shd w:val="thinDiagStripe" w:color="auto" w:fill="auto"/>
          </w:tcPr>
          <w:p w:rsidR="00442D94" w:rsidRPr="00C126CA" w:rsidRDefault="00442D94" w:rsidP="005957A8">
            <w:pPr>
              <w:jc w:val="both"/>
              <w:rPr>
                <w:rFonts w:ascii="Arial" w:hAnsi="Arial" w:cs="Arial"/>
                <w:b/>
                <w:bCs/>
                <w:color w:val="FFFFFF"/>
                <w:sz w:val="18"/>
                <w:szCs w:val="18"/>
              </w:rPr>
            </w:pPr>
          </w:p>
        </w:tc>
      </w:tr>
      <w:tr w:rsidR="00442D94" w:rsidRPr="00C126CA" w:rsidTr="001E6FDE">
        <w:trPr>
          <w:cantSplit/>
          <w:trHeight w:val="801"/>
        </w:trPr>
        <w:tc>
          <w:tcPr>
            <w:tcW w:w="6521" w:type="dxa"/>
            <w:shd w:val="clear" w:color="auto" w:fill="auto"/>
          </w:tcPr>
          <w:p w:rsidR="00442D94" w:rsidRPr="00C126CA" w:rsidRDefault="00442D94" w:rsidP="005957A8">
            <w:pPr>
              <w:spacing w:before="240"/>
              <w:jc w:val="both"/>
              <w:rPr>
                <w:rFonts w:ascii="Arial" w:hAnsi="Arial" w:cs="Arial"/>
                <w:bCs/>
                <w:color w:val="000000"/>
                <w:sz w:val="18"/>
                <w:szCs w:val="18"/>
              </w:rPr>
            </w:pPr>
            <w:r w:rsidRPr="00C126CA">
              <w:rPr>
                <w:rFonts w:ascii="Arial" w:hAnsi="Arial" w:cs="Arial"/>
                <w:bCs/>
                <w:color w:val="000000"/>
                <w:sz w:val="18"/>
                <w:szCs w:val="18"/>
              </w:rPr>
              <w:t>Se tiene la necesidad de implementar tres cámaras PTZ para exteriores con el fin de  mejorar el monitoreó en el perímetro externo del edificio principal del BCB.</w:t>
            </w:r>
          </w:p>
        </w:tc>
        <w:tc>
          <w:tcPr>
            <w:tcW w:w="2268" w:type="dxa"/>
            <w:shd w:val="clear" w:color="auto" w:fill="00B050"/>
          </w:tcPr>
          <w:p w:rsidR="00442D94" w:rsidRPr="00C126CA" w:rsidRDefault="00442D94" w:rsidP="005957A8">
            <w:pPr>
              <w:spacing w:before="240"/>
              <w:jc w:val="both"/>
              <w:rPr>
                <w:rFonts w:ascii="Arial" w:hAnsi="Arial" w:cs="Arial"/>
                <w:bCs/>
                <w:color w:val="000000"/>
                <w:sz w:val="18"/>
                <w:szCs w:val="18"/>
              </w:rPr>
            </w:pPr>
          </w:p>
        </w:tc>
        <w:tc>
          <w:tcPr>
            <w:tcW w:w="283" w:type="dxa"/>
            <w:shd w:val="thinDiagStripe" w:color="auto" w:fill="auto"/>
          </w:tcPr>
          <w:p w:rsidR="00442D94" w:rsidRPr="00C126CA" w:rsidRDefault="00442D94" w:rsidP="005957A8">
            <w:pPr>
              <w:spacing w:before="240"/>
              <w:jc w:val="both"/>
              <w:rPr>
                <w:rFonts w:ascii="Arial" w:hAnsi="Arial" w:cs="Arial"/>
                <w:bCs/>
                <w:color w:val="000000"/>
                <w:sz w:val="18"/>
                <w:szCs w:val="18"/>
              </w:rPr>
            </w:pPr>
          </w:p>
        </w:tc>
        <w:tc>
          <w:tcPr>
            <w:tcW w:w="284" w:type="dxa"/>
            <w:shd w:val="thinDiagStripe" w:color="auto" w:fill="auto"/>
          </w:tcPr>
          <w:p w:rsidR="00442D94" w:rsidRPr="00C126CA" w:rsidRDefault="00442D94" w:rsidP="005957A8">
            <w:pPr>
              <w:spacing w:before="240"/>
              <w:jc w:val="both"/>
              <w:rPr>
                <w:rFonts w:ascii="Arial" w:hAnsi="Arial" w:cs="Arial"/>
                <w:bCs/>
                <w:color w:val="000000"/>
                <w:sz w:val="18"/>
                <w:szCs w:val="18"/>
              </w:rPr>
            </w:pPr>
          </w:p>
        </w:tc>
        <w:tc>
          <w:tcPr>
            <w:tcW w:w="709" w:type="dxa"/>
            <w:shd w:val="thinDiagStripe" w:color="auto" w:fill="auto"/>
          </w:tcPr>
          <w:p w:rsidR="00442D94" w:rsidRPr="00C126CA" w:rsidRDefault="00442D94" w:rsidP="005957A8">
            <w:pPr>
              <w:spacing w:before="240"/>
              <w:jc w:val="both"/>
              <w:rPr>
                <w:rFonts w:ascii="Arial" w:hAnsi="Arial" w:cs="Arial"/>
                <w:bCs/>
                <w:color w:val="000000"/>
                <w:sz w:val="18"/>
                <w:szCs w:val="18"/>
              </w:rPr>
            </w:pPr>
          </w:p>
        </w:tc>
      </w:tr>
      <w:tr w:rsidR="00442D94" w:rsidRPr="00C126CA" w:rsidTr="001E6FDE">
        <w:trPr>
          <w:cantSplit/>
          <w:trHeight w:val="350"/>
        </w:trPr>
        <w:tc>
          <w:tcPr>
            <w:tcW w:w="6521" w:type="dxa"/>
            <w:shd w:val="clear" w:color="auto" w:fill="339966"/>
            <w:vAlign w:val="center"/>
          </w:tcPr>
          <w:p w:rsidR="00442D94" w:rsidRPr="00C126CA" w:rsidRDefault="00442D94" w:rsidP="005957A8">
            <w:pPr>
              <w:ind w:left="290" w:hanging="290"/>
              <w:jc w:val="both"/>
              <w:rPr>
                <w:rFonts w:ascii="Arial" w:hAnsi="Arial" w:cs="Arial"/>
                <w:b/>
                <w:bCs/>
                <w:color w:val="FFFFFF"/>
                <w:sz w:val="18"/>
                <w:szCs w:val="18"/>
              </w:rPr>
            </w:pPr>
            <w:r w:rsidRPr="00C126CA">
              <w:rPr>
                <w:rFonts w:ascii="Arial" w:hAnsi="Arial" w:cs="Arial"/>
                <w:b/>
                <w:bCs/>
                <w:color w:val="FFFFFF"/>
                <w:sz w:val="18"/>
                <w:szCs w:val="18"/>
              </w:rPr>
              <w:t>CARACTERÍSTICAS GENERALES DEL(LOS) BIEN(ES)</w:t>
            </w:r>
          </w:p>
        </w:tc>
        <w:tc>
          <w:tcPr>
            <w:tcW w:w="2268" w:type="dxa"/>
            <w:shd w:val="clear" w:color="auto" w:fill="339966"/>
          </w:tcPr>
          <w:p w:rsidR="00442D94" w:rsidRPr="00C126CA" w:rsidRDefault="00442D94" w:rsidP="005957A8">
            <w:pPr>
              <w:ind w:left="290" w:hanging="290"/>
              <w:jc w:val="both"/>
              <w:rPr>
                <w:rFonts w:ascii="Arial" w:hAnsi="Arial" w:cs="Arial"/>
                <w:b/>
                <w:bCs/>
                <w:color w:val="FFFFFF"/>
                <w:sz w:val="18"/>
                <w:szCs w:val="18"/>
              </w:rPr>
            </w:pPr>
          </w:p>
        </w:tc>
        <w:tc>
          <w:tcPr>
            <w:tcW w:w="283" w:type="dxa"/>
            <w:shd w:val="thinDiagStripe" w:color="auto" w:fill="auto"/>
          </w:tcPr>
          <w:p w:rsidR="00442D94" w:rsidRPr="00C126CA" w:rsidRDefault="00442D94" w:rsidP="005957A8">
            <w:pPr>
              <w:ind w:left="290" w:hanging="290"/>
              <w:jc w:val="both"/>
              <w:rPr>
                <w:rFonts w:ascii="Arial" w:hAnsi="Arial" w:cs="Arial"/>
                <w:b/>
                <w:bCs/>
                <w:color w:val="FFFFFF"/>
                <w:sz w:val="18"/>
                <w:szCs w:val="18"/>
              </w:rPr>
            </w:pPr>
          </w:p>
        </w:tc>
        <w:tc>
          <w:tcPr>
            <w:tcW w:w="284" w:type="dxa"/>
            <w:shd w:val="thinDiagStripe" w:color="auto" w:fill="auto"/>
          </w:tcPr>
          <w:p w:rsidR="00442D94" w:rsidRPr="00C126CA" w:rsidRDefault="00442D94" w:rsidP="005957A8">
            <w:pPr>
              <w:ind w:left="290" w:hanging="290"/>
              <w:jc w:val="both"/>
              <w:rPr>
                <w:rFonts w:ascii="Arial" w:hAnsi="Arial" w:cs="Arial"/>
                <w:b/>
                <w:bCs/>
                <w:color w:val="FFFFFF"/>
                <w:sz w:val="18"/>
                <w:szCs w:val="18"/>
              </w:rPr>
            </w:pPr>
          </w:p>
        </w:tc>
        <w:tc>
          <w:tcPr>
            <w:tcW w:w="709" w:type="dxa"/>
            <w:shd w:val="thinDiagStripe" w:color="auto" w:fill="auto"/>
          </w:tcPr>
          <w:p w:rsidR="00442D94" w:rsidRPr="00C126CA" w:rsidRDefault="00442D94" w:rsidP="005957A8">
            <w:pPr>
              <w:ind w:left="290" w:hanging="290"/>
              <w:jc w:val="both"/>
              <w:rPr>
                <w:rFonts w:ascii="Arial" w:hAnsi="Arial" w:cs="Arial"/>
                <w:b/>
                <w:bCs/>
                <w:color w:val="FFFFFF"/>
                <w:sz w:val="18"/>
                <w:szCs w:val="18"/>
              </w:rPr>
            </w:pPr>
          </w:p>
        </w:tc>
      </w:tr>
      <w:tr w:rsidR="00442D94" w:rsidRPr="00C126CA" w:rsidTr="001E6FDE">
        <w:trPr>
          <w:cantSplit/>
          <w:trHeight w:val="280"/>
        </w:trPr>
        <w:tc>
          <w:tcPr>
            <w:tcW w:w="6521" w:type="dxa"/>
            <w:shd w:val="clear" w:color="auto" w:fill="CCFFCC"/>
            <w:vAlign w:val="center"/>
          </w:tcPr>
          <w:p w:rsidR="00442D94" w:rsidRPr="00C126CA" w:rsidRDefault="00442D94" w:rsidP="005957A8">
            <w:pPr>
              <w:rPr>
                <w:rFonts w:ascii="Arial" w:hAnsi="Arial" w:cs="Arial"/>
                <w:b/>
                <w:bCs/>
                <w:sz w:val="18"/>
                <w:szCs w:val="18"/>
              </w:rPr>
            </w:pPr>
            <w:r w:rsidRPr="00C126CA">
              <w:rPr>
                <w:rFonts w:ascii="Arial" w:hAnsi="Arial" w:cs="Arial"/>
                <w:b/>
                <w:bCs/>
                <w:sz w:val="18"/>
                <w:szCs w:val="18"/>
              </w:rPr>
              <w:t>REQUISITOS DE LOS BIENES:</w:t>
            </w:r>
          </w:p>
        </w:tc>
        <w:tc>
          <w:tcPr>
            <w:tcW w:w="2268" w:type="dxa"/>
            <w:shd w:val="clear" w:color="auto" w:fill="CCFFCC"/>
          </w:tcPr>
          <w:p w:rsidR="00442D94" w:rsidRPr="00C126CA" w:rsidRDefault="00442D94" w:rsidP="005957A8">
            <w:pPr>
              <w:rPr>
                <w:rFonts w:ascii="Arial" w:hAnsi="Arial" w:cs="Arial"/>
                <w:b/>
                <w:bCs/>
                <w:sz w:val="18"/>
                <w:szCs w:val="18"/>
              </w:rPr>
            </w:pPr>
          </w:p>
        </w:tc>
        <w:tc>
          <w:tcPr>
            <w:tcW w:w="283" w:type="dxa"/>
            <w:shd w:val="thinDiagStripe" w:color="auto" w:fill="auto"/>
          </w:tcPr>
          <w:p w:rsidR="00442D94" w:rsidRPr="00C126CA" w:rsidRDefault="00442D94" w:rsidP="005957A8">
            <w:pPr>
              <w:rPr>
                <w:rFonts w:ascii="Arial" w:hAnsi="Arial" w:cs="Arial"/>
                <w:b/>
                <w:bCs/>
                <w:sz w:val="18"/>
                <w:szCs w:val="18"/>
              </w:rPr>
            </w:pPr>
          </w:p>
        </w:tc>
        <w:tc>
          <w:tcPr>
            <w:tcW w:w="284" w:type="dxa"/>
            <w:shd w:val="thinDiagStripe" w:color="auto" w:fill="auto"/>
          </w:tcPr>
          <w:p w:rsidR="00442D94" w:rsidRPr="00C126CA" w:rsidRDefault="00442D94" w:rsidP="005957A8">
            <w:pPr>
              <w:rPr>
                <w:rFonts w:ascii="Arial" w:hAnsi="Arial" w:cs="Arial"/>
                <w:b/>
                <w:bCs/>
                <w:sz w:val="18"/>
                <w:szCs w:val="18"/>
              </w:rPr>
            </w:pPr>
          </w:p>
        </w:tc>
        <w:tc>
          <w:tcPr>
            <w:tcW w:w="709" w:type="dxa"/>
            <w:shd w:val="thinDiagStripe" w:color="auto" w:fill="auto"/>
          </w:tcPr>
          <w:p w:rsidR="00442D94" w:rsidRPr="00C126CA" w:rsidRDefault="00442D94" w:rsidP="005957A8">
            <w:pPr>
              <w:rPr>
                <w:rFonts w:ascii="Arial" w:hAnsi="Arial" w:cs="Arial"/>
                <w:b/>
                <w:bCs/>
                <w:sz w:val="18"/>
                <w:szCs w:val="18"/>
              </w:rPr>
            </w:pPr>
          </w:p>
        </w:tc>
      </w:tr>
      <w:tr w:rsidR="00442D94" w:rsidRPr="00C126CA" w:rsidTr="001E6FDE">
        <w:trPr>
          <w:cantSplit/>
          <w:trHeight w:val="661"/>
        </w:trPr>
        <w:tc>
          <w:tcPr>
            <w:tcW w:w="6521" w:type="dxa"/>
          </w:tcPr>
          <w:p w:rsidR="00442D94" w:rsidRPr="00C126CA" w:rsidRDefault="00442D94" w:rsidP="00E42EDD">
            <w:pPr>
              <w:numPr>
                <w:ilvl w:val="0"/>
                <w:numId w:val="29"/>
              </w:numPr>
              <w:rPr>
                <w:rFonts w:ascii="Arial" w:hAnsi="Arial" w:cs="Arial"/>
                <w:b/>
                <w:sz w:val="18"/>
                <w:szCs w:val="18"/>
              </w:rPr>
            </w:pPr>
            <w:r w:rsidRPr="00C126CA">
              <w:rPr>
                <w:rFonts w:ascii="Arial" w:hAnsi="Arial" w:cs="Arial"/>
                <w:b/>
                <w:sz w:val="18"/>
                <w:szCs w:val="18"/>
              </w:rPr>
              <w:t xml:space="preserve">Marca:   </w:t>
            </w:r>
          </w:p>
          <w:p w:rsidR="008D2F6B" w:rsidRDefault="008D2F6B" w:rsidP="008D2F6B">
            <w:pPr>
              <w:jc w:val="right"/>
              <w:rPr>
                <w:rFonts w:ascii="Arial" w:hAnsi="Arial" w:cs="Arial"/>
                <w:b/>
                <w:i/>
                <w:sz w:val="18"/>
                <w:szCs w:val="18"/>
              </w:rPr>
            </w:pPr>
          </w:p>
          <w:p w:rsidR="008D2F6B" w:rsidRDefault="008D2F6B" w:rsidP="008D2F6B">
            <w:pPr>
              <w:jc w:val="right"/>
              <w:rPr>
                <w:rFonts w:ascii="Arial" w:hAnsi="Arial" w:cs="Arial"/>
                <w:b/>
                <w:i/>
                <w:sz w:val="18"/>
                <w:szCs w:val="18"/>
              </w:rPr>
            </w:pPr>
          </w:p>
          <w:p w:rsidR="008D2F6B" w:rsidRPr="00D06511" w:rsidRDefault="00442D94" w:rsidP="008D2F6B">
            <w:pPr>
              <w:jc w:val="right"/>
              <w:rPr>
                <w:rFonts w:ascii="Arial" w:hAnsi="Arial" w:cs="Arial"/>
                <w:b/>
                <w:sz w:val="18"/>
                <w:szCs w:val="18"/>
              </w:rPr>
            </w:pPr>
            <w:r w:rsidRPr="00D06511">
              <w:rPr>
                <w:rFonts w:ascii="Arial" w:hAnsi="Arial" w:cs="Arial"/>
                <w:b/>
                <w:i/>
                <w:sz w:val="18"/>
                <w:szCs w:val="18"/>
              </w:rPr>
              <w:t>(Especificar)</w:t>
            </w:r>
          </w:p>
        </w:tc>
        <w:tc>
          <w:tcPr>
            <w:tcW w:w="2268" w:type="dxa"/>
          </w:tcPr>
          <w:p w:rsidR="00442D94" w:rsidRPr="00C126CA" w:rsidRDefault="00442D94" w:rsidP="00643937">
            <w:pPr>
              <w:ind w:left="360"/>
              <w:rPr>
                <w:rFonts w:ascii="Arial" w:hAnsi="Arial" w:cs="Arial"/>
                <w:b/>
                <w:sz w:val="18"/>
                <w:szCs w:val="18"/>
              </w:rPr>
            </w:pPr>
          </w:p>
        </w:tc>
        <w:tc>
          <w:tcPr>
            <w:tcW w:w="283" w:type="dxa"/>
            <w:shd w:val="thinDiagStripe" w:color="auto" w:fill="auto"/>
          </w:tcPr>
          <w:p w:rsidR="00442D94" w:rsidRPr="00C126CA" w:rsidRDefault="00442D94" w:rsidP="00643937">
            <w:pPr>
              <w:ind w:left="360"/>
              <w:rPr>
                <w:rFonts w:ascii="Arial" w:hAnsi="Arial" w:cs="Arial"/>
                <w:b/>
                <w:sz w:val="18"/>
                <w:szCs w:val="18"/>
              </w:rPr>
            </w:pPr>
          </w:p>
        </w:tc>
        <w:tc>
          <w:tcPr>
            <w:tcW w:w="284" w:type="dxa"/>
            <w:shd w:val="thinDiagStripe" w:color="auto" w:fill="auto"/>
          </w:tcPr>
          <w:p w:rsidR="00442D94" w:rsidRPr="00C126CA" w:rsidRDefault="00442D94" w:rsidP="00643937">
            <w:pPr>
              <w:ind w:left="360"/>
              <w:rPr>
                <w:rFonts w:ascii="Arial" w:hAnsi="Arial" w:cs="Arial"/>
                <w:b/>
                <w:sz w:val="18"/>
                <w:szCs w:val="18"/>
              </w:rPr>
            </w:pPr>
          </w:p>
        </w:tc>
        <w:tc>
          <w:tcPr>
            <w:tcW w:w="709" w:type="dxa"/>
            <w:shd w:val="thinDiagStripe" w:color="auto" w:fill="auto"/>
          </w:tcPr>
          <w:p w:rsidR="00442D94" w:rsidRPr="00C126CA" w:rsidRDefault="00442D94" w:rsidP="00643937">
            <w:pPr>
              <w:ind w:left="360"/>
              <w:rPr>
                <w:rFonts w:ascii="Arial" w:hAnsi="Arial" w:cs="Arial"/>
                <w:b/>
                <w:sz w:val="18"/>
                <w:szCs w:val="18"/>
              </w:rPr>
            </w:pPr>
          </w:p>
        </w:tc>
      </w:tr>
      <w:tr w:rsidR="00442D94" w:rsidRPr="00C126CA" w:rsidTr="001E6FDE">
        <w:trPr>
          <w:cantSplit/>
          <w:trHeight w:val="699"/>
        </w:trPr>
        <w:tc>
          <w:tcPr>
            <w:tcW w:w="6521" w:type="dxa"/>
            <w:vAlign w:val="center"/>
          </w:tcPr>
          <w:p w:rsidR="00442D94" w:rsidRPr="00C126CA" w:rsidRDefault="00442D94" w:rsidP="00E42EDD">
            <w:pPr>
              <w:numPr>
                <w:ilvl w:val="0"/>
                <w:numId w:val="29"/>
              </w:numPr>
              <w:rPr>
                <w:rFonts w:ascii="Arial" w:hAnsi="Arial" w:cs="Arial"/>
                <w:b/>
                <w:sz w:val="18"/>
                <w:szCs w:val="18"/>
              </w:rPr>
            </w:pPr>
            <w:r w:rsidRPr="00C126CA">
              <w:rPr>
                <w:rFonts w:ascii="Arial" w:hAnsi="Arial" w:cs="Arial"/>
                <w:b/>
                <w:sz w:val="18"/>
                <w:szCs w:val="18"/>
              </w:rPr>
              <w:t xml:space="preserve">Modelo: </w:t>
            </w:r>
          </w:p>
          <w:p w:rsidR="008D2F6B" w:rsidRDefault="008D2F6B" w:rsidP="005957A8">
            <w:pPr>
              <w:jc w:val="right"/>
              <w:rPr>
                <w:rFonts w:ascii="Arial" w:hAnsi="Arial" w:cs="Arial"/>
                <w:b/>
                <w:i/>
                <w:sz w:val="18"/>
                <w:szCs w:val="18"/>
              </w:rPr>
            </w:pPr>
          </w:p>
          <w:p w:rsidR="008D2F6B" w:rsidRPr="00D06511" w:rsidRDefault="00442D94" w:rsidP="008D2F6B">
            <w:pPr>
              <w:jc w:val="right"/>
              <w:rPr>
                <w:rFonts w:ascii="Arial" w:hAnsi="Arial" w:cs="Arial"/>
                <w:b/>
                <w:sz w:val="18"/>
                <w:szCs w:val="18"/>
              </w:rPr>
            </w:pPr>
            <w:r w:rsidRPr="00D06511">
              <w:rPr>
                <w:rFonts w:ascii="Arial" w:hAnsi="Arial" w:cs="Arial"/>
                <w:b/>
                <w:i/>
                <w:sz w:val="18"/>
                <w:szCs w:val="18"/>
              </w:rPr>
              <w:t>(Especificar)</w:t>
            </w:r>
          </w:p>
        </w:tc>
        <w:tc>
          <w:tcPr>
            <w:tcW w:w="2268" w:type="dxa"/>
          </w:tcPr>
          <w:p w:rsidR="00442D94" w:rsidRPr="00C126CA" w:rsidRDefault="00442D94" w:rsidP="00643937">
            <w:pPr>
              <w:ind w:left="360"/>
              <w:rPr>
                <w:rFonts w:ascii="Arial" w:hAnsi="Arial" w:cs="Arial"/>
                <w:b/>
                <w:sz w:val="18"/>
                <w:szCs w:val="18"/>
              </w:rPr>
            </w:pPr>
          </w:p>
        </w:tc>
        <w:tc>
          <w:tcPr>
            <w:tcW w:w="283" w:type="dxa"/>
            <w:shd w:val="thinDiagStripe" w:color="auto" w:fill="auto"/>
          </w:tcPr>
          <w:p w:rsidR="00442D94" w:rsidRPr="00C126CA" w:rsidRDefault="00442D94" w:rsidP="00643937">
            <w:pPr>
              <w:ind w:left="360"/>
              <w:rPr>
                <w:rFonts w:ascii="Arial" w:hAnsi="Arial" w:cs="Arial"/>
                <w:b/>
                <w:sz w:val="18"/>
                <w:szCs w:val="18"/>
              </w:rPr>
            </w:pPr>
          </w:p>
        </w:tc>
        <w:tc>
          <w:tcPr>
            <w:tcW w:w="284" w:type="dxa"/>
            <w:shd w:val="thinDiagStripe" w:color="auto" w:fill="auto"/>
          </w:tcPr>
          <w:p w:rsidR="00442D94" w:rsidRPr="00C126CA" w:rsidRDefault="00442D94" w:rsidP="00643937">
            <w:pPr>
              <w:ind w:left="360"/>
              <w:rPr>
                <w:rFonts w:ascii="Arial" w:hAnsi="Arial" w:cs="Arial"/>
                <w:b/>
                <w:sz w:val="18"/>
                <w:szCs w:val="18"/>
              </w:rPr>
            </w:pPr>
          </w:p>
        </w:tc>
        <w:tc>
          <w:tcPr>
            <w:tcW w:w="709" w:type="dxa"/>
            <w:shd w:val="thinDiagStripe" w:color="auto" w:fill="auto"/>
          </w:tcPr>
          <w:p w:rsidR="00442D94" w:rsidRPr="00C126CA" w:rsidRDefault="00442D94" w:rsidP="00643937">
            <w:pPr>
              <w:ind w:left="360"/>
              <w:rPr>
                <w:rFonts w:ascii="Arial" w:hAnsi="Arial" w:cs="Arial"/>
                <w:b/>
                <w:sz w:val="18"/>
                <w:szCs w:val="18"/>
              </w:rPr>
            </w:pPr>
          </w:p>
        </w:tc>
      </w:tr>
      <w:tr w:rsidR="00442D94" w:rsidRPr="00C126CA" w:rsidTr="00AC6B8E">
        <w:trPr>
          <w:cantSplit/>
          <w:trHeight w:val="1319"/>
        </w:trPr>
        <w:tc>
          <w:tcPr>
            <w:tcW w:w="6521" w:type="dxa"/>
            <w:vAlign w:val="center"/>
          </w:tcPr>
          <w:p w:rsidR="00442D94" w:rsidRPr="008D2F6B" w:rsidRDefault="00442D94" w:rsidP="00E42EDD">
            <w:pPr>
              <w:numPr>
                <w:ilvl w:val="0"/>
                <w:numId w:val="29"/>
              </w:numPr>
              <w:jc w:val="both"/>
              <w:rPr>
                <w:rFonts w:ascii="Arial" w:hAnsi="Arial" w:cs="Arial"/>
                <w:b/>
                <w:sz w:val="18"/>
                <w:szCs w:val="18"/>
              </w:rPr>
            </w:pPr>
            <w:r w:rsidRPr="00C126CA">
              <w:rPr>
                <w:rFonts w:ascii="Arial" w:hAnsi="Arial" w:cs="Arial"/>
                <w:b/>
                <w:sz w:val="18"/>
                <w:szCs w:val="18"/>
              </w:rPr>
              <w:t xml:space="preserve">Origen de la marca: </w:t>
            </w:r>
            <w:r w:rsidRPr="00C126CA">
              <w:rPr>
                <w:rFonts w:ascii="Arial" w:hAnsi="Arial" w:cs="Arial"/>
                <w:sz w:val="18"/>
                <w:szCs w:val="18"/>
              </w:rPr>
              <w:t>La marca de los equipos debe ser de origen Japonés, Norteamericano o Europeo. La procedencia de los mismos (fabricación), podrá ser de cualquier parte del mundo, siempre y cuando estos hayan sido fabricados por la misma empresa de origen.</w:t>
            </w:r>
          </w:p>
          <w:p w:rsidR="008D2F6B" w:rsidRPr="00C126CA" w:rsidRDefault="008D2F6B" w:rsidP="008D2F6B">
            <w:pPr>
              <w:ind w:left="360"/>
              <w:jc w:val="both"/>
              <w:rPr>
                <w:rFonts w:ascii="Arial" w:hAnsi="Arial" w:cs="Arial"/>
                <w:b/>
                <w:sz w:val="18"/>
                <w:szCs w:val="18"/>
              </w:rPr>
            </w:pPr>
          </w:p>
          <w:p w:rsidR="00442D94" w:rsidRPr="00D06511" w:rsidRDefault="00442D94" w:rsidP="005957A8">
            <w:pPr>
              <w:ind w:left="360"/>
              <w:jc w:val="right"/>
              <w:rPr>
                <w:rFonts w:ascii="Arial" w:hAnsi="Arial" w:cs="Arial"/>
                <w:b/>
                <w:sz w:val="18"/>
                <w:szCs w:val="18"/>
              </w:rPr>
            </w:pPr>
            <w:r w:rsidRPr="00D06511">
              <w:rPr>
                <w:rFonts w:ascii="Arial" w:hAnsi="Arial" w:cs="Arial"/>
                <w:b/>
                <w:bCs/>
                <w:i/>
                <w:iCs/>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642"/>
        </w:trPr>
        <w:tc>
          <w:tcPr>
            <w:tcW w:w="6521" w:type="dxa"/>
            <w:vAlign w:val="center"/>
          </w:tcPr>
          <w:p w:rsidR="00442D94" w:rsidRDefault="00442D94" w:rsidP="00E42EDD">
            <w:pPr>
              <w:numPr>
                <w:ilvl w:val="0"/>
                <w:numId w:val="29"/>
              </w:numPr>
              <w:jc w:val="both"/>
              <w:rPr>
                <w:rFonts w:ascii="Arial" w:hAnsi="Arial" w:cs="Arial"/>
                <w:b/>
                <w:bCs/>
                <w:iCs/>
                <w:sz w:val="18"/>
                <w:szCs w:val="18"/>
              </w:rPr>
            </w:pPr>
            <w:r w:rsidRPr="00C126CA">
              <w:rPr>
                <w:rFonts w:ascii="Arial" w:hAnsi="Arial" w:cs="Arial"/>
                <w:b/>
                <w:sz w:val="18"/>
                <w:szCs w:val="18"/>
              </w:rPr>
              <w:t xml:space="preserve">Cantidad: </w:t>
            </w:r>
            <w:r w:rsidRPr="00C126CA">
              <w:rPr>
                <w:rFonts w:ascii="Arial" w:hAnsi="Arial" w:cs="Arial"/>
                <w:sz w:val="18"/>
                <w:szCs w:val="18"/>
              </w:rPr>
              <w:t>Tres</w:t>
            </w:r>
            <w:r w:rsidRPr="00C126CA">
              <w:rPr>
                <w:rFonts w:ascii="Arial" w:hAnsi="Arial" w:cs="Arial"/>
                <w:bCs/>
                <w:iCs/>
                <w:sz w:val="18"/>
                <w:szCs w:val="18"/>
                <w:lang w:val="es-ES_tradnl"/>
              </w:rPr>
              <w:t xml:space="preserve"> (3)</w:t>
            </w:r>
            <w:r w:rsidRPr="00C126CA">
              <w:rPr>
                <w:rFonts w:ascii="Arial" w:hAnsi="Arial" w:cs="Arial"/>
                <w:bCs/>
                <w:iCs/>
                <w:sz w:val="18"/>
                <w:szCs w:val="18"/>
              </w:rPr>
              <w:t xml:space="preserve"> cámaras PTZ.</w:t>
            </w:r>
            <w:r w:rsidRPr="00C126CA">
              <w:rPr>
                <w:rFonts w:ascii="Arial" w:hAnsi="Arial" w:cs="Arial"/>
                <w:b/>
                <w:bCs/>
                <w:iCs/>
                <w:sz w:val="18"/>
                <w:szCs w:val="18"/>
              </w:rPr>
              <w:t xml:space="preserve"> </w:t>
            </w:r>
          </w:p>
          <w:p w:rsidR="008D2F6B" w:rsidRPr="00C126CA" w:rsidRDefault="008D2F6B" w:rsidP="008D2F6B">
            <w:pPr>
              <w:ind w:left="360"/>
              <w:jc w:val="both"/>
              <w:rPr>
                <w:rFonts w:ascii="Arial" w:hAnsi="Arial" w:cs="Arial"/>
                <w:b/>
                <w:bCs/>
                <w:iCs/>
                <w:sz w:val="18"/>
                <w:szCs w:val="18"/>
              </w:rPr>
            </w:pPr>
          </w:p>
          <w:p w:rsidR="008D2F6B" w:rsidRDefault="008D2F6B" w:rsidP="005957A8">
            <w:pPr>
              <w:ind w:left="360"/>
              <w:jc w:val="right"/>
              <w:rPr>
                <w:rFonts w:ascii="Arial" w:hAnsi="Arial" w:cs="Arial"/>
                <w:b/>
                <w:bCs/>
                <w:i/>
                <w:iCs/>
                <w:sz w:val="18"/>
                <w:szCs w:val="18"/>
              </w:rPr>
            </w:pPr>
          </w:p>
          <w:p w:rsidR="00442D94" w:rsidRPr="00D06511" w:rsidRDefault="00442D94" w:rsidP="005957A8">
            <w:pPr>
              <w:ind w:left="360"/>
              <w:jc w:val="right"/>
              <w:rPr>
                <w:rFonts w:ascii="Arial" w:hAnsi="Arial" w:cs="Arial"/>
                <w:b/>
                <w:sz w:val="18"/>
                <w:szCs w:val="18"/>
              </w:rPr>
            </w:pPr>
            <w:r w:rsidRPr="00D06511">
              <w:rPr>
                <w:rFonts w:ascii="Arial" w:hAnsi="Arial" w:cs="Arial"/>
                <w:b/>
                <w:bCs/>
                <w:i/>
                <w:iCs/>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707"/>
        </w:trPr>
        <w:tc>
          <w:tcPr>
            <w:tcW w:w="6521" w:type="dxa"/>
            <w:vAlign w:val="center"/>
          </w:tcPr>
          <w:p w:rsidR="00442D94" w:rsidRPr="00C126CA" w:rsidRDefault="00442D94" w:rsidP="00E42EDD">
            <w:pPr>
              <w:numPr>
                <w:ilvl w:val="0"/>
                <w:numId w:val="29"/>
              </w:numPr>
              <w:jc w:val="both"/>
              <w:rPr>
                <w:rFonts w:ascii="Arial" w:hAnsi="Arial" w:cs="Arial"/>
                <w:sz w:val="18"/>
                <w:szCs w:val="18"/>
              </w:rPr>
            </w:pPr>
            <w:r w:rsidRPr="00C126CA">
              <w:rPr>
                <w:rFonts w:ascii="Arial" w:hAnsi="Arial" w:cs="Arial"/>
                <w:b/>
                <w:sz w:val="18"/>
                <w:szCs w:val="18"/>
              </w:rPr>
              <w:t xml:space="preserve">Sistema: </w:t>
            </w:r>
            <w:r w:rsidRPr="00C126CA">
              <w:rPr>
                <w:rFonts w:ascii="Arial" w:hAnsi="Arial" w:cs="Arial"/>
                <w:sz w:val="18"/>
                <w:szCs w:val="18"/>
              </w:rPr>
              <w:t xml:space="preserve">Sistema PAL. </w:t>
            </w:r>
          </w:p>
          <w:p w:rsidR="008D2F6B" w:rsidRDefault="008D2F6B" w:rsidP="005957A8">
            <w:pPr>
              <w:ind w:left="360"/>
              <w:jc w:val="right"/>
              <w:rPr>
                <w:rFonts w:ascii="Arial" w:hAnsi="Arial" w:cs="Arial"/>
                <w:b/>
                <w:i/>
                <w:sz w:val="18"/>
                <w:szCs w:val="18"/>
              </w:rPr>
            </w:pPr>
          </w:p>
          <w:p w:rsidR="00442D94" w:rsidRPr="00D06511" w:rsidRDefault="00442D94" w:rsidP="005957A8">
            <w:pPr>
              <w:ind w:left="360"/>
              <w:jc w:val="right"/>
              <w:rPr>
                <w:rFonts w:ascii="Arial" w:hAnsi="Arial" w:cs="Arial"/>
                <w:b/>
                <w:i/>
                <w:sz w:val="18"/>
                <w:szCs w:val="18"/>
              </w:rPr>
            </w:pPr>
            <w:r w:rsidRPr="00D06511">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703"/>
        </w:trPr>
        <w:tc>
          <w:tcPr>
            <w:tcW w:w="6521" w:type="dxa"/>
            <w:vAlign w:val="center"/>
          </w:tcPr>
          <w:p w:rsidR="00442D94" w:rsidRPr="008D2F6B" w:rsidRDefault="00442D94" w:rsidP="00E42EDD">
            <w:pPr>
              <w:numPr>
                <w:ilvl w:val="0"/>
                <w:numId w:val="29"/>
              </w:numPr>
              <w:jc w:val="both"/>
              <w:rPr>
                <w:rFonts w:ascii="BoschSansCond-Regular" w:eastAsia="Calibri" w:hAnsi="BoschSansCond-Regular" w:cs="BoschSansCond-Regular"/>
                <w:sz w:val="18"/>
                <w:szCs w:val="18"/>
                <w:lang w:val="es-BO" w:eastAsia="en-US"/>
              </w:rPr>
            </w:pPr>
            <w:r w:rsidRPr="00C126CA">
              <w:rPr>
                <w:rFonts w:ascii="Arial" w:hAnsi="Arial" w:cs="Arial"/>
                <w:b/>
                <w:sz w:val="18"/>
                <w:szCs w:val="18"/>
              </w:rPr>
              <w:t xml:space="preserve">Lente Zoom: </w:t>
            </w:r>
            <w:r w:rsidRPr="00C126CA">
              <w:rPr>
                <w:rFonts w:ascii="Arial" w:hAnsi="Arial" w:cs="Arial"/>
                <w:sz w:val="18"/>
                <w:szCs w:val="18"/>
              </w:rPr>
              <w:t>D</w:t>
            </w:r>
            <w:r w:rsidRPr="00C126CA">
              <w:rPr>
                <w:rFonts w:ascii="BoschSansCond-Regular" w:eastAsia="Calibri" w:hAnsi="BoschSansCond-Regular" w:cs="BoschSansCond-Regular"/>
                <w:sz w:val="18"/>
                <w:szCs w:val="18"/>
                <w:lang w:val="es-BO" w:eastAsia="en-US"/>
              </w:rPr>
              <w:t>e</w:t>
            </w:r>
            <w:r w:rsidRPr="00C126CA">
              <w:rPr>
                <w:rFonts w:ascii="Arial" w:hAnsi="Arial" w:cs="Arial"/>
                <w:sz w:val="18"/>
                <w:szCs w:val="18"/>
              </w:rPr>
              <w:t xml:space="preserve"> 36x (de 3,4 mm a 122,4 mm) F1.6 a F4.5.</w:t>
            </w:r>
          </w:p>
          <w:p w:rsidR="008D2F6B" w:rsidRPr="00C126CA" w:rsidRDefault="008D2F6B" w:rsidP="008D2F6B">
            <w:pPr>
              <w:ind w:left="360"/>
              <w:jc w:val="both"/>
              <w:rPr>
                <w:rFonts w:ascii="BoschSansCond-Regular" w:eastAsia="Calibri" w:hAnsi="BoschSansCond-Regular" w:cs="BoschSansCond-Regular"/>
                <w:sz w:val="18"/>
                <w:szCs w:val="18"/>
                <w:lang w:val="es-BO" w:eastAsia="en-US"/>
              </w:rPr>
            </w:pPr>
          </w:p>
          <w:p w:rsidR="008D2F6B" w:rsidRDefault="008D2F6B" w:rsidP="005957A8">
            <w:pPr>
              <w:ind w:left="360"/>
              <w:jc w:val="right"/>
              <w:rPr>
                <w:rFonts w:ascii="Arial" w:hAnsi="Arial" w:cs="Arial"/>
                <w:b/>
                <w:i/>
                <w:sz w:val="18"/>
                <w:szCs w:val="18"/>
              </w:rPr>
            </w:pPr>
          </w:p>
          <w:p w:rsidR="00442D94" w:rsidRPr="00D06511" w:rsidRDefault="00442D94" w:rsidP="005957A8">
            <w:pPr>
              <w:ind w:left="360"/>
              <w:jc w:val="right"/>
              <w:rPr>
                <w:rFonts w:ascii="BoschSansCond-Regular" w:eastAsia="Calibri" w:hAnsi="BoschSansCond-Regular" w:cs="BoschSansCond-Regular"/>
                <w:b/>
                <w:sz w:val="18"/>
                <w:szCs w:val="18"/>
                <w:lang w:val="es-BO" w:eastAsia="en-US"/>
              </w:rPr>
            </w:pPr>
            <w:r w:rsidRPr="00D06511">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686"/>
        </w:trPr>
        <w:tc>
          <w:tcPr>
            <w:tcW w:w="6521" w:type="dxa"/>
            <w:vAlign w:val="center"/>
          </w:tcPr>
          <w:p w:rsidR="00442D94" w:rsidRPr="00C126CA" w:rsidRDefault="00442D94" w:rsidP="00E42EDD">
            <w:pPr>
              <w:numPr>
                <w:ilvl w:val="0"/>
                <w:numId w:val="29"/>
              </w:numPr>
              <w:jc w:val="both"/>
              <w:rPr>
                <w:rFonts w:ascii="Arial" w:hAnsi="Arial" w:cs="Arial"/>
                <w:b/>
                <w:sz w:val="18"/>
                <w:szCs w:val="18"/>
              </w:rPr>
            </w:pPr>
            <w:r w:rsidRPr="00C126CA">
              <w:rPr>
                <w:rFonts w:ascii="Arial" w:hAnsi="Arial" w:cs="Arial"/>
                <w:b/>
                <w:sz w:val="18"/>
                <w:szCs w:val="18"/>
              </w:rPr>
              <w:t xml:space="preserve">Zoom digital: </w:t>
            </w:r>
            <w:r w:rsidRPr="00C126CA">
              <w:rPr>
                <w:rFonts w:ascii="Arial" w:hAnsi="Arial" w:cs="Arial"/>
                <w:sz w:val="18"/>
                <w:szCs w:val="18"/>
              </w:rPr>
              <w:t>Al menos 12X.</w:t>
            </w:r>
          </w:p>
          <w:p w:rsidR="008D2F6B" w:rsidRDefault="008D2F6B" w:rsidP="005957A8">
            <w:pPr>
              <w:ind w:left="360"/>
              <w:jc w:val="right"/>
              <w:rPr>
                <w:rFonts w:ascii="Arial" w:hAnsi="Arial" w:cs="Arial"/>
                <w:b/>
                <w:i/>
                <w:sz w:val="18"/>
                <w:szCs w:val="18"/>
              </w:rPr>
            </w:pPr>
          </w:p>
          <w:p w:rsidR="00442D94" w:rsidRPr="00D06511" w:rsidRDefault="00442D94" w:rsidP="005957A8">
            <w:pPr>
              <w:ind w:left="360"/>
              <w:jc w:val="right"/>
              <w:rPr>
                <w:rFonts w:ascii="Arial" w:hAnsi="Arial" w:cs="Arial"/>
                <w:b/>
                <w:sz w:val="18"/>
                <w:szCs w:val="18"/>
              </w:rPr>
            </w:pPr>
            <w:r w:rsidRPr="00D06511">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709"/>
        </w:trPr>
        <w:tc>
          <w:tcPr>
            <w:tcW w:w="6521" w:type="dxa"/>
            <w:vAlign w:val="center"/>
          </w:tcPr>
          <w:p w:rsidR="00442D94" w:rsidRPr="00C126CA" w:rsidRDefault="00442D94" w:rsidP="00E42EDD">
            <w:pPr>
              <w:numPr>
                <w:ilvl w:val="0"/>
                <w:numId w:val="29"/>
              </w:numPr>
              <w:jc w:val="both"/>
              <w:rPr>
                <w:rFonts w:ascii="BoschSansCond-Regular" w:eastAsia="Calibri" w:hAnsi="BoschSansCond-Regular" w:cs="BoschSansCond-Regular"/>
                <w:sz w:val="18"/>
                <w:szCs w:val="18"/>
                <w:lang w:val="es-BO" w:eastAsia="en-US"/>
              </w:rPr>
            </w:pPr>
            <w:r w:rsidRPr="00C126CA">
              <w:rPr>
                <w:rFonts w:ascii="Arial" w:hAnsi="Arial" w:cs="Arial"/>
                <w:b/>
                <w:sz w:val="18"/>
                <w:szCs w:val="18"/>
              </w:rPr>
              <w:lastRenderedPageBreak/>
              <w:t>Lámparas Leds de infrarrojo</w:t>
            </w:r>
            <w:r w:rsidRPr="00C126CA">
              <w:rPr>
                <w:rFonts w:ascii="BoschSansCond-Regular" w:eastAsia="Calibri" w:hAnsi="BoschSansCond-Regular" w:cs="BoschSansCond-Regular"/>
                <w:sz w:val="18"/>
                <w:szCs w:val="18"/>
                <w:lang w:val="es-BO" w:eastAsia="en-US"/>
              </w:rPr>
              <w:t xml:space="preserve">: </w:t>
            </w:r>
            <w:r w:rsidRPr="00C126CA">
              <w:rPr>
                <w:rFonts w:ascii="Arial" w:hAnsi="Arial" w:cs="Arial"/>
                <w:sz w:val="18"/>
                <w:szCs w:val="18"/>
              </w:rPr>
              <w:t>Al menos dos (2) lámparas Leds de infrarrojo.</w:t>
            </w:r>
          </w:p>
          <w:p w:rsidR="008D2F6B" w:rsidRDefault="008D2F6B" w:rsidP="005957A8">
            <w:pPr>
              <w:ind w:left="360"/>
              <w:jc w:val="right"/>
              <w:rPr>
                <w:rFonts w:ascii="Arial" w:hAnsi="Arial" w:cs="Arial"/>
                <w:b/>
                <w:i/>
                <w:sz w:val="18"/>
                <w:szCs w:val="18"/>
              </w:rPr>
            </w:pPr>
          </w:p>
          <w:p w:rsidR="00442D94" w:rsidRPr="004A1D5D" w:rsidRDefault="00442D94" w:rsidP="005957A8">
            <w:pPr>
              <w:ind w:left="360"/>
              <w:jc w:val="right"/>
              <w:rPr>
                <w:rFonts w:ascii="BoschSansCond-Regular" w:eastAsia="Calibri" w:hAnsi="BoschSansCond-Regular" w:cs="BoschSansCond-Regular"/>
                <w:b/>
                <w:sz w:val="18"/>
                <w:szCs w:val="18"/>
                <w:lang w:val="es-BO" w:eastAsia="en-US"/>
              </w:rPr>
            </w:pPr>
            <w:r w:rsidRPr="004A1D5D">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705"/>
        </w:trPr>
        <w:tc>
          <w:tcPr>
            <w:tcW w:w="6521" w:type="dxa"/>
            <w:vAlign w:val="center"/>
          </w:tcPr>
          <w:p w:rsidR="00442D94" w:rsidRPr="008D2F6B" w:rsidRDefault="00442D94" w:rsidP="00E42EDD">
            <w:pPr>
              <w:numPr>
                <w:ilvl w:val="0"/>
                <w:numId w:val="29"/>
              </w:numPr>
              <w:jc w:val="both"/>
              <w:rPr>
                <w:rFonts w:ascii="Arial" w:hAnsi="Arial" w:cs="Arial"/>
                <w:b/>
                <w:sz w:val="18"/>
                <w:szCs w:val="18"/>
              </w:rPr>
            </w:pPr>
            <w:r w:rsidRPr="00C126CA">
              <w:rPr>
                <w:rFonts w:ascii="Arial" w:hAnsi="Arial" w:cs="Arial"/>
                <w:b/>
                <w:sz w:val="18"/>
                <w:szCs w:val="18"/>
              </w:rPr>
              <w:t xml:space="preserve">Número de leds por lámpara infrarroja: </w:t>
            </w:r>
            <w:r w:rsidRPr="00C126CA">
              <w:rPr>
                <w:rFonts w:ascii="Arial" w:hAnsi="Arial" w:cs="Arial"/>
                <w:sz w:val="18"/>
                <w:szCs w:val="18"/>
              </w:rPr>
              <w:t xml:space="preserve">Al menos siete (7) </w:t>
            </w:r>
            <w:proofErr w:type="spellStart"/>
            <w:r w:rsidRPr="00C126CA">
              <w:rPr>
                <w:rFonts w:ascii="Arial" w:hAnsi="Arial" w:cs="Arial"/>
                <w:sz w:val="18"/>
                <w:szCs w:val="18"/>
              </w:rPr>
              <w:t>Leds</w:t>
            </w:r>
            <w:proofErr w:type="spellEnd"/>
            <w:r w:rsidRPr="00C126CA">
              <w:rPr>
                <w:rFonts w:ascii="Arial" w:hAnsi="Arial" w:cs="Arial"/>
                <w:sz w:val="18"/>
                <w:szCs w:val="18"/>
              </w:rPr>
              <w:t xml:space="preserve"> infrarrojos por lámpara</w:t>
            </w:r>
            <w:r w:rsidR="008D2F6B">
              <w:rPr>
                <w:rFonts w:ascii="Arial" w:hAnsi="Arial" w:cs="Arial"/>
                <w:sz w:val="18"/>
                <w:szCs w:val="18"/>
              </w:rPr>
              <w:t>.</w:t>
            </w:r>
          </w:p>
          <w:p w:rsidR="008D2F6B" w:rsidRPr="00C126CA" w:rsidRDefault="008D2F6B" w:rsidP="008D2F6B">
            <w:pPr>
              <w:ind w:left="360"/>
              <w:jc w:val="both"/>
              <w:rPr>
                <w:rFonts w:ascii="Arial" w:hAnsi="Arial" w:cs="Arial"/>
                <w:b/>
                <w:sz w:val="18"/>
                <w:szCs w:val="18"/>
              </w:rPr>
            </w:pPr>
          </w:p>
          <w:p w:rsidR="008D2F6B" w:rsidRDefault="008D2F6B" w:rsidP="005957A8">
            <w:pPr>
              <w:ind w:left="360"/>
              <w:jc w:val="right"/>
              <w:rPr>
                <w:rFonts w:ascii="Arial" w:hAnsi="Arial" w:cs="Arial"/>
                <w:b/>
                <w:i/>
                <w:sz w:val="18"/>
                <w:szCs w:val="18"/>
              </w:rPr>
            </w:pPr>
          </w:p>
          <w:p w:rsidR="00442D94" w:rsidRPr="004A1D5D" w:rsidRDefault="00442D94" w:rsidP="005957A8">
            <w:pPr>
              <w:ind w:left="360"/>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687"/>
        </w:trPr>
        <w:tc>
          <w:tcPr>
            <w:tcW w:w="6521" w:type="dxa"/>
            <w:vAlign w:val="center"/>
          </w:tcPr>
          <w:p w:rsidR="00442D94" w:rsidRPr="008D2F6B" w:rsidRDefault="00442D94" w:rsidP="00E42EDD">
            <w:pPr>
              <w:numPr>
                <w:ilvl w:val="0"/>
                <w:numId w:val="29"/>
              </w:numPr>
              <w:autoSpaceDE w:val="0"/>
              <w:autoSpaceDN w:val="0"/>
              <w:adjustRightInd w:val="0"/>
              <w:contextualSpacing/>
              <w:rPr>
                <w:rFonts w:ascii="Times New Roman" w:hAnsi="Times New Roman"/>
                <w:b/>
                <w:sz w:val="18"/>
                <w:szCs w:val="18"/>
              </w:rPr>
            </w:pPr>
            <w:r w:rsidRPr="00C126CA">
              <w:rPr>
                <w:rFonts w:ascii="Arial" w:hAnsi="Arial" w:cs="Arial"/>
                <w:b/>
                <w:sz w:val="18"/>
                <w:szCs w:val="18"/>
              </w:rPr>
              <w:t>Distancia de infrarrojos:</w:t>
            </w:r>
            <w:r w:rsidRPr="00C126CA">
              <w:rPr>
                <w:rFonts w:ascii="BoschSansCond-Regular" w:eastAsia="Calibri" w:hAnsi="BoschSansCond-Regular" w:cs="BoschSansCond-Regular"/>
                <w:sz w:val="18"/>
                <w:szCs w:val="18"/>
                <w:lang w:val="es-BO" w:eastAsia="en-US"/>
              </w:rPr>
              <w:t xml:space="preserve"> </w:t>
            </w:r>
            <w:r w:rsidRPr="00C126CA">
              <w:rPr>
                <w:rFonts w:ascii="Arial" w:hAnsi="Arial" w:cs="Arial"/>
                <w:sz w:val="18"/>
                <w:szCs w:val="18"/>
              </w:rPr>
              <w:t>Mínimo sesenta (60) m.</w:t>
            </w:r>
          </w:p>
          <w:p w:rsidR="008D2F6B" w:rsidRPr="00C126CA" w:rsidRDefault="008D2F6B" w:rsidP="008D2F6B">
            <w:pPr>
              <w:autoSpaceDE w:val="0"/>
              <w:autoSpaceDN w:val="0"/>
              <w:adjustRightInd w:val="0"/>
              <w:ind w:left="360"/>
              <w:contextualSpacing/>
              <w:rPr>
                <w:rFonts w:ascii="Times New Roman" w:hAnsi="Times New Roman"/>
                <w:b/>
                <w:sz w:val="18"/>
                <w:szCs w:val="18"/>
              </w:rPr>
            </w:pPr>
          </w:p>
          <w:p w:rsidR="008D2F6B" w:rsidRDefault="008D2F6B" w:rsidP="005957A8">
            <w:pPr>
              <w:autoSpaceDE w:val="0"/>
              <w:autoSpaceDN w:val="0"/>
              <w:adjustRightInd w:val="0"/>
              <w:ind w:left="360"/>
              <w:contextualSpacing/>
              <w:jc w:val="right"/>
              <w:rPr>
                <w:rFonts w:ascii="Arial" w:hAnsi="Arial" w:cs="Arial"/>
                <w:b/>
                <w:i/>
                <w:sz w:val="18"/>
                <w:szCs w:val="18"/>
              </w:rPr>
            </w:pPr>
          </w:p>
          <w:p w:rsidR="00442D94" w:rsidRPr="004A1D5D" w:rsidRDefault="00442D94" w:rsidP="005957A8">
            <w:pPr>
              <w:autoSpaceDE w:val="0"/>
              <w:autoSpaceDN w:val="0"/>
              <w:adjustRightInd w:val="0"/>
              <w:ind w:left="360"/>
              <w:contextualSpacing/>
              <w:jc w:val="right"/>
              <w:rPr>
                <w:rFonts w:ascii="Times New Roman" w:hAnsi="Times New Roman"/>
                <w:b/>
                <w:sz w:val="18"/>
                <w:szCs w:val="18"/>
              </w:rPr>
            </w:pPr>
            <w:r w:rsidRPr="004A1D5D">
              <w:rPr>
                <w:rFonts w:ascii="Arial" w:hAnsi="Arial" w:cs="Arial"/>
                <w:b/>
                <w:i/>
                <w:sz w:val="18"/>
                <w:szCs w:val="18"/>
              </w:rPr>
              <w:t>(Manifestar aceptación</w:t>
            </w:r>
            <w:r w:rsidRPr="004A1D5D">
              <w:rPr>
                <w:rFonts w:ascii="Times New Roman" w:hAnsi="Times New Roman"/>
                <w:b/>
                <w:i/>
                <w:sz w:val="18"/>
                <w:szCs w:val="18"/>
              </w:rPr>
              <w:t>)</w:t>
            </w:r>
          </w:p>
        </w:tc>
        <w:tc>
          <w:tcPr>
            <w:tcW w:w="2268" w:type="dxa"/>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3"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4"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709"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r>
      <w:tr w:rsidR="00442D94" w:rsidRPr="00C126CA" w:rsidTr="001E6FDE">
        <w:trPr>
          <w:cantSplit/>
          <w:trHeight w:val="698"/>
        </w:trPr>
        <w:tc>
          <w:tcPr>
            <w:tcW w:w="6521" w:type="dxa"/>
            <w:vAlign w:val="center"/>
          </w:tcPr>
          <w:p w:rsidR="00442D94" w:rsidRPr="008D2F6B" w:rsidRDefault="00442D94" w:rsidP="00E42EDD">
            <w:pPr>
              <w:numPr>
                <w:ilvl w:val="0"/>
                <w:numId w:val="29"/>
              </w:numPr>
              <w:autoSpaceDE w:val="0"/>
              <w:autoSpaceDN w:val="0"/>
              <w:adjustRightInd w:val="0"/>
              <w:contextualSpacing/>
              <w:rPr>
                <w:rFonts w:ascii="Arial" w:hAnsi="Arial" w:cs="Arial"/>
                <w:b/>
                <w:sz w:val="18"/>
                <w:szCs w:val="18"/>
              </w:rPr>
            </w:pPr>
            <w:r w:rsidRPr="00C126CA">
              <w:rPr>
                <w:rFonts w:ascii="Arial" w:hAnsi="Arial" w:cs="Arial"/>
                <w:b/>
                <w:sz w:val="18"/>
                <w:szCs w:val="18"/>
              </w:rPr>
              <w:t xml:space="preserve">Longitud de onda: </w:t>
            </w:r>
            <w:r w:rsidRPr="00C126CA">
              <w:rPr>
                <w:rFonts w:ascii="Arial" w:hAnsi="Arial" w:cs="Arial"/>
                <w:sz w:val="18"/>
                <w:szCs w:val="18"/>
              </w:rPr>
              <w:t xml:space="preserve">Al menos ochocientos cincuenta (850) </w:t>
            </w:r>
            <w:proofErr w:type="spellStart"/>
            <w:r w:rsidRPr="00C126CA">
              <w:rPr>
                <w:rFonts w:ascii="Arial" w:hAnsi="Arial" w:cs="Arial"/>
                <w:sz w:val="18"/>
                <w:szCs w:val="18"/>
              </w:rPr>
              <w:t>nm</w:t>
            </w:r>
            <w:proofErr w:type="spellEnd"/>
            <w:r w:rsidRPr="00C126CA">
              <w:rPr>
                <w:rFonts w:ascii="Arial" w:hAnsi="Arial" w:cs="Arial"/>
                <w:sz w:val="18"/>
                <w:szCs w:val="18"/>
              </w:rPr>
              <w:t>.</w:t>
            </w:r>
          </w:p>
          <w:p w:rsidR="008D2F6B" w:rsidRPr="00C126CA" w:rsidRDefault="008D2F6B" w:rsidP="008D2F6B">
            <w:pPr>
              <w:autoSpaceDE w:val="0"/>
              <w:autoSpaceDN w:val="0"/>
              <w:adjustRightInd w:val="0"/>
              <w:ind w:left="360"/>
              <w:contextualSpacing/>
              <w:rPr>
                <w:rFonts w:ascii="Arial" w:hAnsi="Arial" w:cs="Arial"/>
                <w:b/>
                <w:sz w:val="18"/>
                <w:szCs w:val="18"/>
              </w:rPr>
            </w:pPr>
          </w:p>
          <w:p w:rsidR="008D2F6B" w:rsidRDefault="008D2F6B" w:rsidP="005957A8">
            <w:pPr>
              <w:autoSpaceDE w:val="0"/>
              <w:autoSpaceDN w:val="0"/>
              <w:adjustRightInd w:val="0"/>
              <w:ind w:left="360"/>
              <w:contextualSpacing/>
              <w:jc w:val="right"/>
              <w:rPr>
                <w:rFonts w:ascii="Arial" w:hAnsi="Arial" w:cs="Arial"/>
                <w:b/>
                <w:i/>
                <w:sz w:val="18"/>
                <w:szCs w:val="18"/>
              </w:rPr>
            </w:pPr>
          </w:p>
          <w:p w:rsidR="00442D94" w:rsidRPr="004A1D5D" w:rsidRDefault="00442D94" w:rsidP="005957A8">
            <w:pPr>
              <w:autoSpaceDE w:val="0"/>
              <w:autoSpaceDN w:val="0"/>
              <w:adjustRightInd w:val="0"/>
              <w:ind w:left="360"/>
              <w:contextualSpacing/>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3"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4"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709"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r>
      <w:tr w:rsidR="00442D94" w:rsidRPr="00C126CA" w:rsidTr="001E6FDE">
        <w:trPr>
          <w:cantSplit/>
          <w:trHeight w:val="730"/>
        </w:trPr>
        <w:tc>
          <w:tcPr>
            <w:tcW w:w="6521" w:type="dxa"/>
            <w:vAlign w:val="center"/>
          </w:tcPr>
          <w:p w:rsidR="00442D94" w:rsidRPr="00C126CA" w:rsidRDefault="00442D94" w:rsidP="00E42EDD">
            <w:pPr>
              <w:numPr>
                <w:ilvl w:val="0"/>
                <w:numId w:val="29"/>
              </w:numPr>
              <w:jc w:val="both"/>
              <w:rPr>
                <w:rFonts w:ascii="Arial" w:hAnsi="Arial" w:cs="Arial"/>
                <w:b/>
                <w:sz w:val="18"/>
                <w:szCs w:val="18"/>
              </w:rPr>
            </w:pPr>
            <w:r w:rsidRPr="00C126CA">
              <w:rPr>
                <w:rFonts w:ascii="Arial" w:hAnsi="Arial" w:cs="Arial"/>
                <w:b/>
                <w:sz w:val="18"/>
                <w:szCs w:val="18"/>
              </w:rPr>
              <w:t>Índice de protección:</w:t>
            </w:r>
            <w:r w:rsidRPr="00C126CA">
              <w:rPr>
                <w:rFonts w:ascii="BoschSansCond-Regular" w:eastAsia="Calibri" w:hAnsi="BoschSansCond-Regular" w:cs="BoschSansCond-Regular"/>
                <w:sz w:val="18"/>
                <w:szCs w:val="18"/>
                <w:lang w:val="es-BO" w:eastAsia="en-US"/>
              </w:rPr>
              <w:t xml:space="preserve"> </w:t>
            </w:r>
            <w:r w:rsidRPr="00C126CA">
              <w:rPr>
                <w:rFonts w:ascii="Arial" w:hAnsi="Arial" w:cs="Arial"/>
                <w:sz w:val="18"/>
                <w:szCs w:val="18"/>
              </w:rPr>
              <w:t>IP68.</w:t>
            </w:r>
          </w:p>
          <w:p w:rsidR="008D2F6B" w:rsidRDefault="008D2F6B" w:rsidP="005957A8">
            <w:pPr>
              <w:ind w:left="360"/>
              <w:jc w:val="right"/>
              <w:rPr>
                <w:rFonts w:ascii="Arial" w:hAnsi="Arial" w:cs="Arial"/>
                <w:b/>
                <w:i/>
                <w:sz w:val="18"/>
                <w:szCs w:val="18"/>
              </w:rPr>
            </w:pPr>
          </w:p>
          <w:p w:rsidR="00442D94" w:rsidRPr="004A1D5D" w:rsidRDefault="00442D94" w:rsidP="005957A8">
            <w:pPr>
              <w:ind w:left="360"/>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697"/>
        </w:trPr>
        <w:tc>
          <w:tcPr>
            <w:tcW w:w="6521" w:type="dxa"/>
            <w:vAlign w:val="center"/>
          </w:tcPr>
          <w:p w:rsidR="00442D94" w:rsidRPr="008D2F6B" w:rsidRDefault="00442D94" w:rsidP="00E42EDD">
            <w:pPr>
              <w:numPr>
                <w:ilvl w:val="0"/>
                <w:numId w:val="29"/>
              </w:numPr>
              <w:autoSpaceDE w:val="0"/>
              <w:autoSpaceDN w:val="0"/>
              <w:adjustRightInd w:val="0"/>
              <w:contextualSpacing/>
              <w:rPr>
                <w:rFonts w:ascii="Times New Roman" w:hAnsi="Times New Roman"/>
                <w:b/>
                <w:color w:val="000000"/>
                <w:sz w:val="18"/>
                <w:szCs w:val="18"/>
              </w:rPr>
            </w:pPr>
            <w:r w:rsidRPr="00C126CA">
              <w:rPr>
                <w:rFonts w:ascii="Arial" w:hAnsi="Arial" w:cs="Arial"/>
                <w:b/>
                <w:sz w:val="18"/>
                <w:szCs w:val="18"/>
              </w:rPr>
              <w:t xml:space="preserve">Estructura de las cámaras: </w:t>
            </w:r>
            <w:r w:rsidRPr="00C126CA">
              <w:rPr>
                <w:rFonts w:ascii="Arial" w:hAnsi="Arial" w:cs="Arial"/>
                <w:sz w:val="18"/>
                <w:szCs w:val="18"/>
              </w:rPr>
              <w:t xml:space="preserve">El material de fabricación debe ser de  aluminio sólido fundido. </w:t>
            </w:r>
          </w:p>
          <w:p w:rsidR="008D2F6B" w:rsidRPr="00C126CA" w:rsidRDefault="008D2F6B" w:rsidP="008D2F6B">
            <w:pPr>
              <w:autoSpaceDE w:val="0"/>
              <w:autoSpaceDN w:val="0"/>
              <w:adjustRightInd w:val="0"/>
              <w:ind w:left="360"/>
              <w:contextualSpacing/>
              <w:rPr>
                <w:rFonts w:ascii="Times New Roman" w:hAnsi="Times New Roman"/>
                <w:b/>
                <w:color w:val="000000"/>
                <w:sz w:val="18"/>
                <w:szCs w:val="18"/>
              </w:rPr>
            </w:pPr>
          </w:p>
          <w:p w:rsidR="00442D94" w:rsidRPr="004A1D5D" w:rsidRDefault="00442D94" w:rsidP="005957A8">
            <w:pPr>
              <w:autoSpaceDE w:val="0"/>
              <w:autoSpaceDN w:val="0"/>
              <w:adjustRightInd w:val="0"/>
              <w:ind w:left="360"/>
              <w:contextualSpacing/>
              <w:jc w:val="right"/>
              <w:rPr>
                <w:rFonts w:ascii="Times New Roman" w:hAnsi="Times New Roman"/>
                <w:b/>
                <w:color w:val="000000"/>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3"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284"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c>
          <w:tcPr>
            <w:tcW w:w="709" w:type="dxa"/>
            <w:shd w:val="thinDiagStripe" w:color="auto" w:fill="auto"/>
          </w:tcPr>
          <w:p w:rsidR="00442D94" w:rsidRPr="00C126CA" w:rsidRDefault="00442D94" w:rsidP="00643937">
            <w:pPr>
              <w:autoSpaceDE w:val="0"/>
              <w:autoSpaceDN w:val="0"/>
              <w:adjustRightInd w:val="0"/>
              <w:ind w:left="360"/>
              <w:contextualSpacing/>
              <w:rPr>
                <w:rFonts w:ascii="Arial" w:hAnsi="Arial" w:cs="Arial"/>
                <w:b/>
                <w:sz w:val="18"/>
                <w:szCs w:val="18"/>
              </w:rPr>
            </w:pPr>
          </w:p>
        </w:tc>
      </w:tr>
      <w:tr w:rsidR="00442D94" w:rsidRPr="00C126CA" w:rsidTr="001E6FDE">
        <w:trPr>
          <w:cantSplit/>
          <w:trHeight w:val="707"/>
        </w:trPr>
        <w:tc>
          <w:tcPr>
            <w:tcW w:w="6521" w:type="dxa"/>
            <w:vAlign w:val="center"/>
          </w:tcPr>
          <w:p w:rsidR="00442D94" w:rsidRPr="008D2F6B" w:rsidRDefault="00442D94" w:rsidP="00E42EDD">
            <w:pPr>
              <w:numPr>
                <w:ilvl w:val="0"/>
                <w:numId w:val="29"/>
              </w:numPr>
              <w:jc w:val="both"/>
              <w:rPr>
                <w:rFonts w:ascii="Arial" w:hAnsi="Arial" w:cs="Arial"/>
                <w:b/>
                <w:sz w:val="18"/>
                <w:szCs w:val="18"/>
              </w:rPr>
            </w:pPr>
            <w:r w:rsidRPr="00C126CA">
              <w:rPr>
                <w:rFonts w:ascii="Arial" w:hAnsi="Arial" w:cs="Arial"/>
                <w:b/>
                <w:sz w:val="18"/>
                <w:szCs w:val="18"/>
              </w:rPr>
              <w:t>Rango de giro de las cámaras:</w:t>
            </w:r>
            <w:r w:rsidRPr="00C126CA">
              <w:rPr>
                <w:rFonts w:ascii="BoschSansCond-Regular" w:eastAsia="Calibri" w:hAnsi="BoschSansCond-Regular" w:cs="BoschSansCond-Regular"/>
                <w:sz w:val="18"/>
                <w:szCs w:val="18"/>
                <w:lang w:val="es-BO" w:eastAsia="en-US"/>
              </w:rPr>
              <w:t xml:space="preserve"> </w:t>
            </w:r>
            <w:r w:rsidRPr="00C126CA">
              <w:rPr>
                <w:rFonts w:ascii="Arial" w:hAnsi="Arial" w:cs="Arial"/>
                <w:sz w:val="18"/>
                <w:szCs w:val="18"/>
              </w:rPr>
              <w:t xml:space="preserve">Rotación </w:t>
            </w:r>
            <w:proofErr w:type="gramStart"/>
            <w:r w:rsidRPr="00C126CA">
              <w:rPr>
                <w:rFonts w:ascii="Arial" w:hAnsi="Arial" w:cs="Arial"/>
                <w:sz w:val="18"/>
                <w:szCs w:val="18"/>
              </w:rPr>
              <w:t>continua</w:t>
            </w:r>
            <w:proofErr w:type="gramEnd"/>
            <w:r w:rsidRPr="00C126CA">
              <w:rPr>
                <w:rFonts w:ascii="Arial" w:hAnsi="Arial" w:cs="Arial"/>
                <w:sz w:val="18"/>
                <w:szCs w:val="18"/>
              </w:rPr>
              <w:t xml:space="preserve"> de 360°.</w:t>
            </w:r>
          </w:p>
          <w:p w:rsidR="008D2F6B" w:rsidRPr="00C126CA" w:rsidRDefault="008D2F6B" w:rsidP="008D2F6B">
            <w:pPr>
              <w:ind w:left="360"/>
              <w:jc w:val="both"/>
              <w:rPr>
                <w:rFonts w:ascii="Arial" w:hAnsi="Arial" w:cs="Arial"/>
                <w:b/>
                <w:sz w:val="18"/>
                <w:szCs w:val="18"/>
              </w:rPr>
            </w:pPr>
          </w:p>
          <w:p w:rsidR="008D2F6B" w:rsidRDefault="008D2F6B" w:rsidP="005957A8">
            <w:pPr>
              <w:ind w:left="360"/>
              <w:jc w:val="right"/>
              <w:rPr>
                <w:rFonts w:ascii="Arial" w:hAnsi="Arial" w:cs="Arial"/>
                <w:b/>
                <w:i/>
                <w:sz w:val="18"/>
                <w:szCs w:val="18"/>
              </w:rPr>
            </w:pPr>
          </w:p>
          <w:p w:rsidR="00442D94" w:rsidRPr="004A1D5D" w:rsidRDefault="00442D94" w:rsidP="005957A8">
            <w:pPr>
              <w:ind w:left="360"/>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690"/>
        </w:trPr>
        <w:tc>
          <w:tcPr>
            <w:tcW w:w="6521" w:type="dxa"/>
            <w:vAlign w:val="center"/>
          </w:tcPr>
          <w:p w:rsidR="00442D94" w:rsidRPr="00C126CA" w:rsidRDefault="00442D94" w:rsidP="00E42EDD">
            <w:pPr>
              <w:numPr>
                <w:ilvl w:val="0"/>
                <w:numId w:val="29"/>
              </w:numPr>
              <w:jc w:val="both"/>
              <w:rPr>
                <w:rFonts w:ascii="Arial" w:hAnsi="Arial" w:cs="Arial"/>
                <w:b/>
                <w:sz w:val="18"/>
                <w:szCs w:val="18"/>
              </w:rPr>
            </w:pPr>
            <w:r w:rsidRPr="00C126CA">
              <w:rPr>
                <w:rFonts w:ascii="Arial" w:hAnsi="Arial" w:cs="Arial"/>
                <w:b/>
                <w:sz w:val="18"/>
                <w:szCs w:val="18"/>
              </w:rPr>
              <w:t>Ángulo de inclinación:</w:t>
            </w:r>
            <w:r w:rsidRPr="00C126CA">
              <w:rPr>
                <w:rFonts w:ascii="BoschSansCond-Regular" w:eastAsia="Calibri" w:hAnsi="BoschSansCond-Regular" w:cs="BoschSansCond-Regular"/>
                <w:sz w:val="18"/>
                <w:szCs w:val="18"/>
                <w:lang w:val="es-BO" w:eastAsia="en-US"/>
              </w:rPr>
              <w:t xml:space="preserve"> </w:t>
            </w:r>
            <w:r w:rsidRPr="00C126CA">
              <w:rPr>
                <w:rFonts w:ascii="Arial" w:hAnsi="Arial" w:cs="Arial"/>
                <w:sz w:val="18"/>
                <w:szCs w:val="18"/>
              </w:rPr>
              <w:t>De al menos 180°.</w:t>
            </w:r>
          </w:p>
          <w:p w:rsidR="008D2F6B" w:rsidRDefault="008D2F6B" w:rsidP="005957A8">
            <w:pPr>
              <w:ind w:left="360"/>
              <w:jc w:val="right"/>
              <w:rPr>
                <w:rFonts w:ascii="Arial" w:hAnsi="Arial" w:cs="Arial"/>
                <w:b/>
                <w:i/>
                <w:sz w:val="18"/>
                <w:szCs w:val="18"/>
              </w:rPr>
            </w:pPr>
          </w:p>
          <w:p w:rsidR="00442D94" w:rsidRPr="004A1D5D" w:rsidRDefault="00442D94" w:rsidP="005957A8">
            <w:pPr>
              <w:ind w:left="360"/>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841"/>
        </w:trPr>
        <w:tc>
          <w:tcPr>
            <w:tcW w:w="6521" w:type="dxa"/>
            <w:vAlign w:val="center"/>
          </w:tcPr>
          <w:p w:rsidR="00442D94" w:rsidRDefault="00442D94" w:rsidP="00E42EDD">
            <w:pPr>
              <w:numPr>
                <w:ilvl w:val="0"/>
                <w:numId w:val="29"/>
              </w:numPr>
              <w:jc w:val="both"/>
              <w:rPr>
                <w:rFonts w:ascii="Arial" w:hAnsi="Arial" w:cs="Arial"/>
                <w:sz w:val="18"/>
                <w:szCs w:val="18"/>
              </w:rPr>
            </w:pPr>
            <w:r w:rsidRPr="00C126CA">
              <w:rPr>
                <w:rFonts w:ascii="Arial" w:hAnsi="Arial" w:cs="Arial"/>
                <w:b/>
                <w:sz w:val="18"/>
                <w:szCs w:val="18"/>
              </w:rPr>
              <w:t>Manuales:</w:t>
            </w:r>
            <w:r w:rsidRPr="00C126CA">
              <w:rPr>
                <w:rFonts w:ascii="Arial" w:hAnsi="Arial" w:cs="Arial"/>
                <w:sz w:val="18"/>
                <w:szCs w:val="18"/>
              </w:rPr>
              <w:t xml:space="preserve"> Se deberán incluir todos los manuales con que cuenten las cámaras (en impreso o digital en español o inglés americano).</w:t>
            </w:r>
          </w:p>
          <w:p w:rsidR="008D2F6B" w:rsidRPr="00C126CA" w:rsidRDefault="008D2F6B" w:rsidP="008D2F6B">
            <w:pPr>
              <w:ind w:left="360"/>
              <w:jc w:val="both"/>
              <w:rPr>
                <w:rFonts w:ascii="Arial" w:hAnsi="Arial" w:cs="Arial"/>
                <w:sz w:val="18"/>
                <w:szCs w:val="18"/>
              </w:rPr>
            </w:pPr>
          </w:p>
          <w:p w:rsidR="008D2F6B" w:rsidRDefault="008D2F6B" w:rsidP="005957A8">
            <w:pPr>
              <w:ind w:left="360" w:hanging="288"/>
              <w:jc w:val="right"/>
              <w:rPr>
                <w:rFonts w:ascii="Arial" w:hAnsi="Arial" w:cs="Arial"/>
                <w:b/>
                <w:i/>
                <w:sz w:val="18"/>
                <w:szCs w:val="18"/>
              </w:rPr>
            </w:pPr>
          </w:p>
          <w:p w:rsidR="00442D94" w:rsidRPr="004A1D5D" w:rsidRDefault="00442D94" w:rsidP="005957A8">
            <w:pPr>
              <w:ind w:left="360" w:hanging="288"/>
              <w:jc w:val="right"/>
              <w:rPr>
                <w:rFonts w:ascii="Arial" w:hAnsi="Arial" w:cs="Arial"/>
                <w:b/>
                <w:sz w:val="18"/>
                <w:szCs w:val="18"/>
              </w:rPr>
            </w:pPr>
            <w:r w:rsidRPr="004A1D5D">
              <w:rPr>
                <w:rFonts w:ascii="Arial" w:hAnsi="Arial" w:cs="Arial"/>
                <w:b/>
                <w:i/>
                <w:sz w:val="18"/>
                <w:szCs w:val="18"/>
              </w:rPr>
              <w:t>(Manifestar aceptación, entregar en la apertura de empaques)</w:t>
            </w:r>
          </w:p>
        </w:tc>
        <w:tc>
          <w:tcPr>
            <w:tcW w:w="2268" w:type="dxa"/>
          </w:tcPr>
          <w:p w:rsidR="00442D94" w:rsidRPr="00C126CA" w:rsidRDefault="00442D94" w:rsidP="00643937">
            <w:pPr>
              <w:ind w:left="360"/>
              <w:jc w:val="both"/>
              <w:rPr>
                <w:rFonts w:ascii="Arial" w:hAnsi="Arial" w:cs="Arial"/>
                <w:b/>
                <w:sz w:val="18"/>
                <w:szCs w:val="18"/>
              </w:rPr>
            </w:pPr>
          </w:p>
        </w:tc>
        <w:tc>
          <w:tcPr>
            <w:tcW w:w="283" w:type="dxa"/>
            <w:shd w:val="thinDiagStripe" w:color="auto" w:fill="auto"/>
          </w:tcPr>
          <w:p w:rsidR="00442D94" w:rsidRPr="00C126CA" w:rsidRDefault="00442D94" w:rsidP="00643937">
            <w:pPr>
              <w:ind w:left="360"/>
              <w:jc w:val="both"/>
              <w:rPr>
                <w:rFonts w:ascii="Arial" w:hAnsi="Arial" w:cs="Arial"/>
                <w:b/>
                <w:sz w:val="18"/>
                <w:szCs w:val="18"/>
              </w:rPr>
            </w:pPr>
          </w:p>
        </w:tc>
        <w:tc>
          <w:tcPr>
            <w:tcW w:w="284" w:type="dxa"/>
            <w:shd w:val="thinDiagStripe" w:color="auto" w:fill="auto"/>
          </w:tcPr>
          <w:p w:rsidR="00442D94" w:rsidRPr="00C126CA" w:rsidRDefault="00442D94" w:rsidP="00643937">
            <w:pPr>
              <w:ind w:left="360"/>
              <w:jc w:val="both"/>
              <w:rPr>
                <w:rFonts w:ascii="Arial" w:hAnsi="Arial" w:cs="Arial"/>
                <w:b/>
                <w:sz w:val="18"/>
                <w:szCs w:val="18"/>
              </w:rPr>
            </w:pPr>
          </w:p>
        </w:tc>
        <w:tc>
          <w:tcPr>
            <w:tcW w:w="709" w:type="dxa"/>
            <w:shd w:val="thinDiagStripe" w:color="auto" w:fill="auto"/>
          </w:tcPr>
          <w:p w:rsidR="00442D94" w:rsidRPr="00C126CA" w:rsidRDefault="00442D94" w:rsidP="00643937">
            <w:pPr>
              <w:ind w:left="360"/>
              <w:jc w:val="both"/>
              <w:rPr>
                <w:rFonts w:ascii="Arial" w:hAnsi="Arial" w:cs="Arial"/>
                <w:b/>
                <w:sz w:val="18"/>
                <w:szCs w:val="18"/>
              </w:rPr>
            </w:pPr>
          </w:p>
        </w:tc>
      </w:tr>
      <w:tr w:rsidR="00442D94" w:rsidRPr="00C126CA" w:rsidTr="001E6FDE">
        <w:trPr>
          <w:cantSplit/>
          <w:trHeight w:val="995"/>
        </w:trPr>
        <w:tc>
          <w:tcPr>
            <w:tcW w:w="6521" w:type="dxa"/>
            <w:vAlign w:val="center"/>
          </w:tcPr>
          <w:p w:rsidR="00442D94" w:rsidRDefault="00442D94" w:rsidP="00E42EDD">
            <w:pPr>
              <w:numPr>
                <w:ilvl w:val="0"/>
                <w:numId w:val="29"/>
              </w:numPr>
              <w:rPr>
                <w:rFonts w:ascii="Arial" w:hAnsi="Arial" w:cs="Arial"/>
                <w:sz w:val="18"/>
                <w:szCs w:val="18"/>
              </w:rPr>
            </w:pPr>
            <w:r w:rsidRPr="00C126CA">
              <w:rPr>
                <w:rFonts w:ascii="Arial" w:hAnsi="Arial" w:cs="Arial"/>
                <w:b/>
                <w:sz w:val="18"/>
                <w:szCs w:val="18"/>
              </w:rPr>
              <w:t>Certificación de calidad  ISO 9001:</w:t>
            </w:r>
            <w:r w:rsidRPr="00C126CA">
              <w:rPr>
                <w:rFonts w:ascii="Arial" w:hAnsi="Arial" w:cs="Arial"/>
                <w:sz w:val="18"/>
                <w:szCs w:val="18"/>
              </w:rPr>
              <w:t xml:space="preserve"> La marca debe tener certificado de calidad ISO 9001.</w:t>
            </w:r>
          </w:p>
          <w:p w:rsidR="008D2F6B" w:rsidRPr="00C126CA" w:rsidRDefault="008D2F6B" w:rsidP="008D2F6B">
            <w:pPr>
              <w:ind w:left="360"/>
              <w:rPr>
                <w:rFonts w:ascii="Arial" w:hAnsi="Arial" w:cs="Arial"/>
                <w:sz w:val="18"/>
                <w:szCs w:val="18"/>
              </w:rPr>
            </w:pPr>
          </w:p>
          <w:p w:rsidR="00442D94" w:rsidRPr="004A1D5D" w:rsidRDefault="00442D94" w:rsidP="005957A8">
            <w:pPr>
              <w:jc w:val="right"/>
              <w:rPr>
                <w:rFonts w:ascii="Arial" w:hAnsi="Arial" w:cs="Arial"/>
                <w:b/>
                <w:bCs/>
                <w:i/>
                <w:iCs/>
                <w:sz w:val="18"/>
                <w:szCs w:val="18"/>
              </w:rPr>
            </w:pPr>
            <w:r w:rsidRPr="004A1D5D">
              <w:rPr>
                <w:rFonts w:ascii="Arial" w:hAnsi="Arial" w:cs="Arial"/>
                <w:b/>
                <w:bCs/>
                <w:i/>
                <w:iCs/>
                <w:sz w:val="18"/>
                <w:szCs w:val="18"/>
              </w:rPr>
              <w:t>(Manifestar aceptación y el proponente debe demostrar la existencia</w:t>
            </w:r>
          </w:p>
          <w:p w:rsidR="00442D94" w:rsidRPr="00C126CA" w:rsidRDefault="00442D94" w:rsidP="005957A8">
            <w:pPr>
              <w:jc w:val="right"/>
              <w:rPr>
                <w:rFonts w:ascii="Arial" w:hAnsi="Arial" w:cs="Arial"/>
                <w:b/>
                <w:iCs/>
                <w:sz w:val="18"/>
                <w:szCs w:val="18"/>
                <w:lang w:val="es-ES_tradnl"/>
              </w:rPr>
            </w:pPr>
            <w:r w:rsidRPr="004A1D5D">
              <w:rPr>
                <w:rFonts w:ascii="Arial" w:hAnsi="Arial" w:cs="Arial"/>
                <w:b/>
                <w:bCs/>
                <w:i/>
                <w:iCs/>
                <w:sz w:val="18"/>
                <w:szCs w:val="18"/>
              </w:rPr>
              <w:t xml:space="preserve"> de la certificación en la apertura de empaques)</w:t>
            </w:r>
          </w:p>
        </w:tc>
        <w:tc>
          <w:tcPr>
            <w:tcW w:w="2268" w:type="dxa"/>
          </w:tcPr>
          <w:p w:rsidR="00442D94" w:rsidRPr="00C126CA" w:rsidRDefault="00442D94" w:rsidP="00643937">
            <w:pPr>
              <w:ind w:left="360"/>
              <w:rPr>
                <w:rFonts w:ascii="Arial" w:hAnsi="Arial" w:cs="Arial"/>
                <w:b/>
                <w:sz w:val="18"/>
                <w:szCs w:val="18"/>
              </w:rPr>
            </w:pPr>
          </w:p>
        </w:tc>
        <w:tc>
          <w:tcPr>
            <w:tcW w:w="283" w:type="dxa"/>
            <w:shd w:val="thinDiagStripe" w:color="auto" w:fill="auto"/>
          </w:tcPr>
          <w:p w:rsidR="00442D94" w:rsidRPr="00C126CA" w:rsidRDefault="00442D94" w:rsidP="00643937">
            <w:pPr>
              <w:ind w:left="360"/>
              <w:rPr>
                <w:rFonts w:ascii="Arial" w:hAnsi="Arial" w:cs="Arial"/>
                <w:b/>
                <w:sz w:val="18"/>
                <w:szCs w:val="18"/>
              </w:rPr>
            </w:pPr>
          </w:p>
        </w:tc>
        <w:tc>
          <w:tcPr>
            <w:tcW w:w="284" w:type="dxa"/>
            <w:shd w:val="thinDiagStripe" w:color="auto" w:fill="auto"/>
          </w:tcPr>
          <w:p w:rsidR="00442D94" w:rsidRPr="00C126CA" w:rsidRDefault="00442D94" w:rsidP="00643937">
            <w:pPr>
              <w:ind w:left="360"/>
              <w:rPr>
                <w:rFonts w:ascii="Arial" w:hAnsi="Arial" w:cs="Arial"/>
                <w:b/>
                <w:sz w:val="18"/>
                <w:szCs w:val="18"/>
              </w:rPr>
            </w:pPr>
          </w:p>
        </w:tc>
        <w:tc>
          <w:tcPr>
            <w:tcW w:w="709" w:type="dxa"/>
            <w:shd w:val="thinDiagStripe" w:color="auto" w:fill="auto"/>
          </w:tcPr>
          <w:p w:rsidR="00442D94" w:rsidRPr="00C126CA" w:rsidRDefault="00442D94" w:rsidP="00643937">
            <w:pPr>
              <w:ind w:left="360"/>
              <w:rPr>
                <w:rFonts w:ascii="Arial" w:hAnsi="Arial" w:cs="Arial"/>
                <w:b/>
                <w:sz w:val="18"/>
                <w:szCs w:val="18"/>
              </w:rPr>
            </w:pPr>
          </w:p>
        </w:tc>
      </w:tr>
      <w:tr w:rsidR="00442D94" w:rsidRPr="00C126CA" w:rsidTr="001E6FDE">
        <w:trPr>
          <w:cantSplit/>
          <w:trHeight w:val="839"/>
        </w:trPr>
        <w:tc>
          <w:tcPr>
            <w:tcW w:w="6521" w:type="dxa"/>
            <w:vAlign w:val="center"/>
          </w:tcPr>
          <w:p w:rsidR="00442D94" w:rsidRPr="008D2F6B" w:rsidRDefault="00442D94" w:rsidP="00E42EDD">
            <w:pPr>
              <w:numPr>
                <w:ilvl w:val="0"/>
                <w:numId w:val="29"/>
              </w:numPr>
              <w:rPr>
                <w:rFonts w:ascii="Arial" w:hAnsi="Arial" w:cs="Arial"/>
                <w:b/>
                <w:sz w:val="18"/>
                <w:szCs w:val="18"/>
              </w:rPr>
            </w:pPr>
            <w:r w:rsidRPr="00C126CA">
              <w:rPr>
                <w:rFonts w:ascii="Arial" w:hAnsi="Arial" w:cs="Arial"/>
                <w:b/>
                <w:sz w:val="18"/>
                <w:szCs w:val="18"/>
              </w:rPr>
              <w:t>Convertidor de datos de RS 232</w:t>
            </w:r>
            <w:r w:rsidRPr="00C126CA">
              <w:rPr>
                <w:rFonts w:ascii="Arial" w:hAnsi="Arial" w:cs="Arial"/>
                <w:sz w:val="18"/>
                <w:szCs w:val="18"/>
              </w:rPr>
              <w:t xml:space="preserve">: Se deberán incluir todos los accesorios necesarios para cada cámara PTZ ofertada, de tal forma que sean compatible con el controlador Joystick Bosch LTC 5136-51. </w:t>
            </w:r>
          </w:p>
          <w:p w:rsidR="008D2F6B" w:rsidRDefault="008D2F6B" w:rsidP="008D2F6B">
            <w:pPr>
              <w:ind w:left="360"/>
              <w:rPr>
                <w:rFonts w:ascii="Arial" w:hAnsi="Arial" w:cs="Arial"/>
                <w:b/>
                <w:sz w:val="18"/>
                <w:szCs w:val="18"/>
              </w:rPr>
            </w:pPr>
          </w:p>
          <w:p w:rsidR="00442D94" w:rsidRPr="004A1D5D" w:rsidRDefault="00442D94" w:rsidP="005957A8">
            <w:pPr>
              <w:ind w:left="360"/>
              <w:jc w:val="right"/>
              <w:rPr>
                <w:rFonts w:ascii="Arial" w:hAnsi="Arial" w:cs="Arial"/>
                <w:b/>
                <w:sz w:val="18"/>
                <w:szCs w:val="18"/>
              </w:rPr>
            </w:pPr>
            <w:r w:rsidRPr="004A1D5D">
              <w:rPr>
                <w:rFonts w:ascii="Arial" w:hAnsi="Arial" w:cs="Arial"/>
                <w:b/>
                <w:i/>
                <w:sz w:val="18"/>
                <w:szCs w:val="18"/>
              </w:rPr>
              <w:t>(Manifestar aceptación)</w:t>
            </w:r>
          </w:p>
        </w:tc>
        <w:tc>
          <w:tcPr>
            <w:tcW w:w="2268" w:type="dxa"/>
          </w:tcPr>
          <w:p w:rsidR="00442D94" w:rsidRPr="00C126CA" w:rsidRDefault="00442D94" w:rsidP="00643937">
            <w:pPr>
              <w:ind w:left="360"/>
              <w:rPr>
                <w:rFonts w:ascii="Arial" w:hAnsi="Arial" w:cs="Arial"/>
                <w:b/>
                <w:sz w:val="18"/>
                <w:szCs w:val="18"/>
              </w:rPr>
            </w:pPr>
          </w:p>
        </w:tc>
        <w:tc>
          <w:tcPr>
            <w:tcW w:w="283" w:type="dxa"/>
            <w:shd w:val="thinDiagStripe" w:color="auto" w:fill="auto"/>
          </w:tcPr>
          <w:p w:rsidR="00442D94" w:rsidRPr="00C126CA" w:rsidRDefault="00442D94" w:rsidP="00643937">
            <w:pPr>
              <w:ind w:left="360"/>
              <w:rPr>
                <w:rFonts w:ascii="Arial" w:hAnsi="Arial" w:cs="Arial"/>
                <w:b/>
                <w:sz w:val="18"/>
                <w:szCs w:val="18"/>
              </w:rPr>
            </w:pPr>
          </w:p>
        </w:tc>
        <w:tc>
          <w:tcPr>
            <w:tcW w:w="284" w:type="dxa"/>
            <w:shd w:val="thinDiagStripe" w:color="auto" w:fill="auto"/>
          </w:tcPr>
          <w:p w:rsidR="00442D94" w:rsidRPr="00C126CA" w:rsidRDefault="00442D94" w:rsidP="00643937">
            <w:pPr>
              <w:ind w:left="360"/>
              <w:rPr>
                <w:rFonts w:ascii="Arial" w:hAnsi="Arial" w:cs="Arial"/>
                <w:b/>
                <w:sz w:val="18"/>
                <w:szCs w:val="18"/>
              </w:rPr>
            </w:pPr>
          </w:p>
        </w:tc>
        <w:tc>
          <w:tcPr>
            <w:tcW w:w="709" w:type="dxa"/>
            <w:shd w:val="thinDiagStripe" w:color="auto" w:fill="auto"/>
          </w:tcPr>
          <w:p w:rsidR="00442D94" w:rsidRPr="00C126CA" w:rsidRDefault="00442D94" w:rsidP="00643937">
            <w:pPr>
              <w:ind w:left="360"/>
              <w:rPr>
                <w:rFonts w:ascii="Arial" w:hAnsi="Arial" w:cs="Arial"/>
                <w:b/>
                <w:sz w:val="18"/>
                <w:szCs w:val="18"/>
              </w:rPr>
            </w:pPr>
          </w:p>
        </w:tc>
      </w:tr>
    </w:tbl>
    <w:p w:rsidR="00CB7309" w:rsidRDefault="00CB7309" w:rsidP="009774AF">
      <w:pPr>
        <w:pStyle w:val="Ttulo"/>
        <w:spacing w:before="0" w:after="0"/>
        <w:rPr>
          <w:rFonts w:ascii="Verdana" w:hAnsi="Verdana" w:cs="Times New Roman"/>
          <w:bCs w:val="0"/>
          <w:kern w:val="0"/>
          <w:sz w:val="18"/>
          <w:szCs w:val="18"/>
        </w:rPr>
      </w:pPr>
    </w:p>
    <w:p w:rsidR="00AC6B8E" w:rsidRDefault="00AC6B8E">
      <w:pPr>
        <w:rPr>
          <w:b/>
          <w:sz w:val="18"/>
          <w:szCs w:val="18"/>
        </w:rPr>
      </w:pPr>
      <w:r>
        <w:rPr>
          <w:bCs/>
          <w:sz w:val="18"/>
          <w:szCs w:val="18"/>
        </w:rPr>
        <w:br w:type="page"/>
      </w:r>
    </w:p>
    <w:p w:rsidR="00C126CA" w:rsidRPr="00C126CA" w:rsidRDefault="00C126CA" w:rsidP="009774AF">
      <w:pPr>
        <w:pStyle w:val="Ttulo"/>
        <w:spacing w:before="0" w:after="0"/>
        <w:rPr>
          <w:rFonts w:ascii="Verdana" w:hAnsi="Verdana" w:cs="Times New Roman"/>
          <w:bCs w:val="0"/>
          <w:kern w:val="0"/>
          <w:sz w:val="18"/>
          <w:szCs w:val="18"/>
        </w:rPr>
      </w:pPr>
    </w:p>
    <w:p w:rsidR="00C126CA" w:rsidRPr="00AC6B8E" w:rsidRDefault="00C126CA" w:rsidP="00AC6B8E">
      <w:pPr>
        <w:pStyle w:val="Prrafodelista"/>
        <w:numPr>
          <w:ilvl w:val="3"/>
          <w:numId w:val="9"/>
        </w:numPr>
        <w:shd w:val="clear" w:color="auto" w:fill="548DD4" w:themeFill="text2" w:themeFillTint="99"/>
        <w:ind w:left="426" w:right="-944" w:hanging="426"/>
        <w:jc w:val="both"/>
        <w:rPr>
          <w:rFonts w:ascii="Arial" w:hAnsi="Arial" w:cs="Arial"/>
          <w:b/>
          <w:sz w:val="24"/>
          <w:szCs w:val="18"/>
        </w:rPr>
      </w:pPr>
      <w:r w:rsidRPr="00AC6B8E">
        <w:rPr>
          <w:rFonts w:ascii="Arial" w:hAnsi="Arial" w:cs="Arial"/>
          <w:b/>
          <w:sz w:val="24"/>
          <w:szCs w:val="18"/>
        </w:rPr>
        <w:t>CONDICIONES PARTICULARES PARA LOS BIENES</w:t>
      </w:r>
    </w:p>
    <w:p w:rsidR="00C126CA" w:rsidRPr="00C126CA" w:rsidRDefault="00C126CA" w:rsidP="009774AF">
      <w:pPr>
        <w:pStyle w:val="Ttulo"/>
        <w:spacing w:before="0" w:after="0"/>
        <w:rPr>
          <w:rFonts w:ascii="Verdana" w:hAnsi="Verdana" w:cs="Times New Roman"/>
          <w:bCs w:val="0"/>
          <w:kern w:val="0"/>
          <w:sz w:val="18"/>
          <w:szCs w:val="18"/>
        </w:rPr>
      </w:pPr>
    </w:p>
    <w:tbl>
      <w:tblPr>
        <w:tblW w:w="101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07"/>
        <w:gridCol w:w="2140"/>
        <w:gridCol w:w="284"/>
        <w:gridCol w:w="425"/>
        <w:gridCol w:w="709"/>
        <w:gridCol w:w="84"/>
      </w:tblGrid>
      <w:tr w:rsidR="003902CA" w:rsidRPr="00C126CA" w:rsidTr="00B53A55">
        <w:trPr>
          <w:gridAfter w:val="1"/>
          <w:wAfter w:w="84" w:type="dxa"/>
          <w:cantSplit/>
          <w:trHeight w:val="225"/>
          <w:tblHeader/>
        </w:trPr>
        <w:tc>
          <w:tcPr>
            <w:tcW w:w="6507" w:type="dxa"/>
            <w:vMerge w:val="restart"/>
            <w:shd w:val="clear" w:color="auto" w:fill="D9D9D9"/>
            <w:vAlign w:val="center"/>
          </w:tcPr>
          <w:p w:rsidR="003902CA" w:rsidRPr="00C126CA" w:rsidRDefault="003902CA" w:rsidP="00643937">
            <w:pPr>
              <w:ind w:left="-70"/>
              <w:jc w:val="center"/>
              <w:rPr>
                <w:rFonts w:ascii="Arial" w:hAnsi="Arial" w:cs="Arial"/>
                <w:b/>
                <w:bCs/>
                <w:sz w:val="18"/>
                <w:szCs w:val="18"/>
              </w:rPr>
            </w:pPr>
            <w:r w:rsidRPr="00C126CA">
              <w:rPr>
                <w:rFonts w:ascii="Arial" w:hAnsi="Arial" w:cs="Arial"/>
                <w:b/>
                <w:bCs/>
                <w:sz w:val="18"/>
                <w:szCs w:val="18"/>
              </w:rPr>
              <w:t>REQUISITOS NECESARIOS DEL(LOS) BIEN(ES) Y LAS CONDICIONES COMPLEMENTARIAS</w:t>
            </w:r>
          </w:p>
        </w:tc>
        <w:tc>
          <w:tcPr>
            <w:tcW w:w="2140" w:type="dxa"/>
            <w:shd w:val="clear" w:color="auto" w:fill="D9D9D9"/>
            <w:vAlign w:val="center"/>
          </w:tcPr>
          <w:p w:rsidR="003902CA" w:rsidRPr="00AB5AFC" w:rsidRDefault="003902CA" w:rsidP="00C30F4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AB5AFC">
              <w:rPr>
                <w:rFonts w:ascii="Arial" w:hAnsi="Arial" w:cs="Arial"/>
                <w:sz w:val="12"/>
                <w:szCs w:val="12"/>
              </w:rPr>
              <w:t>Para ser llenado por el proponente</w:t>
            </w:r>
          </w:p>
        </w:tc>
        <w:tc>
          <w:tcPr>
            <w:tcW w:w="1418" w:type="dxa"/>
            <w:gridSpan w:val="3"/>
            <w:shd w:val="clear" w:color="auto" w:fill="D9D9D9"/>
          </w:tcPr>
          <w:p w:rsidR="003902CA" w:rsidRPr="00AC6B8E" w:rsidRDefault="003902CA" w:rsidP="00C30F4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0"/>
                <w:szCs w:val="12"/>
              </w:rPr>
            </w:pPr>
            <w:r w:rsidRPr="00AC6B8E">
              <w:rPr>
                <w:rFonts w:ascii="Arial" w:hAnsi="Arial" w:cs="Arial"/>
                <w:sz w:val="10"/>
                <w:szCs w:val="12"/>
              </w:rPr>
              <w:t>Para la calificación de la entidad</w:t>
            </w:r>
          </w:p>
        </w:tc>
      </w:tr>
      <w:tr w:rsidR="003902CA" w:rsidRPr="00C126CA" w:rsidTr="00B53A55">
        <w:trPr>
          <w:gridAfter w:val="1"/>
          <w:wAfter w:w="84" w:type="dxa"/>
          <w:cantSplit/>
          <w:trHeight w:val="556"/>
          <w:tblHeader/>
        </w:trPr>
        <w:tc>
          <w:tcPr>
            <w:tcW w:w="6507" w:type="dxa"/>
            <w:vMerge/>
            <w:shd w:val="clear" w:color="auto" w:fill="D9D9D9"/>
            <w:vAlign w:val="center"/>
          </w:tcPr>
          <w:p w:rsidR="003902CA" w:rsidRPr="00C126CA" w:rsidRDefault="003902CA" w:rsidP="00643937">
            <w:pPr>
              <w:ind w:left="-70"/>
              <w:jc w:val="center"/>
              <w:rPr>
                <w:rFonts w:ascii="Arial" w:hAnsi="Arial" w:cs="Arial"/>
                <w:b/>
                <w:bCs/>
                <w:sz w:val="18"/>
                <w:szCs w:val="18"/>
              </w:rPr>
            </w:pPr>
          </w:p>
        </w:tc>
        <w:tc>
          <w:tcPr>
            <w:tcW w:w="2140" w:type="dxa"/>
            <w:vMerge w:val="restart"/>
            <w:shd w:val="clear" w:color="auto" w:fill="D9D9D9"/>
            <w:vAlign w:val="center"/>
          </w:tcPr>
          <w:p w:rsidR="003902CA" w:rsidRPr="00AB5AFC" w:rsidRDefault="003902CA"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AB5AFC">
              <w:rPr>
                <w:rFonts w:ascii="Arial" w:hAnsi="Arial" w:cs="Arial"/>
                <w:b/>
                <w:bCs/>
                <w:iCs/>
                <w:sz w:val="12"/>
                <w:szCs w:val="12"/>
                <w:lang w:val="es-ES_tradnl"/>
              </w:rPr>
              <w:t>CARACTERÍSTICAS DE LA PROPUESTA</w:t>
            </w:r>
          </w:p>
          <w:p w:rsidR="003902CA" w:rsidRPr="00AB5AFC" w:rsidRDefault="00C126CA" w:rsidP="00C126C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AB5AFC">
              <w:rPr>
                <w:rFonts w:ascii="Arial" w:hAnsi="Arial" w:cs="Arial"/>
                <w:sz w:val="12"/>
                <w:szCs w:val="12"/>
              </w:rPr>
              <w:t xml:space="preserve">(Manifestar aceptación y especificar según el instructivo especifico de cada requisito) </w:t>
            </w:r>
          </w:p>
        </w:tc>
        <w:tc>
          <w:tcPr>
            <w:tcW w:w="709" w:type="dxa"/>
            <w:gridSpan w:val="2"/>
            <w:shd w:val="clear" w:color="auto" w:fill="D9D9D9"/>
            <w:vAlign w:val="center"/>
          </w:tcPr>
          <w:p w:rsidR="003902CA" w:rsidRPr="00AC6B8E" w:rsidRDefault="003902CA" w:rsidP="003902C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r w:rsidRPr="00AC6B8E">
              <w:rPr>
                <w:rFonts w:ascii="Arial" w:hAnsi="Arial" w:cs="Arial"/>
                <w:b/>
                <w:bCs/>
                <w:iCs/>
                <w:sz w:val="10"/>
                <w:szCs w:val="12"/>
                <w:lang w:val="es-ES_tradnl"/>
              </w:rPr>
              <w:t>CUMPLE</w:t>
            </w:r>
          </w:p>
        </w:tc>
        <w:tc>
          <w:tcPr>
            <w:tcW w:w="709" w:type="dxa"/>
            <w:shd w:val="clear" w:color="auto" w:fill="D9D9D9"/>
            <w:vAlign w:val="center"/>
          </w:tcPr>
          <w:p w:rsidR="003902CA" w:rsidRPr="00AC6B8E" w:rsidRDefault="003902CA" w:rsidP="00AC6B8E">
            <w:pPr>
              <w:tabs>
                <w:tab w:val="left" w:pos="567"/>
                <w:tab w:val="left" w:pos="851"/>
                <w:tab w:val="left" w:pos="1286"/>
                <w:tab w:val="left" w:pos="1418"/>
                <w:tab w:val="left" w:pos="1701"/>
                <w:tab w:val="left" w:pos="1985"/>
                <w:tab w:val="left" w:pos="2268"/>
                <w:tab w:val="left" w:pos="2552"/>
                <w:tab w:val="left" w:pos="3969"/>
                <w:tab w:val="left" w:pos="4253"/>
              </w:tabs>
              <w:ind w:left="-70" w:firstLine="14"/>
              <w:jc w:val="center"/>
              <w:rPr>
                <w:rFonts w:ascii="Arial" w:hAnsi="Arial" w:cs="Arial"/>
                <w:b/>
                <w:bCs/>
                <w:iCs/>
                <w:sz w:val="10"/>
                <w:szCs w:val="12"/>
                <w:lang w:val="es-ES_tradnl"/>
              </w:rPr>
            </w:pPr>
            <w:r w:rsidRPr="00AC6B8E">
              <w:rPr>
                <w:rFonts w:ascii="Arial" w:hAnsi="Arial" w:cs="Arial"/>
                <w:b/>
                <w:bCs/>
                <w:sz w:val="8"/>
                <w:szCs w:val="12"/>
              </w:rPr>
              <w:t>Observaciones</w:t>
            </w:r>
            <w:r w:rsidRPr="00AC6B8E">
              <w:rPr>
                <w:rFonts w:ascii="Arial" w:hAnsi="Arial" w:cs="Arial"/>
                <w:bCs/>
                <w:sz w:val="8"/>
                <w:szCs w:val="12"/>
              </w:rPr>
              <w:t xml:space="preserve"> (especificar el por qué no cumple)</w:t>
            </w:r>
          </w:p>
        </w:tc>
      </w:tr>
      <w:tr w:rsidR="003902CA" w:rsidRPr="00C126CA" w:rsidTr="00B53A55">
        <w:trPr>
          <w:gridAfter w:val="1"/>
          <w:wAfter w:w="84" w:type="dxa"/>
          <w:cantSplit/>
          <w:trHeight w:val="143"/>
          <w:tblHeader/>
        </w:trPr>
        <w:tc>
          <w:tcPr>
            <w:tcW w:w="6507" w:type="dxa"/>
            <w:vMerge/>
            <w:shd w:val="clear" w:color="auto" w:fill="D9D9D9"/>
            <w:vAlign w:val="center"/>
          </w:tcPr>
          <w:p w:rsidR="003902CA" w:rsidRPr="00C126CA" w:rsidRDefault="003902CA" w:rsidP="00643937">
            <w:pPr>
              <w:ind w:left="-70"/>
              <w:jc w:val="center"/>
              <w:rPr>
                <w:rFonts w:ascii="Arial" w:hAnsi="Arial" w:cs="Arial"/>
                <w:b/>
                <w:bCs/>
                <w:sz w:val="18"/>
                <w:szCs w:val="18"/>
              </w:rPr>
            </w:pPr>
          </w:p>
        </w:tc>
        <w:tc>
          <w:tcPr>
            <w:tcW w:w="2140" w:type="dxa"/>
            <w:vMerge/>
            <w:shd w:val="clear" w:color="auto" w:fill="D9D9D9"/>
            <w:vAlign w:val="center"/>
          </w:tcPr>
          <w:p w:rsidR="003902CA" w:rsidRPr="00981EB8" w:rsidRDefault="003902CA"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p>
        </w:tc>
        <w:tc>
          <w:tcPr>
            <w:tcW w:w="284" w:type="dxa"/>
            <w:shd w:val="clear" w:color="auto" w:fill="D9D9D9"/>
            <w:vAlign w:val="center"/>
          </w:tcPr>
          <w:p w:rsidR="003902CA" w:rsidRPr="00AC6B8E" w:rsidRDefault="003902CA" w:rsidP="003902C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r w:rsidRPr="00AC6B8E">
              <w:rPr>
                <w:rFonts w:ascii="Arial" w:hAnsi="Arial" w:cs="Arial"/>
                <w:b/>
                <w:bCs/>
                <w:iCs/>
                <w:sz w:val="10"/>
                <w:szCs w:val="12"/>
                <w:lang w:val="es-ES_tradnl"/>
              </w:rPr>
              <w:t>SI</w:t>
            </w:r>
          </w:p>
        </w:tc>
        <w:tc>
          <w:tcPr>
            <w:tcW w:w="425" w:type="dxa"/>
            <w:shd w:val="clear" w:color="auto" w:fill="D9D9D9"/>
            <w:vAlign w:val="center"/>
          </w:tcPr>
          <w:p w:rsidR="003902CA" w:rsidRPr="00AC6B8E" w:rsidRDefault="003902CA" w:rsidP="004A1D5D">
            <w:pPr>
              <w:tabs>
                <w:tab w:val="left" w:pos="567"/>
                <w:tab w:val="left" w:pos="851"/>
                <w:tab w:val="left" w:pos="1286"/>
                <w:tab w:val="left" w:pos="1418"/>
                <w:tab w:val="left" w:pos="1701"/>
                <w:tab w:val="left" w:pos="1985"/>
                <w:tab w:val="left" w:pos="2268"/>
                <w:tab w:val="left" w:pos="2552"/>
                <w:tab w:val="left" w:pos="3969"/>
                <w:tab w:val="left" w:pos="4253"/>
              </w:tabs>
              <w:ind w:left="12" w:right="-70" w:firstLine="14"/>
              <w:jc w:val="center"/>
              <w:rPr>
                <w:rFonts w:ascii="Arial" w:hAnsi="Arial" w:cs="Arial"/>
                <w:b/>
                <w:bCs/>
                <w:iCs/>
                <w:sz w:val="10"/>
                <w:szCs w:val="12"/>
                <w:lang w:val="es-ES_tradnl"/>
              </w:rPr>
            </w:pPr>
            <w:r w:rsidRPr="00AC6B8E">
              <w:rPr>
                <w:rFonts w:ascii="Arial" w:hAnsi="Arial" w:cs="Arial"/>
                <w:b/>
                <w:bCs/>
                <w:iCs/>
                <w:sz w:val="10"/>
                <w:szCs w:val="12"/>
                <w:lang w:val="es-ES_tradnl"/>
              </w:rPr>
              <w:t>NO</w:t>
            </w:r>
          </w:p>
        </w:tc>
        <w:tc>
          <w:tcPr>
            <w:tcW w:w="709" w:type="dxa"/>
            <w:shd w:val="clear" w:color="auto" w:fill="D9D9D9"/>
          </w:tcPr>
          <w:p w:rsidR="003902CA" w:rsidRPr="00AC6B8E" w:rsidRDefault="003902CA" w:rsidP="00C30F4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0"/>
                <w:szCs w:val="12"/>
                <w:lang w:val="es-ES_tradnl"/>
              </w:rPr>
            </w:pPr>
          </w:p>
        </w:tc>
      </w:tr>
      <w:tr w:rsidR="003902CA" w:rsidRPr="00C126CA" w:rsidTr="00B53A55">
        <w:trPr>
          <w:gridAfter w:val="1"/>
          <w:wAfter w:w="84" w:type="dxa"/>
          <w:cantSplit/>
          <w:trHeight w:val="291"/>
        </w:trPr>
        <w:tc>
          <w:tcPr>
            <w:tcW w:w="6507" w:type="dxa"/>
            <w:tcBorders>
              <w:bottom w:val="single" w:sz="4" w:space="0" w:color="auto"/>
            </w:tcBorders>
            <w:shd w:val="clear" w:color="auto" w:fill="CCFFCC"/>
            <w:vAlign w:val="center"/>
          </w:tcPr>
          <w:p w:rsidR="003902CA" w:rsidRPr="00C126CA" w:rsidRDefault="003902CA" w:rsidP="00643937">
            <w:pPr>
              <w:jc w:val="both"/>
              <w:rPr>
                <w:rFonts w:ascii="Arial" w:hAnsi="Arial" w:cs="Arial"/>
                <w:b/>
                <w:sz w:val="18"/>
                <w:szCs w:val="18"/>
              </w:rPr>
            </w:pPr>
            <w:r w:rsidRPr="00C126CA">
              <w:rPr>
                <w:rFonts w:ascii="Arial" w:hAnsi="Arial" w:cs="Arial"/>
                <w:b/>
                <w:sz w:val="18"/>
                <w:szCs w:val="18"/>
              </w:rPr>
              <w:t>A. PLAZO DE ENTREGA PROVISIONAL (Sujeto a verificación).</w:t>
            </w:r>
          </w:p>
        </w:tc>
        <w:tc>
          <w:tcPr>
            <w:tcW w:w="2140"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425"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709"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811"/>
        </w:trPr>
        <w:tc>
          <w:tcPr>
            <w:tcW w:w="6507" w:type="dxa"/>
            <w:tcBorders>
              <w:bottom w:val="single" w:sz="4" w:space="0" w:color="auto"/>
            </w:tcBorders>
            <w:shd w:val="clear" w:color="auto" w:fill="auto"/>
            <w:vAlign w:val="center"/>
          </w:tcPr>
          <w:p w:rsidR="003902CA" w:rsidRPr="00C126CA" w:rsidRDefault="003902CA" w:rsidP="00643937">
            <w:pPr>
              <w:jc w:val="both"/>
              <w:rPr>
                <w:rFonts w:ascii="Arial" w:hAnsi="Arial" w:cs="Arial"/>
                <w:i/>
                <w:sz w:val="18"/>
                <w:szCs w:val="18"/>
              </w:rPr>
            </w:pPr>
            <w:r w:rsidRPr="00C126CA">
              <w:rPr>
                <w:rFonts w:ascii="Arial" w:hAnsi="Arial" w:cs="Arial"/>
                <w:sz w:val="18"/>
                <w:szCs w:val="18"/>
              </w:rPr>
              <w:t xml:space="preserve">Hasta cuarenta (40) días calendario </w:t>
            </w:r>
            <w:r w:rsidRPr="00C126CA">
              <w:rPr>
                <w:rFonts w:ascii="Arial" w:hAnsi="Arial" w:cs="Arial"/>
                <w:sz w:val="18"/>
                <w:szCs w:val="18"/>
                <w:lang w:val="es-BO" w:eastAsia="es-BO"/>
              </w:rPr>
              <w:t>a partir del primer día hábil posterior a la firma de contrato.</w:t>
            </w:r>
            <w:r w:rsidRPr="00C126CA">
              <w:rPr>
                <w:rFonts w:ascii="Arial" w:hAnsi="Arial" w:cs="Arial"/>
                <w:bCs/>
                <w:iCs/>
                <w:color w:val="000000"/>
                <w:sz w:val="18"/>
                <w:szCs w:val="18"/>
              </w:rPr>
              <w:t xml:space="preserve"> </w:t>
            </w:r>
          </w:p>
          <w:p w:rsidR="003902CA" w:rsidRPr="004A1D5D" w:rsidRDefault="003902CA" w:rsidP="00CB7309">
            <w:pPr>
              <w:jc w:val="right"/>
              <w:rPr>
                <w:rFonts w:ascii="Arial" w:hAnsi="Arial" w:cs="Arial"/>
                <w:b/>
                <w:sz w:val="18"/>
                <w:szCs w:val="18"/>
              </w:rPr>
            </w:pPr>
            <w:r w:rsidRPr="004A1D5D">
              <w:rPr>
                <w:rFonts w:ascii="Arial" w:hAnsi="Arial" w:cs="Arial"/>
                <w:b/>
                <w:i/>
                <w:sz w:val="18"/>
                <w:szCs w:val="18"/>
              </w:rPr>
              <w:t>(Manifestar aceptación)</w:t>
            </w:r>
          </w:p>
        </w:tc>
        <w:tc>
          <w:tcPr>
            <w:tcW w:w="2140" w:type="dxa"/>
            <w:tcBorders>
              <w:bottom w:val="single" w:sz="4" w:space="0" w:color="auto"/>
            </w:tcBorders>
          </w:tcPr>
          <w:p w:rsidR="003902CA" w:rsidRPr="00C126CA" w:rsidRDefault="003902CA" w:rsidP="00643937">
            <w:pPr>
              <w:jc w:val="both"/>
              <w:rPr>
                <w:rFonts w:ascii="Arial" w:hAnsi="Arial" w:cs="Arial"/>
                <w:sz w:val="18"/>
                <w:szCs w:val="18"/>
              </w:rPr>
            </w:pPr>
          </w:p>
        </w:tc>
        <w:tc>
          <w:tcPr>
            <w:tcW w:w="284" w:type="dxa"/>
            <w:tcBorders>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425" w:type="dxa"/>
            <w:tcBorders>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709" w:type="dxa"/>
            <w:tcBorders>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r>
      <w:tr w:rsidR="00EC639A" w:rsidRPr="00C126CA" w:rsidTr="00B53A55">
        <w:trPr>
          <w:gridAfter w:val="1"/>
          <w:wAfter w:w="84" w:type="dxa"/>
          <w:cantSplit/>
          <w:trHeight w:val="291"/>
        </w:trPr>
        <w:tc>
          <w:tcPr>
            <w:tcW w:w="6507" w:type="dxa"/>
            <w:tcBorders>
              <w:bottom w:val="single" w:sz="4" w:space="0" w:color="auto"/>
            </w:tcBorders>
            <w:shd w:val="clear" w:color="auto" w:fill="CCFFCC"/>
            <w:vAlign w:val="center"/>
          </w:tcPr>
          <w:p w:rsidR="003902CA" w:rsidRPr="00C126CA" w:rsidRDefault="003902CA" w:rsidP="00643937">
            <w:pPr>
              <w:jc w:val="both"/>
              <w:rPr>
                <w:rFonts w:ascii="Arial" w:hAnsi="Arial" w:cs="Arial"/>
                <w:b/>
                <w:sz w:val="18"/>
                <w:szCs w:val="18"/>
              </w:rPr>
            </w:pPr>
            <w:r w:rsidRPr="00C126CA">
              <w:rPr>
                <w:rFonts w:ascii="Arial" w:hAnsi="Arial" w:cs="Arial"/>
                <w:b/>
                <w:sz w:val="18"/>
                <w:szCs w:val="18"/>
              </w:rPr>
              <w:t>B. LUGAR, FORMA DE ENTREGA Y RECEPCIÓN DEL BIEN.</w:t>
            </w:r>
          </w:p>
        </w:tc>
        <w:tc>
          <w:tcPr>
            <w:tcW w:w="2140"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6062"/>
        </w:trPr>
        <w:tc>
          <w:tcPr>
            <w:tcW w:w="6507" w:type="dxa"/>
            <w:tcBorders>
              <w:bottom w:val="single" w:sz="4" w:space="0" w:color="auto"/>
            </w:tcBorders>
            <w:shd w:val="clear" w:color="auto" w:fill="auto"/>
            <w:vAlign w:val="center"/>
          </w:tcPr>
          <w:p w:rsidR="003902CA" w:rsidRPr="00C126CA" w:rsidRDefault="003902CA" w:rsidP="00E42EDD">
            <w:pPr>
              <w:numPr>
                <w:ilvl w:val="0"/>
                <w:numId w:val="31"/>
              </w:numPr>
              <w:ind w:left="360"/>
              <w:jc w:val="both"/>
              <w:rPr>
                <w:rFonts w:ascii="Arial" w:hAnsi="Arial" w:cs="Arial"/>
                <w:b/>
                <w:sz w:val="18"/>
                <w:szCs w:val="18"/>
              </w:rPr>
            </w:pPr>
            <w:r w:rsidRPr="00C126CA">
              <w:rPr>
                <w:rFonts w:ascii="Arial" w:hAnsi="Arial" w:cs="Arial"/>
                <w:b/>
                <w:sz w:val="18"/>
                <w:szCs w:val="18"/>
              </w:rPr>
              <w:t xml:space="preserve">Lugar de entrega: </w:t>
            </w:r>
            <w:r w:rsidRPr="00C126CA">
              <w:rPr>
                <w:rFonts w:ascii="Arial" w:hAnsi="Arial" w:cs="Arial"/>
                <w:bCs/>
                <w:iCs/>
                <w:color w:val="000000"/>
                <w:sz w:val="18"/>
                <w:szCs w:val="18"/>
              </w:rPr>
              <w:t>La empresa adjudicada deberá entregar los bienes en la Unidad de Activos Fijos del Departamento de Bienes y Servicios, Piso 5° del edificio principal del BCB, en coordinación con la Comisión de Recepción</w:t>
            </w:r>
            <w:r w:rsidRPr="00C126CA">
              <w:rPr>
                <w:rFonts w:ascii="Arial" w:hAnsi="Arial" w:cs="Arial"/>
                <w:i/>
                <w:sz w:val="18"/>
                <w:szCs w:val="18"/>
              </w:rPr>
              <w:t>.</w:t>
            </w:r>
          </w:p>
          <w:p w:rsidR="003902CA" w:rsidRPr="00C126CA" w:rsidRDefault="003902CA" w:rsidP="00E42EDD">
            <w:pPr>
              <w:numPr>
                <w:ilvl w:val="0"/>
                <w:numId w:val="31"/>
              </w:numPr>
              <w:ind w:left="360"/>
              <w:jc w:val="both"/>
              <w:rPr>
                <w:rFonts w:ascii="Arial" w:hAnsi="Arial" w:cs="Arial"/>
                <w:b/>
                <w:sz w:val="18"/>
                <w:szCs w:val="18"/>
              </w:rPr>
            </w:pPr>
            <w:r w:rsidRPr="00C126CA">
              <w:rPr>
                <w:rFonts w:ascii="Arial" w:hAnsi="Arial" w:cs="Arial"/>
                <w:b/>
                <w:sz w:val="18"/>
                <w:szCs w:val="18"/>
              </w:rPr>
              <w:t xml:space="preserve">Acta de Recepción Provisional (Sujeto a verificación): </w:t>
            </w:r>
            <w:r w:rsidRPr="00C126CA">
              <w:rPr>
                <w:rFonts w:ascii="Arial" w:hAnsi="Arial" w:cs="Arial"/>
                <w:sz w:val="18"/>
                <w:szCs w:val="18"/>
              </w:rPr>
              <w:t>Una vez entregados los equipos por el proveedor</w:t>
            </w:r>
            <w:r w:rsidRPr="00C126CA">
              <w:rPr>
                <w:rFonts w:ascii="Arial" w:hAnsi="Arial" w:cs="Arial"/>
                <w:b/>
                <w:sz w:val="18"/>
                <w:szCs w:val="18"/>
              </w:rPr>
              <w:t>,</w:t>
            </w:r>
            <w:r w:rsidRPr="00C126CA">
              <w:rPr>
                <w:rFonts w:ascii="Arial" w:hAnsi="Arial" w:cs="Arial"/>
                <w:sz w:val="18"/>
                <w:szCs w:val="18"/>
                <w:lang w:val="es-BO" w:eastAsia="es-BO"/>
              </w:rPr>
              <w:t xml:space="preserve"> la Comisión de Recepción emitirá  el Acta de Recepción Provisional en el plazo de hasta un (1) día hábil.  </w:t>
            </w:r>
          </w:p>
          <w:p w:rsidR="003902CA" w:rsidRPr="00C126CA" w:rsidRDefault="003902CA" w:rsidP="00E42EDD">
            <w:pPr>
              <w:numPr>
                <w:ilvl w:val="0"/>
                <w:numId w:val="31"/>
              </w:numPr>
              <w:ind w:left="360"/>
              <w:jc w:val="both"/>
              <w:rPr>
                <w:rFonts w:ascii="Arial" w:hAnsi="Arial" w:cs="Arial"/>
                <w:b/>
                <w:sz w:val="18"/>
                <w:szCs w:val="18"/>
              </w:rPr>
            </w:pPr>
            <w:r w:rsidRPr="00C126CA">
              <w:rPr>
                <w:rFonts w:ascii="Arial" w:hAnsi="Arial" w:cs="Arial"/>
                <w:b/>
                <w:sz w:val="18"/>
                <w:szCs w:val="18"/>
              </w:rPr>
              <w:t>Apertura de empaques:</w:t>
            </w:r>
            <w:r w:rsidRPr="00C126CA">
              <w:rPr>
                <w:rFonts w:ascii="Arial" w:hAnsi="Arial" w:cs="Arial"/>
                <w:sz w:val="18"/>
                <w:szCs w:val="18"/>
                <w:lang w:val="es-BO" w:eastAsia="es-BO"/>
              </w:rPr>
              <w:t xml:space="preserve"> La Comisión de Recepción de los bienes realizará la apertura de empaques y verificación de los bienes en un plazo de un (1) día hábil a partir de la emisión del Acta de  Recepción Provisional. </w:t>
            </w:r>
          </w:p>
          <w:p w:rsidR="003902CA" w:rsidRPr="00C126CA" w:rsidRDefault="003902CA" w:rsidP="00E42EDD">
            <w:pPr>
              <w:numPr>
                <w:ilvl w:val="0"/>
                <w:numId w:val="31"/>
              </w:numPr>
              <w:ind w:left="360"/>
              <w:jc w:val="both"/>
              <w:rPr>
                <w:rFonts w:ascii="Arial" w:hAnsi="Arial" w:cs="Arial"/>
                <w:b/>
                <w:sz w:val="18"/>
                <w:szCs w:val="18"/>
              </w:rPr>
            </w:pPr>
            <w:r w:rsidRPr="00C126CA">
              <w:rPr>
                <w:rFonts w:ascii="Arial" w:hAnsi="Arial" w:cs="Arial"/>
                <w:b/>
                <w:sz w:val="18"/>
                <w:szCs w:val="18"/>
              </w:rPr>
              <w:t>Observaciones:</w:t>
            </w:r>
            <w:r w:rsidRPr="00C126CA">
              <w:rPr>
                <w:rFonts w:ascii="Arial" w:hAnsi="Arial" w:cs="Arial"/>
                <w:sz w:val="18"/>
                <w:szCs w:val="18"/>
                <w:lang w:val="es-BO" w:eastAsia="es-BO"/>
              </w:rPr>
              <w:t xml:space="preserve"> En caso de que se presente(n) alguna(s) observación(es) a los bienes, la empresa adjudicada deberá reemplazar el (los) equipo(s) en un plazo de hasta cinco (5) días hábiles a partir de la conclusión de la apertura de empaques.</w:t>
            </w:r>
          </w:p>
          <w:p w:rsidR="003902CA" w:rsidRPr="00C126CA" w:rsidRDefault="003902CA" w:rsidP="00E42EDD">
            <w:pPr>
              <w:numPr>
                <w:ilvl w:val="0"/>
                <w:numId w:val="31"/>
              </w:numPr>
              <w:ind w:left="360"/>
              <w:jc w:val="both"/>
              <w:rPr>
                <w:rFonts w:ascii="Arial" w:hAnsi="Arial" w:cs="Arial"/>
                <w:b/>
                <w:sz w:val="18"/>
                <w:szCs w:val="18"/>
              </w:rPr>
            </w:pPr>
            <w:r w:rsidRPr="00C126CA">
              <w:rPr>
                <w:rFonts w:ascii="Arial" w:hAnsi="Arial" w:cs="Arial"/>
                <w:b/>
                <w:sz w:val="18"/>
                <w:szCs w:val="18"/>
              </w:rPr>
              <w:t xml:space="preserve">Instalación: </w:t>
            </w:r>
            <w:r w:rsidRPr="00C126CA">
              <w:rPr>
                <w:rFonts w:ascii="Arial" w:hAnsi="Arial" w:cs="Arial"/>
                <w:sz w:val="18"/>
                <w:szCs w:val="18"/>
              </w:rPr>
              <w:t>L</w:t>
            </w:r>
            <w:r w:rsidRPr="00C126CA">
              <w:rPr>
                <w:rFonts w:ascii="Arial" w:hAnsi="Arial" w:cs="Arial"/>
                <w:sz w:val="18"/>
                <w:szCs w:val="18"/>
                <w:lang w:val="es-BO" w:eastAsia="es-BO"/>
              </w:rPr>
              <w:t xml:space="preserve">a empresa adjudicada </w:t>
            </w:r>
            <w:r w:rsidRPr="00C126CA">
              <w:rPr>
                <w:rFonts w:ascii="Arial" w:hAnsi="Arial" w:cs="Arial"/>
                <w:sz w:val="18"/>
                <w:szCs w:val="18"/>
              </w:rPr>
              <w:t xml:space="preserve">deberá instalar, calibrar y conectar todos los equipos en los lugares que el Departamento de Seguridad y Contingencias DSC indique, </w:t>
            </w:r>
            <w:r w:rsidRPr="00C126CA">
              <w:rPr>
                <w:rFonts w:ascii="Arial" w:hAnsi="Arial" w:cs="Arial"/>
                <w:sz w:val="18"/>
                <w:szCs w:val="18"/>
                <w:lang w:val="es-BO" w:eastAsia="es-BO"/>
              </w:rPr>
              <w:t>en el plazo de cinco (5) días hábiles a partir de la Comunicación Externa o correo electrónico emitido por el DSC.</w:t>
            </w:r>
            <w:r w:rsidRPr="00C126CA">
              <w:rPr>
                <w:rFonts w:ascii="Arial" w:hAnsi="Arial" w:cs="Arial"/>
                <w:sz w:val="18"/>
                <w:szCs w:val="18"/>
              </w:rPr>
              <w:t xml:space="preserve"> </w:t>
            </w:r>
          </w:p>
          <w:p w:rsidR="003902CA" w:rsidRPr="00C126CA" w:rsidRDefault="003902CA" w:rsidP="00E42EDD">
            <w:pPr>
              <w:numPr>
                <w:ilvl w:val="0"/>
                <w:numId w:val="31"/>
              </w:numPr>
              <w:ind w:left="360"/>
              <w:jc w:val="both"/>
              <w:rPr>
                <w:rFonts w:ascii="Arial" w:hAnsi="Arial" w:cs="Arial"/>
                <w:sz w:val="18"/>
                <w:szCs w:val="18"/>
              </w:rPr>
            </w:pPr>
            <w:r w:rsidRPr="00C126CA">
              <w:rPr>
                <w:rFonts w:ascii="Arial" w:hAnsi="Arial" w:cs="Arial"/>
                <w:b/>
                <w:sz w:val="18"/>
                <w:szCs w:val="18"/>
              </w:rPr>
              <w:t xml:space="preserve">Pruebas de funcionamiento: </w:t>
            </w:r>
            <w:r w:rsidRPr="00C126CA">
              <w:rPr>
                <w:rFonts w:ascii="Arial" w:hAnsi="Arial" w:cs="Arial"/>
                <w:sz w:val="18"/>
                <w:szCs w:val="18"/>
              </w:rPr>
              <w:t xml:space="preserve">Después de la instalación el personal técnico </w:t>
            </w:r>
            <w:r w:rsidRPr="00C126CA">
              <w:rPr>
                <w:rFonts w:ascii="Arial" w:hAnsi="Arial" w:cs="Arial"/>
                <w:sz w:val="18"/>
                <w:szCs w:val="18"/>
                <w:lang w:val="es-BO" w:eastAsia="es-BO"/>
              </w:rPr>
              <w:t xml:space="preserve">designado por el </w:t>
            </w:r>
            <w:r w:rsidRPr="00C126CA">
              <w:rPr>
                <w:rFonts w:ascii="Arial" w:hAnsi="Arial" w:cs="Arial"/>
                <w:sz w:val="18"/>
                <w:szCs w:val="18"/>
              </w:rPr>
              <w:t>Jefe del Departamento de Seguridad y Contingencias realizará pruebas finales de los equipos en un plazo de hasta dos (2) días hábiles.</w:t>
            </w:r>
          </w:p>
          <w:p w:rsidR="003902CA" w:rsidRPr="00C126CA" w:rsidRDefault="003902CA" w:rsidP="00E42EDD">
            <w:pPr>
              <w:numPr>
                <w:ilvl w:val="0"/>
                <w:numId w:val="31"/>
              </w:numPr>
              <w:ind w:left="360"/>
              <w:jc w:val="both"/>
              <w:rPr>
                <w:rFonts w:ascii="Arial" w:hAnsi="Arial" w:cs="Arial"/>
                <w:sz w:val="18"/>
                <w:szCs w:val="18"/>
                <w:lang w:val="es-BO" w:eastAsia="es-BO"/>
              </w:rPr>
            </w:pPr>
            <w:r w:rsidRPr="00C126CA">
              <w:rPr>
                <w:rFonts w:ascii="Arial" w:hAnsi="Arial" w:cs="Arial"/>
                <w:b/>
                <w:sz w:val="18"/>
                <w:szCs w:val="18"/>
              </w:rPr>
              <w:t xml:space="preserve">Informe Técnico Final: </w:t>
            </w:r>
            <w:r w:rsidRPr="00C126CA">
              <w:rPr>
                <w:rFonts w:ascii="Arial" w:hAnsi="Arial" w:cs="Arial"/>
                <w:sz w:val="18"/>
                <w:szCs w:val="18"/>
                <w:lang w:val="es-BO" w:eastAsia="es-BO"/>
              </w:rPr>
              <w:t>Concluida la instalación  y las pruebas de funcionamiento el personal técnico designado por el Jefe del Departamento de Seguridad y Contingencias  elaborará el Informe Técnico Final en un plazo de hasta dos (2) días hábiles.</w:t>
            </w:r>
          </w:p>
          <w:p w:rsidR="003902CA" w:rsidRPr="00C126CA" w:rsidRDefault="003902CA" w:rsidP="00E42EDD">
            <w:pPr>
              <w:numPr>
                <w:ilvl w:val="0"/>
                <w:numId w:val="31"/>
              </w:numPr>
              <w:ind w:left="360"/>
              <w:jc w:val="both"/>
              <w:rPr>
                <w:rFonts w:ascii="Arial" w:hAnsi="Arial" w:cs="Arial"/>
                <w:sz w:val="18"/>
                <w:szCs w:val="18"/>
              </w:rPr>
            </w:pPr>
            <w:r w:rsidRPr="00C126CA">
              <w:rPr>
                <w:rFonts w:ascii="Arial" w:hAnsi="Arial" w:cs="Arial"/>
                <w:b/>
                <w:sz w:val="18"/>
                <w:szCs w:val="18"/>
              </w:rPr>
              <w:t>Acta de Recepción Definitiva:</w:t>
            </w:r>
            <w:r w:rsidRPr="00C126CA">
              <w:rPr>
                <w:rFonts w:ascii="Arial" w:hAnsi="Arial" w:cs="Arial"/>
                <w:sz w:val="18"/>
                <w:szCs w:val="18"/>
              </w:rPr>
              <w:t xml:space="preserve"> La Comisión de Recepción procederá a la emisión del Acta de Recepción Definitiva en un plazo máximo de hasta  cinco (5) días hábiles, </w:t>
            </w:r>
            <w:r w:rsidRPr="00C126CA">
              <w:rPr>
                <w:rFonts w:ascii="Arial" w:hAnsi="Arial" w:cs="Arial"/>
                <w:sz w:val="18"/>
                <w:szCs w:val="18"/>
                <w:lang w:val="es-BO" w:eastAsia="es-BO"/>
              </w:rPr>
              <w:t xml:space="preserve">una vez emitido el Informe Técnico Final y recibida la </w:t>
            </w:r>
            <w:r w:rsidRPr="00C126CA">
              <w:rPr>
                <w:rFonts w:ascii="Arial" w:hAnsi="Arial" w:cs="Arial"/>
                <w:color w:val="000000"/>
                <w:sz w:val="18"/>
                <w:szCs w:val="18"/>
              </w:rPr>
              <w:t>Garantía de funcionamiento de maquinaria y/o equipo provista por la empresa adjudicada</w:t>
            </w:r>
            <w:r w:rsidRPr="00C126CA">
              <w:rPr>
                <w:rFonts w:ascii="Arial" w:hAnsi="Arial" w:cs="Arial"/>
                <w:sz w:val="18"/>
                <w:szCs w:val="18"/>
              </w:rPr>
              <w:t>.</w:t>
            </w:r>
          </w:p>
          <w:p w:rsidR="003902CA" w:rsidRPr="004A1D5D" w:rsidRDefault="003902CA" w:rsidP="00643937">
            <w:pPr>
              <w:ind w:left="360"/>
              <w:jc w:val="right"/>
              <w:rPr>
                <w:rFonts w:ascii="Arial" w:hAnsi="Arial" w:cs="Arial"/>
                <w:b/>
                <w:sz w:val="18"/>
                <w:szCs w:val="18"/>
              </w:rPr>
            </w:pPr>
            <w:r w:rsidRPr="004A1D5D">
              <w:rPr>
                <w:rFonts w:ascii="Arial" w:hAnsi="Arial" w:cs="Arial"/>
                <w:b/>
                <w:i/>
                <w:sz w:val="18"/>
                <w:szCs w:val="18"/>
              </w:rPr>
              <w:t>(Manifestar aceptación)</w:t>
            </w:r>
          </w:p>
        </w:tc>
        <w:tc>
          <w:tcPr>
            <w:tcW w:w="2140" w:type="dxa"/>
            <w:tcBorders>
              <w:bottom w:val="single" w:sz="4" w:space="0" w:color="auto"/>
            </w:tcBorders>
          </w:tcPr>
          <w:p w:rsidR="003902CA" w:rsidRPr="00C126CA" w:rsidRDefault="003902CA" w:rsidP="00643937">
            <w:pPr>
              <w:ind w:left="360"/>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360"/>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360"/>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360"/>
              <w:jc w:val="both"/>
              <w:rPr>
                <w:rFonts w:ascii="Arial" w:hAnsi="Arial" w:cs="Arial"/>
                <w:b/>
                <w:sz w:val="18"/>
                <w:szCs w:val="18"/>
              </w:rPr>
            </w:pPr>
          </w:p>
        </w:tc>
      </w:tr>
      <w:tr w:rsidR="00EC639A" w:rsidRPr="00C126CA" w:rsidTr="00B53A55">
        <w:trPr>
          <w:gridAfter w:val="1"/>
          <w:wAfter w:w="84" w:type="dxa"/>
          <w:cantSplit/>
          <w:trHeight w:val="291"/>
        </w:trPr>
        <w:tc>
          <w:tcPr>
            <w:tcW w:w="6507" w:type="dxa"/>
            <w:tcBorders>
              <w:bottom w:val="single" w:sz="4" w:space="0" w:color="auto"/>
            </w:tcBorders>
            <w:shd w:val="clear" w:color="auto" w:fill="CCFFCC"/>
            <w:vAlign w:val="center"/>
          </w:tcPr>
          <w:p w:rsidR="00981EB8" w:rsidRDefault="003902CA" w:rsidP="00643937">
            <w:pPr>
              <w:jc w:val="both"/>
              <w:rPr>
                <w:rFonts w:ascii="Arial" w:hAnsi="Arial" w:cs="Arial"/>
                <w:b/>
                <w:sz w:val="18"/>
                <w:szCs w:val="18"/>
              </w:rPr>
            </w:pPr>
            <w:r w:rsidRPr="00C126CA">
              <w:rPr>
                <w:rFonts w:ascii="Arial" w:hAnsi="Arial" w:cs="Arial"/>
                <w:b/>
                <w:sz w:val="18"/>
                <w:szCs w:val="18"/>
              </w:rPr>
              <w:br w:type="page"/>
            </w:r>
          </w:p>
          <w:p w:rsidR="003902CA" w:rsidRPr="00C126CA" w:rsidRDefault="003902CA" w:rsidP="00643937">
            <w:pPr>
              <w:jc w:val="both"/>
              <w:rPr>
                <w:rFonts w:ascii="Arial" w:hAnsi="Arial" w:cs="Arial"/>
                <w:b/>
                <w:bCs/>
                <w:sz w:val="18"/>
                <w:szCs w:val="18"/>
              </w:rPr>
            </w:pPr>
            <w:r w:rsidRPr="00C126CA">
              <w:rPr>
                <w:rFonts w:ascii="Arial" w:hAnsi="Arial" w:cs="Arial"/>
                <w:b/>
                <w:sz w:val="18"/>
                <w:szCs w:val="18"/>
              </w:rPr>
              <w:t>C</w:t>
            </w:r>
            <w:r w:rsidRPr="00C126CA">
              <w:rPr>
                <w:rFonts w:ascii="Arial" w:hAnsi="Arial" w:cs="Arial"/>
                <w:b/>
                <w:bCs/>
                <w:sz w:val="18"/>
                <w:szCs w:val="18"/>
              </w:rPr>
              <w:t xml:space="preserve">. GARANTIAS </w:t>
            </w:r>
          </w:p>
        </w:tc>
        <w:tc>
          <w:tcPr>
            <w:tcW w:w="2140" w:type="dxa"/>
            <w:tcBorders>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1220"/>
        </w:trPr>
        <w:tc>
          <w:tcPr>
            <w:tcW w:w="6507" w:type="dxa"/>
            <w:shd w:val="clear" w:color="auto" w:fill="auto"/>
            <w:vAlign w:val="center"/>
          </w:tcPr>
          <w:p w:rsidR="003902CA" w:rsidRPr="00C126CA" w:rsidRDefault="003902CA" w:rsidP="00E42EDD">
            <w:pPr>
              <w:numPr>
                <w:ilvl w:val="0"/>
                <w:numId w:val="30"/>
              </w:numPr>
              <w:jc w:val="both"/>
              <w:rPr>
                <w:rFonts w:ascii="Arial" w:hAnsi="Arial" w:cs="Arial"/>
                <w:sz w:val="18"/>
                <w:szCs w:val="18"/>
              </w:rPr>
            </w:pPr>
            <w:r w:rsidRPr="00C126CA">
              <w:rPr>
                <w:rFonts w:ascii="Arial" w:hAnsi="Arial" w:cs="Arial"/>
                <w:b/>
                <w:sz w:val="18"/>
                <w:szCs w:val="18"/>
              </w:rPr>
              <w:t>Garantía de fábrica o representante:</w:t>
            </w:r>
            <w:r w:rsidRPr="00C126CA">
              <w:rPr>
                <w:rFonts w:ascii="Arial" w:hAnsi="Arial" w:cs="Arial"/>
                <w:sz w:val="18"/>
                <w:szCs w:val="18"/>
              </w:rPr>
              <w:t xml:space="preserve"> </w:t>
            </w:r>
            <w:r w:rsidRPr="00C126CA">
              <w:rPr>
                <w:rFonts w:ascii="Arial" w:hAnsi="Arial" w:cs="Arial"/>
                <w:sz w:val="18"/>
                <w:szCs w:val="18"/>
                <w:lang w:val="es-ES_tradnl"/>
              </w:rPr>
              <w:t>La Empresa adjudicada deberá presentar una garantía de a</w:t>
            </w:r>
            <w:r w:rsidRPr="00C126CA">
              <w:rPr>
                <w:rFonts w:ascii="Arial" w:hAnsi="Arial" w:cs="Arial"/>
                <w:sz w:val="18"/>
                <w:szCs w:val="18"/>
              </w:rPr>
              <w:t>l menos un (1) año a partir de la emisión del Acta de Recepción Definitiva, con cobertura de los equipos. El proveedor deberá entregar un documento de respaldo una vez emitido el Acta de Recepción Definitiva.</w:t>
            </w:r>
          </w:p>
          <w:p w:rsidR="003902CA" w:rsidRPr="004A1D5D" w:rsidRDefault="003902CA" w:rsidP="00643937">
            <w:pPr>
              <w:ind w:left="360"/>
              <w:jc w:val="right"/>
              <w:rPr>
                <w:rFonts w:ascii="Arial" w:hAnsi="Arial" w:cs="Arial"/>
                <w:b/>
                <w:sz w:val="18"/>
                <w:szCs w:val="18"/>
              </w:rPr>
            </w:pPr>
            <w:r w:rsidRPr="004A1D5D">
              <w:rPr>
                <w:rFonts w:ascii="Arial" w:hAnsi="Arial" w:cs="Arial"/>
                <w:b/>
                <w:i/>
                <w:sz w:val="18"/>
                <w:szCs w:val="18"/>
              </w:rPr>
              <w:t>(Manifestar aceptación)</w:t>
            </w:r>
          </w:p>
        </w:tc>
        <w:tc>
          <w:tcPr>
            <w:tcW w:w="2140" w:type="dxa"/>
          </w:tcPr>
          <w:p w:rsidR="003902CA" w:rsidRPr="00C126CA" w:rsidRDefault="003902CA" w:rsidP="00643937">
            <w:pPr>
              <w:ind w:left="374"/>
              <w:jc w:val="both"/>
              <w:rPr>
                <w:rFonts w:ascii="Arial" w:hAnsi="Arial" w:cs="Arial"/>
                <w:b/>
                <w:sz w:val="18"/>
                <w:szCs w:val="18"/>
              </w:rPr>
            </w:pPr>
          </w:p>
        </w:tc>
        <w:tc>
          <w:tcPr>
            <w:tcW w:w="284" w:type="dxa"/>
            <w:shd w:val="thinReverseDiagStripe" w:color="auto" w:fill="auto"/>
          </w:tcPr>
          <w:p w:rsidR="003902CA" w:rsidRPr="00C126CA" w:rsidRDefault="003902CA" w:rsidP="00643937">
            <w:pPr>
              <w:ind w:left="374"/>
              <w:jc w:val="both"/>
              <w:rPr>
                <w:rFonts w:ascii="Arial" w:hAnsi="Arial" w:cs="Arial"/>
                <w:b/>
                <w:sz w:val="18"/>
                <w:szCs w:val="18"/>
              </w:rPr>
            </w:pPr>
          </w:p>
        </w:tc>
        <w:tc>
          <w:tcPr>
            <w:tcW w:w="425" w:type="dxa"/>
            <w:shd w:val="thinReverseDiagStripe" w:color="auto" w:fill="auto"/>
          </w:tcPr>
          <w:p w:rsidR="003902CA" w:rsidRPr="00C126CA" w:rsidRDefault="003902CA" w:rsidP="00643937">
            <w:pPr>
              <w:ind w:left="374"/>
              <w:jc w:val="both"/>
              <w:rPr>
                <w:rFonts w:ascii="Arial" w:hAnsi="Arial" w:cs="Arial"/>
                <w:b/>
                <w:sz w:val="18"/>
                <w:szCs w:val="18"/>
              </w:rPr>
            </w:pPr>
          </w:p>
        </w:tc>
        <w:tc>
          <w:tcPr>
            <w:tcW w:w="709" w:type="dxa"/>
            <w:shd w:val="thinReverseDiagStripe" w:color="auto" w:fill="auto"/>
          </w:tcPr>
          <w:p w:rsidR="003902CA" w:rsidRPr="00C126CA" w:rsidRDefault="003902CA" w:rsidP="00643937">
            <w:pPr>
              <w:ind w:left="374"/>
              <w:jc w:val="both"/>
              <w:rPr>
                <w:rFonts w:ascii="Arial" w:hAnsi="Arial" w:cs="Arial"/>
                <w:b/>
                <w:sz w:val="18"/>
                <w:szCs w:val="18"/>
              </w:rPr>
            </w:pPr>
          </w:p>
        </w:tc>
      </w:tr>
      <w:tr w:rsidR="00EC639A" w:rsidRPr="00C126CA" w:rsidTr="00B53A55">
        <w:trPr>
          <w:gridAfter w:val="1"/>
          <w:wAfter w:w="84" w:type="dxa"/>
          <w:cantSplit/>
          <w:trHeight w:val="4406"/>
        </w:trPr>
        <w:tc>
          <w:tcPr>
            <w:tcW w:w="6507" w:type="dxa"/>
            <w:shd w:val="clear" w:color="auto" w:fill="auto"/>
            <w:vAlign w:val="center"/>
          </w:tcPr>
          <w:p w:rsidR="003902CA" w:rsidRPr="00C126CA" w:rsidRDefault="003902CA" w:rsidP="00E42EDD">
            <w:pPr>
              <w:numPr>
                <w:ilvl w:val="0"/>
                <w:numId w:val="30"/>
              </w:numPr>
              <w:jc w:val="both"/>
              <w:rPr>
                <w:rFonts w:ascii="Arial" w:hAnsi="Arial" w:cs="Arial"/>
                <w:color w:val="000000"/>
                <w:sz w:val="18"/>
                <w:szCs w:val="18"/>
              </w:rPr>
            </w:pPr>
            <w:r w:rsidRPr="00C126CA">
              <w:rPr>
                <w:rFonts w:ascii="Arial" w:hAnsi="Arial" w:cs="Arial"/>
                <w:b/>
                <w:color w:val="000000"/>
                <w:sz w:val="18"/>
                <w:szCs w:val="18"/>
              </w:rPr>
              <w:lastRenderedPageBreak/>
              <w:t>Garantía de funcionamiento de maquinaria y/o equipo:</w:t>
            </w:r>
            <w:r w:rsidRPr="00C126CA">
              <w:rPr>
                <w:rFonts w:ascii="Arial" w:hAnsi="Arial" w:cs="Arial"/>
                <w:color w:val="000000"/>
                <w:sz w:val="18"/>
                <w:szCs w:val="18"/>
              </w:rPr>
              <w:t xml:space="preserve"> </w:t>
            </w:r>
            <w:r w:rsidR="00091509">
              <w:rPr>
                <w:rFonts w:ascii="Arial" w:hAnsi="Arial" w:cs="Arial"/>
                <w:color w:val="000000"/>
                <w:sz w:val="18"/>
                <w:szCs w:val="18"/>
              </w:rPr>
              <w:t>L</w:t>
            </w:r>
            <w:r w:rsidRPr="00C126CA">
              <w:rPr>
                <w:rFonts w:ascii="Arial" w:hAnsi="Arial" w:cs="Arial"/>
                <w:color w:val="000000"/>
                <w:sz w:val="18"/>
                <w:szCs w:val="18"/>
              </w:rPr>
              <w:t>a empresa adjudicada, se obliga a constituir la Garantía de funcionamiento de maquinaria y/o equipo, a la orden de la entidad, por el uno punto cinco por ciento (1.5%) del monto del contrato, que avalará el correcto funcionamiento y/o mantenimiento de los equipos con cobertura de los componentes y repuestos, con vigencia de un (1) año calendario, a partir de la emisión del Acta de Recepción Definitiva.</w:t>
            </w:r>
          </w:p>
          <w:p w:rsidR="003902CA" w:rsidRPr="00C126CA" w:rsidRDefault="003902CA" w:rsidP="00643937">
            <w:pPr>
              <w:ind w:left="374"/>
              <w:jc w:val="both"/>
              <w:rPr>
                <w:rFonts w:ascii="Arial" w:hAnsi="Arial" w:cs="Arial"/>
                <w:i/>
                <w:color w:val="000000"/>
                <w:sz w:val="18"/>
                <w:szCs w:val="18"/>
                <w:u w:val="single"/>
              </w:rPr>
            </w:pPr>
          </w:p>
          <w:p w:rsidR="003902CA" w:rsidRPr="00C126CA" w:rsidRDefault="003902CA" w:rsidP="00643937">
            <w:pPr>
              <w:ind w:left="374"/>
              <w:jc w:val="both"/>
              <w:rPr>
                <w:rFonts w:ascii="Arial" w:hAnsi="Arial" w:cs="Arial"/>
                <w:color w:val="000000"/>
                <w:sz w:val="18"/>
                <w:szCs w:val="18"/>
              </w:rPr>
            </w:pPr>
            <w:r w:rsidRPr="00C126CA">
              <w:rPr>
                <w:rFonts w:ascii="Arial" w:hAnsi="Arial" w:cs="Arial"/>
                <w:color w:val="000000"/>
                <w:sz w:val="18"/>
                <w:szCs w:val="18"/>
              </w:rPr>
              <w:t>El Jefe de Departamento de Seguridad y Contingencias realizará el seguimiento de los servicios cubiertos por esta garantía.</w:t>
            </w:r>
          </w:p>
          <w:p w:rsidR="003902CA" w:rsidRPr="00C126CA" w:rsidRDefault="003902CA" w:rsidP="00643937">
            <w:pPr>
              <w:ind w:left="374"/>
              <w:jc w:val="both"/>
              <w:rPr>
                <w:rFonts w:ascii="Arial" w:hAnsi="Arial" w:cs="Arial"/>
                <w:color w:val="000000"/>
                <w:sz w:val="18"/>
                <w:szCs w:val="18"/>
              </w:rPr>
            </w:pPr>
          </w:p>
          <w:p w:rsidR="003902CA" w:rsidRPr="00C126CA" w:rsidRDefault="003902CA" w:rsidP="00643937">
            <w:pPr>
              <w:ind w:left="374"/>
              <w:jc w:val="both"/>
              <w:rPr>
                <w:rFonts w:ascii="Arial" w:hAnsi="Arial" w:cs="Arial"/>
                <w:color w:val="000000"/>
                <w:sz w:val="18"/>
                <w:szCs w:val="18"/>
              </w:rPr>
            </w:pPr>
            <w:r w:rsidRPr="00C126CA">
              <w:rPr>
                <w:rFonts w:ascii="Arial" w:hAnsi="Arial" w:cs="Arial"/>
                <w:color w:val="000000"/>
                <w:sz w:val="18"/>
                <w:szCs w:val="18"/>
              </w:rPr>
              <w:t>Los servicios, equipos, materiales y accesorios de instalación, no tendrán costo para el BCB durante la cobertura de esta garantía.</w:t>
            </w:r>
          </w:p>
          <w:p w:rsidR="003902CA" w:rsidRPr="00C126CA" w:rsidRDefault="003902CA" w:rsidP="00643937">
            <w:pPr>
              <w:ind w:left="374"/>
              <w:jc w:val="both"/>
              <w:rPr>
                <w:rFonts w:ascii="Arial" w:hAnsi="Arial" w:cs="Arial"/>
                <w:color w:val="FF0000"/>
                <w:sz w:val="18"/>
                <w:szCs w:val="18"/>
              </w:rPr>
            </w:pPr>
          </w:p>
          <w:p w:rsidR="003902CA" w:rsidRPr="00C126CA" w:rsidRDefault="003902CA" w:rsidP="00643937">
            <w:pPr>
              <w:ind w:left="374"/>
              <w:jc w:val="both"/>
              <w:rPr>
                <w:rFonts w:ascii="Arial" w:hAnsi="Arial" w:cs="Arial"/>
                <w:color w:val="000000"/>
                <w:sz w:val="18"/>
                <w:szCs w:val="18"/>
              </w:rPr>
            </w:pPr>
            <w:r w:rsidRPr="00C126CA">
              <w:rPr>
                <w:rFonts w:ascii="Arial" w:hAnsi="Arial" w:cs="Arial"/>
                <w:sz w:val="18"/>
                <w:szCs w:val="18"/>
              </w:rPr>
              <w:t xml:space="preserve">La garantía podrá ser ejecutada </w:t>
            </w:r>
            <w:r w:rsidRPr="00C126CA">
              <w:rPr>
                <w:rFonts w:ascii="Arial" w:hAnsi="Arial" w:cs="Arial"/>
                <w:color w:val="000000"/>
                <w:sz w:val="18"/>
                <w:szCs w:val="18"/>
              </w:rPr>
              <w:t>por el BCB en caso de que los bienes adquiridos presenten fallas en su funcionamiento y/o la empresa adjudicada no hubiese efectuado el mantenimiento preventivo dentro del plazo de vigencia de la garantía.</w:t>
            </w:r>
          </w:p>
          <w:p w:rsidR="003902CA" w:rsidRPr="00C126CA" w:rsidRDefault="003902CA" w:rsidP="00643937">
            <w:pPr>
              <w:ind w:left="374"/>
              <w:jc w:val="both"/>
              <w:rPr>
                <w:rFonts w:ascii="Arial" w:hAnsi="Arial" w:cs="Arial"/>
                <w:color w:val="000000"/>
                <w:sz w:val="18"/>
                <w:szCs w:val="18"/>
              </w:rPr>
            </w:pPr>
          </w:p>
          <w:p w:rsidR="003902CA" w:rsidRPr="00C126CA" w:rsidRDefault="003902CA" w:rsidP="00643937">
            <w:pPr>
              <w:ind w:left="374"/>
              <w:jc w:val="both"/>
              <w:rPr>
                <w:rFonts w:ascii="Arial" w:hAnsi="Arial" w:cs="Arial"/>
                <w:color w:val="000000"/>
                <w:sz w:val="18"/>
                <w:szCs w:val="18"/>
              </w:rPr>
            </w:pPr>
            <w:r w:rsidRPr="00C126CA">
              <w:rPr>
                <w:rFonts w:ascii="Arial" w:hAnsi="Arial" w:cs="Arial"/>
                <w:color w:val="000000"/>
                <w:sz w:val="18"/>
                <w:szCs w:val="18"/>
              </w:rPr>
              <w:t>Si dentro del plazo previsto por el BCB los bienes no presentan fallas en su funcionamiento y tuvieran el mantenimiento adecuado, dicha garantía será devuelta una vez concluido el plazo estipulado en el Contrato. En este sentido, se debe incluir el Certificado de Conformidad emitido por el Departamento de Seguridad y Contingencias y el Certificado de Cumplimiento de Contrato o el Certificado de Terminación de Contrato emitido por la Gerencia de Administración.</w:t>
            </w:r>
          </w:p>
          <w:p w:rsidR="003902CA" w:rsidRPr="00C126CA" w:rsidRDefault="003902CA" w:rsidP="00643937">
            <w:pPr>
              <w:ind w:left="374"/>
              <w:jc w:val="both"/>
              <w:rPr>
                <w:rFonts w:ascii="Arial" w:hAnsi="Arial" w:cs="Arial"/>
                <w:color w:val="000000"/>
                <w:sz w:val="18"/>
                <w:szCs w:val="18"/>
                <w:lang w:val="es-ES_tradnl"/>
              </w:rPr>
            </w:pPr>
          </w:p>
          <w:p w:rsidR="003902CA" w:rsidRPr="004A1D5D" w:rsidRDefault="003902CA" w:rsidP="00643937">
            <w:pPr>
              <w:ind w:left="14" w:hanging="14"/>
              <w:jc w:val="right"/>
              <w:rPr>
                <w:rFonts w:ascii="Arial" w:hAnsi="Arial" w:cs="Arial"/>
                <w:b/>
                <w:bCs/>
                <w:i/>
                <w:color w:val="000000"/>
                <w:sz w:val="18"/>
                <w:szCs w:val="18"/>
              </w:rPr>
            </w:pPr>
            <w:r w:rsidRPr="004A1D5D">
              <w:rPr>
                <w:rFonts w:ascii="Arial" w:hAnsi="Arial" w:cs="Arial"/>
                <w:b/>
                <w:bCs/>
                <w:i/>
                <w:color w:val="000000"/>
                <w:sz w:val="18"/>
                <w:szCs w:val="18"/>
              </w:rPr>
              <w:t>(Manifestar aceptación)</w:t>
            </w:r>
          </w:p>
        </w:tc>
        <w:tc>
          <w:tcPr>
            <w:tcW w:w="2140" w:type="dxa"/>
          </w:tcPr>
          <w:p w:rsidR="003902CA" w:rsidRPr="00C126CA" w:rsidRDefault="003902CA" w:rsidP="00643937">
            <w:pPr>
              <w:ind w:left="374"/>
              <w:jc w:val="both"/>
              <w:rPr>
                <w:rFonts w:ascii="Arial" w:hAnsi="Arial" w:cs="Arial"/>
                <w:b/>
                <w:color w:val="000000"/>
                <w:sz w:val="18"/>
                <w:szCs w:val="18"/>
              </w:rPr>
            </w:pPr>
          </w:p>
        </w:tc>
        <w:tc>
          <w:tcPr>
            <w:tcW w:w="284" w:type="dxa"/>
            <w:shd w:val="thinReverseDiagStripe" w:color="auto" w:fill="auto"/>
          </w:tcPr>
          <w:p w:rsidR="003902CA" w:rsidRPr="00C126CA" w:rsidRDefault="003902CA" w:rsidP="00643937">
            <w:pPr>
              <w:ind w:left="374"/>
              <w:jc w:val="both"/>
              <w:rPr>
                <w:rFonts w:ascii="Arial" w:hAnsi="Arial" w:cs="Arial"/>
                <w:b/>
                <w:color w:val="000000"/>
                <w:sz w:val="18"/>
                <w:szCs w:val="18"/>
              </w:rPr>
            </w:pPr>
          </w:p>
        </w:tc>
        <w:tc>
          <w:tcPr>
            <w:tcW w:w="425" w:type="dxa"/>
            <w:shd w:val="thinReverseDiagStripe" w:color="auto" w:fill="auto"/>
          </w:tcPr>
          <w:p w:rsidR="003902CA" w:rsidRPr="00C126CA" w:rsidRDefault="003902CA" w:rsidP="00643937">
            <w:pPr>
              <w:ind w:left="374"/>
              <w:jc w:val="both"/>
              <w:rPr>
                <w:rFonts w:ascii="Arial" w:hAnsi="Arial" w:cs="Arial"/>
                <w:b/>
                <w:color w:val="000000"/>
                <w:sz w:val="18"/>
                <w:szCs w:val="18"/>
              </w:rPr>
            </w:pPr>
          </w:p>
        </w:tc>
        <w:tc>
          <w:tcPr>
            <w:tcW w:w="709" w:type="dxa"/>
            <w:shd w:val="thinReverseDiagStripe" w:color="auto" w:fill="auto"/>
          </w:tcPr>
          <w:p w:rsidR="003902CA" w:rsidRPr="00C126CA" w:rsidRDefault="003902CA" w:rsidP="00643937">
            <w:pPr>
              <w:ind w:left="374"/>
              <w:jc w:val="both"/>
              <w:rPr>
                <w:rFonts w:ascii="Arial" w:hAnsi="Arial" w:cs="Arial"/>
                <w:b/>
                <w:color w:val="000000"/>
                <w:sz w:val="18"/>
                <w:szCs w:val="18"/>
              </w:rPr>
            </w:pPr>
          </w:p>
        </w:tc>
      </w:tr>
      <w:tr w:rsidR="003902CA" w:rsidRPr="00C126CA" w:rsidTr="00B53A55">
        <w:trPr>
          <w:gridAfter w:val="1"/>
          <w:wAfter w:w="84" w:type="dxa"/>
          <w:cantSplit/>
          <w:trHeight w:val="4810"/>
        </w:trPr>
        <w:tc>
          <w:tcPr>
            <w:tcW w:w="6507" w:type="dxa"/>
            <w:tcBorders>
              <w:bottom w:val="single" w:sz="4" w:space="0" w:color="auto"/>
            </w:tcBorders>
            <w:shd w:val="clear" w:color="auto" w:fill="auto"/>
            <w:vAlign w:val="center"/>
          </w:tcPr>
          <w:p w:rsidR="003902CA" w:rsidRPr="00C126CA" w:rsidRDefault="003902CA" w:rsidP="00E42EDD">
            <w:pPr>
              <w:numPr>
                <w:ilvl w:val="0"/>
                <w:numId w:val="30"/>
              </w:numPr>
              <w:jc w:val="both"/>
              <w:rPr>
                <w:rFonts w:ascii="Arial" w:hAnsi="Arial" w:cs="Arial"/>
                <w:b/>
                <w:sz w:val="18"/>
                <w:szCs w:val="18"/>
              </w:rPr>
            </w:pPr>
            <w:r w:rsidRPr="00C126CA">
              <w:rPr>
                <w:rFonts w:ascii="Arial" w:hAnsi="Arial" w:cs="Arial"/>
                <w:b/>
                <w:sz w:val="18"/>
                <w:szCs w:val="18"/>
              </w:rPr>
              <w:t>Condiciones de la garantía de funcionamiento de maquinaria y/o equipo:</w:t>
            </w:r>
          </w:p>
          <w:p w:rsidR="003902CA" w:rsidRPr="00C126CA" w:rsidRDefault="003902CA" w:rsidP="00643937">
            <w:pPr>
              <w:ind w:left="374"/>
              <w:jc w:val="both"/>
              <w:rPr>
                <w:rFonts w:ascii="Arial" w:hAnsi="Arial" w:cs="Arial"/>
                <w:b/>
                <w:sz w:val="18"/>
                <w:szCs w:val="18"/>
              </w:rPr>
            </w:pPr>
          </w:p>
          <w:p w:rsidR="003902CA" w:rsidRPr="00C126CA" w:rsidRDefault="003902CA" w:rsidP="00E42EDD">
            <w:pPr>
              <w:numPr>
                <w:ilvl w:val="0"/>
                <w:numId w:val="32"/>
              </w:numPr>
              <w:jc w:val="both"/>
              <w:rPr>
                <w:rFonts w:ascii="Arial" w:hAnsi="Arial" w:cs="Arial"/>
                <w:color w:val="000000"/>
                <w:sz w:val="18"/>
                <w:szCs w:val="18"/>
              </w:rPr>
            </w:pPr>
            <w:r w:rsidRPr="00C126CA">
              <w:rPr>
                <w:rFonts w:ascii="Arial" w:hAnsi="Arial" w:cs="Arial"/>
                <w:b/>
                <w:sz w:val="18"/>
                <w:szCs w:val="18"/>
              </w:rPr>
              <w:t>Asistencia técnica en oficinas del BCB:</w:t>
            </w:r>
            <w:r w:rsidRPr="00C126CA">
              <w:rPr>
                <w:rFonts w:ascii="Arial" w:hAnsi="Arial" w:cs="Arial"/>
                <w:sz w:val="18"/>
                <w:szCs w:val="18"/>
              </w:rPr>
              <w:t xml:space="preserve"> El proveedor deberá enviar un técnico para brindar asistencia técnica dentro de las dos (2) horas de que el personal autorizado realice la solicitud por una de las siguientes vías: telefónica, fax, correo electrónico o carta escrita. </w:t>
            </w:r>
            <w:r w:rsidRPr="00C126CA">
              <w:rPr>
                <w:rFonts w:ascii="Arial" w:hAnsi="Arial" w:cs="Arial"/>
                <w:bCs/>
                <w:iCs/>
                <w:sz w:val="18"/>
                <w:szCs w:val="18"/>
              </w:rPr>
              <w:t>La atención deberá ser en días hábiles y en horario de 8:30 a 18:30. Eventualmente se podrá solicitar asistencia técnica fuera de estos días y horarios en casos excepcionales de emergencia.</w:t>
            </w:r>
          </w:p>
          <w:p w:rsidR="003902CA" w:rsidRPr="00C126CA" w:rsidRDefault="003902CA" w:rsidP="00643937">
            <w:pPr>
              <w:ind w:left="720"/>
              <w:jc w:val="both"/>
              <w:rPr>
                <w:rFonts w:ascii="Arial" w:hAnsi="Arial" w:cs="Arial"/>
                <w:color w:val="000000"/>
                <w:sz w:val="18"/>
                <w:szCs w:val="18"/>
              </w:rPr>
            </w:pPr>
          </w:p>
          <w:p w:rsidR="003902CA" w:rsidRPr="00C126CA" w:rsidRDefault="003902CA" w:rsidP="00E42EDD">
            <w:pPr>
              <w:numPr>
                <w:ilvl w:val="0"/>
                <w:numId w:val="32"/>
              </w:numPr>
              <w:jc w:val="both"/>
              <w:rPr>
                <w:rFonts w:ascii="Arial" w:hAnsi="Arial" w:cs="Arial"/>
                <w:color w:val="000000"/>
                <w:sz w:val="18"/>
                <w:szCs w:val="18"/>
              </w:rPr>
            </w:pPr>
            <w:r w:rsidRPr="00C126CA">
              <w:rPr>
                <w:rFonts w:ascii="Arial" w:hAnsi="Arial" w:cs="Arial"/>
                <w:b/>
                <w:sz w:val="18"/>
                <w:szCs w:val="18"/>
              </w:rPr>
              <w:t>Provisión de repuestos:</w:t>
            </w:r>
            <w:r w:rsidRPr="00C126CA">
              <w:rPr>
                <w:rFonts w:ascii="Arial" w:hAnsi="Arial" w:cs="Arial"/>
                <w:sz w:val="18"/>
                <w:szCs w:val="18"/>
              </w:rPr>
              <w:t xml:space="preserve"> Durante el tiempo de garantía de funcionamiento de maquinaria y/o equipo, y en caso que se presente alguna deficiencia de funcionamiento del (los) equipo(s) y sea necesario el reemplazo de uno o varios repuestos, el (los) mismo(s) deberá(n) ser provisto(s) y reemplazado(s) por la empresa </w:t>
            </w:r>
            <w:r w:rsidRPr="00C126CA">
              <w:rPr>
                <w:rFonts w:ascii="Arial" w:hAnsi="Arial" w:cs="Arial"/>
                <w:color w:val="000000"/>
                <w:sz w:val="18"/>
                <w:szCs w:val="18"/>
              </w:rPr>
              <w:t>adjudicada, sin costo para el BCB en el tiempo máximo de quince (15) días hábiles a partir de la solicitud de asistencia técnica, de no solucionarse el problema, la empresa reemplazará el(los) equipo(s) por otro(s) de iguales o mejores características técnicas.</w:t>
            </w:r>
          </w:p>
          <w:p w:rsidR="003902CA" w:rsidRPr="00C126CA" w:rsidRDefault="003902CA" w:rsidP="00643937">
            <w:pPr>
              <w:ind w:left="720"/>
              <w:contextualSpacing/>
              <w:rPr>
                <w:rFonts w:ascii="Times New Roman" w:hAnsi="Times New Roman"/>
                <w:color w:val="000000"/>
                <w:sz w:val="18"/>
                <w:szCs w:val="18"/>
              </w:rPr>
            </w:pPr>
          </w:p>
          <w:p w:rsidR="003902CA" w:rsidRPr="00C126CA" w:rsidRDefault="003902CA" w:rsidP="00E42EDD">
            <w:pPr>
              <w:numPr>
                <w:ilvl w:val="0"/>
                <w:numId w:val="32"/>
              </w:numPr>
              <w:jc w:val="both"/>
              <w:rPr>
                <w:rFonts w:ascii="Arial" w:hAnsi="Arial" w:cs="Arial"/>
                <w:color w:val="000000"/>
                <w:sz w:val="18"/>
                <w:szCs w:val="18"/>
              </w:rPr>
            </w:pPr>
            <w:r w:rsidRPr="00C126CA">
              <w:rPr>
                <w:rFonts w:ascii="Arial" w:hAnsi="Arial" w:cs="Arial"/>
                <w:b/>
                <w:color w:val="000000"/>
                <w:sz w:val="18"/>
                <w:szCs w:val="18"/>
              </w:rPr>
              <w:t>Reemplazo definitivo:</w:t>
            </w:r>
            <w:r w:rsidRPr="00C126CA">
              <w:rPr>
                <w:rFonts w:ascii="Arial" w:hAnsi="Arial" w:cs="Arial"/>
                <w:color w:val="000000"/>
                <w:sz w:val="18"/>
                <w:szCs w:val="18"/>
              </w:rPr>
              <w:t xml:space="preserve"> El proveedor deberá dar una solución definitiva a los casos que hayan necesitado del préstamo de un equipo, en un plazo máximo de veinticinco (25) días hábiles a partir de vencido el plazo de provisión de repuestos, con el reemplazo del equipo por uno nuevo de iguales o mejores características durante el tiempo que dure la garantía de funcionamiento de maquinaria y/o equipo.</w:t>
            </w:r>
          </w:p>
          <w:p w:rsidR="003902CA" w:rsidRPr="004A1D5D" w:rsidRDefault="003902CA" w:rsidP="00643937">
            <w:pPr>
              <w:ind w:left="374"/>
              <w:jc w:val="right"/>
              <w:rPr>
                <w:rFonts w:ascii="Arial" w:hAnsi="Arial" w:cs="Arial"/>
                <w:b/>
                <w:sz w:val="18"/>
                <w:szCs w:val="18"/>
              </w:rPr>
            </w:pPr>
            <w:r w:rsidRPr="004A1D5D">
              <w:rPr>
                <w:rFonts w:ascii="Arial" w:hAnsi="Arial" w:cs="Arial"/>
                <w:b/>
                <w:i/>
                <w:color w:val="000000"/>
                <w:sz w:val="18"/>
                <w:szCs w:val="18"/>
              </w:rPr>
              <w:t xml:space="preserve"> (Manifestar aceptación)</w:t>
            </w:r>
          </w:p>
        </w:tc>
        <w:tc>
          <w:tcPr>
            <w:tcW w:w="2140" w:type="dxa"/>
            <w:tcBorders>
              <w:bottom w:val="single" w:sz="4" w:space="0" w:color="auto"/>
            </w:tcBorders>
          </w:tcPr>
          <w:p w:rsidR="003902CA" w:rsidRPr="00C126CA" w:rsidRDefault="003902CA" w:rsidP="00643937">
            <w:pPr>
              <w:ind w:left="374"/>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r>
      <w:tr w:rsidR="003902CA" w:rsidRPr="00C126CA" w:rsidTr="00B53A55">
        <w:trPr>
          <w:gridAfter w:val="1"/>
          <w:wAfter w:w="84" w:type="dxa"/>
          <w:cantSplit/>
          <w:trHeight w:val="989"/>
        </w:trPr>
        <w:tc>
          <w:tcPr>
            <w:tcW w:w="6507" w:type="dxa"/>
            <w:tcBorders>
              <w:bottom w:val="single" w:sz="4" w:space="0" w:color="auto"/>
            </w:tcBorders>
            <w:shd w:val="clear" w:color="auto" w:fill="auto"/>
            <w:vAlign w:val="center"/>
          </w:tcPr>
          <w:p w:rsidR="003902CA" w:rsidRPr="00C126CA" w:rsidRDefault="003902CA" w:rsidP="00E42EDD">
            <w:pPr>
              <w:numPr>
                <w:ilvl w:val="0"/>
                <w:numId w:val="30"/>
              </w:numPr>
              <w:jc w:val="both"/>
              <w:rPr>
                <w:rFonts w:ascii="Arial" w:hAnsi="Arial" w:cs="Arial"/>
                <w:i/>
                <w:sz w:val="18"/>
                <w:szCs w:val="18"/>
              </w:rPr>
            </w:pPr>
            <w:r w:rsidRPr="00C126CA">
              <w:rPr>
                <w:rFonts w:ascii="Arial" w:hAnsi="Arial" w:cs="Arial"/>
                <w:b/>
                <w:sz w:val="18"/>
                <w:szCs w:val="18"/>
              </w:rPr>
              <w:lastRenderedPageBreak/>
              <w:t xml:space="preserve">Garantía de cumplimiento de contrato: </w:t>
            </w:r>
            <w:r w:rsidRPr="00C126CA">
              <w:rPr>
                <w:rFonts w:ascii="Arial" w:hAnsi="Arial" w:cs="Arial"/>
                <w:sz w:val="18"/>
                <w:szCs w:val="18"/>
                <w:lang w:val="es-ES_tradnl"/>
              </w:rPr>
              <w:t>La Empresa adjudicada deberá presentar una garantía de cumplimiento de contrato, por el siete por ciento (7%)  del monto total del contrato, debiendo presentar una de las garantías establecidas en el artículo 20, del Decreto Supremo Nº 0181.</w:t>
            </w:r>
            <w:r w:rsidRPr="00C126CA">
              <w:rPr>
                <w:rFonts w:ascii="Arial" w:hAnsi="Arial" w:cs="Arial"/>
                <w:i/>
                <w:sz w:val="18"/>
                <w:szCs w:val="18"/>
              </w:rPr>
              <w:t xml:space="preserve"> </w:t>
            </w:r>
          </w:p>
          <w:p w:rsidR="003902CA" w:rsidRPr="004A1D5D" w:rsidRDefault="003902CA" w:rsidP="00643937">
            <w:pPr>
              <w:ind w:left="374"/>
              <w:jc w:val="right"/>
              <w:rPr>
                <w:rFonts w:ascii="Arial" w:hAnsi="Arial" w:cs="Arial"/>
                <w:b/>
                <w:sz w:val="18"/>
                <w:szCs w:val="18"/>
              </w:rPr>
            </w:pPr>
            <w:r w:rsidRPr="004A1D5D">
              <w:rPr>
                <w:rFonts w:ascii="Arial" w:hAnsi="Arial" w:cs="Arial"/>
                <w:b/>
                <w:i/>
                <w:sz w:val="18"/>
                <w:szCs w:val="18"/>
              </w:rPr>
              <w:t xml:space="preserve"> (Manifestar aceptación)</w:t>
            </w:r>
          </w:p>
        </w:tc>
        <w:tc>
          <w:tcPr>
            <w:tcW w:w="2140" w:type="dxa"/>
            <w:tcBorders>
              <w:bottom w:val="single" w:sz="4" w:space="0" w:color="auto"/>
            </w:tcBorders>
          </w:tcPr>
          <w:p w:rsidR="003902CA" w:rsidRPr="00C126CA" w:rsidRDefault="003902CA" w:rsidP="00643937">
            <w:pPr>
              <w:ind w:left="374"/>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r>
      <w:tr w:rsidR="003902CA" w:rsidRPr="00C126CA" w:rsidTr="00B53A55">
        <w:trPr>
          <w:gridAfter w:val="1"/>
          <w:wAfter w:w="84" w:type="dxa"/>
          <w:cantSplit/>
          <w:trHeight w:val="929"/>
        </w:trPr>
        <w:tc>
          <w:tcPr>
            <w:tcW w:w="6507" w:type="dxa"/>
            <w:tcBorders>
              <w:bottom w:val="single" w:sz="4" w:space="0" w:color="auto"/>
            </w:tcBorders>
            <w:shd w:val="clear" w:color="auto" w:fill="auto"/>
            <w:vAlign w:val="center"/>
          </w:tcPr>
          <w:p w:rsidR="003902CA" w:rsidRPr="00C126CA" w:rsidRDefault="003902CA" w:rsidP="00E42EDD">
            <w:pPr>
              <w:numPr>
                <w:ilvl w:val="0"/>
                <w:numId w:val="30"/>
              </w:numPr>
              <w:jc w:val="both"/>
              <w:rPr>
                <w:rFonts w:ascii="Arial" w:hAnsi="Arial" w:cs="Arial"/>
                <w:b/>
                <w:sz w:val="18"/>
                <w:szCs w:val="18"/>
              </w:rPr>
            </w:pPr>
            <w:r w:rsidRPr="00C126CA">
              <w:rPr>
                <w:rFonts w:ascii="Arial" w:hAnsi="Arial" w:cs="Arial"/>
                <w:b/>
                <w:sz w:val="18"/>
                <w:szCs w:val="18"/>
              </w:rPr>
              <w:t xml:space="preserve">Altura sobre el nivel del mar: </w:t>
            </w:r>
            <w:r w:rsidRPr="00C126CA">
              <w:rPr>
                <w:rFonts w:ascii="Arial" w:hAnsi="Arial" w:cs="Arial"/>
                <w:sz w:val="18"/>
                <w:szCs w:val="18"/>
              </w:rPr>
              <w:t>La garantía de funcionamiento de maquinaria y/o equipo deberá cubrir el correcto funcionamiento de los equipos a más de 3.600 msnm. (tres mil seiscientos metros sobre el nivel del mar).</w:t>
            </w:r>
          </w:p>
          <w:p w:rsidR="003902CA" w:rsidRPr="004A1D5D" w:rsidRDefault="003902CA" w:rsidP="00643937">
            <w:pPr>
              <w:ind w:left="14" w:hanging="14"/>
              <w:jc w:val="right"/>
              <w:rPr>
                <w:rFonts w:ascii="Arial" w:hAnsi="Arial" w:cs="Arial"/>
                <w:b/>
                <w:sz w:val="18"/>
                <w:szCs w:val="18"/>
              </w:rPr>
            </w:pPr>
            <w:r w:rsidRPr="004A1D5D">
              <w:rPr>
                <w:rFonts w:ascii="Arial" w:hAnsi="Arial" w:cs="Arial"/>
                <w:b/>
                <w:i/>
                <w:sz w:val="18"/>
                <w:szCs w:val="18"/>
              </w:rPr>
              <w:t>(Manifestar aceptación)</w:t>
            </w:r>
          </w:p>
        </w:tc>
        <w:tc>
          <w:tcPr>
            <w:tcW w:w="2140" w:type="dxa"/>
            <w:tcBorders>
              <w:bottom w:val="single" w:sz="4" w:space="0" w:color="auto"/>
            </w:tcBorders>
          </w:tcPr>
          <w:p w:rsidR="003902CA" w:rsidRPr="00C126CA" w:rsidRDefault="003902CA" w:rsidP="00643937">
            <w:pPr>
              <w:ind w:left="374"/>
              <w:jc w:val="both"/>
              <w:rPr>
                <w:rFonts w:ascii="Arial" w:hAnsi="Arial" w:cs="Arial"/>
                <w:b/>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374"/>
              <w:jc w:val="both"/>
              <w:rPr>
                <w:rFonts w:ascii="Arial" w:hAnsi="Arial" w:cs="Arial"/>
                <w:b/>
                <w:sz w:val="18"/>
                <w:szCs w:val="18"/>
              </w:rPr>
            </w:pPr>
          </w:p>
        </w:tc>
      </w:tr>
      <w:tr w:rsidR="003902CA" w:rsidRPr="00C126CA" w:rsidTr="00B53A55">
        <w:trPr>
          <w:gridAfter w:val="1"/>
          <w:wAfter w:w="84" w:type="dxa"/>
          <w:cantSplit/>
          <w:trHeight w:val="292"/>
        </w:trPr>
        <w:tc>
          <w:tcPr>
            <w:tcW w:w="6507" w:type="dxa"/>
            <w:tcBorders>
              <w:top w:val="nil"/>
              <w:bottom w:val="single" w:sz="4" w:space="0" w:color="auto"/>
            </w:tcBorders>
            <w:shd w:val="clear" w:color="auto" w:fill="CCFFCC"/>
            <w:vAlign w:val="center"/>
          </w:tcPr>
          <w:p w:rsidR="003902CA" w:rsidRPr="00C126CA" w:rsidRDefault="003902CA" w:rsidP="00643937">
            <w:pPr>
              <w:jc w:val="both"/>
              <w:rPr>
                <w:rFonts w:ascii="Arial" w:hAnsi="Arial" w:cs="Arial"/>
                <w:b/>
                <w:sz w:val="18"/>
                <w:szCs w:val="18"/>
              </w:rPr>
            </w:pPr>
            <w:r w:rsidRPr="00C126CA">
              <w:rPr>
                <w:rFonts w:ascii="Arial" w:hAnsi="Arial" w:cs="Arial"/>
                <w:b/>
                <w:sz w:val="18"/>
                <w:szCs w:val="18"/>
              </w:rPr>
              <w:t>D. INSTALACIÓN</w:t>
            </w:r>
          </w:p>
        </w:tc>
        <w:tc>
          <w:tcPr>
            <w:tcW w:w="2140" w:type="dxa"/>
            <w:tcBorders>
              <w:top w:val="nil"/>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425"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709"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292"/>
        </w:trPr>
        <w:tc>
          <w:tcPr>
            <w:tcW w:w="6507" w:type="dxa"/>
            <w:tcBorders>
              <w:top w:val="nil"/>
              <w:bottom w:val="single" w:sz="4" w:space="0" w:color="auto"/>
            </w:tcBorders>
            <w:shd w:val="clear" w:color="auto" w:fill="auto"/>
            <w:vAlign w:val="center"/>
          </w:tcPr>
          <w:p w:rsidR="003902CA" w:rsidRPr="00C126CA" w:rsidRDefault="003902CA" w:rsidP="00643937">
            <w:pPr>
              <w:jc w:val="both"/>
              <w:rPr>
                <w:rFonts w:ascii="Arial" w:hAnsi="Arial" w:cs="Arial"/>
                <w:sz w:val="18"/>
                <w:szCs w:val="18"/>
              </w:rPr>
            </w:pPr>
            <w:r w:rsidRPr="00C126CA">
              <w:rPr>
                <w:rFonts w:ascii="Arial" w:hAnsi="Arial" w:cs="Arial"/>
                <w:sz w:val="18"/>
                <w:szCs w:val="18"/>
              </w:rPr>
              <w:t>La empresa adjudicada deberá considerar en su propuesta económica, la provisión de cables, ductos metálicos, soportes (uno para cada cámara), postes (un poste de 6 pulgadas de diámetro y 4 metros a partir de la línea de tierra) y otros materiales necesarios, además de los costos de instalación, conexión y puesta en funcionamiento de las cámaras.</w:t>
            </w:r>
          </w:p>
          <w:p w:rsidR="003902CA" w:rsidRPr="004A1D5D" w:rsidRDefault="003902CA" w:rsidP="00643937">
            <w:pPr>
              <w:jc w:val="right"/>
              <w:rPr>
                <w:rFonts w:ascii="Arial" w:hAnsi="Arial" w:cs="Arial"/>
                <w:b/>
                <w:sz w:val="18"/>
                <w:szCs w:val="18"/>
              </w:rPr>
            </w:pPr>
            <w:r w:rsidRPr="004A1D5D">
              <w:rPr>
                <w:rFonts w:ascii="Arial" w:hAnsi="Arial" w:cs="Arial"/>
                <w:b/>
                <w:bCs/>
                <w:i/>
                <w:iCs/>
                <w:sz w:val="18"/>
                <w:szCs w:val="18"/>
              </w:rPr>
              <w:t>(Manifestar aceptación)</w:t>
            </w:r>
          </w:p>
        </w:tc>
        <w:tc>
          <w:tcPr>
            <w:tcW w:w="2140" w:type="dxa"/>
            <w:tcBorders>
              <w:top w:val="nil"/>
              <w:bottom w:val="single" w:sz="4" w:space="0" w:color="auto"/>
            </w:tcBorders>
          </w:tcPr>
          <w:p w:rsidR="003902CA" w:rsidRPr="00C126CA" w:rsidRDefault="003902CA" w:rsidP="00643937">
            <w:pPr>
              <w:jc w:val="both"/>
              <w:rPr>
                <w:rFonts w:ascii="Arial" w:hAnsi="Arial" w:cs="Arial"/>
                <w:sz w:val="18"/>
                <w:szCs w:val="18"/>
              </w:rPr>
            </w:pPr>
          </w:p>
        </w:tc>
        <w:tc>
          <w:tcPr>
            <w:tcW w:w="284"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425"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709"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r>
      <w:tr w:rsidR="00EC639A" w:rsidRPr="00C126CA" w:rsidTr="00B53A55">
        <w:trPr>
          <w:gridAfter w:val="1"/>
          <w:wAfter w:w="84" w:type="dxa"/>
          <w:cantSplit/>
          <w:trHeight w:val="292"/>
        </w:trPr>
        <w:tc>
          <w:tcPr>
            <w:tcW w:w="6507" w:type="dxa"/>
            <w:tcBorders>
              <w:top w:val="nil"/>
              <w:bottom w:val="single" w:sz="4" w:space="0" w:color="auto"/>
            </w:tcBorders>
            <w:shd w:val="clear" w:color="auto" w:fill="CCFFCC"/>
            <w:vAlign w:val="center"/>
          </w:tcPr>
          <w:p w:rsidR="003902CA" w:rsidRPr="00C126CA" w:rsidRDefault="003902CA" w:rsidP="00643937">
            <w:pPr>
              <w:jc w:val="both"/>
              <w:rPr>
                <w:rFonts w:ascii="Arial" w:hAnsi="Arial" w:cs="Arial"/>
                <w:sz w:val="18"/>
                <w:szCs w:val="18"/>
              </w:rPr>
            </w:pPr>
            <w:r w:rsidRPr="00C126CA">
              <w:rPr>
                <w:rFonts w:ascii="Arial" w:hAnsi="Arial" w:cs="Arial"/>
                <w:b/>
                <w:sz w:val="18"/>
                <w:szCs w:val="18"/>
              </w:rPr>
              <w:t>E.</w:t>
            </w:r>
            <w:r w:rsidRPr="00C126CA">
              <w:rPr>
                <w:rFonts w:ascii="Arial" w:hAnsi="Arial" w:cs="Arial"/>
                <w:sz w:val="18"/>
                <w:szCs w:val="18"/>
              </w:rPr>
              <w:t xml:space="preserve"> </w:t>
            </w:r>
            <w:r w:rsidRPr="00C126CA">
              <w:rPr>
                <w:rFonts w:ascii="Arial" w:hAnsi="Arial" w:cs="Arial"/>
                <w:b/>
                <w:sz w:val="18"/>
                <w:szCs w:val="18"/>
              </w:rPr>
              <w:t>CONFIDENCIALIDAD</w:t>
            </w:r>
          </w:p>
        </w:tc>
        <w:tc>
          <w:tcPr>
            <w:tcW w:w="2140" w:type="dxa"/>
            <w:tcBorders>
              <w:top w:val="nil"/>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425"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709"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911"/>
        </w:trPr>
        <w:tc>
          <w:tcPr>
            <w:tcW w:w="6507" w:type="dxa"/>
            <w:tcBorders>
              <w:top w:val="nil"/>
              <w:bottom w:val="single" w:sz="4" w:space="0" w:color="auto"/>
            </w:tcBorders>
            <w:shd w:val="clear" w:color="auto" w:fill="auto"/>
            <w:vAlign w:val="center"/>
          </w:tcPr>
          <w:p w:rsidR="003902CA" w:rsidRPr="00C126CA" w:rsidRDefault="003902CA" w:rsidP="00643937">
            <w:pPr>
              <w:jc w:val="both"/>
              <w:rPr>
                <w:rFonts w:ascii="Arial" w:hAnsi="Arial" w:cs="Arial"/>
                <w:sz w:val="18"/>
                <w:szCs w:val="18"/>
              </w:rPr>
            </w:pPr>
            <w:r w:rsidRPr="00C126CA">
              <w:rPr>
                <w:rFonts w:ascii="Arial" w:hAnsi="Arial" w:cs="Arial"/>
                <w:sz w:val="18"/>
                <w:szCs w:val="18"/>
              </w:rPr>
              <w:t>La empresa adjudicada deberá guardar confidencialidad y discrecionalidad en cuanto a la instalación de las tres cámaras PTZ. Para lo cual la empresa se compromete a guardar confidencialidad de la información.</w:t>
            </w:r>
          </w:p>
          <w:p w:rsidR="003902CA" w:rsidRPr="004A1D5D" w:rsidRDefault="003902CA" w:rsidP="00643937">
            <w:pPr>
              <w:jc w:val="right"/>
              <w:rPr>
                <w:rFonts w:ascii="Arial" w:hAnsi="Arial" w:cs="Arial"/>
                <w:b/>
                <w:bCs/>
                <w:i/>
                <w:iCs/>
                <w:sz w:val="18"/>
                <w:szCs w:val="18"/>
              </w:rPr>
            </w:pPr>
            <w:r w:rsidRPr="004A1D5D">
              <w:rPr>
                <w:rFonts w:ascii="Arial" w:hAnsi="Arial" w:cs="Arial"/>
                <w:b/>
                <w:bCs/>
                <w:i/>
                <w:iCs/>
                <w:sz w:val="18"/>
                <w:szCs w:val="18"/>
              </w:rPr>
              <w:t>(Manifestar aceptación)</w:t>
            </w:r>
          </w:p>
        </w:tc>
        <w:tc>
          <w:tcPr>
            <w:tcW w:w="2140" w:type="dxa"/>
            <w:tcBorders>
              <w:top w:val="nil"/>
              <w:bottom w:val="single" w:sz="4" w:space="0" w:color="auto"/>
            </w:tcBorders>
          </w:tcPr>
          <w:p w:rsidR="003902CA" w:rsidRPr="00C126CA" w:rsidRDefault="003902CA" w:rsidP="00643937">
            <w:pPr>
              <w:jc w:val="both"/>
              <w:rPr>
                <w:rFonts w:ascii="Arial" w:hAnsi="Arial" w:cs="Arial"/>
                <w:sz w:val="18"/>
                <w:szCs w:val="18"/>
              </w:rPr>
            </w:pPr>
          </w:p>
        </w:tc>
        <w:tc>
          <w:tcPr>
            <w:tcW w:w="284"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425"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c>
          <w:tcPr>
            <w:tcW w:w="709"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sz w:val="18"/>
                <w:szCs w:val="18"/>
              </w:rPr>
            </w:pPr>
          </w:p>
        </w:tc>
      </w:tr>
      <w:tr w:rsidR="00EC639A" w:rsidRPr="00C126CA" w:rsidTr="00B53A55">
        <w:trPr>
          <w:gridAfter w:val="1"/>
          <w:wAfter w:w="84" w:type="dxa"/>
          <w:cantSplit/>
          <w:trHeight w:val="292"/>
        </w:trPr>
        <w:tc>
          <w:tcPr>
            <w:tcW w:w="6507" w:type="dxa"/>
            <w:tcBorders>
              <w:top w:val="single" w:sz="4" w:space="0" w:color="auto"/>
              <w:bottom w:val="single" w:sz="4" w:space="0" w:color="auto"/>
            </w:tcBorders>
            <w:shd w:val="clear" w:color="auto" w:fill="CCFFCC"/>
            <w:vAlign w:val="center"/>
          </w:tcPr>
          <w:p w:rsidR="003902CA" w:rsidRPr="00C126CA" w:rsidRDefault="003902CA" w:rsidP="00643937">
            <w:pPr>
              <w:jc w:val="both"/>
              <w:rPr>
                <w:rFonts w:ascii="Arial" w:hAnsi="Arial" w:cs="Arial"/>
                <w:b/>
                <w:bCs/>
                <w:sz w:val="18"/>
                <w:szCs w:val="18"/>
              </w:rPr>
            </w:pPr>
            <w:r w:rsidRPr="00C126CA">
              <w:rPr>
                <w:rFonts w:ascii="Arial" w:hAnsi="Arial" w:cs="Arial"/>
                <w:b/>
                <w:sz w:val="18"/>
                <w:szCs w:val="18"/>
              </w:rPr>
              <w:br w:type="page"/>
            </w:r>
            <w:r w:rsidRPr="00C126CA">
              <w:rPr>
                <w:rFonts w:ascii="Arial" w:hAnsi="Arial" w:cs="Arial"/>
                <w:b/>
                <w:sz w:val="18"/>
                <w:szCs w:val="18"/>
              </w:rPr>
              <w:br w:type="page"/>
              <w:t>F</w:t>
            </w:r>
            <w:r w:rsidRPr="00C126CA">
              <w:rPr>
                <w:rFonts w:ascii="Arial" w:hAnsi="Arial" w:cs="Arial"/>
                <w:b/>
                <w:bCs/>
                <w:sz w:val="18"/>
                <w:szCs w:val="18"/>
              </w:rPr>
              <w:t>. RÉGIMEN DE MULTAS</w:t>
            </w:r>
          </w:p>
        </w:tc>
        <w:tc>
          <w:tcPr>
            <w:tcW w:w="2140" w:type="dxa"/>
            <w:tcBorders>
              <w:top w:val="single" w:sz="4" w:space="0" w:color="auto"/>
              <w:bottom w:val="single" w:sz="4" w:space="0" w:color="auto"/>
            </w:tcBorders>
            <w:shd w:val="clear" w:color="auto" w:fill="CCFFCC"/>
          </w:tcPr>
          <w:p w:rsidR="003902CA" w:rsidRPr="00C126CA" w:rsidRDefault="003902CA" w:rsidP="00643937">
            <w:pPr>
              <w:jc w:val="both"/>
              <w:rPr>
                <w:rFonts w:ascii="Arial" w:hAnsi="Arial" w:cs="Arial"/>
                <w:b/>
                <w:sz w:val="18"/>
                <w:szCs w:val="18"/>
              </w:rPr>
            </w:pPr>
          </w:p>
        </w:tc>
        <w:tc>
          <w:tcPr>
            <w:tcW w:w="284"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425"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c>
          <w:tcPr>
            <w:tcW w:w="709" w:type="dxa"/>
            <w:tcBorders>
              <w:top w:val="single" w:sz="4" w:space="0" w:color="auto"/>
              <w:bottom w:val="single" w:sz="4" w:space="0" w:color="auto"/>
            </w:tcBorders>
            <w:shd w:val="thinReverseDiagStripe" w:color="auto" w:fill="auto"/>
          </w:tcPr>
          <w:p w:rsidR="003902CA" w:rsidRPr="00C126CA" w:rsidRDefault="003902CA" w:rsidP="00643937">
            <w:pPr>
              <w:jc w:val="both"/>
              <w:rPr>
                <w:rFonts w:ascii="Arial" w:hAnsi="Arial" w:cs="Arial"/>
                <w:b/>
                <w:sz w:val="18"/>
                <w:szCs w:val="18"/>
              </w:rPr>
            </w:pPr>
          </w:p>
        </w:tc>
      </w:tr>
      <w:tr w:rsidR="00EC639A" w:rsidRPr="00C126CA" w:rsidTr="00B53A55">
        <w:trPr>
          <w:gridAfter w:val="1"/>
          <w:wAfter w:w="84" w:type="dxa"/>
          <w:cantSplit/>
          <w:trHeight w:val="1238"/>
        </w:trPr>
        <w:tc>
          <w:tcPr>
            <w:tcW w:w="6507" w:type="dxa"/>
            <w:tcBorders>
              <w:bottom w:val="single" w:sz="4" w:space="0" w:color="auto"/>
            </w:tcBorders>
            <w:shd w:val="clear" w:color="auto" w:fill="auto"/>
            <w:vAlign w:val="center"/>
          </w:tcPr>
          <w:p w:rsidR="003902CA" w:rsidRPr="00C126CA" w:rsidRDefault="003902CA" w:rsidP="00643937">
            <w:pPr>
              <w:ind w:left="14" w:hanging="14"/>
              <w:jc w:val="both"/>
              <w:rPr>
                <w:rFonts w:ascii="Arial" w:hAnsi="Arial" w:cs="Arial"/>
                <w:bCs/>
                <w:iCs/>
                <w:color w:val="000000"/>
                <w:sz w:val="18"/>
                <w:szCs w:val="18"/>
              </w:rPr>
            </w:pPr>
            <w:r w:rsidRPr="00C126CA">
              <w:rPr>
                <w:rFonts w:ascii="Arial" w:hAnsi="Arial" w:cs="Arial"/>
                <w:bCs/>
                <w:iCs/>
                <w:color w:val="000000"/>
                <w:sz w:val="18"/>
                <w:szCs w:val="18"/>
              </w:rPr>
              <w:t xml:space="preserve">El BCB se reserva el derecho de descontar del monto total adjudicado el cero punto cinco por ciento (0.5%) por cada día hábil de retraso en los plazos establecidos en: La recepción provisional (sujeto a </w:t>
            </w:r>
            <w:r w:rsidR="004A1D5D" w:rsidRPr="00C126CA">
              <w:rPr>
                <w:rFonts w:ascii="Arial" w:hAnsi="Arial" w:cs="Arial"/>
                <w:bCs/>
                <w:iCs/>
                <w:color w:val="000000"/>
                <w:sz w:val="18"/>
                <w:szCs w:val="18"/>
              </w:rPr>
              <w:t>verificación</w:t>
            </w:r>
            <w:r w:rsidRPr="00C126CA">
              <w:rPr>
                <w:rFonts w:ascii="Arial" w:hAnsi="Arial" w:cs="Arial"/>
                <w:bCs/>
                <w:iCs/>
                <w:color w:val="000000"/>
                <w:sz w:val="18"/>
                <w:szCs w:val="18"/>
              </w:rPr>
              <w:t xml:space="preserve">), subsanación de observaciones y la instalación, calibración y conexión de los equipos. La suma de las multas no podrá exceder en ningún caso el </w:t>
            </w:r>
            <w:r w:rsidRPr="00C126CA">
              <w:rPr>
                <w:rFonts w:ascii="Arial" w:hAnsi="Arial" w:cs="Arial"/>
                <w:bCs/>
                <w:iCs/>
                <w:sz w:val="18"/>
                <w:szCs w:val="18"/>
              </w:rPr>
              <w:t xml:space="preserve">diez por ciento </w:t>
            </w:r>
            <w:r w:rsidRPr="00C126CA">
              <w:rPr>
                <w:rFonts w:ascii="Arial" w:hAnsi="Arial" w:cs="Arial"/>
                <w:bCs/>
                <w:iCs/>
                <w:color w:val="000000"/>
                <w:sz w:val="18"/>
                <w:szCs w:val="18"/>
              </w:rPr>
              <w:t>(10%) del monto total del contrato, en cuyo caso se cobrarán las mismas y se resolverá el contrato.</w:t>
            </w:r>
          </w:p>
          <w:p w:rsidR="003902CA" w:rsidRPr="004A1D5D" w:rsidRDefault="003902CA" w:rsidP="00643937">
            <w:pPr>
              <w:ind w:left="3554" w:hanging="14"/>
              <w:jc w:val="right"/>
              <w:rPr>
                <w:rFonts w:ascii="Arial" w:hAnsi="Arial" w:cs="Arial"/>
                <w:b/>
                <w:bCs/>
                <w:i/>
                <w:iCs/>
                <w:color w:val="000000"/>
                <w:sz w:val="18"/>
                <w:szCs w:val="18"/>
              </w:rPr>
            </w:pPr>
            <w:r w:rsidRPr="004A1D5D">
              <w:rPr>
                <w:rFonts w:ascii="Arial" w:hAnsi="Arial" w:cs="Arial"/>
                <w:b/>
                <w:bCs/>
                <w:i/>
                <w:iCs/>
                <w:color w:val="000000"/>
                <w:sz w:val="18"/>
                <w:szCs w:val="18"/>
              </w:rPr>
              <w:t>(Manifestar aceptación)</w:t>
            </w:r>
          </w:p>
        </w:tc>
        <w:tc>
          <w:tcPr>
            <w:tcW w:w="2140" w:type="dxa"/>
            <w:tcBorders>
              <w:bottom w:val="single" w:sz="4" w:space="0" w:color="auto"/>
            </w:tcBorders>
          </w:tcPr>
          <w:p w:rsidR="003902CA" w:rsidRPr="00C126CA" w:rsidRDefault="003902CA" w:rsidP="00643937">
            <w:pPr>
              <w:ind w:left="14" w:hanging="14"/>
              <w:jc w:val="both"/>
              <w:rPr>
                <w:rFonts w:ascii="Arial" w:hAnsi="Arial" w:cs="Arial"/>
                <w:bCs/>
                <w:iCs/>
                <w:color w:val="000000"/>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14" w:hanging="14"/>
              <w:jc w:val="both"/>
              <w:rPr>
                <w:rFonts w:ascii="Arial" w:hAnsi="Arial" w:cs="Arial"/>
                <w:bCs/>
                <w:iCs/>
                <w:color w:val="000000"/>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14" w:hanging="14"/>
              <w:jc w:val="both"/>
              <w:rPr>
                <w:rFonts w:ascii="Arial" w:hAnsi="Arial" w:cs="Arial"/>
                <w:bCs/>
                <w:iCs/>
                <w:color w:val="000000"/>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14" w:hanging="14"/>
              <w:jc w:val="both"/>
              <w:rPr>
                <w:rFonts w:ascii="Arial" w:hAnsi="Arial" w:cs="Arial"/>
                <w:bCs/>
                <w:iCs/>
                <w:color w:val="000000"/>
                <w:sz w:val="18"/>
                <w:szCs w:val="18"/>
              </w:rPr>
            </w:pPr>
          </w:p>
        </w:tc>
      </w:tr>
      <w:tr w:rsidR="00EC639A" w:rsidRPr="00C126CA" w:rsidTr="00B53A55">
        <w:trPr>
          <w:gridAfter w:val="1"/>
          <w:wAfter w:w="84" w:type="dxa"/>
          <w:cantSplit/>
          <w:trHeight w:val="292"/>
        </w:trPr>
        <w:tc>
          <w:tcPr>
            <w:tcW w:w="6507" w:type="dxa"/>
            <w:tcBorders>
              <w:bottom w:val="single" w:sz="4" w:space="0" w:color="auto"/>
            </w:tcBorders>
            <w:shd w:val="clear" w:color="auto" w:fill="CCFFCC"/>
            <w:vAlign w:val="center"/>
          </w:tcPr>
          <w:p w:rsidR="003902CA" w:rsidRPr="00C126CA" w:rsidRDefault="003902CA" w:rsidP="00643937">
            <w:pPr>
              <w:jc w:val="both"/>
              <w:rPr>
                <w:rFonts w:ascii="Arial" w:hAnsi="Arial" w:cs="Arial"/>
                <w:b/>
                <w:bCs/>
                <w:sz w:val="18"/>
                <w:szCs w:val="18"/>
              </w:rPr>
            </w:pPr>
            <w:r w:rsidRPr="00C126CA">
              <w:rPr>
                <w:rFonts w:ascii="Arial" w:hAnsi="Arial" w:cs="Arial"/>
                <w:b/>
                <w:bCs/>
                <w:sz w:val="18"/>
                <w:szCs w:val="18"/>
              </w:rPr>
              <w:t>G. FORMA DE PAGO</w:t>
            </w:r>
          </w:p>
        </w:tc>
        <w:tc>
          <w:tcPr>
            <w:tcW w:w="2140" w:type="dxa"/>
            <w:tcBorders>
              <w:bottom w:val="single" w:sz="4" w:space="0" w:color="auto"/>
            </w:tcBorders>
            <w:shd w:val="clear" w:color="auto" w:fill="CCFFCC"/>
          </w:tcPr>
          <w:p w:rsidR="003902CA" w:rsidRPr="00C126CA" w:rsidRDefault="003902CA" w:rsidP="00643937">
            <w:pPr>
              <w:jc w:val="both"/>
              <w:rPr>
                <w:rFonts w:ascii="Arial" w:hAnsi="Arial" w:cs="Arial"/>
                <w:b/>
                <w:bCs/>
                <w:sz w:val="18"/>
                <w:szCs w:val="18"/>
              </w:rPr>
            </w:pPr>
          </w:p>
        </w:tc>
        <w:tc>
          <w:tcPr>
            <w:tcW w:w="284" w:type="dxa"/>
            <w:tcBorders>
              <w:bottom w:val="single" w:sz="4" w:space="0" w:color="auto"/>
            </w:tcBorders>
            <w:shd w:val="thinReverseDiagStripe" w:color="auto" w:fill="auto"/>
          </w:tcPr>
          <w:p w:rsidR="003902CA" w:rsidRPr="00C126CA" w:rsidRDefault="003902CA" w:rsidP="00643937">
            <w:pPr>
              <w:jc w:val="both"/>
              <w:rPr>
                <w:rFonts w:ascii="Arial" w:hAnsi="Arial" w:cs="Arial"/>
                <w:b/>
                <w:bCs/>
                <w:sz w:val="18"/>
                <w:szCs w:val="18"/>
              </w:rPr>
            </w:pPr>
          </w:p>
        </w:tc>
        <w:tc>
          <w:tcPr>
            <w:tcW w:w="425" w:type="dxa"/>
            <w:tcBorders>
              <w:bottom w:val="single" w:sz="4" w:space="0" w:color="auto"/>
            </w:tcBorders>
            <w:shd w:val="thinReverseDiagStripe" w:color="auto" w:fill="auto"/>
          </w:tcPr>
          <w:p w:rsidR="003902CA" w:rsidRPr="00C126CA" w:rsidRDefault="003902CA" w:rsidP="00643937">
            <w:pPr>
              <w:jc w:val="both"/>
              <w:rPr>
                <w:rFonts w:ascii="Arial" w:hAnsi="Arial" w:cs="Arial"/>
                <w:b/>
                <w:bCs/>
                <w:sz w:val="18"/>
                <w:szCs w:val="18"/>
              </w:rPr>
            </w:pPr>
          </w:p>
        </w:tc>
        <w:tc>
          <w:tcPr>
            <w:tcW w:w="709" w:type="dxa"/>
            <w:tcBorders>
              <w:bottom w:val="single" w:sz="4" w:space="0" w:color="auto"/>
            </w:tcBorders>
            <w:shd w:val="thinReverseDiagStripe" w:color="auto" w:fill="auto"/>
          </w:tcPr>
          <w:p w:rsidR="003902CA" w:rsidRPr="00C126CA" w:rsidRDefault="003902CA" w:rsidP="00643937">
            <w:pPr>
              <w:jc w:val="both"/>
              <w:rPr>
                <w:rFonts w:ascii="Arial" w:hAnsi="Arial" w:cs="Arial"/>
                <w:b/>
                <w:bCs/>
                <w:sz w:val="18"/>
                <w:szCs w:val="18"/>
              </w:rPr>
            </w:pPr>
          </w:p>
        </w:tc>
      </w:tr>
      <w:tr w:rsidR="00EC639A" w:rsidRPr="00C126CA" w:rsidTr="00B53A55">
        <w:trPr>
          <w:gridAfter w:val="1"/>
          <w:wAfter w:w="84" w:type="dxa"/>
          <w:cantSplit/>
          <w:trHeight w:val="965"/>
        </w:trPr>
        <w:tc>
          <w:tcPr>
            <w:tcW w:w="6507" w:type="dxa"/>
            <w:tcBorders>
              <w:bottom w:val="single" w:sz="4" w:space="0" w:color="auto"/>
            </w:tcBorders>
            <w:vAlign w:val="center"/>
          </w:tcPr>
          <w:p w:rsidR="003902CA" w:rsidRPr="00C126CA" w:rsidRDefault="003902CA" w:rsidP="00643937">
            <w:pPr>
              <w:ind w:left="28"/>
              <w:jc w:val="both"/>
              <w:rPr>
                <w:rFonts w:ascii="Arial" w:hAnsi="Arial" w:cs="Arial"/>
                <w:bCs/>
                <w:iCs/>
                <w:sz w:val="18"/>
                <w:szCs w:val="18"/>
              </w:rPr>
            </w:pPr>
            <w:r w:rsidRPr="00C126CA">
              <w:rPr>
                <w:rFonts w:ascii="Arial" w:hAnsi="Arial" w:cs="Arial"/>
                <w:bCs/>
                <w:iCs/>
                <w:sz w:val="18"/>
                <w:szCs w:val="18"/>
              </w:rPr>
              <w:t>El BCB efectuará el pago por la totalidad del monto adjudicado por la p</w:t>
            </w:r>
            <w:r w:rsidRPr="00C126CA">
              <w:rPr>
                <w:rFonts w:ascii="Arial" w:hAnsi="Arial" w:cs="Arial"/>
                <w:bCs/>
                <w:color w:val="000000"/>
                <w:sz w:val="18"/>
                <w:szCs w:val="18"/>
              </w:rPr>
              <w:t xml:space="preserve">rovisión e instalación </w:t>
            </w:r>
            <w:r w:rsidRPr="00C126CA">
              <w:rPr>
                <w:rFonts w:ascii="Arial" w:hAnsi="Arial" w:cs="Arial"/>
                <w:bCs/>
                <w:iCs/>
                <w:sz w:val="18"/>
                <w:szCs w:val="18"/>
              </w:rPr>
              <w:t>de los bienes, una vez se emita la respectiva Acta de Recepción Definitiva por la</w:t>
            </w:r>
            <w:r w:rsidRPr="00C126CA">
              <w:rPr>
                <w:rFonts w:ascii="Arial" w:hAnsi="Arial" w:cs="Arial"/>
                <w:sz w:val="18"/>
                <w:szCs w:val="18"/>
                <w:lang w:val="es-ES_tradnl"/>
              </w:rPr>
              <w:t xml:space="preserve"> Comisión  de Recepción y se reciba la factura correspondiente.</w:t>
            </w:r>
          </w:p>
          <w:p w:rsidR="003902CA" w:rsidRPr="004A1D5D" w:rsidRDefault="003902CA" w:rsidP="00643937">
            <w:pPr>
              <w:jc w:val="right"/>
              <w:rPr>
                <w:rFonts w:ascii="Arial" w:hAnsi="Arial" w:cs="Arial"/>
                <w:b/>
                <w:bCs/>
                <w:i/>
                <w:iCs/>
                <w:sz w:val="18"/>
                <w:szCs w:val="18"/>
              </w:rPr>
            </w:pPr>
            <w:r w:rsidRPr="004A1D5D">
              <w:rPr>
                <w:rFonts w:ascii="Arial" w:hAnsi="Arial" w:cs="Arial"/>
                <w:b/>
                <w:bCs/>
                <w:i/>
                <w:iCs/>
                <w:sz w:val="18"/>
                <w:szCs w:val="18"/>
              </w:rPr>
              <w:t xml:space="preserve">(Manifestar aceptación) </w:t>
            </w:r>
          </w:p>
        </w:tc>
        <w:tc>
          <w:tcPr>
            <w:tcW w:w="2140" w:type="dxa"/>
            <w:tcBorders>
              <w:bottom w:val="single" w:sz="4" w:space="0" w:color="auto"/>
            </w:tcBorders>
          </w:tcPr>
          <w:p w:rsidR="003902CA" w:rsidRPr="00C126CA" w:rsidRDefault="003902CA" w:rsidP="00643937">
            <w:pPr>
              <w:ind w:left="28"/>
              <w:jc w:val="both"/>
              <w:rPr>
                <w:rFonts w:ascii="Arial" w:hAnsi="Arial" w:cs="Arial"/>
                <w:bCs/>
                <w:iCs/>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iCs/>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iCs/>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iCs/>
                <w:sz w:val="18"/>
                <w:szCs w:val="18"/>
              </w:rPr>
            </w:pPr>
          </w:p>
        </w:tc>
      </w:tr>
      <w:tr w:rsidR="00EC639A" w:rsidRPr="00C126CA" w:rsidTr="00B53A55">
        <w:trPr>
          <w:gridAfter w:val="1"/>
          <w:wAfter w:w="84" w:type="dxa"/>
          <w:cantSplit/>
          <w:trHeight w:val="292"/>
        </w:trPr>
        <w:tc>
          <w:tcPr>
            <w:tcW w:w="6507" w:type="dxa"/>
            <w:shd w:val="clear" w:color="auto" w:fill="CCFFCC"/>
            <w:vAlign w:val="center"/>
          </w:tcPr>
          <w:p w:rsidR="003902CA" w:rsidRPr="00C126CA" w:rsidRDefault="003902CA" w:rsidP="00643937">
            <w:pPr>
              <w:ind w:left="28"/>
              <w:jc w:val="both"/>
              <w:rPr>
                <w:rFonts w:ascii="Arial" w:hAnsi="Arial" w:cs="Arial"/>
                <w:b/>
                <w:sz w:val="18"/>
                <w:szCs w:val="18"/>
              </w:rPr>
            </w:pPr>
            <w:r w:rsidRPr="00C126CA">
              <w:rPr>
                <w:rFonts w:ascii="Arial" w:hAnsi="Arial" w:cs="Arial"/>
                <w:b/>
                <w:sz w:val="18"/>
                <w:szCs w:val="18"/>
              </w:rPr>
              <w:t>H. OBLIGACIONES DE LA EMPRESA ADJUDICADA</w:t>
            </w:r>
          </w:p>
        </w:tc>
        <w:tc>
          <w:tcPr>
            <w:tcW w:w="2140" w:type="dxa"/>
            <w:shd w:val="clear" w:color="auto" w:fill="CCFFCC"/>
          </w:tcPr>
          <w:p w:rsidR="003902CA" w:rsidRPr="00C126CA" w:rsidRDefault="003902CA" w:rsidP="00643937">
            <w:pPr>
              <w:ind w:left="28"/>
              <w:jc w:val="both"/>
              <w:rPr>
                <w:rFonts w:ascii="Arial" w:hAnsi="Arial" w:cs="Arial"/>
                <w:b/>
                <w:sz w:val="18"/>
                <w:szCs w:val="18"/>
              </w:rPr>
            </w:pPr>
          </w:p>
        </w:tc>
        <w:tc>
          <w:tcPr>
            <w:tcW w:w="284" w:type="dxa"/>
            <w:shd w:val="thinReverseDiagStripe" w:color="auto" w:fill="auto"/>
          </w:tcPr>
          <w:p w:rsidR="003902CA" w:rsidRPr="00C126CA" w:rsidRDefault="003902CA" w:rsidP="00643937">
            <w:pPr>
              <w:ind w:left="28"/>
              <w:jc w:val="both"/>
              <w:rPr>
                <w:rFonts w:ascii="Arial" w:hAnsi="Arial" w:cs="Arial"/>
                <w:b/>
                <w:sz w:val="18"/>
                <w:szCs w:val="18"/>
              </w:rPr>
            </w:pPr>
          </w:p>
        </w:tc>
        <w:tc>
          <w:tcPr>
            <w:tcW w:w="425" w:type="dxa"/>
            <w:shd w:val="thinReverseDiagStripe" w:color="auto" w:fill="auto"/>
          </w:tcPr>
          <w:p w:rsidR="003902CA" w:rsidRPr="00C126CA" w:rsidRDefault="003902CA" w:rsidP="00643937">
            <w:pPr>
              <w:ind w:left="28"/>
              <w:jc w:val="both"/>
              <w:rPr>
                <w:rFonts w:ascii="Arial" w:hAnsi="Arial" w:cs="Arial"/>
                <w:b/>
                <w:sz w:val="18"/>
                <w:szCs w:val="18"/>
              </w:rPr>
            </w:pPr>
          </w:p>
        </w:tc>
        <w:tc>
          <w:tcPr>
            <w:tcW w:w="709" w:type="dxa"/>
            <w:shd w:val="thinReverseDiagStripe" w:color="auto" w:fill="auto"/>
          </w:tcPr>
          <w:p w:rsidR="003902CA" w:rsidRPr="00C126CA" w:rsidRDefault="003902CA" w:rsidP="00643937">
            <w:pPr>
              <w:ind w:left="28"/>
              <w:jc w:val="both"/>
              <w:rPr>
                <w:rFonts w:ascii="Arial" w:hAnsi="Arial" w:cs="Arial"/>
                <w:b/>
                <w:sz w:val="18"/>
                <w:szCs w:val="18"/>
              </w:rPr>
            </w:pPr>
          </w:p>
        </w:tc>
      </w:tr>
      <w:tr w:rsidR="00EC639A" w:rsidRPr="00C126CA" w:rsidTr="00B53A55">
        <w:trPr>
          <w:gridAfter w:val="1"/>
          <w:wAfter w:w="84" w:type="dxa"/>
          <w:cantSplit/>
          <w:trHeight w:val="1394"/>
        </w:trPr>
        <w:tc>
          <w:tcPr>
            <w:tcW w:w="6507" w:type="dxa"/>
            <w:shd w:val="clear" w:color="auto" w:fill="auto"/>
            <w:vAlign w:val="center"/>
          </w:tcPr>
          <w:p w:rsidR="003902CA" w:rsidRPr="00C126CA" w:rsidRDefault="003902CA" w:rsidP="00643937">
            <w:pPr>
              <w:jc w:val="both"/>
              <w:rPr>
                <w:rFonts w:ascii="Arial" w:hAnsi="Arial" w:cs="Arial"/>
                <w:bCs/>
                <w:iCs/>
                <w:sz w:val="18"/>
                <w:szCs w:val="18"/>
              </w:rPr>
            </w:pPr>
            <w:r w:rsidRPr="00C126CA">
              <w:rPr>
                <w:rFonts w:ascii="Arial" w:hAnsi="Arial" w:cs="Arial"/>
                <w:bCs/>
                <w:iCs/>
                <w:sz w:val="18"/>
                <w:szCs w:val="18"/>
              </w:rPr>
              <w:t xml:space="preserve">La empresa adjudicada será directa y exclusivamente responsable del pago de sueldos, seguros, aportes, beneficios sociales y toda relación laboral con su personal. </w:t>
            </w:r>
          </w:p>
          <w:p w:rsidR="003902CA" w:rsidRPr="00C126CA" w:rsidRDefault="003902CA" w:rsidP="00643937">
            <w:pPr>
              <w:jc w:val="both"/>
              <w:rPr>
                <w:rFonts w:ascii="Arial" w:hAnsi="Arial" w:cs="Arial"/>
                <w:color w:val="632423"/>
                <w:sz w:val="18"/>
                <w:szCs w:val="18"/>
              </w:rPr>
            </w:pPr>
            <w:r w:rsidRPr="00C126CA">
              <w:rPr>
                <w:rFonts w:ascii="Arial" w:hAnsi="Arial" w:cs="Arial"/>
                <w:bCs/>
                <w:iCs/>
                <w:sz w:val="18"/>
                <w:szCs w:val="18"/>
              </w:rPr>
              <w:t>Asimismo, la empresa adjudicada  tiene la obligación de proveer a su personal de ropa de trabajo, equipos de protección personal contra riesgos de seguridad ocupacional y herramientas adecuadas para el trabajo.</w:t>
            </w:r>
          </w:p>
          <w:p w:rsidR="003902CA" w:rsidRPr="00C126CA" w:rsidRDefault="003902CA" w:rsidP="00643937">
            <w:pPr>
              <w:jc w:val="both"/>
              <w:rPr>
                <w:rFonts w:ascii="Arial" w:hAnsi="Arial" w:cs="Arial"/>
                <w:color w:val="632423"/>
                <w:sz w:val="18"/>
                <w:szCs w:val="18"/>
              </w:rPr>
            </w:pPr>
            <w:r w:rsidRPr="00C126CA">
              <w:rPr>
                <w:rFonts w:ascii="Arial" w:hAnsi="Arial" w:cs="Arial"/>
                <w:bCs/>
                <w:iCs/>
                <w:sz w:val="18"/>
                <w:szCs w:val="18"/>
              </w:rPr>
              <w:t>En ambos casos el BCB queda liberado de cualquier obligación o responsabilidad, desde el inicio del contrato.</w:t>
            </w:r>
          </w:p>
          <w:p w:rsidR="003902CA" w:rsidRPr="004A1D5D" w:rsidRDefault="003902CA" w:rsidP="00643937">
            <w:pPr>
              <w:ind w:left="360"/>
              <w:jc w:val="right"/>
              <w:rPr>
                <w:rFonts w:ascii="Arial" w:hAnsi="Arial" w:cs="Arial"/>
                <w:b/>
                <w:color w:val="632423"/>
                <w:sz w:val="18"/>
                <w:szCs w:val="18"/>
              </w:rPr>
            </w:pPr>
            <w:r w:rsidRPr="004A1D5D">
              <w:rPr>
                <w:rFonts w:ascii="Arial" w:hAnsi="Arial" w:cs="Arial"/>
                <w:b/>
                <w:bCs/>
                <w:i/>
                <w:iCs/>
                <w:sz w:val="18"/>
                <w:szCs w:val="18"/>
              </w:rPr>
              <w:t>(Manifestar aceptación)</w:t>
            </w:r>
          </w:p>
        </w:tc>
        <w:tc>
          <w:tcPr>
            <w:tcW w:w="2140" w:type="dxa"/>
          </w:tcPr>
          <w:p w:rsidR="003902CA" w:rsidRPr="00C126CA" w:rsidRDefault="003902CA" w:rsidP="00643937">
            <w:pPr>
              <w:jc w:val="both"/>
              <w:rPr>
                <w:rFonts w:ascii="Arial" w:hAnsi="Arial" w:cs="Arial"/>
                <w:bCs/>
                <w:iCs/>
                <w:sz w:val="18"/>
                <w:szCs w:val="18"/>
              </w:rPr>
            </w:pPr>
          </w:p>
        </w:tc>
        <w:tc>
          <w:tcPr>
            <w:tcW w:w="284" w:type="dxa"/>
            <w:shd w:val="thinReverseDiagStripe" w:color="auto" w:fill="auto"/>
          </w:tcPr>
          <w:p w:rsidR="003902CA" w:rsidRPr="00C126CA" w:rsidRDefault="003902CA" w:rsidP="00643937">
            <w:pPr>
              <w:jc w:val="both"/>
              <w:rPr>
                <w:rFonts w:ascii="Arial" w:hAnsi="Arial" w:cs="Arial"/>
                <w:bCs/>
                <w:iCs/>
                <w:sz w:val="18"/>
                <w:szCs w:val="18"/>
              </w:rPr>
            </w:pPr>
          </w:p>
        </w:tc>
        <w:tc>
          <w:tcPr>
            <w:tcW w:w="425" w:type="dxa"/>
            <w:shd w:val="thinReverseDiagStripe" w:color="auto" w:fill="auto"/>
          </w:tcPr>
          <w:p w:rsidR="003902CA" w:rsidRPr="00C126CA" w:rsidRDefault="003902CA" w:rsidP="00643937">
            <w:pPr>
              <w:jc w:val="both"/>
              <w:rPr>
                <w:rFonts w:ascii="Arial" w:hAnsi="Arial" w:cs="Arial"/>
                <w:bCs/>
                <w:iCs/>
                <w:sz w:val="18"/>
                <w:szCs w:val="18"/>
              </w:rPr>
            </w:pPr>
          </w:p>
        </w:tc>
        <w:tc>
          <w:tcPr>
            <w:tcW w:w="709" w:type="dxa"/>
            <w:shd w:val="thinReverseDiagStripe" w:color="auto" w:fill="auto"/>
          </w:tcPr>
          <w:p w:rsidR="003902CA" w:rsidRPr="00C126CA" w:rsidRDefault="003902CA" w:rsidP="00643937">
            <w:pPr>
              <w:jc w:val="both"/>
              <w:rPr>
                <w:rFonts w:ascii="Arial" w:hAnsi="Arial" w:cs="Arial"/>
                <w:bCs/>
                <w:iCs/>
                <w:sz w:val="18"/>
                <w:szCs w:val="18"/>
              </w:rPr>
            </w:pPr>
          </w:p>
        </w:tc>
      </w:tr>
      <w:tr w:rsidR="00EC639A" w:rsidRPr="00C126CA" w:rsidTr="00B53A55">
        <w:trPr>
          <w:gridAfter w:val="1"/>
          <w:wAfter w:w="84" w:type="dxa"/>
          <w:cantSplit/>
          <w:trHeight w:val="292"/>
        </w:trPr>
        <w:tc>
          <w:tcPr>
            <w:tcW w:w="6507" w:type="dxa"/>
            <w:shd w:val="clear" w:color="auto" w:fill="CCFFCC"/>
            <w:vAlign w:val="center"/>
          </w:tcPr>
          <w:p w:rsidR="003902CA" w:rsidRPr="00C126CA" w:rsidRDefault="003902CA" w:rsidP="00643937">
            <w:pPr>
              <w:ind w:left="28"/>
              <w:jc w:val="both"/>
              <w:rPr>
                <w:rFonts w:ascii="Arial" w:hAnsi="Arial" w:cs="Arial"/>
                <w:b/>
                <w:bCs/>
                <w:snapToGrid w:val="0"/>
                <w:sz w:val="18"/>
                <w:szCs w:val="18"/>
              </w:rPr>
            </w:pPr>
            <w:r w:rsidRPr="00C126CA">
              <w:rPr>
                <w:rFonts w:ascii="Arial" w:hAnsi="Arial" w:cs="Arial"/>
                <w:b/>
                <w:bCs/>
                <w:snapToGrid w:val="0"/>
                <w:sz w:val="18"/>
                <w:szCs w:val="18"/>
              </w:rPr>
              <w:t>I. CONSULTAS</w:t>
            </w:r>
          </w:p>
        </w:tc>
        <w:tc>
          <w:tcPr>
            <w:tcW w:w="2140" w:type="dxa"/>
            <w:shd w:val="clear" w:color="auto" w:fill="CCFFCC"/>
          </w:tcPr>
          <w:p w:rsidR="003902CA" w:rsidRPr="00C126CA" w:rsidRDefault="003902CA" w:rsidP="00643937">
            <w:pPr>
              <w:ind w:left="28"/>
              <w:jc w:val="both"/>
              <w:rPr>
                <w:rFonts w:ascii="Arial" w:hAnsi="Arial" w:cs="Arial"/>
                <w:b/>
                <w:bCs/>
                <w:snapToGrid w:val="0"/>
                <w:sz w:val="18"/>
                <w:szCs w:val="18"/>
              </w:rPr>
            </w:pPr>
          </w:p>
        </w:tc>
        <w:tc>
          <w:tcPr>
            <w:tcW w:w="284" w:type="dxa"/>
            <w:shd w:val="thinReverseDiagStripe" w:color="auto" w:fill="auto"/>
          </w:tcPr>
          <w:p w:rsidR="003902CA" w:rsidRPr="00C126CA" w:rsidRDefault="003902CA" w:rsidP="00643937">
            <w:pPr>
              <w:ind w:left="28"/>
              <w:jc w:val="both"/>
              <w:rPr>
                <w:rFonts w:ascii="Arial" w:hAnsi="Arial" w:cs="Arial"/>
                <w:b/>
                <w:bCs/>
                <w:snapToGrid w:val="0"/>
                <w:sz w:val="18"/>
                <w:szCs w:val="18"/>
              </w:rPr>
            </w:pPr>
          </w:p>
        </w:tc>
        <w:tc>
          <w:tcPr>
            <w:tcW w:w="425" w:type="dxa"/>
            <w:shd w:val="thinReverseDiagStripe" w:color="auto" w:fill="auto"/>
          </w:tcPr>
          <w:p w:rsidR="003902CA" w:rsidRPr="00C126CA" w:rsidRDefault="003902CA" w:rsidP="00643937">
            <w:pPr>
              <w:ind w:left="28"/>
              <w:jc w:val="both"/>
              <w:rPr>
                <w:rFonts w:ascii="Arial" w:hAnsi="Arial" w:cs="Arial"/>
                <w:b/>
                <w:bCs/>
                <w:snapToGrid w:val="0"/>
                <w:sz w:val="18"/>
                <w:szCs w:val="18"/>
              </w:rPr>
            </w:pPr>
          </w:p>
        </w:tc>
        <w:tc>
          <w:tcPr>
            <w:tcW w:w="709" w:type="dxa"/>
            <w:shd w:val="thinReverseDiagStripe" w:color="auto" w:fill="auto"/>
          </w:tcPr>
          <w:p w:rsidR="003902CA" w:rsidRPr="00C126CA" w:rsidRDefault="003902CA" w:rsidP="00643937">
            <w:pPr>
              <w:ind w:left="28"/>
              <w:jc w:val="both"/>
              <w:rPr>
                <w:rFonts w:ascii="Arial" w:hAnsi="Arial" w:cs="Arial"/>
                <w:b/>
                <w:bCs/>
                <w:snapToGrid w:val="0"/>
                <w:sz w:val="18"/>
                <w:szCs w:val="18"/>
              </w:rPr>
            </w:pPr>
          </w:p>
        </w:tc>
      </w:tr>
      <w:tr w:rsidR="00EC639A" w:rsidRPr="00C126CA" w:rsidTr="00B53A55">
        <w:trPr>
          <w:gridAfter w:val="1"/>
          <w:wAfter w:w="84" w:type="dxa"/>
          <w:cantSplit/>
          <w:trHeight w:val="901"/>
        </w:trPr>
        <w:tc>
          <w:tcPr>
            <w:tcW w:w="6507" w:type="dxa"/>
            <w:tcBorders>
              <w:bottom w:val="single" w:sz="4" w:space="0" w:color="auto"/>
            </w:tcBorders>
            <w:vAlign w:val="center"/>
          </w:tcPr>
          <w:p w:rsidR="003902CA" w:rsidRPr="00C126CA" w:rsidRDefault="003902CA" w:rsidP="00643937">
            <w:pPr>
              <w:ind w:left="28"/>
              <w:jc w:val="both"/>
              <w:rPr>
                <w:rFonts w:ascii="Arial" w:hAnsi="Arial" w:cs="Arial"/>
                <w:bCs/>
                <w:snapToGrid w:val="0"/>
                <w:sz w:val="18"/>
                <w:szCs w:val="18"/>
              </w:rPr>
            </w:pPr>
            <w:r w:rsidRPr="00C126CA">
              <w:rPr>
                <w:rFonts w:ascii="Arial" w:hAnsi="Arial" w:cs="Arial"/>
                <w:bCs/>
                <w:snapToGrid w:val="0"/>
                <w:sz w:val="18"/>
                <w:szCs w:val="18"/>
              </w:rPr>
              <w:t>Para toda consulta técnica, los proponentes  deberán coordinar con Departamento de Seguridad y Contingencias del BCB, piso 7°, teléfono 2409090 int. 4707.</w:t>
            </w:r>
          </w:p>
          <w:p w:rsidR="003902CA" w:rsidRPr="004A1D5D" w:rsidRDefault="003902CA" w:rsidP="00643937">
            <w:pPr>
              <w:ind w:left="28"/>
              <w:jc w:val="right"/>
              <w:rPr>
                <w:rFonts w:ascii="Arial" w:hAnsi="Arial" w:cs="Arial"/>
                <w:b/>
                <w:bCs/>
                <w:snapToGrid w:val="0"/>
                <w:sz w:val="18"/>
                <w:szCs w:val="18"/>
              </w:rPr>
            </w:pPr>
            <w:r w:rsidRPr="004A1D5D">
              <w:rPr>
                <w:rFonts w:ascii="Arial" w:hAnsi="Arial" w:cs="Arial"/>
                <w:b/>
                <w:bCs/>
                <w:i/>
                <w:iCs/>
                <w:sz w:val="18"/>
                <w:szCs w:val="18"/>
              </w:rPr>
              <w:t>(Manifestar aceptación)</w:t>
            </w:r>
          </w:p>
        </w:tc>
        <w:tc>
          <w:tcPr>
            <w:tcW w:w="2140" w:type="dxa"/>
            <w:tcBorders>
              <w:bottom w:val="single" w:sz="4" w:space="0" w:color="auto"/>
            </w:tcBorders>
          </w:tcPr>
          <w:p w:rsidR="003902CA" w:rsidRPr="00C126CA" w:rsidRDefault="003902CA" w:rsidP="00643937">
            <w:pPr>
              <w:ind w:left="28"/>
              <w:jc w:val="both"/>
              <w:rPr>
                <w:rFonts w:ascii="Arial" w:hAnsi="Arial" w:cs="Arial"/>
                <w:bCs/>
                <w:snapToGrid w:val="0"/>
                <w:sz w:val="18"/>
                <w:szCs w:val="18"/>
              </w:rPr>
            </w:pPr>
          </w:p>
        </w:tc>
        <w:tc>
          <w:tcPr>
            <w:tcW w:w="284"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snapToGrid w:val="0"/>
                <w:sz w:val="18"/>
                <w:szCs w:val="18"/>
              </w:rPr>
            </w:pPr>
          </w:p>
        </w:tc>
        <w:tc>
          <w:tcPr>
            <w:tcW w:w="425"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snapToGrid w:val="0"/>
                <w:sz w:val="18"/>
                <w:szCs w:val="18"/>
              </w:rPr>
            </w:pPr>
          </w:p>
        </w:tc>
        <w:tc>
          <w:tcPr>
            <w:tcW w:w="709" w:type="dxa"/>
            <w:tcBorders>
              <w:bottom w:val="single" w:sz="4" w:space="0" w:color="auto"/>
            </w:tcBorders>
            <w:shd w:val="thinReverseDiagStripe" w:color="auto" w:fill="auto"/>
          </w:tcPr>
          <w:p w:rsidR="003902CA" w:rsidRPr="00C126CA" w:rsidRDefault="003902CA" w:rsidP="00643937">
            <w:pPr>
              <w:ind w:left="28"/>
              <w:jc w:val="both"/>
              <w:rPr>
                <w:rFonts w:ascii="Arial" w:hAnsi="Arial" w:cs="Arial"/>
                <w:bCs/>
                <w:snapToGrid w:val="0"/>
                <w:sz w:val="18"/>
                <w:szCs w:val="18"/>
              </w:rPr>
            </w:pPr>
          </w:p>
        </w:tc>
      </w:tr>
      <w:tr w:rsidR="004A1D5D" w:rsidRPr="004A65A6" w:rsidTr="00B53A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10149" w:type="dxa"/>
            <w:gridSpan w:val="6"/>
            <w:shd w:val="clear" w:color="auto" w:fill="DDD9C3"/>
          </w:tcPr>
          <w:p w:rsidR="00B53A55" w:rsidRDefault="004A1D5D" w:rsidP="00B53A55">
            <w:pPr>
              <w:rPr>
                <w:rFonts w:ascii="Arial" w:hAnsi="Arial" w:cs="Arial"/>
                <w:b/>
                <w:szCs w:val="18"/>
              </w:rPr>
            </w:pPr>
            <w:r w:rsidRPr="009C5BA9">
              <w:rPr>
                <w:rFonts w:ascii="Arial" w:hAnsi="Arial" w:cs="Arial"/>
                <w:b/>
                <w:szCs w:val="18"/>
              </w:rPr>
              <w:t>NOTA:</w:t>
            </w:r>
          </w:p>
          <w:p w:rsidR="004A1D5D" w:rsidRPr="009C5BA9" w:rsidRDefault="004A1D5D" w:rsidP="00B53A55">
            <w:pPr>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2"/>
        <w:gridCol w:w="974"/>
        <w:gridCol w:w="17"/>
        <w:gridCol w:w="33"/>
        <w:gridCol w:w="193"/>
        <w:gridCol w:w="46"/>
        <w:gridCol w:w="70"/>
        <w:gridCol w:w="125"/>
        <w:gridCol w:w="44"/>
        <w:gridCol w:w="173"/>
        <w:gridCol w:w="341"/>
        <w:gridCol w:w="260"/>
        <w:gridCol w:w="80"/>
        <w:gridCol w:w="185"/>
        <w:gridCol w:w="156"/>
        <w:gridCol w:w="116"/>
        <w:gridCol w:w="191"/>
        <w:gridCol w:w="51"/>
        <w:gridCol w:w="35"/>
        <w:gridCol w:w="53"/>
        <w:gridCol w:w="13"/>
        <w:gridCol w:w="167"/>
        <w:gridCol w:w="49"/>
        <w:gridCol w:w="27"/>
        <w:gridCol w:w="148"/>
        <w:gridCol w:w="49"/>
        <w:gridCol w:w="175"/>
        <w:gridCol w:w="49"/>
        <w:gridCol w:w="292"/>
        <w:gridCol w:w="340"/>
        <w:gridCol w:w="324"/>
        <w:gridCol w:w="119"/>
        <w:gridCol w:w="29"/>
        <w:gridCol w:w="95"/>
        <w:gridCol w:w="100"/>
        <w:gridCol w:w="35"/>
        <w:gridCol w:w="92"/>
        <w:gridCol w:w="97"/>
        <w:gridCol w:w="154"/>
        <w:gridCol w:w="70"/>
        <w:gridCol w:w="154"/>
        <w:gridCol w:w="70"/>
        <w:gridCol w:w="73"/>
        <w:gridCol w:w="81"/>
        <w:gridCol w:w="70"/>
        <w:gridCol w:w="152"/>
        <w:gridCol w:w="54"/>
        <w:gridCol w:w="18"/>
        <w:gridCol w:w="166"/>
        <w:gridCol w:w="67"/>
        <w:gridCol w:w="115"/>
        <w:gridCol w:w="46"/>
        <w:gridCol w:w="63"/>
        <w:gridCol w:w="161"/>
        <w:gridCol w:w="63"/>
        <w:gridCol w:w="26"/>
        <w:gridCol w:w="135"/>
        <w:gridCol w:w="63"/>
        <w:gridCol w:w="161"/>
        <w:gridCol w:w="15"/>
        <w:gridCol w:w="48"/>
        <w:gridCol w:w="163"/>
        <w:gridCol w:w="61"/>
        <w:gridCol w:w="86"/>
        <w:gridCol w:w="82"/>
        <w:gridCol w:w="56"/>
        <w:gridCol w:w="193"/>
        <w:gridCol w:w="31"/>
        <w:gridCol w:w="103"/>
        <w:gridCol w:w="210"/>
        <w:gridCol w:w="14"/>
        <w:gridCol w:w="71"/>
        <w:gridCol w:w="123"/>
        <w:gridCol w:w="27"/>
        <w:gridCol w:w="357"/>
      </w:tblGrid>
      <w:tr w:rsidR="00694A6C" w:rsidRPr="00673E6A" w:rsidTr="000B6AFD">
        <w:trPr>
          <w:trHeight w:val="348"/>
        </w:trPr>
        <w:tc>
          <w:tcPr>
            <w:tcW w:w="9169" w:type="dxa"/>
            <w:gridSpan w:val="76"/>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0B6AFD">
        <w:trPr>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8A1586"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6</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8</w:t>
            </w:r>
          </w:p>
        </w:tc>
        <w:tc>
          <w:tcPr>
            <w:tcW w:w="35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3</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9</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D20663" w:rsidP="00694A6C">
            <w:pPr>
              <w:snapToGrid w:val="0"/>
              <w:jc w:val="center"/>
              <w:rPr>
                <w:rFonts w:ascii="Arial" w:hAnsi="Arial" w:cs="Arial"/>
                <w:color w:val="0000FF"/>
                <w:lang w:val="es-BO" w:eastAsia="es-BO"/>
              </w:rPr>
            </w:pPr>
            <w:r>
              <w:rPr>
                <w:rFonts w:ascii="Arial" w:hAnsi="Arial" w:cs="Arial"/>
                <w:color w:val="0000FF"/>
                <w:lang w:val="es-BO" w:eastAsia="es-BO"/>
              </w:rPr>
              <w:t>1</w:t>
            </w:r>
          </w:p>
        </w:tc>
        <w:tc>
          <w:tcPr>
            <w:tcW w:w="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3"/>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trHeight w:val="423"/>
        </w:trPr>
        <w:tc>
          <w:tcPr>
            <w:tcW w:w="3314" w:type="dxa"/>
            <w:gridSpan w:val="20"/>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C725E4" w:rsidP="00694A6C">
            <w:pPr>
              <w:jc w:val="center"/>
              <w:rPr>
                <w:rFonts w:ascii="Arial" w:hAnsi="Arial" w:cs="Arial"/>
                <w:b/>
                <w:bCs/>
              </w:rPr>
            </w:pPr>
            <w:r w:rsidRPr="00C62B00">
              <w:rPr>
                <w:rFonts w:ascii="Arial" w:hAnsi="Arial" w:cs="Arial"/>
                <w:color w:val="0000FF"/>
                <w:lang w:val="es-BO" w:eastAsia="es-BO"/>
              </w:rPr>
              <w:t>PROVISIÓN E INSTALACIÓN DE TRES CÁMARAS PTZ PARA EXTERIORES</w:t>
            </w:r>
          </w:p>
        </w:tc>
        <w:tc>
          <w:tcPr>
            <w:tcW w:w="507"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trHeight w:val="140"/>
        </w:trPr>
        <w:tc>
          <w:tcPr>
            <w:tcW w:w="222" w:type="dxa"/>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trHeight w:val="140"/>
        </w:trPr>
        <w:tc>
          <w:tcPr>
            <w:tcW w:w="222"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trHeight w:val="140"/>
        </w:trPr>
        <w:tc>
          <w:tcPr>
            <w:tcW w:w="222" w:type="dxa"/>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r w:rsidR="00AC6B8E">
              <w:rPr>
                <w:rFonts w:ascii="Arial" w:hAnsi="Arial" w:cs="Arial"/>
                <w:b/>
              </w:rPr>
              <w:t>:</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trHeight w:val="99"/>
        </w:trPr>
        <w:tc>
          <w:tcPr>
            <w:tcW w:w="222" w:type="dxa"/>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D06511">
        <w:trPr>
          <w:trHeight w:val="329"/>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D06511">
        <w:trPr>
          <w:trHeight w:val="55"/>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trHeight w:val="472"/>
        </w:trPr>
        <w:tc>
          <w:tcPr>
            <w:tcW w:w="222" w:type="dxa"/>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7"/>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6E51" w:rsidRPr="0076647C" w:rsidRDefault="00B56E51" w:rsidP="00B45739">
            <w:pPr>
              <w:jc w:val="center"/>
              <w:rPr>
                <w:rFonts w:ascii="Arial" w:hAnsi="Arial" w:cs="Arial"/>
                <w:b/>
                <w:bCs/>
              </w:rPr>
            </w:pPr>
            <w:r w:rsidRPr="00673E6A">
              <w:rPr>
                <w:rFonts w:ascii="Arial" w:hAnsi="Arial" w:cs="Arial"/>
                <w:b/>
                <w:bCs/>
              </w:rPr>
              <w:t>DESCRIPCIÓN</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trHeight w:val="269"/>
        </w:trPr>
        <w:tc>
          <w:tcPr>
            <w:tcW w:w="222" w:type="dxa"/>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7"/>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844A57" w:rsidRPr="00673E6A" w:rsidTr="009623CB">
        <w:trPr>
          <w:trHeight w:hRule="exact" w:val="1048"/>
        </w:trPr>
        <w:tc>
          <w:tcPr>
            <w:tcW w:w="222" w:type="dxa"/>
            <w:tcBorders>
              <w:top w:val="nil"/>
              <w:left w:val="single" w:sz="12" w:space="0" w:color="auto"/>
              <w:bottom w:val="nil"/>
              <w:right w:val="single" w:sz="8" w:space="0" w:color="auto"/>
            </w:tcBorders>
            <w:shd w:val="clear" w:color="auto" w:fill="auto"/>
            <w:noWrap/>
            <w:vAlign w:val="center"/>
            <w:hideMark/>
          </w:tcPr>
          <w:p w:rsidR="00844A57" w:rsidRPr="00673E6A" w:rsidRDefault="00844A57" w:rsidP="00694A6C">
            <w:pPr>
              <w:jc w:val="center"/>
              <w:rPr>
                <w:rFonts w:ascii="Calibri" w:hAnsi="Calibri" w:cs="Calibri"/>
              </w:rPr>
            </w:pPr>
          </w:p>
        </w:tc>
        <w:tc>
          <w:tcPr>
            <w:tcW w:w="3006" w:type="dxa"/>
            <w:gridSpan w:val="17"/>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844A57" w:rsidRPr="00694A6C" w:rsidRDefault="00C725E4" w:rsidP="00844A57">
            <w:pPr>
              <w:jc w:val="both"/>
              <w:rPr>
                <w:rFonts w:ascii="Arial" w:hAnsi="Arial" w:cs="Arial"/>
                <w:color w:val="0000FF"/>
                <w:lang w:val="es-BO" w:eastAsia="es-BO"/>
              </w:rPr>
            </w:pPr>
            <w:r w:rsidRPr="00C62B00">
              <w:rPr>
                <w:rFonts w:ascii="Arial" w:hAnsi="Arial" w:cs="Arial"/>
                <w:color w:val="0000FF"/>
                <w:lang w:val="es-BO" w:eastAsia="es-BO"/>
              </w:rPr>
              <w:t>PROVISIÓN E INSTALACIÓN DE TRES CÁMARAS PTZ PARA EXTERIORES</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844A57" w:rsidRPr="00673E6A" w:rsidRDefault="00844A57" w:rsidP="00694A6C">
            <w:pPr>
              <w:jc w:val="center"/>
              <w:rPr>
                <w:rFonts w:ascii="Arial" w:hAnsi="Arial" w:cs="Arial"/>
              </w:rPr>
            </w:pPr>
          </w:p>
        </w:tc>
        <w:tc>
          <w:tcPr>
            <w:tcW w:w="1927" w:type="dxa"/>
            <w:gridSpan w:val="21"/>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844A57" w:rsidRPr="00673E6A" w:rsidRDefault="00844A57" w:rsidP="00694A6C">
            <w:pPr>
              <w:jc w:val="center"/>
              <w:rPr>
                <w:rFonts w:ascii="Arial" w:hAnsi="Arial" w:cs="Arial"/>
              </w:rPr>
            </w:pPr>
          </w:p>
        </w:tc>
        <w:tc>
          <w:tcPr>
            <w:tcW w:w="1268" w:type="dxa"/>
            <w:gridSpan w:val="1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357" w:type="dxa"/>
            <w:tcBorders>
              <w:top w:val="nil"/>
              <w:left w:val="single" w:sz="8" w:space="0" w:color="auto"/>
              <w:bottom w:val="nil"/>
              <w:right w:val="single" w:sz="12" w:space="0" w:color="auto"/>
            </w:tcBorders>
            <w:shd w:val="clear" w:color="auto" w:fill="auto"/>
            <w:vAlign w:val="center"/>
            <w:hideMark/>
          </w:tcPr>
          <w:p w:rsidR="00844A57" w:rsidRPr="00673E6A" w:rsidRDefault="00844A57" w:rsidP="00694A6C">
            <w:pPr>
              <w:jc w:val="center"/>
              <w:rPr>
                <w:rFonts w:ascii="Arial" w:hAnsi="Arial" w:cs="Arial"/>
              </w:rPr>
            </w:pPr>
          </w:p>
        </w:tc>
      </w:tr>
      <w:tr w:rsidR="000B6AFD" w:rsidRPr="00673E6A" w:rsidTr="000B6AFD">
        <w:trPr>
          <w:trHeight w:val="99"/>
        </w:trPr>
        <w:tc>
          <w:tcPr>
            <w:tcW w:w="222" w:type="dxa"/>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4"/>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trHeight w:val="384"/>
        </w:trPr>
        <w:tc>
          <w:tcPr>
            <w:tcW w:w="9169" w:type="dxa"/>
            <w:gridSpan w:val="76"/>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trHeight w:val="398"/>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Micro y Pequeñas Empresas- MyPES</w:t>
            </w:r>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trHeight w:val="398"/>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MyPE,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8C2BCF" w:rsidRDefault="008C2BCF" w:rsidP="00C12E06">
      <w:pPr>
        <w:ind w:left="360"/>
        <w:jc w:val="both"/>
        <w:rPr>
          <w:rFonts w:cs="Arial"/>
          <w:sz w:val="18"/>
          <w:szCs w:val="18"/>
        </w:rPr>
      </w:pP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64A68" w:rsidRDefault="00C64A68"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31"/>
        <w:gridCol w:w="1239"/>
        <w:gridCol w:w="665"/>
        <w:gridCol w:w="850"/>
        <w:gridCol w:w="839"/>
        <w:gridCol w:w="1115"/>
      </w:tblGrid>
      <w:tr w:rsidR="00595658" w:rsidRPr="00595658" w:rsidTr="00C64A68">
        <w:trPr>
          <w:trHeight w:val="425"/>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6"/>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9623CB">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gridSpan w:val="2"/>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C64A68">
        <w:trPr>
          <w:trHeight w:val="744"/>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C725E4" w:rsidP="00C725E4">
            <w:pPr>
              <w:rPr>
                <w:rFonts w:ascii="Arial" w:hAnsi="Arial" w:cs="Arial"/>
                <w:color w:val="0000FF"/>
                <w:sz w:val="14"/>
                <w:lang w:val="es-ES_tradnl"/>
              </w:rPr>
            </w:pPr>
            <w:r w:rsidRPr="00C725E4">
              <w:rPr>
                <w:rFonts w:ascii="Arial" w:hAnsi="Arial" w:cs="Arial"/>
                <w:color w:val="0000FF"/>
                <w:sz w:val="14"/>
                <w:lang w:val="es-ES_tradnl"/>
              </w:rPr>
              <w:t>PROVISIÓN E INSTALACIÓN DE TRES CÁMARAS PTZ PARA EXTERIORES</w:t>
            </w:r>
          </w:p>
        </w:tc>
        <w:tc>
          <w:tcPr>
            <w:tcW w:w="851" w:type="dxa"/>
            <w:tcBorders>
              <w:top w:val="single" w:sz="4" w:space="0" w:color="auto"/>
              <w:bottom w:val="single" w:sz="4" w:space="0" w:color="auto"/>
            </w:tcBorders>
            <w:shd w:val="clear" w:color="auto" w:fill="auto"/>
            <w:vAlign w:val="center"/>
          </w:tcPr>
          <w:p w:rsidR="009623CB" w:rsidRPr="009623CB" w:rsidRDefault="00C725E4" w:rsidP="009623CB">
            <w:pPr>
              <w:jc w:val="center"/>
              <w:rPr>
                <w:rFonts w:ascii="Arial" w:hAnsi="Arial" w:cs="Arial"/>
                <w:color w:val="0000FF"/>
                <w:sz w:val="14"/>
                <w:lang w:val="es-ES_tradnl"/>
              </w:rPr>
            </w:pPr>
            <w:r>
              <w:rPr>
                <w:rFonts w:ascii="Arial" w:hAnsi="Arial" w:cs="Arial"/>
                <w:color w:val="0000FF"/>
                <w:sz w:val="14"/>
                <w:lang w:val="es-ES_tradnl"/>
              </w:rPr>
              <w:t>3</w:t>
            </w:r>
          </w:p>
        </w:tc>
        <w:tc>
          <w:tcPr>
            <w:tcW w:w="904" w:type="dxa"/>
            <w:tcBorders>
              <w:top w:val="single" w:sz="4" w:space="0" w:color="auto"/>
              <w:bottom w:val="single" w:sz="4" w:space="0" w:color="auto"/>
            </w:tcBorders>
            <w:shd w:val="clear" w:color="auto" w:fill="auto"/>
            <w:vAlign w:val="center"/>
          </w:tcPr>
          <w:p w:rsidR="009623CB" w:rsidRPr="009623CB" w:rsidRDefault="00C725E4" w:rsidP="00C725E4">
            <w:pPr>
              <w:jc w:val="center"/>
              <w:rPr>
                <w:rFonts w:ascii="Arial" w:hAnsi="Arial" w:cs="Arial"/>
                <w:color w:val="0000FF"/>
                <w:sz w:val="14"/>
                <w:lang w:val="es-ES_tradnl"/>
              </w:rPr>
            </w:pPr>
            <w:r>
              <w:rPr>
                <w:rFonts w:ascii="Arial" w:hAnsi="Arial" w:cs="Arial"/>
                <w:color w:val="0000FF"/>
                <w:sz w:val="14"/>
                <w:lang w:val="es-ES_tradnl"/>
              </w:rPr>
              <w:t>82</w:t>
            </w:r>
            <w:r w:rsidR="009623CB" w:rsidRPr="009623CB">
              <w:rPr>
                <w:rFonts w:ascii="Arial" w:hAnsi="Arial" w:cs="Arial"/>
                <w:color w:val="0000FF"/>
                <w:sz w:val="14"/>
                <w:lang w:val="es-ES_tradnl"/>
              </w:rPr>
              <w:t>.</w:t>
            </w:r>
            <w:r>
              <w:rPr>
                <w:rFonts w:ascii="Arial" w:hAnsi="Arial" w:cs="Arial"/>
                <w:color w:val="0000FF"/>
                <w:sz w:val="14"/>
                <w:lang w:val="es-ES_tradnl"/>
              </w:rPr>
              <w:t>426</w:t>
            </w:r>
            <w:r w:rsidR="009623CB" w:rsidRPr="009623CB">
              <w:rPr>
                <w:rFonts w:ascii="Arial" w:hAnsi="Arial" w:cs="Arial"/>
                <w:color w:val="0000FF"/>
                <w:sz w:val="14"/>
                <w:lang w:val="es-ES_tradnl"/>
              </w:rPr>
              <w:t>,00</w:t>
            </w:r>
          </w:p>
        </w:tc>
        <w:tc>
          <w:tcPr>
            <w:tcW w:w="907" w:type="dxa"/>
            <w:tcBorders>
              <w:top w:val="single" w:sz="4" w:space="0" w:color="auto"/>
              <w:bottom w:val="single" w:sz="4" w:space="0" w:color="auto"/>
            </w:tcBorders>
            <w:shd w:val="clear" w:color="auto" w:fill="auto"/>
            <w:vAlign w:val="center"/>
          </w:tcPr>
          <w:p w:rsidR="009623CB" w:rsidRPr="009623CB" w:rsidRDefault="00C725E4" w:rsidP="00C725E4">
            <w:pPr>
              <w:jc w:val="center"/>
              <w:rPr>
                <w:rFonts w:ascii="Arial" w:hAnsi="Arial" w:cs="Arial"/>
                <w:color w:val="0000FF"/>
                <w:sz w:val="14"/>
                <w:lang w:val="es-ES_tradnl"/>
              </w:rPr>
            </w:pPr>
            <w:r>
              <w:rPr>
                <w:rFonts w:ascii="Arial" w:hAnsi="Arial" w:cs="Arial"/>
                <w:color w:val="0000FF"/>
                <w:sz w:val="14"/>
                <w:lang w:val="es-ES_tradnl"/>
              </w:rPr>
              <w:t>247</w:t>
            </w:r>
            <w:r w:rsidR="009623CB" w:rsidRPr="009623CB">
              <w:rPr>
                <w:rFonts w:ascii="Arial" w:hAnsi="Arial" w:cs="Arial"/>
                <w:color w:val="0000FF"/>
                <w:sz w:val="14"/>
                <w:lang w:val="es-ES_tradnl"/>
              </w:rPr>
              <w:t>.</w:t>
            </w:r>
            <w:r>
              <w:rPr>
                <w:rFonts w:ascii="Arial" w:hAnsi="Arial" w:cs="Arial"/>
                <w:color w:val="0000FF"/>
                <w:sz w:val="14"/>
                <w:lang w:val="es-ES_tradnl"/>
              </w:rPr>
              <w:t>278</w:t>
            </w:r>
            <w:r w:rsidR="009623CB" w:rsidRPr="009623CB">
              <w:rPr>
                <w:rFonts w:ascii="Arial" w:hAnsi="Arial" w:cs="Arial"/>
                <w:color w:val="0000FF"/>
                <w:sz w:val="14"/>
                <w:lang w:val="es-ES_tradnl"/>
              </w:rPr>
              <w:t>,00</w:t>
            </w:r>
          </w:p>
        </w:tc>
        <w:tc>
          <w:tcPr>
            <w:tcW w:w="1270" w:type="dxa"/>
            <w:gridSpan w:val="2"/>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F30B68">
        <w:trPr>
          <w:trHeight w:val="229"/>
          <w:jc w:val="center"/>
        </w:trPr>
        <w:tc>
          <w:tcPr>
            <w:tcW w:w="8252" w:type="dxa"/>
            <w:gridSpan w:val="10"/>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F30B68" w:rsidRPr="00595658" w:rsidTr="00F30B68">
        <w:trPr>
          <w:trHeight w:val="275"/>
          <w:jc w:val="center"/>
        </w:trPr>
        <w:tc>
          <w:tcPr>
            <w:tcW w:w="4659"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F30B68" w:rsidRPr="00595658" w:rsidRDefault="00F30B68" w:rsidP="00F30B68">
            <w:pPr>
              <w:jc w:val="right"/>
              <w:rPr>
                <w:rFonts w:ascii="Arial" w:hAnsi="Arial" w:cs="Arial"/>
                <w:sz w:val="14"/>
                <w:lang w:val="es-ES_tradnl"/>
              </w:rPr>
            </w:pPr>
            <w:r w:rsidRPr="00595658">
              <w:rPr>
                <w:rFonts w:ascii="Arial" w:hAnsi="Arial" w:cs="Arial"/>
                <w:b/>
                <w:sz w:val="14"/>
                <w:lang w:val="es-ES_tradnl"/>
              </w:rPr>
              <w:t>(Literal)</w:t>
            </w:r>
          </w:p>
        </w:tc>
        <w:tc>
          <w:tcPr>
            <w:tcW w:w="4708" w:type="dxa"/>
            <w:gridSpan w:val="5"/>
            <w:tcBorders>
              <w:top w:val="single" w:sz="4" w:space="0" w:color="auto"/>
              <w:left w:val="single" w:sz="12" w:space="0" w:color="auto"/>
              <w:bottom w:val="single" w:sz="12" w:space="0" w:color="auto"/>
            </w:tcBorders>
            <w:shd w:val="clear" w:color="auto" w:fill="auto"/>
            <w:vAlign w:val="center"/>
          </w:tcPr>
          <w:p w:rsidR="00F30B68" w:rsidRPr="00595658" w:rsidRDefault="00F30B68"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bookmarkStart w:id="63" w:name="_GoBack"/>
      <w:bookmarkEnd w:id="63"/>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69"/>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8"/>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8"/>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8"/>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46"/>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2"/>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2"/>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rPr>
          <w:trHeight w:val="46"/>
          <w:jc w:val="center"/>
        </w:trPr>
        <w:tc>
          <w:tcPr>
            <w:tcW w:w="2995" w:type="dxa"/>
            <w:tcBorders>
              <w:top w:val="nil"/>
              <w:left w:val="single" w:sz="12" w:space="0" w:color="auto"/>
              <w:bottom w:val="nil"/>
              <w:right w:val="nil"/>
            </w:tcBorders>
            <w:tcMar>
              <w:left w:w="0" w:type="dxa"/>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32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5587" w:type="dxa"/>
            <w:gridSpan w:val="24"/>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502ED7">
        <w:trPr>
          <w:trHeight w:val="264"/>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502ED7">
        <w:trPr>
          <w:trHeight w:val="263"/>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3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079"/>
        <w:gridCol w:w="891"/>
        <w:gridCol w:w="887"/>
        <w:gridCol w:w="974"/>
        <w:gridCol w:w="875"/>
        <w:gridCol w:w="1497"/>
        <w:gridCol w:w="994"/>
        <w:gridCol w:w="1159"/>
        <w:gridCol w:w="1125"/>
      </w:tblGrid>
      <w:tr w:rsidR="00C64A68" w:rsidRPr="00673E6A" w:rsidTr="00C64A68">
        <w:trPr>
          <w:cantSplit/>
          <w:trHeight w:val="1676"/>
          <w:jc w:val="center"/>
        </w:trPr>
        <w:tc>
          <w:tcPr>
            <w:tcW w:w="21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45"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5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4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9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4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56"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502"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MARGEN DE PREFERENCIA PARA MyPES,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7E149C"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69"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C64A68" w:rsidRPr="00673E6A" w:rsidTr="00C64A68">
        <w:trPr>
          <w:cantSplit/>
          <w:trHeight w:val="480"/>
          <w:jc w:val="center"/>
        </w:trPr>
        <w:tc>
          <w:tcPr>
            <w:tcW w:w="21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45"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5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Pp</w:t>
            </w:r>
          </w:p>
        </w:tc>
        <w:tc>
          <w:tcPr>
            <w:tcW w:w="44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9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4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56"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502"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7E149C"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69"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b/>
              </w:rPr>
            </w:pPr>
          </w:p>
        </w:tc>
        <w:tc>
          <w:tcPr>
            <w:tcW w:w="448" w:type="pct"/>
            <w:vAlign w:val="center"/>
          </w:tcPr>
          <w:p w:rsidR="0074437E" w:rsidRPr="00673E6A" w:rsidRDefault="0074437E" w:rsidP="00306D34">
            <w:pPr>
              <w:jc w:val="center"/>
              <w:rPr>
                <w:rFonts w:ascii="Arial" w:hAnsi="Arial" w:cs="Arial"/>
                <w:b/>
              </w:rPr>
            </w:pPr>
          </w:p>
        </w:tc>
        <w:tc>
          <w:tcPr>
            <w:tcW w:w="492" w:type="pct"/>
          </w:tcPr>
          <w:p w:rsidR="0074437E" w:rsidRPr="00673E6A" w:rsidRDefault="0074437E" w:rsidP="00306D34">
            <w:pPr>
              <w:jc w:val="center"/>
              <w:rPr>
                <w:rFonts w:ascii="Arial" w:hAnsi="Arial" w:cs="Arial"/>
                <w:b/>
              </w:rPr>
            </w:pPr>
          </w:p>
        </w:tc>
        <w:tc>
          <w:tcPr>
            <w:tcW w:w="442" w:type="pct"/>
          </w:tcPr>
          <w:p w:rsidR="0074437E" w:rsidRPr="00673E6A" w:rsidRDefault="0074437E" w:rsidP="00306D34">
            <w:pPr>
              <w:jc w:val="center"/>
              <w:rPr>
                <w:rFonts w:ascii="Arial" w:hAnsi="Arial" w:cs="Arial"/>
                <w:b/>
              </w:rPr>
            </w:pPr>
          </w:p>
        </w:tc>
        <w:tc>
          <w:tcPr>
            <w:tcW w:w="756" w:type="pct"/>
          </w:tcPr>
          <w:p w:rsidR="0074437E" w:rsidRPr="00673E6A" w:rsidRDefault="0074437E" w:rsidP="00306D34">
            <w:pPr>
              <w:jc w:val="center"/>
              <w:rPr>
                <w:rFonts w:ascii="Arial" w:hAnsi="Arial" w:cs="Arial"/>
                <w:b/>
              </w:rPr>
            </w:pPr>
          </w:p>
        </w:tc>
        <w:tc>
          <w:tcPr>
            <w:tcW w:w="502"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Pr="00602C5F" w:rsidRDefault="002E2D66" w:rsidP="002F20E3">
      <w:pPr>
        <w:pStyle w:val="Ttulo1"/>
        <w:numPr>
          <w:ilvl w:val="0"/>
          <w:numId w:val="0"/>
        </w:numPr>
        <w:jc w:val="center"/>
        <w:rPr>
          <w:rFonts w:ascii="Verdana" w:hAnsi="Verdana" w:cs="Arial"/>
          <w:sz w:val="18"/>
          <w:szCs w:val="18"/>
          <w:u w:val="none"/>
        </w:rPr>
      </w:pPr>
      <w:r w:rsidRPr="00602C5F">
        <w:rPr>
          <w:rFonts w:ascii="Verdana" w:hAnsi="Verdana" w:cs="Arial"/>
          <w:sz w:val="18"/>
          <w:szCs w:val="18"/>
          <w:u w:val="none"/>
        </w:rPr>
        <w:lastRenderedPageBreak/>
        <w:t>ANEXO 3</w:t>
      </w:r>
    </w:p>
    <w:p w:rsidR="009623CB" w:rsidRPr="00602C5F" w:rsidRDefault="009623CB" w:rsidP="00557501">
      <w:pPr>
        <w:rPr>
          <w:rFonts w:ascii="Arial" w:hAnsi="Arial" w:cs="Arial"/>
          <w:sz w:val="18"/>
          <w:szCs w:val="18"/>
          <w:lang w:val="es-MX"/>
        </w:rPr>
      </w:pPr>
    </w:p>
    <w:p w:rsidR="00007AFB" w:rsidRPr="00602C5F" w:rsidRDefault="00007AFB" w:rsidP="00557501">
      <w:pPr>
        <w:pStyle w:val="Normal2"/>
        <w:jc w:val="center"/>
        <w:rPr>
          <w:rFonts w:ascii="Arial" w:hAnsi="Arial" w:cs="Arial"/>
          <w:b/>
          <w:sz w:val="18"/>
          <w:szCs w:val="18"/>
          <w:lang w:val="es-BO"/>
        </w:rPr>
      </w:pPr>
      <w:r w:rsidRPr="00602C5F">
        <w:rPr>
          <w:rFonts w:ascii="Arial" w:hAnsi="Arial" w:cs="Arial"/>
          <w:b/>
          <w:sz w:val="18"/>
          <w:szCs w:val="18"/>
          <w:lang w:val="es-BO"/>
        </w:rPr>
        <w:t>MODELO DE CONTRATO ADMINISTRATIVO PARA LA ADQUISICIÓN DE BIENES</w:t>
      </w:r>
    </w:p>
    <w:p w:rsidR="00502ED7" w:rsidRPr="00602C5F" w:rsidRDefault="00502ED7" w:rsidP="00557501">
      <w:pPr>
        <w:pStyle w:val="Normal2"/>
        <w:jc w:val="center"/>
        <w:rPr>
          <w:rFonts w:ascii="Arial" w:hAnsi="Arial" w:cs="Arial"/>
          <w:b/>
          <w:sz w:val="18"/>
          <w:szCs w:val="18"/>
          <w:lang w:val="es-BO"/>
        </w:rPr>
      </w:pPr>
    </w:p>
    <w:p w:rsidR="00266E53" w:rsidRPr="00602C5F" w:rsidRDefault="00D638C6" w:rsidP="00266E53">
      <w:pPr>
        <w:pStyle w:val="Encabezado"/>
        <w:jc w:val="right"/>
        <w:rPr>
          <w:rFonts w:ascii="Arial" w:hAnsi="Arial" w:cs="Arial"/>
          <w:b/>
          <w:iCs/>
          <w:sz w:val="18"/>
          <w:szCs w:val="18"/>
        </w:rPr>
      </w:pPr>
      <w:r>
        <w:rPr>
          <w:rFonts w:ascii="Arial" w:hAnsi="Arial" w:cs="Arial"/>
          <w:b/>
          <w:iCs/>
          <w:sz w:val="18"/>
          <w:szCs w:val="18"/>
        </w:rPr>
        <w:t xml:space="preserve">MODELO DE CONTRATO </w:t>
      </w:r>
      <w:r w:rsidR="00266E53" w:rsidRPr="00602C5F">
        <w:rPr>
          <w:rFonts w:ascii="Arial" w:hAnsi="Arial" w:cs="Arial"/>
          <w:b/>
          <w:iCs/>
          <w:sz w:val="18"/>
          <w:szCs w:val="18"/>
        </w:rPr>
        <w:t>SANO N° 0</w:t>
      </w:r>
      <w:r w:rsidR="007E1598">
        <w:rPr>
          <w:rFonts w:ascii="Arial" w:hAnsi="Arial" w:cs="Arial"/>
          <w:b/>
          <w:iCs/>
          <w:sz w:val="18"/>
          <w:szCs w:val="18"/>
        </w:rPr>
        <w:t>87</w:t>
      </w:r>
      <w:r w:rsidR="00266E53" w:rsidRPr="00602C5F">
        <w:rPr>
          <w:rFonts w:ascii="Arial" w:hAnsi="Arial" w:cs="Arial"/>
          <w:b/>
          <w:iCs/>
          <w:sz w:val="18"/>
          <w:szCs w:val="18"/>
        </w:rPr>
        <w:t>/2015</w:t>
      </w:r>
    </w:p>
    <w:p w:rsidR="00266E53" w:rsidRPr="001343A5" w:rsidRDefault="00266E53" w:rsidP="00266E53">
      <w:pPr>
        <w:pStyle w:val="Encabezado"/>
        <w:jc w:val="right"/>
        <w:rPr>
          <w:rFonts w:ascii="Arial" w:hAnsi="Arial" w:cs="Arial"/>
          <w:b/>
          <w:iCs/>
          <w:color w:val="FF0000"/>
          <w:sz w:val="18"/>
          <w:szCs w:val="18"/>
        </w:rPr>
      </w:pPr>
    </w:p>
    <w:p w:rsidR="00602C5F" w:rsidRPr="009351F4" w:rsidRDefault="00602C5F" w:rsidP="00602C5F">
      <w:pPr>
        <w:pStyle w:val="Default"/>
        <w:spacing w:line="276" w:lineRule="auto"/>
        <w:jc w:val="both"/>
        <w:rPr>
          <w:rFonts w:ascii="Arial" w:hAnsi="Arial" w:cs="Arial"/>
          <w:b/>
          <w:bCs/>
          <w:sz w:val="22"/>
          <w:szCs w:val="22"/>
        </w:rPr>
      </w:pPr>
      <w:r w:rsidRPr="009351F4">
        <w:rPr>
          <w:rFonts w:ascii="Arial" w:eastAsia="Times New Roman" w:hAnsi="Arial" w:cs="Arial"/>
          <w:b/>
          <w:color w:val="auto"/>
          <w:spacing w:val="0"/>
          <w:sz w:val="22"/>
          <w:szCs w:val="22"/>
          <w:lang w:val="es-ES_tradnl" w:eastAsia="es-ES"/>
        </w:rPr>
        <w:t>Contrato Administrativo para la Provisión e Instalación de Tres Cámaras PTZ para Exteriores</w:t>
      </w:r>
      <w:r w:rsidRPr="009351F4">
        <w:rPr>
          <w:rFonts w:ascii="Arial" w:eastAsia="Times New Roman" w:hAnsi="Arial" w:cs="Arial"/>
          <w:color w:val="auto"/>
          <w:spacing w:val="0"/>
          <w:sz w:val="22"/>
          <w:szCs w:val="22"/>
          <w:lang w:val="es-ES_tradnl" w:eastAsia="es-ES"/>
        </w:rPr>
        <w:t>, sujeto al tenor de las siguientes clausulas</w:t>
      </w:r>
      <w:r w:rsidRPr="009351F4">
        <w:rPr>
          <w:rFonts w:ascii="Arial" w:hAnsi="Arial" w:cs="Arial"/>
          <w:bCs/>
          <w:sz w:val="22"/>
          <w:szCs w:val="22"/>
        </w:rPr>
        <w:t>:</w:t>
      </w:r>
    </w:p>
    <w:p w:rsidR="00602C5F" w:rsidRPr="009351F4" w:rsidRDefault="00602C5F" w:rsidP="00602C5F">
      <w:pPr>
        <w:spacing w:line="276" w:lineRule="auto"/>
        <w:jc w:val="both"/>
        <w:rPr>
          <w:rFonts w:ascii="Arial" w:hAnsi="Arial" w:cs="Arial"/>
          <w:b/>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sz w:val="22"/>
          <w:szCs w:val="22"/>
        </w:rPr>
        <w:t xml:space="preserve">CLÁUSULA PRIMERA.- (DE LAS PARTES) </w:t>
      </w:r>
      <w:r w:rsidRPr="009351F4">
        <w:rPr>
          <w:rFonts w:ascii="Arial" w:hAnsi="Arial" w:cs="Arial"/>
          <w:sz w:val="22"/>
          <w:szCs w:val="22"/>
        </w:rPr>
        <w:t xml:space="preserve">Las partes </w:t>
      </w:r>
      <w:r w:rsidRPr="009351F4">
        <w:rPr>
          <w:rFonts w:ascii="Arial" w:hAnsi="Arial" w:cs="Arial"/>
          <w:b/>
          <w:sz w:val="22"/>
          <w:szCs w:val="22"/>
        </w:rPr>
        <w:t>CONTRATANTES</w:t>
      </w:r>
      <w:r w:rsidRPr="009351F4">
        <w:rPr>
          <w:rFonts w:ascii="Arial" w:hAnsi="Arial" w:cs="Arial"/>
          <w:sz w:val="22"/>
          <w:szCs w:val="22"/>
        </w:rPr>
        <w:t xml:space="preserve"> son:</w:t>
      </w:r>
    </w:p>
    <w:p w:rsidR="00602C5F" w:rsidRPr="009351F4" w:rsidRDefault="00602C5F" w:rsidP="00602C5F">
      <w:pPr>
        <w:spacing w:line="276" w:lineRule="auto"/>
        <w:ind w:left="720"/>
        <w:jc w:val="both"/>
        <w:rPr>
          <w:rFonts w:ascii="Arial" w:hAnsi="Arial" w:cs="Arial"/>
          <w:sz w:val="22"/>
          <w:szCs w:val="22"/>
          <w:lang w:val="es-ES_tradnl"/>
        </w:rPr>
      </w:pPr>
    </w:p>
    <w:p w:rsidR="00602C5F" w:rsidRPr="009351F4" w:rsidRDefault="00602C5F" w:rsidP="00E42EDD">
      <w:pPr>
        <w:widowControl w:val="0"/>
        <w:numPr>
          <w:ilvl w:val="1"/>
          <w:numId w:val="26"/>
        </w:numPr>
        <w:spacing w:line="276" w:lineRule="auto"/>
        <w:jc w:val="both"/>
        <w:rPr>
          <w:rFonts w:ascii="Arial" w:hAnsi="Arial" w:cs="Arial"/>
          <w:sz w:val="22"/>
          <w:szCs w:val="22"/>
          <w:lang w:val="es-ES_tradnl"/>
        </w:rPr>
      </w:pPr>
      <w:r w:rsidRPr="009351F4">
        <w:rPr>
          <w:rFonts w:ascii="Arial" w:hAnsi="Arial" w:cs="Arial"/>
          <w:sz w:val="22"/>
          <w:szCs w:val="22"/>
          <w:lang w:val="es-ES_tradnl"/>
        </w:rPr>
        <w:t xml:space="preserve">El </w:t>
      </w:r>
      <w:r w:rsidRPr="009351F4">
        <w:rPr>
          <w:rFonts w:ascii="Arial" w:hAnsi="Arial" w:cs="Arial"/>
          <w:b/>
          <w:bCs/>
          <w:sz w:val="22"/>
          <w:szCs w:val="22"/>
          <w:lang w:val="es-ES_tradnl"/>
        </w:rPr>
        <w:t>BANCO CENTRAL DE BOLIVIA</w:t>
      </w:r>
      <w:r w:rsidRPr="009351F4">
        <w:rPr>
          <w:rFonts w:ascii="Arial" w:hAnsi="Arial" w:cs="Arial"/>
          <w:sz w:val="22"/>
          <w:szCs w:val="22"/>
          <w:lang w:val="es-ES_tradnl"/>
        </w:rPr>
        <w:t xml:space="preserve">, con NIT Nº 1016739022, domicilio en la calle Ayacucho esquina Mercado s/n de la zona central, en la Ciudad de La Paz – Bolivia, representado legalmente por la </w:t>
      </w:r>
      <w:r w:rsidRPr="009351F4">
        <w:rPr>
          <w:rFonts w:ascii="Arial" w:hAnsi="Arial" w:cs="Arial"/>
          <w:b/>
          <w:bCs/>
          <w:sz w:val="22"/>
          <w:szCs w:val="22"/>
          <w:lang w:val="es-ES_tradnl"/>
        </w:rPr>
        <w:t>Lic. Claudia Amparo Corrales Dávalos</w:t>
      </w:r>
      <w:r w:rsidRPr="009351F4">
        <w:rPr>
          <w:rFonts w:ascii="Arial" w:hAnsi="Arial" w:cs="Arial"/>
          <w:sz w:val="22"/>
          <w:szCs w:val="22"/>
          <w:lang w:val="es-ES_tradnl"/>
        </w:rPr>
        <w:t xml:space="preserve">, con Cédula de Identidad Nº 1077929 expedida en Chuquisaca, como Gerente de Administración a.i., en mérito a la designación realizada mediante Acción de Personal N° 137/2015 de 10 de febrero de 2015 y a lo dispuesto en el artículo 13,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9351F4">
        <w:rPr>
          <w:rFonts w:ascii="Arial" w:hAnsi="Arial" w:cs="Arial"/>
          <w:b/>
          <w:bCs/>
          <w:sz w:val="22"/>
          <w:szCs w:val="22"/>
          <w:lang w:val="es-ES_tradnl"/>
        </w:rPr>
        <w:t>ENTIDAD</w:t>
      </w:r>
      <w:r w:rsidRPr="009351F4">
        <w:rPr>
          <w:rFonts w:ascii="Arial" w:hAnsi="Arial" w:cs="Arial"/>
          <w:bCs/>
          <w:sz w:val="22"/>
          <w:szCs w:val="22"/>
          <w:lang w:val="es-ES_tradnl"/>
        </w:rPr>
        <w:t>.</w:t>
      </w:r>
    </w:p>
    <w:p w:rsidR="00602C5F" w:rsidRPr="009351F4" w:rsidRDefault="00602C5F" w:rsidP="00602C5F">
      <w:pPr>
        <w:spacing w:line="276" w:lineRule="auto"/>
        <w:ind w:left="720"/>
        <w:jc w:val="both"/>
        <w:rPr>
          <w:rFonts w:ascii="Arial" w:hAnsi="Arial" w:cs="Arial"/>
          <w:sz w:val="22"/>
          <w:szCs w:val="22"/>
          <w:lang w:val="es-ES_tradnl"/>
        </w:rPr>
      </w:pPr>
    </w:p>
    <w:p w:rsidR="00602C5F" w:rsidRPr="009351F4" w:rsidRDefault="00602C5F" w:rsidP="00E42EDD">
      <w:pPr>
        <w:numPr>
          <w:ilvl w:val="1"/>
          <w:numId w:val="26"/>
        </w:numPr>
        <w:spacing w:line="276" w:lineRule="auto"/>
        <w:jc w:val="both"/>
        <w:rPr>
          <w:rFonts w:ascii="Arial" w:hAnsi="Arial" w:cs="Arial"/>
          <w:sz w:val="22"/>
          <w:szCs w:val="22"/>
          <w:lang w:val="es-ES_tradnl"/>
        </w:rPr>
      </w:pPr>
      <w:r w:rsidRPr="009351F4">
        <w:rPr>
          <w:rFonts w:ascii="Arial" w:hAnsi="Arial" w:cs="Arial"/>
          <w:sz w:val="22"/>
          <w:szCs w:val="22"/>
        </w:rPr>
        <w:t xml:space="preserve">_________, legalmente constituida y existente conforme a la legislación boliviana, con registro en FUNDEMPRESA bajo la Matrícula de Comercio N° ____, inscrita en el Padrón Nacional de Contribuyentes con N.I.T. N° ______, con </w:t>
      </w:r>
      <w:r w:rsidRPr="009351F4">
        <w:rPr>
          <w:rFonts w:ascii="Arial" w:hAnsi="Arial" w:cs="Arial"/>
          <w:bCs/>
          <w:spacing w:val="-6"/>
          <w:sz w:val="22"/>
          <w:szCs w:val="22"/>
          <w:lang w:val="es-ES_tradnl"/>
        </w:rPr>
        <w:t>domicilio en ______</w:t>
      </w:r>
      <w:r w:rsidRPr="009351F4">
        <w:rPr>
          <w:rFonts w:ascii="Arial" w:hAnsi="Arial" w:cs="Arial"/>
          <w:sz w:val="22"/>
          <w:szCs w:val="22"/>
          <w:lang w:val="es-ES_tradnl"/>
        </w:rPr>
        <w:t xml:space="preserve"> de la zona de _____ de la Ciudad de ___ – Bolivia,</w:t>
      </w:r>
      <w:r w:rsidRPr="009351F4">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9351F4">
        <w:rPr>
          <w:rFonts w:ascii="Arial" w:hAnsi="Arial" w:cs="Arial"/>
          <w:bCs/>
          <w:spacing w:val="-6"/>
          <w:sz w:val="22"/>
          <w:szCs w:val="22"/>
          <w:lang w:val="es-ES_tradnl"/>
        </w:rPr>
        <w:t xml:space="preserve">en adelante denominado el </w:t>
      </w:r>
      <w:r w:rsidRPr="009351F4">
        <w:rPr>
          <w:rFonts w:ascii="Arial" w:hAnsi="Arial" w:cs="Arial"/>
          <w:b/>
          <w:spacing w:val="-6"/>
          <w:sz w:val="22"/>
          <w:szCs w:val="22"/>
          <w:lang w:val="es-ES_tradnl"/>
        </w:rPr>
        <w:t>PROVEEDOR.</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CLÁUSULA SEGUNDA.- (ANTECEDENTES)</w:t>
      </w:r>
      <w:r w:rsidRPr="009351F4">
        <w:rPr>
          <w:rFonts w:ascii="Arial" w:hAnsi="Arial" w:cs="Arial"/>
          <w:b/>
          <w:sz w:val="22"/>
          <w:szCs w:val="22"/>
        </w:rPr>
        <w:t xml:space="preserve"> </w:t>
      </w:r>
      <w:r w:rsidRPr="009351F4">
        <w:rPr>
          <w:rFonts w:ascii="Arial" w:hAnsi="Arial" w:cs="Arial"/>
          <w:sz w:val="22"/>
          <w:szCs w:val="22"/>
        </w:rPr>
        <w:t>La</w:t>
      </w:r>
      <w:r w:rsidRPr="009351F4">
        <w:rPr>
          <w:rFonts w:ascii="Arial" w:hAnsi="Arial" w:cs="Arial"/>
          <w:b/>
          <w:sz w:val="22"/>
          <w:szCs w:val="22"/>
        </w:rPr>
        <w:t xml:space="preserve"> ENTIDAD</w:t>
      </w:r>
      <w:r w:rsidRPr="009351F4">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de ___, a personas naturales y jurídicas con capacidad de celebrar actos jurídicos, a presentar propuestas para la </w:t>
      </w:r>
      <w:r w:rsidRPr="009351F4">
        <w:rPr>
          <w:rFonts w:ascii="Arial" w:hAnsi="Arial" w:cs="Arial"/>
          <w:bCs/>
          <w:iCs/>
          <w:sz w:val="22"/>
          <w:szCs w:val="22"/>
          <w:lang w:val="es-ES_tradnl"/>
        </w:rPr>
        <w:t>provisión de Tres Cámaras PTZ para exteriores</w:t>
      </w:r>
      <w:r w:rsidRPr="009351F4">
        <w:rPr>
          <w:rFonts w:ascii="Arial" w:hAnsi="Arial" w:cs="Arial"/>
          <w:bCs/>
          <w:color w:val="000000"/>
          <w:sz w:val="22"/>
          <w:szCs w:val="22"/>
        </w:rPr>
        <w:t>, con Código Único de Contratación Estatal (CUCE):</w:t>
      </w:r>
      <w:r w:rsidRPr="009351F4">
        <w:rPr>
          <w:rFonts w:ascii="Arial" w:hAnsi="Arial" w:cs="Arial"/>
          <w:b/>
          <w:bCs/>
          <w:sz w:val="22"/>
          <w:szCs w:val="22"/>
          <w:lang w:val="es-ES_tradnl"/>
        </w:rPr>
        <w:t xml:space="preserve"> ____________</w:t>
      </w:r>
      <w:r w:rsidRPr="009351F4">
        <w:rPr>
          <w:rFonts w:ascii="Arial" w:hAnsi="Arial" w:cs="Arial"/>
          <w:sz w:val="22"/>
          <w:szCs w:val="22"/>
        </w:rPr>
        <w:t>, con base en lo solicitado en el DBC.</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bCs/>
          <w:sz w:val="22"/>
          <w:szCs w:val="22"/>
        </w:rPr>
      </w:pPr>
      <w:r w:rsidRPr="009351F4">
        <w:rPr>
          <w:rFonts w:ascii="Arial" w:hAnsi="Arial" w:cs="Arial"/>
          <w:sz w:val="22"/>
          <w:szCs w:val="22"/>
        </w:rPr>
        <w:t xml:space="preserve">Concluida la etapa de evaluación de propuestas, el Responsable del Proceso de Contratación de Apoyo Nacional a la Producción y Empleo (RPA), con base en el Informe Final __________ de ___ de _____ de ___, resolvió adjudicar la contratación mediante ____________ de ___ de _____ de ___ al </w:t>
      </w:r>
      <w:r w:rsidRPr="009351F4">
        <w:rPr>
          <w:rFonts w:ascii="Arial" w:hAnsi="Arial" w:cs="Arial"/>
          <w:b/>
          <w:bCs/>
          <w:sz w:val="22"/>
          <w:szCs w:val="22"/>
        </w:rPr>
        <w:t>PROVEEDOR</w:t>
      </w:r>
      <w:r w:rsidRPr="009351F4">
        <w:rPr>
          <w:rFonts w:ascii="Arial" w:hAnsi="Arial" w:cs="Arial"/>
          <w:sz w:val="22"/>
          <w:szCs w:val="22"/>
        </w:rPr>
        <w:t>, al cumplir su propuesta con todos los requisitos establecidos en el DBC</w:t>
      </w:r>
      <w:r w:rsidRPr="009351F4">
        <w:rPr>
          <w:rFonts w:ascii="Arial" w:hAnsi="Arial" w:cs="Arial"/>
          <w:bCs/>
          <w:sz w:val="22"/>
          <w:szCs w:val="22"/>
        </w:rPr>
        <w:t>.</w:t>
      </w:r>
    </w:p>
    <w:p w:rsidR="00602C5F" w:rsidRPr="009351F4" w:rsidRDefault="00602C5F" w:rsidP="00602C5F">
      <w:pPr>
        <w:pStyle w:val="Default"/>
        <w:spacing w:line="276" w:lineRule="auto"/>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lastRenderedPageBreak/>
        <w:t xml:space="preserve">CLAUSULA TERCERA.- (LEGISLACIÓN APLICABLE) </w:t>
      </w:r>
      <w:r w:rsidRPr="009351F4">
        <w:rPr>
          <w:rFonts w:ascii="Arial" w:hAnsi="Arial" w:cs="Arial"/>
          <w:sz w:val="22"/>
          <w:szCs w:val="22"/>
        </w:rPr>
        <w:t xml:space="preserve">El presente Contrato se celebra al amparo de las siguientes disposiciones normativas: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3"/>
        </w:numPr>
        <w:spacing w:line="276" w:lineRule="auto"/>
        <w:jc w:val="both"/>
        <w:rPr>
          <w:rFonts w:ascii="Arial" w:hAnsi="Arial" w:cs="Arial"/>
          <w:sz w:val="22"/>
          <w:szCs w:val="22"/>
        </w:rPr>
      </w:pPr>
      <w:r w:rsidRPr="009351F4">
        <w:rPr>
          <w:rFonts w:ascii="Arial" w:hAnsi="Arial" w:cs="Arial"/>
          <w:sz w:val="22"/>
          <w:szCs w:val="22"/>
        </w:rPr>
        <w:t xml:space="preserve">Constitución Política del Estado. </w:t>
      </w:r>
    </w:p>
    <w:p w:rsidR="00602C5F" w:rsidRPr="009351F4" w:rsidRDefault="00602C5F" w:rsidP="00E42EDD">
      <w:pPr>
        <w:pStyle w:val="Prrafodelista"/>
        <w:numPr>
          <w:ilvl w:val="0"/>
          <w:numId w:val="33"/>
        </w:numPr>
        <w:spacing w:line="276" w:lineRule="auto"/>
        <w:jc w:val="both"/>
        <w:rPr>
          <w:rFonts w:ascii="Arial" w:hAnsi="Arial" w:cs="Arial"/>
          <w:sz w:val="22"/>
          <w:szCs w:val="22"/>
        </w:rPr>
      </w:pPr>
      <w:r w:rsidRPr="009351F4">
        <w:rPr>
          <w:rFonts w:ascii="Arial" w:hAnsi="Arial" w:cs="Arial"/>
          <w:sz w:val="22"/>
          <w:szCs w:val="22"/>
        </w:rPr>
        <w:t xml:space="preserve">Ley Nº 1178 de 20 de julio de 1990, de Administración y Control Gubernamentales. </w:t>
      </w:r>
    </w:p>
    <w:p w:rsidR="00602C5F" w:rsidRPr="009351F4" w:rsidRDefault="00602C5F" w:rsidP="00E42EDD">
      <w:pPr>
        <w:pStyle w:val="Prrafodelista"/>
        <w:numPr>
          <w:ilvl w:val="0"/>
          <w:numId w:val="33"/>
        </w:numPr>
        <w:spacing w:line="276" w:lineRule="auto"/>
        <w:jc w:val="both"/>
        <w:rPr>
          <w:rFonts w:ascii="Arial" w:hAnsi="Arial" w:cs="Arial"/>
          <w:sz w:val="22"/>
          <w:szCs w:val="22"/>
        </w:rPr>
      </w:pPr>
      <w:r w:rsidRPr="009351F4">
        <w:rPr>
          <w:rFonts w:ascii="Arial" w:hAnsi="Arial" w:cs="Arial"/>
          <w:sz w:val="22"/>
          <w:szCs w:val="22"/>
        </w:rPr>
        <w:t xml:space="preserve">Decreto Supremo Nº 0181 de las NB-SABS y sus modificaciones. </w:t>
      </w:r>
    </w:p>
    <w:p w:rsidR="00602C5F" w:rsidRPr="009351F4" w:rsidRDefault="00602C5F" w:rsidP="00E42EDD">
      <w:pPr>
        <w:pStyle w:val="Prrafodelista"/>
        <w:numPr>
          <w:ilvl w:val="0"/>
          <w:numId w:val="33"/>
        </w:numPr>
        <w:spacing w:line="276" w:lineRule="auto"/>
        <w:jc w:val="both"/>
        <w:rPr>
          <w:rFonts w:ascii="Arial" w:hAnsi="Arial" w:cs="Arial"/>
          <w:sz w:val="22"/>
          <w:szCs w:val="22"/>
        </w:rPr>
      </w:pPr>
      <w:r w:rsidRPr="009351F4">
        <w:rPr>
          <w:rFonts w:ascii="Arial" w:hAnsi="Arial" w:cs="Arial"/>
          <w:sz w:val="22"/>
          <w:szCs w:val="22"/>
        </w:rPr>
        <w:t xml:space="preserve">Ley del Presupuesto General del Estado, aprobado para la gestión y su reglamentación. </w:t>
      </w:r>
    </w:p>
    <w:p w:rsidR="00602C5F" w:rsidRPr="009351F4" w:rsidRDefault="00602C5F" w:rsidP="00E42EDD">
      <w:pPr>
        <w:pStyle w:val="Prrafodelista"/>
        <w:numPr>
          <w:ilvl w:val="0"/>
          <w:numId w:val="33"/>
        </w:numPr>
        <w:spacing w:line="276" w:lineRule="auto"/>
        <w:jc w:val="both"/>
        <w:rPr>
          <w:rFonts w:ascii="Arial" w:hAnsi="Arial" w:cs="Arial"/>
          <w:sz w:val="22"/>
          <w:szCs w:val="22"/>
        </w:rPr>
      </w:pPr>
      <w:r w:rsidRPr="009351F4">
        <w:rPr>
          <w:rFonts w:ascii="Arial" w:hAnsi="Arial" w:cs="Arial"/>
          <w:sz w:val="22"/>
          <w:szCs w:val="22"/>
        </w:rPr>
        <w:t>Otras disposiciones relacionadas.</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CUARTA.- (OBJETO Y CAUSA) </w:t>
      </w:r>
      <w:r w:rsidRPr="009351F4">
        <w:rPr>
          <w:rFonts w:ascii="Arial" w:hAnsi="Arial" w:cs="Arial"/>
          <w:sz w:val="22"/>
          <w:szCs w:val="22"/>
        </w:rPr>
        <w:t>El objeto del presente Contrato es la provisión de tres (3) cámaras PTZ (por sus siglas en ingles pan, tilt and zoom),</w:t>
      </w:r>
      <w:r w:rsidRPr="009351F4">
        <w:rPr>
          <w:rFonts w:ascii="Arial" w:hAnsi="Arial" w:cs="Arial"/>
          <w:b/>
          <w:bCs/>
          <w:i/>
          <w:iCs/>
          <w:sz w:val="22"/>
          <w:szCs w:val="22"/>
        </w:rPr>
        <w:t xml:space="preserve"> </w:t>
      </w:r>
      <w:r w:rsidRPr="009351F4">
        <w:rPr>
          <w:rFonts w:ascii="Arial" w:hAnsi="Arial" w:cs="Arial"/>
          <w:sz w:val="22"/>
          <w:szCs w:val="22"/>
        </w:rPr>
        <w:t xml:space="preserve">que en adelante se denominarán los </w:t>
      </w:r>
      <w:r w:rsidRPr="009351F4">
        <w:rPr>
          <w:rFonts w:ascii="Arial" w:hAnsi="Arial" w:cs="Arial"/>
          <w:b/>
          <w:bCs/>
          <w:sz w:val="22"/>
          <w:szCs w:val="22"/>
        </w:rPr>
        <w:t>BIENES</w:t>
      </w:r>
      <w:r w:rsidRPr="009351F4">
        <w:rPr>
          <w:rFonts w:ascii="Arial" w:hAnsi="Arial" w:cs="Arial"/>
          <w:sz w:val="22"/>
          <w:szCs w:val="22"/>
        </w:rPr>
        <w:t xml:space="preserve">, así como su instalación para mejorar el monitoreo en el perímetro externo del edificio principal de la </w:t>
      </w:r>
      <w:r w:rsidRPr="009351F4">
        <w:rPr>
          <w:rFonts w:ascii="Arial" w:hAnsi="Arial" w:cs="Arial"/>
          <w:b/>
          <w:sz w:val="22"/>
          <w:szCs w:val="22"/>
        </w:rPr>
        <w:t>ENTIDAD</w:t>
      </w:r>
      <w:r w:rsidRPr="009351F4">
        <w:rPr>
          <w:rFonts w:ascii="Arial" w:hAnsi="Arial" w:cs="Arial"/>
          <w:bCs/>
          <w:i/>
          <w:iCs/>
          <w:sz w:val="22"/>
          <w:szCs w:val="22"/>
        </w:rPr>
        <w:t>,</w:t>
      </w:r>
      <w:r w:rsidRPr="009351F4">
        <w:rPr>
          <w:rFonts w:ascii="Arial" w:hAnsi="Arial" w:cs="Arial"/>
          <w:b/>
          <w:bCs/>
          <w:i/>
          <w:iCs/>
          <w:sz w:val="22"/>
          <w:szCs w:val="22"/>
        </w:rPr>
        <w:t xml:space="preserve"> </w:t>
      </w:r>
      <w:r w:rsidRPr="009351F4">
        <w:rPr>
          <w:rFonts w:ascii="Arial" w:hAnsi="Arial" w:cs="Arial"/>
          <w:sz w:val="22"/>
          <w:szCs w:val="22"/>
        </w:rPr>
        <w:t xml:space="preserve">provistos por el </w:t>
      </w:r>
      <w:r w:rsidRPr="009351F4">
        <w:rPr>
          <w:rFonts w:ascii="Arial" w:hAnsi="Arial" w:cs="Arial"/>
          <w:b/>
          <w:bCs/>
          <w:sz w:val="22"/>
          <w:szCs w:val="22"/>
        </w:rPr>
        <w:t xml:space="preserve">PROVEEDOR </w:t>
      </w:r>
      <w:r w:rsidRPr="009351F4">
        <w:rPr>
          <w:rFonts w:ascii="Arial" w:hAnsi="Arial" w:cs="Arial"/>
          <w:sz w:val="22"/>
          <w:szCs w:val="22"/>
        </w:rPr>
        <w:t>de conformidad con las características de las Especificaciones Técnicas del DBC y la Propuesta Adjudicada, con estricta y absoluta sujeción al presente Contrato.</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QUINTA.- (DOCUMENTOS INTEGRANTES DEL CONTRATO) </w:t>
      </w:r>
      <w:r w:rsidRPr="009351F4">
        <w:rPr>
          <w:rFonts w:ascii="Arial" w:hAnsi="Arial" w:cs="Arial"/>
          <w:sz w:val="22"/>
          <w:szCs w:val="22"/>
        </w:rPr>
        <w:t xml:space="preserve">Forman parte del presente Contrato, los siguientes documentos: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 xml:space="preserve">DBC. </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Preventivo N° __ de __ de ___ de ___.</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 xml:space="preserve">Propuesta Adjudicada. </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 xml:space="preserve">Documento de Adjudicación. </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 xml:space="preserve">Certificado del RUPE N° _____ de ___ de ______ de ____. </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Garantías.</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Poder del Representante Legal.</w:t>
      </w:r>
    </w:p>
    <w:p w:rsidR="00602C5F" w:rsidRPr="009351F4" w:rsidRDefault="00602C5F" w:rsidP="00E42EDD">
      <w:pPr>
        <w:pStyle w:val="Prrafodelista"/>
        <w:numPr>
          <w:ilvl w:val="0"/>
          <w:numId w:val="34"/>
        </w:numPr>
        <w:spacing w:line="276" w:lineRule="auto"/>
        <w:jc w:val="both"/>
        <w:rPr>
          <w:rFonts w:ascii="Arial" w:hAnsi="Arial" w:cs="Arial"/>
          <w:sz w:val="22"/>
          <w:szCs w:val="22"/>
        </w:rPr>
      </w:pPr>
      <w:r w:rsidRPr="009351F4">
        <w:rPr>
          <w:rFonts w:ascii="Arial" w:hAnsi="Arial" w:cs="Arial"/>
          <w:sz w:val="22"/>
          <w:szCs w:val="22"/>
        </w:rPr>
        <w:t>Certificados de No Adeudo por Contribuciones al Seguro Social Obligatorio de Largo Plazo y al Sistema Integral de Pensiones.</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SEXTA.- (OBLIGACIONES DE LAS PARTES) </w:t>
      </w:r>
      <w:r w:rsidRPr="009351F4">
        <w:rPr>
          <w:rFonts w:ascii="Arial" w:hAnsi="Arial" w:cs="Arial"/>
          <w:sz w:val="22"/>
          <w:szCs w:val="22"/>
        </w:rPr>
        <w:t xml:space="preserve">Las </w:t>
      </w:r>
      <w:r w:rsidRPr="009351F4">
        <w:rPr>
          <w:rFonts w:ascii="Arial" w:hAnsi="Arial" w:cs="Arial"/>
          <w:b/>
          <w:sz w:val="22"/>
          <w:szCs w:val="22"/>
        </w:rPr>
        <w:t>PARTES</w:t>
      </w:r>
      <w:r w:rsidRPr="009351F4">
        <w:rPr>
          <w:rFonts w:ascii="Arial" w:hAnsi="Arial" w:cs="Arial"/>
          <w:sz w:val="22"/>
          <w:szCs w:val="22"/>
        </w:rPr>
        <w:t xml:space="preserve"> contratantes se comprometen y obligan a dar cumplimiento a todas y cada una de las cláusulas del presente Contrato.</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sz w:val="22"/>
          <w:szCs w:val="22"/>
        </w:rPr>
        <w:t xml:space="preserve">Por su parte el </w:t>
      </w:r>
      <w:r w:rsidRPr="009351F4">
        <w:rPr>
          <w:rFonts w:ascii="Arial" w:hAnsi="Arial" w:cs="Arial"/>
          <w:b/>
          <w:bCs/>
          <w:sz w:val="22"/>
          <w:szCs w:val="22"/>
        </w:rPr>
        <w:t xml:space="preserve">PROVEEDOR </w:t>
      </w:r>
      <w:r w:rsidRPr="009351F4">
        <w:rPr>
          <w:rFonts w:ascii="Arial" w:hAnsi="Arial" w:cs="Arial"/>
          <w:sz w:val="22"/>
          <w:szCs w:val="22"/>
        </w:rPr>
        <w:t xml:space="preserve">se compromete a cumplir con las siguientes obligaciones: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5"/>
        </w:numPr>
        <w:spacing w:line="276" w:lineRule="auto"/>
        <w:jc w:val="both"/>
        <w:rPr>
          <w:rFonts w:ascii="Arial" w:hAnsi="Arial" w:cs="Arial"/>
          <w:sz w:val="22"/>
          <w:szCs w:val="22"/>
        </w:rPr>
      </w:pPr>
      <w:r w:rsidRPr="009351F4">
        <w:rPr>
          <w:rFonts w:ascii="Arial" w:hAnsi="Arial" w:cs="Arial"/>
          <w:sz w:val="22"/>
          <w:szCs w:val="22"/>
        </w:rPr>
        <w:t xml:space="preserve">Realizar la provisión de los </w:t>
      </w:r>
      <w:r w:rsidRPr="009351F4">
        <w:rPr>
          <w:rFonts w:ascii="Arial" w:hAnsi="Arial" w:cs="Arial"/>
          <w:b/>
          <w:bCs/>
          <w:sz w:val="22"/>
          <w:szCs w:val="22"/>
        </w:rPr>
        <w:t xml:space="preserve">BIENES </w:t>
      </w:r>
      <w:r w:rsidRPr="009351F4">
        <w:rPr>
          <w:rFonts w:ascii="Arial" w:hAnsi="Arial" w:cs="Arial"/>
          <w:sz w:val="22"/>
          <w:szCs w:val="22"/>
        </w:rPr>
        <w:t xml:space="preserve">objeto del presente Contrato, de acuerdo con lo establecido en el DBC, así como las condiciones de su propuesta. </w:t>
      </w:r>
    </w:p>
    <w:p w:rsidR="00602C5F" w:rsidRPr="009351F4" w:rsidRDefault="00602C5F" w:rsidP="00E42EDD">
      <w:pPr>
        <w:pStyle w:val="Prrafodelista"/>
        <w:numPr>
          <w:ilvl w:val="0"/>
          <w:numId w:val="35"/>
        </w:numPr>
        <w:spacing w:line="276" w:lineRule="auto"/>
        <w:jc w:val="both"/>
        <w:rPr>
          <w:rFonts w:ascii="Arial" w:hAnsi="Arial" w:cs="Arial"/>
          <w:sz w:val="22"/>
          <w:szCs w:val="22"/>
        </w:rPr>
      </w:pPr>
      <w:r w:rsidRPr="009351F4">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02C5F" w:rsidRPr="009351F4" w:rsidRDefault="00602C5F" w:rsidP="00E42EDD">
      <w:pPr>
        <w:pStyle w:val="Prrafodelista"/>
        <w:numPr>
          <w:ilvl w:val="0"/>
          <w:numId w:val="35"/>
        </w:numPr>
        <w:spacing w:line="276" w:lineRule="auto"/>
        <w:jc w:val="both"/>
        <w:rPr>
          <w:rFonts w:ascii="Arial" w:hAnsi="Arial" w:cs="Arial"/>
          <w:sz w:val="22"/>
          <w:szCs w:val="22"/>
        </w:rPr>
      </w:pPr>
      <w:r w:rsidRPr="009351F4">
        <w:rPr>
          <w:rFonts w:ascii="Arial" w:hAnsi="Arial" w:cs="Arial"/>
          <w:sz w:val="22"/>
          <w:szCs w:val="22"/>
        </w:rPr>
        <w:t xml:space="preserve">Presentar documentos del fabricante que garanticen que los </w:t>
      </w:r>
      <w:r w:rsidRPr="009351F4">
        <w:rPr>
          <w:rFonts w:ascii="Arial" w:hAnsi="Arial" w:cs="Arial"/>
          <w:b/>
          <w:sz w:val="22"/>
          <w:szCs w:val="22"/>
        </w:rPr>
        <w:t>BIENES</w:t>
      </w:r>
      <w:r w:rsidRPr="009351F4">
        <w:rPr>
          <w:rFonts w:ascii="Arial" w:hAnsi="Arial" w:cs="Arial"/>
          <w:sz w:val="22"/>
          <w:szCs w:val="22"/>
        </w:rPr>
        <w:t xml:space="preserve"> a suministrar son nuevos y de primer uso. </w:t>
      </w:r>
    </w:p>
    <w:p w:rsidR="00602C5F" w:rsidRPr="009351F4" w:rsidRDefault="00602C5F" w:rsidP="00E42EDD">
      <w:pPr>
        <w:pStyle w:val="Prrafodelista"/>
        <w:numPr>
          <w:ilvl w:val="0"/>
          <w:numId w:val="35"/>
        </w:numPr>
        <w:spacing w:line="276" w:lineRule="auto"/>
        <w:jc w:val="both"/>
        <w:rPr>
          <w:rFonts w:ascii="Arial" w:hAnsi="Arial" w:cs="Arial"/>
          <w:sz w:val="22"/>
          <w:szCs w:val="22"/>
        </w:rPr>
      </w:pPr>
      <w:r w:rsidRPr="009351F4">
        <w:rPr>
          <w:rFonts w:ascii="Arial" w:hAnsi="Arial" w:cs="Arial"/>
          <w:sz w:val="22"/>
          <w:szCs w:val="22"/>
        </w:rPr>
        <w:lastRenderedPageBreak/>
        <w:t xml:space="preserve">Mantener vigentes y actualizadas las garantías presentadas (vigencia y/o monto), a requerimiento de la </w:t>
      </w:r>
      <w:r w:rsidRPr="009351F4">
        <w:rPr>
          <w:rFonts w:ascii="Arial" w:hAnsi="Arial" w:cs="Arial"/>
          <w:b/>
          <w:sz w:val="22"/>
          <w:szCs w:val="22"/>
        </w:rPr>
        <w:t>ENTIDAD</w:t>
      </w:r>
      <w:r w:rsidRPr="009351F4">
        <w:rPr>
          <w:rFonts w:ascii="Arial" w:hAnsi="Arial" w:cs="Arial"/>
          <w:sz w:val="22"/>
          <w:szCs w:val="22"/>
        </w:rPr>
        <w:t>.</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sz w:val="22"/>
          <w:szCs w:val="22"/>
        </w:rPr>
        <w:t xml:space="preserve">Por su parte </w:t>
      </w:r>
      <w:r w:rsidRPr="009351F4">
        <w:rPr>
          <w:rFonts w:ascii="Arial" w:hAnsi="Arial" w:cs="Arial"/>
          <w:bCs/>
          <w:sz w:val="22"/>
          <w:szCs w:val="22"/>
        </w:rPr>
        <w:t>la</w:t>
      </w:r>
      <w:r w:rsidRPr="009351F4">
        <w:rPr>
          <w:rFonts w:ascii="Arial" w:hAnsi="Arial" w:cs="Arial"/>
          <w:b/>
          <w:bCs/>
          <w:sz w:val="22"/>
          <w:szCs w:val="22"/>
        </w:rPr>
        <w:t xml:space="preserve"> ENTIDAD </w:t>
      </w:r>
      <w:r w:rsidRPr="009351F4">
        <w:rPr>
          <w:rFonts w:ascii="Arial" w:hAnsi="Arial" w:cs="Arial"/>
          <w:sz w:val="22"/>
          <w:szCs w:val="22"/>
        </w:rPr>
        <w:t xml:space="preserve">se compromete a cumplir con las siguientes obligaciones: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6"/>
        </w:numPr>
        <w:spacing w:line="276" w:lineRule="auto"/>
        <w:jc w:val="both"/>
        <w:rPr>
          <w:rFonts w:ascii="Arial" w:hAnsi="Arial" w:cs="Arial"/>
          <w:sz w:val="22"/>
          <w:szCs w:val="22"/>
        </w:rPr>
      </w:pPr>
      <w:r w:rsidRPr="009351F4">
        <w:rPr>
          <w:rFonts w:ascii="Arial" w:hAnsi="Arial" w:cs="Arial"/>
          <w:sz w:val="22"/>
          <w:szCs w:val="22"/>
        </w:rPr>
        <w:t xml:space="preserve">Realizar la recepción provisional y/o definitiva de los </w:t>
      </w:r>
      <w:r w:rsidRPr="009351F4">
        <w:rPr>
          <w:rFonts w:ascii="Arial" w:hAnsi="Arial" w:cs="Arial"/>
          <w:b/>
          <w:bCs/>
          <w:sz w:val="22"/>
          <w:szCs w:val="22"/>
        </w:rPr>
        <w:t xml:space="preserve">BIENES </w:t>
      </w:r>
      <w:r w:rsidRPr="009351F4">
        <w:rPr>
          <w:rFonts w:ascii="Arial" w:hAnsi="Arial" w:cs="Arial"/>
          <w:sz w:val="22"/>
          <w:szCs w:val="22"/>
        </w:rPr>
        <w:t xml:space="preserve">de acuerdo a las condiciones establecidas en el DBC, así como las condiciones de la propuesta adjudicada. </w:t>
      </w:r>
    </w:p>
    <w:p w:rsidR="00602C5F" w:rsidRPr="009351F4" w:rsidRDefault="00602C5F" w:rsidP="00E42EDD">
      <w:pPr>
        <w:pStyle w:val="Prrafodelista"/>
        <w:numPr>
          <w:ilvl w:val="0"/>
          <w:numId w:val="36"/>
        </w:numPr>
        <w:spacing w:line="276" w:lineRule="auto"/>
        <w:jc w:val="both"/>
        <w:rPr>
          <w:rFonts w:ascii="Arial" w:hAnsi="Arial" w:cs="Arial"/>
          <w:sz w:val="22"/>
          <w:szCs w:val="22"/>
        </w:rPr>
      </w:pPr>
      <w:r w:rsidRPr="009351F4">
        <w:rPr>
          <w:rFonts w:ascii="Arial" w:hAnsi="Arial" w:cs="Arial"/>
          <w:sz w:val="22"/>
          <w:szCs w:val="22"/>
        </w:rPr>
        <w:t xml:space="preserve">Emitir el Acta de Recepción Definitiva de los </w:t>
      </w:r>
      <w:r w:rsidRPr="009351F4">
        <w:rPr>
          <w:rFonts w:ascii="Arial" w:hAnsi="Arial" w:cs="Arial"/>
          <w:b/>
          <w:bCs/>
          <w:sz w:val="22"/>
          <w:szCs w:val="22"/>
        </w:rPr>
        <w:t>BIENES</w:t>
      </w:r>
      <w:r w:rsidRPr="009351F4">
        <w:rPr>
          <w:rFonts w:ascii="Arial" w:hAnsi="Arial" w:cs="Arial"/>
          <w:sz w:val="22"/>
          <w:szCs w:val="22"/>
        </w:rPr>
        <w:t xml:space="preserve">, cuando los mismos cumplan con las condiciones establecidas en el DBC, así como las condiciones de la propuesta adjudicada. </w:t>
      </w:r>
    </w:p>
    <w:p w:rsidR="00602C5F" w:rsidRPr="009351F4" w:rsidRDefault="00602C5F" w:rsidP="00E42EDD">
      <w:pPr>
        <w:pStyle w:val="Prrafodelista"/>
        <w:numPr>
          <w:ilvl w:val="0"/>
          <w:numId w:val="36"/>
        </w:numPr>
        <w:spacing w:line="276" w:lineRule="auto"/>
        <w:jc w:val="both"/>
        <w:rPr>
          <w:rFonts w:ascii="Arial" w:hAnsi="Arial" w:cs="Arial"/>
          <w:sz w:val="22"/>
          <w:szCs w:val="22"/>
        </w:rPr>
      </w:pPr>
      <w:r w:rsidRPr="009351F4">
        <w:rPr>
          <w:rFonts w:ascii="Arial" w:hAnsi="Arial" w:cs="Arial"/>
          <w:sz w:val="22"/>
          <w:szCs w:val="22"/>
        </w:rPr>
        <w:t xml:space="preserve">Realizar el pago por la provisión de los </w:t>
      </w:r>
      <w:r w:rsidRPr="009351F4">
        <w:rPr>
          <w:rFonts w:ascii="Arial" w:hAnsi="Arial" w:cs="Arial"/>
          <w:b/>
          <w:bCs/>
          <w:sz w:val="22"/>
          <w:szCs w:val="22"/>
        </w:rPr>
        <w:t>BIENES</w:t>
      </w:r>
      <w:r w:rsidRPr="009351F4">
        <w:rPr>
          <w:rFonts w:ascii="Arial" w:hAnsi="Arial" w:cs="Arial"/>
          <w:sz w:val="22"/>
          <w:szCs w:val="22"/>
        </w:rPr>
        <w:t xml:space="preserve">, en un plazo no mayor a cuarenta y cinco (45) días calendario de emitida el Acta De </w:t>
      </w:r>
      <w:r w:rsidRPr="009351F4">
        <w:rPr>
          <w:rFonts w:ascii="Arial" w:hAnsi="Arial" w:cs="Arial"/>
          <w:bCs/>
          <w:sz w:val="22"/>
          <w:szCs w:val="22"/>
        </w:rPr>
        <w:t>Recepción Definitiva</w:t>
      </w:r>
      <w:r w:rsidRPr="009351F4">
        <w:rPr>
          <w:rFonts w:ascii="Arial" w:hAnsi="Arial" w:cs="Arial"/>
          <w:sz w:val="22"/>
          <w:szCs w:val="22"/>
        </w:rPr>
        <w:t xml:space="preserve">.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b/>
          <w:bCs/>
          <w:i/>
          <w:iCs/>
          <w:sz w:val="22"/>
          <w:szCs w:val="22"/>
        </w:rPr>
      </w:pPr>
      <w:r w:rsidRPr="009351F4">
        <w:rPr>
          <w:rFonts w:ascii="Arial" w:hAnsi="Arial" w:cs="Arial"/>
          <w:b/>
          <w:bCs/>
          <w:sz w:val="22"/>
          <w:szCs w:val="22"/>
        </w:rPr>
        <w:t xml:space="preserve">CLÁUSULA SÉPTIMA.- (VIGENCIA) </w:t>
      </w:r>
      <w:r w:rsidRPr="009351F4">
        <w:rPr>
          <w:rFonts w:ascii="Arial" w:hAnsi="Arial" w:cs="Arial"/>
          <w:sz w:val="22"/>
          <w:szCs w:val="22"/>
          <w:lang w:val="es-ES_tradnl"/>
        </w:rPr>
        <w:t xml:space="preserve">La vigencia del presente Contrato, se extenderá desde el día siguiente hábil de su suscripción, por ambas </w:t>
      </w:r>
      <w:r w:rsidRPr="009351F4">
        <w:rPr>
          <w:rFonts w:ascii="Arial" w:hAnsi="Arial" w:cs="Arial"/>
          <w:b/>
          <w:sz w:val="22"/>
          <w:szCs w:val="22"/>
          <w:lang w:val="es-ES_tradnl"/>
        </w:rPr>
        <w:t>PARTES</w:t>
      </w:r>
      <w:r w:rsidRPr="009351F4">
        <w:rPr>
          <w:rFonts w:ascii="Arial" w:hAnsi="Arial" w:cs="Arial"/>
          <w:sz w:val="22"/>
          <w:szCs w:val="22"/>
          <w:lang w:val="es-ES_tradnl"/>
        </w:rPr>
        <w:t xml:space="preserve"> hasta que la Gerencia de Administración de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emita el Certificado de Cumplimiento de Contrato o el Certificado de Terminación de Contrato.</w:t>
      </w:r>
      <w:r w:rsidRPr="009351F4">
        <w:rPr>
          <w:rFonts w:ascii="Arial" w:hAnsi="Arial" w:cs="Arial"/>
          <w:b/>
          <w:bCs/>
          <w:i/>
          <w:iCs/>
          <w:sz w:val="22"/>
          <w:szCs w:val="22"/>
        </w:rPr>
        <w:t xml:space="preserve"> </w:t>
      </w:r>
    </w:p>
    <w:p w:rsidR="00602C5F" w:rsidRPr="009351F4" w:rsidRDefault="00602C5F" w:rsidP="00602C5F">
      <w:pPr>
        <w:spacing w:line="276" w:lineRule="auto"/>
        <w:jc w:val="both"/>
        <w:rPr>
          <w:rFonts w:ascii="Arial" w:hAnsi="Arial" w:cs="Arial"/>
          <w:b/>
          <w:bCs/>
          <w:i/>
          <w:iCs/>
          <w:sz w:val="22"/>
          <w:szCs w:val="22"/>
        </w:rPr>
      </w:pPr>
    </w:p>
    <w:p w:rsidR="00602C5F" w:rsidRPr="009351F4" w:rsidRDefault="00602C5F" w:rsidP="00602C5F">
      <w:pPr>
        <w:spacing w:line="276" w:lineRule="auto"/>
        <w:jc w:val="both"/>
        <w:rPr>
          <w:rFonts w:ascii="Arial" w:hAnsi="Arial" w:cs="Arial"/>
          <w:b/>
          <w:bCs/>
          <w:sz w:val="22"/>
          <w:szCs w:val="22"/>
        </w:rPr>
      </w:pPr>
      <w:r w:rsidRPr="009351F4">
        <w:rPr>
          <w:rFonts w:ascii="Arial" w:hAnsi="Arial" w:cs="Arial"/>
          <w:b/>
          <w:bCs/>
          <w:sz w:val="22"/>
          <w:szCs w:val="22"/>
        </w:rPr>
        <w:t>CLAUSULA OCTAVA.- (GARANTÍAS)</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ind w:left="426" w:hanging="426"/>
        <w:jc w:val="both"/>
        <w:rPr>
          <w:rFonts w:ascii="Arial" w:hAnsi="Arial" w:cs="Arial"/>
          <w:sz w:val="22"/>
          <w:szCs w:val="22"/>
        </w:rPr>
      </w:pPr>
      <w:r w:rsidRPr="009351F4">
        <w:rPr>
          <w:rFonts w:ascii="Arial" w:hAnsi="Arial" w:cs="Arial"/>
          <w:b/>
          <w:bCs/>
          <w:sz w:val="22"/>
          <w:szCs w:val="22"/>
        </w:rPr>
        <w:t xml:space="preserve">8.1 </w:t>
      </w:r>
      <w:r w:rsidRPr="009351F4">
        <w:rPr>
          <w:rFonts w:ascii="Arial" w:hAnsi="Arial" w:cs="Arial"/>
          <w:b/>
          <w:bCs/>
          <w:sz w:val="22"/>
          <w:szCs w:val="22"/>
        </w:rPr>
        <w:tab/>
        <w:t xml:space="preserve">Garantía de Cumplimiento de Contrato. </w:t>
      </w:r>
      <w:r w:rsidRPr="009351F4">
        <w:rPr>
          <w:rFonts w:ascii="Arial" w:hAnsi="Arial" w:cs="Arial"/>
          <w:bCs/>
          <w:sz w:val="22"/>
          <w:szCs w:val="22"/>
        </w:rPr>
        <w:t>E</w:t>
      </w:r>
      <w:r w:rsidRPr="009351F4">
        <w:rPr>
          <w:rFonts w:ascii="Arial" w:hAnsi="Arial" w:cs="Arial"/>
          <w:sz w:val="22"/>
          <w:szCs w:val="22"/>
        </w:rPr>
        <w:t xml:space="preserve">l </w:t>
      </w:r>
      <w:r w:rsidRPr="009351F4">
        <w:rPr>
          <w:rFonts w:ascii="Arial" w:hAnsi="Arial" w:cs="Arial"/>
          <w:b/>
          <w:sz w:val="22"/>
          <w:szCs w:val="22"/>
        </w:rPr>
        <w:t>PROVEEDOR</w:t>
      </w:r>
      <w:r w:rsidRPr="009351F4">
        <w:rPr>
          <w:rFonts w:ascii="Arial" w:hAnsi="Arial" w:cs="Arial"/>
          <w:sz w:val="22"/>
          <w:szCs w:val="22"/>
        </w:rPr>
        <w:t xml:space="preserve">, garantiza el fiel cumplimiento del presente Contrato en todas sus partes con la ________ N° ____, emitida por el ______, a la orden de la </w:t>
      </w:r>
      <w:r w:rsidRPr="009351F4">
        <w:rPr>
          <w:rFonts w:ascii="Arial" w:hAnsi="Arial" w:cs="Arial"/>
          <w:b/>
          <w:bCs/>
          <w:sz w:val="22"/>
          <w:szCs w:val="22"/>
        </w:rPr>
        <w:t>ENTIDAD</w:t>
      </w:r>
      <w:r w:rsidRPr="009351F4">
        <w:rPr>
          <w:rFonts w:ascii="Arial" w:hAnsi="Arial" w:cs="Arial"/>
          <w:sz w:val="22"/>
          <w:szCs w:val="22"/>
        </w:rPr>
        <w:t>, por el siete por ciento (7%) del monto del contrato que corresponde a ________ 00/100 Bolivianos (Bs____,__), valida desde el ___ de ___ de ____, hasta el ___ de ____ de ___ (D</w:t>
      </w:r>
      <w:r w:rsidRPr="009351F4">
        <w:rPr>
          <w:rFonts w:ascii="Arial" w:hAnsi="Arial" w:cs="Arial"/>
          <w:bCs/>
          <w:spacing w:val="-6"/>
          <w:sz w:val="22"/>
          <w:szCs w:val="22"/>
        </w:rPr>
        <w:t xml:space="preserve">ependiendo de la garantía escogida por el </w:t>
      </w:r>
      <w:r w:rsidRPr="009351F4">
        <w:rPr>
          <w:rFonts w:ascii="Arial" w:hAnsi="Arial" w:cs="Arial"/>
          <w:b/>
          <w:bCs/>
          <w:spacing w:val="-6"/>
          <w:sz w:val="22"/>
          <w:szCs w:val="22"/>
        </w:rPr>
        <w:t>PROVEEDOR</w:t>
      </w:r>
      <w:r w:rsidRPr="009351F4">
        <w:rPr>
          <w:rFonts w:ascii="Arial" w:hAnsi="Arial" w:cs="Arial"/>
          <w:bCs/>
          <w:spacing w:val="-6"/>
          <w:sz w:val="22"/>
          <w:szCs w:val="22"/>
        </w:rPr>
        <w:t>).</w:t>
      </w:r>
    </w:p>
    <w:p w:rsidR="00602C5F" w:rsidRPr="009351F4" w:rsidRDefault="00602C5F" w:rsidP="00602C5F">
      <w:pPr>
        <w:pStyle w:val="Prrafodelista"/>
        <w:spacing w:line="276" w:lineRule="auto"/>
        <w:ind w:left="705"/>
        <w:jc w:val="both"/>
        <w:rPr>
          <w:rFonts w:ascii="Arial" w:hAnsi="Arial" w:cs="Arial"/>
          <w:sz w:val="22"/>
          <w:szCs w:val="22"/>
        </w:rPr>
      </w:pPr>
    </w:p>
    <w:p w:rsidR="00602C5F" w:rsidRPr="009351F4" w:rsidRDefault="00602C5F" w:rsidP="00602C5F">
      <w:pPr>
        <w:pStyle w:val="Prrafodelista"/>
        <w:spacing w:line="276" w:lineRule="auto"/>
        <w:ind w:left="426"/>
        <w:jc w:val="both"/>
        <w:rPr>
          <w:rFonts w:ascii="Arial" w:hAnsi="Arial" w:cs="Arial"/>
          <w:sz w:val="22"/>
          <w:szCs w:val="22"/>
        </w:rPr>
      </w:pPr>
      <w:r w:rsidRPr="009351F4">
        <w:rPr>
          <w:rFonts w:ascii="Arial" w:hAnsi="Arial" w:cs="Arial"/>
          <w:sz w:val="22"/>
          <w:szCs w:val="22"/>
        </w:rPr>
        <w:t xml:space="preserve">El importe de dicha garantía en caso de cualquier incumplimiento contractual incurrido por el </w:t>
      </w:r>
      <w:r w:rsidRPr="009351F4">
        <w:rPr>
          <w:rFonts w:ascii="Arial" w:hAnsi="Arial" w:cs="Arial"/>
          <w:b/>
          <w:bCs/>
          <w:sz w:val="22"/>
          <w:szCs w:val="22"/>
        </w:rPr>
        <w:t>PROVEEDOR</w:t>
      </w:r>
      <w:r w:rsidRPr="009351F4">
        <w:rPr>
          <w:rFonts w:ascii="Arial" w:hAnsi="Arial" w:cs="Arial"/>
          <w:sz w:val="22"/>
          <w:szCs w:val="22"/>
        </w:rPr>
        <w:t xml:space="preserve">, será pagado en favor de la </w:t>
      </w:r>
      <w:r w:rsidRPr="009351F4">
        <w:rPr>
          <w:rFonts w:ascii="Arial" w:hAnsi="Arial" w:cs="Arial"/>
          <w:b/>
          <w:bCs/>
          <w:sz w:val="22"/>
          <w:szCs w:val="22"/>
        </w:rPr>
        <w:t>ENTIDAD</w:t>
      </w:r>
      <w:r w:rsidRPr="009351F4">
        <w:rPr>
          <w:rFonts w:ascii="Arial" w:hAnsi="Arial" w:cs="Arial"/>
          <w:sz w:val="22"/>
          <w:szCs w:val="22"/>
        </w:rPr>
        <w:t xml:space="preserve">, sin necesidad de ningún trámite o acción judicial, a su sólo requerimiento.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ind w:left="426" w:hanging="426"/>
        <w:jc w:val="both"/>
        <w:rPr>
          <w:rFonts w:ascii="Arial" w:hAnsi="Arial" w:cs="Arial"/>
          <w:sz w:val="22"/>
          <w:szCs w:val="22"/>
        </w:rPr>
      </w:pPr>
      <w:r w:rsidRPr="009351F4">
        <w:rPr>
          <w:rFonts w:ascii="Arial" w:hAnsi="Arial" w:cs="Arial"/>
          <w:b/>
          <w:bCs/>
          <w:sz w:val="22"/>
          <w:szCs w:val="22"/>
        </w:rPr>
        <w:t xml:space="preserve">8.2 </w:t>
      </w:r>
      <w:r w:rsidRPr="009351F4">
        <w:rPr>
          <w:rFonts w:ascii="Arial" w:hAnsi="Arial" w:cs="Arial"/>
          <w:b/>
          <w:bCs/>
          <w:sz w:val="22"/>
          <w:szCs w:val="22"/>
        </w:rPr>
        <w:tab/>
      </w:r>
      <w:r w:rsidRPr="009351F4">
        <w:rPr>
          <w:rFonts w:ascii="Arial" w:hAnsi="Arial" w:cs="Arial"/>
          <w:b/>
          <w:sz w:val="22"/>
          <w:szCs w:val="22"/>
        </w:rPr>
        <w:t xml:space="preserve">Garantía de Fábrica. </w:t>
      </w:r>
      <w:r w:rsidRPr="009351F4">
        <w:rPr>
          <w:rFonts w:ascii="Arial" w:hAnsi="Arial" w:cs="Arial"/>
          <w:bCs/>
          <w:sz w:val="22"/>
          <w:szCs w:val="22"/>
        </w:rPr>
        <w:t xml:space="preserve">El </w:t>
      </w:r>
      <w:r w:rsidRPr="009351F4">
        <w:rPr>
          <w:rFonts w:ascii="Arial" w:hAnsi="Arial" w:cs="Arial"/>
          <w:b/>
          <w:bCs/>
          <w:sz w:val="22"/>
          <w:szCs w:val="22"/>
        </w:rPr>
        <w:t>PROVEEDOR</w:t>
      </w:r>
      <w:r w:rsidRPr="009351F4">
        <w:rPr>
          <w:rFonts w:ascii="Arial" w:hAnsi="Arial" w:cs="Arial"/>
          <w:bCs/>
          <w:sz w:val="22"/>
          <w:szCs w:val="22"/>
        </w:rPr>
        <w:t xml:space="preserve"> una</w:t>
      </w:r>
      <w:r w:rsidRPr="009351F4">
        <w:rPr>
          <w:rFonts w:ascii="Arial" w:eastAsia="Calibri" w:hAnsi="Arial" w:cs="Arial"/>
          <w:sz w:val="22"/>
          <w:szCs w:val="22"/>
          <w:lang w:eastAsia="en-US"/>
        </w:rPr>
        <w:t xml:space="preserve"> vez emitida el Acta de Recepción Definitiva de los </w:t>
      </w:r>
      <w:r w:rsidRPr="009351F4">
        <w:rPr>
          <w:rFonts w:ascii="Arial" w:eastAsia="Calibri" w:hAnsi="Arial" w:cs="Arial"/>
          <w:b/>
          <w:sz w:val="22"/>
          <w:szCs w:val="22"/>
          <w:lang w:eastAsia="en-US"/>
        </w:rPr>
        <w:t>BIENES</w:t>
      </w:r>
      <w:r w:rsidRPr="009351F4">
        <w:rPr>
          <w:rFonts w:ascii="Arial" w:eastAsia="Calibri" w:hAnsi="Arial" w:cs="Arial"/>
          <w:sz w:val="22"/>
          <w:szCs w:val="22"/>
          <w:lang w:eastAsia="en-US"/>
        </w:rPr>
        <w:t xml:space="preserve">, </w:t>
      </w:r>
      <w:r w:rsidRPr="009351F4">
        <w:rPr>
          <w:rFonts w:ascii="Arial" w:hAnsi="Arial" w:cs="Arial"/>
          <w:bCs/>
          <w:sz w:val="22"/>
          <w:szCs w:val="22"/>
        </w:rPr>
        <w:t xml:space="preserve">debe entregar un documento de respaldo de la </w:t>
      </w:r>
      <w:r w:rsidRPr="009351F4">
        <w:rPr>
          <w:rFonts w:ascii="Arial" w:eastAsia="Calibri" w:hAnsi="Arial" w:cs="Arial"/>
          <w:sz w:val="22"/>
          <w:szCs w:val="22"/>
          <w:lang w:eastAsia="en-US"/>
        </w:rPr>
        <w:t xml:space="preserve">Garantía de Fábrica, </w:t>
      </w:r>
      <w:r w:rsidRPr="009351F4">
        <w:rPr>
          <w:rFonts w:ascii="Arial" w:hAnsi="Arial" w:cs="Arial"/>
          <w:sz w:val="22"/>
          <w:szCs w:val="22"/>
        </w:rPr>
        <w:t>con vigencia de un (1) año calendario, computable a partir</w:t>
      </w:r>
      <w:r w:rsidRPr="009351F4">
        <w:rPr>
          <w:rFonts w:ascii="Arial" w:eastAsia="Calibri" w:hAnsi="Arial" w:cs="Arial"/>
          <w:sz w:val="22"/>
          <w:szCs w:val="22"/>
          <w:lang w:eastAsia="en-US"/>
        </w:rPr>
        <w:t xml:space="preserve"> de la fecha de emisión del citado documento, con cobertura de los </w:t>
      </w:r>
      <w:r w:rsidRPr="009351F4">
        <w:rPr>
          <w:rFonts w:ascii="Arial" w:eastAsia="Calibri" w:hAnsi="Arial" w:cs="Arial"/>
          <w:b/>
          <w:sz w:val="22"/>
          <w:szCs w:val="22"/>
          <w:lang w:eastAsia="en-US"/>
        </w:rPr>
        <w:t>BIENES</w:t>
      </w:r>
      <w:r w:rsidRPr="009351F4">
        <w:rPr>
          <w:rFonts w:ascii="Arial" w:hAnsi="Arial" w:cs="Arial"/>
          <w:sz w:val="22"/>
          <w:szCs w:val="22"/>
        </w:rPr>
        <w:t>.</w:t>
      </w:r>
    </w:p>
    <w:p w:rsidR="00602C5F" w:rsidRPr="009351F4" w:rsidRDefault="00602C5F" w:rsidP="00602C5F">
      <w:pPr>
        <w:spacing w:line="276" w:lineRule="auto"/>
        <w:ind w:left="426" w:hanging="426"/>
        <w:jc w:val="both"/>
        <w:rPr>
          <w:rFonts w:ascii="Arial" w:hAnsi="Arial" w:cs="Arial"/>
          <w:sz w:val="22"/>
          <w:szCs w:val="22"/>
          <w:lang w:val="es-ES_tradnl"/>
        </w:rPr>
      </w:pPr>
    </w:p>
    <w:p w:rsidR="00602C5F" w:rsidRPr="00B70F17" w:rsidRDefault="00602C5F" w:rsidP="00602C5F">
      <w:pPr>
        <w:spacing w:line="276" w:lineRule="auto"/>
        <w:ind w:left="426" w:hanging="426"/>
        <w:jc w:val="both"/>
        <w:rPr>
          <w:rFonts w:ascii="Arial" w:hAnsi="Arial" w:cs="Arial"/>
          <w:color w:val="000000"/>
          <w:sz w:val="22"/>
          <w:szCs w:val="22"/>
        </w:rPr>
      </w:pPr>
      <w:r w:rsidRPr="009351F4">
        <w:rPr>
          <w:rFonts w:ascii="Arial" w:hAnsi="Arial" w:cs="Arial"/>
          <w:b/>
          <w:sz w:val="22"/>
          <w:szCs w:val="22"/>
        </w:rPr>
        <w:t>8.3.</w:t>
      </w:r>
      <w:r w:rsidRPr="009351F4">
        <w:rPr>
          <w:rFonts w:ascii="Arial" w:hAnsi="Arial" w:cs="Arial"/>
          <w:b/>
          <w:sz w:val="22"/>
          <w:szCs w:val="22"/>
        </w:rPr>
        <w:tab/>
        <w:t xml:space="preserve">Garantía de Funcionamiento de Maquinaria y/o Equipo: </w:t>
      </w:r>
      <w:r w:rsidR="00AA66EC" w:rsidRPr="00AA66EC">
        <w:rPr>
          <w:rFonts w:ascii="Arial" w:hAnsi="Arial" w:cs="Arial"/>
          <w:sz w:val="22"/>
          <w:szCs w:val="22"/>
        </w:rPr>
        <w:t>E</w:t>
      </w:r>
      <w:r w:rsidRPr="00AA66EC">
        <w:rPr>
          <w:rFonts w:ascii="Arial" w:hAnsi="Arial" w:cs="Arial"/>
          <w:color w:val="000000"/>
          <w:sz w:val="22"/>
          <w:szCs w:val="22"/>
        </w:rPr>
        <w:t>l</w:t>
      </w:r>
      <w:r w:rsidRPr="00B70F17">
        <w:rPr>
          <w:rFonts w:ascii="Arial" w:hAnsi="Arial" w:cs="Arial"/>
          <w:color w:val="000000"/>
          <w:sz w:val="22"/>
          <w:szCs w:val="22"/>
        </w:rPr>
        <w:t xml:space="preserve"> </w:t>
      </w:r>
      <w:r w:rsidRPr="00B70F17">
        <w:rPr>
          <w:rFonts w:ascii="Arial" w:hAnsi="Arial" w:cs="Arial"/>
          <w:b/>
          <w:color w:val="000000"/>
          <w:sz w:val="22"/>
          <w:szCs w:val="22"/>
        </w:rPr>
        <w:t>PROVEEDOR</w:t>
      </w:r>
      <w:r w:rsidRPr="00B70F17">
        <w:rPr>
          <w:rFonts w:ascii="Arial" w:hAnsi="Arial" w:cs="Arial"/>
          <w:color w:val="000000"/>
          <w:sz w:val="22"/>
          <w:szCs w:val="22"/>
        </w:rPr>
        <w:t xml:space="preserve"> se obliga a constituir la Garantía de Funcionamiento de Maquinaria y/o Equipo, a la orden de la </w:t>
      </w:r>
      <w:r w:rsidRPr="00B70F17">
        <w:rPr>
          <w:rFonts w:ascii="Arial" w:hAnsi="Arial" w:cs="Arial"/>
          <w:b/>
          <w:caps/>
          <w:color w:val="000000"/>
          <w:sz w:val="22"/>
          <w:szCs w:val="22"/>
        </w:rPr>
        <w:t>entidad</w:t>
      </w:r>
      <w:r w:rsidRPr="00B70F17">
        <w:rPr>
          <w:rFonts w:ascii="Arial" w:hAnsi="Arial" w:cs="Arial"/>
          <w:color w:val="000000"/>
          <w:sz w:val="22"/>
          <w:szCs w:val="22"/>
        </w:rPr>
        <w:t>, por el uno punto cinco por ciento (1.5%) del monto del presente Contrato, que avalará el correcto funcionamiento y/o mantenimiento de los equipos con cobertura de los componentes y repuestos, con vigencia de un (1) año calendario, computable a partir de la emisión del Acta de Recepción Definitiva.</w:t>
      </w:r>
    </w:p>
    <w:p w:rsidR="00602C5F" w:rsidRPr="009351F4" w:rsidRDefault="00602C5F" w:rsidP="00602C5F">
      <w:pPr>
        <w:autoSpaceDE w:val="0"/>
        <w:autoSpaceDN w:val="0"/>
        <w:adjustRightInd w:val="0"/>
        <w:spacing w:line="276" w:lineRule="auto"/>
        <w:ind w:left="426"/>
        <w:jc w:val="both"/>
        <w:rPr>
          <w:rFonts w:ascii="Arial" w:hAnsi="Arial" w:cs="Arial"/>
          <w:sz w:val="22"/>
          <w:szCs w:val="22"/>
        </w:rPr>
      </w:pPr>
    </w:p>
    <w:p w:rsidR="00602C5F" w:rsidRPr="009351F4" w:rsidRDefault="00602C5F" w:rsidP="00602C5F">
      <w:pPr>
        <w:autoSpaceDE w:val="0"/>
        <w:autoSpaceDN w:val="0"/>
        <w:adjustRightInd w:val="0"/>
        <w:spacing w:line="276" w:lineRule="auto"/>
        <w:ind w:left="426"/>
        <w:jc w:val="both"/>
        <w:rPr>
          <w:rFonts w:ascii="Arial" w:hAnsi="Arial" w:cs="Arial"/>
          <w:sz w:val="22"/>
          <w:szCs w:val="22"/>
        </w:rPr>
      </w:pPr>
      <w:r w:rsidRPr="009351F4">
        <w:rPr>
          <w:rFonts w:ascii="Arial" w:hAnsi="Arial" w:cs="Arial"/>
          <w:sz w:val="22"/>
          <w:szCs w:val="22"/>
        </w:rPr>
        <w:t>Esta Garantía cubre:</w:t>
      </w:r>
    </w:p>
    <w:p w:rsidR="00602C5F" w:rsidRPr="009351F4" w:rsidRDefault="00602C5F" w:rsidP="00602C5F">
      <w:pPr>
        <w:autoSpaceDE w:val="0"/>
        <w:autoSpaceDN w:val="0"/>
        <w:adjustRightInd w:val="0"/>
        <w:spacing w:line="276" w:lineRule="auto"/>
        <w:ind w:left="426"/>
        <w:jc w:val="both"/>
        <w:rPr>
          <w:rFonts w:ascii="Arial" w:hAnsi="Arial" w:cs="Arial"/>
          <w:sz w:val="22"/>
          <w:szCs w:val="22"/>
        </w:rPr>
      </w:pPr>
    </w:p>
    <w:p w:rsidR="00602C5F" w:rsidRPr="00B70F17" w:rsidRDefault="00602C5F" w:rsidP="00E42EDD">
      <w:pPr>
        <w:pStyle w:val="Textoindependiente3"/>
        <w:numPr>
          <w:ilvl w:val="0"/>
          <w:numId w:val="40"/>
        </w:numPr>
        <w:spacing w:after="0" w:line="276" w:lineRule="auto"/>
        <w:ind w:hanging="308"/>
        <w:jc w:val="both"/>
        <w:rPr>
          <w:rFonts w:ascii="Arial" w:hAnsi="Arial" w:cs="Arial"/>
          <w:color w:val="000000"/>
          <w:sz w:val="22"/>
          <w:szCs w:val="22"/>
        </w:rPr>
      </w:pPr>
      <w:r w:rsidRPr="009351F4">
        <w:rPr>
          <w:rFonts w:ascii="Arial" w:hAnsi="Arial" w:cs="Arial"/>
          <w:sz w:val="22"/>
          <w:szCs w:val="22"/>
        </w:rPr>
        <w:t xml:space="preserve">Asistencia técnica en oficinas de la </w:t>
      </w:r>
      <w:r w:rsidRPr="009351F4">
        <w:rPr>
          <w:rFonts w:ascii="Arial" w:hAnsi="Arial" w:cs="Arial"/>
          <w:b/>
          <w:sz w:val="22"/>
          <w:szCs w:val="22"/>
        </w:rPr>
        <w:t>ENTIDAD</w:t>
      </w:r>
      <w:r w:rsidRPr="009351F4">
        <w:rPr>
          <w:rFonts w:ascii="Arial" w:hAnsi="Arial" w:cs="Arial"/>
          <w:sz w:val="22"/>
          <w:szCs w:val="22"/>
        </w:rPr>
        <w:t>.</w:t>
      </w:r>
    </w:p>
    <w:p w:rsidR="00602C5F" w:rsidRPr="00B70F17" w:rsidRDefault="00602C5F" w:rsidP="00E42EDD">
      <w:pPr>
        <w:pStyle w:val="Textoindependiente3"/>
        <w:numPr>
          <w:ilvl w:val="0"/>
          <w:numId w:val="40"/>
        </w:numPr>
        <w:spacing w:after="0" w:line="276" w:lineRule="auto"/>
        <w:ind w:hanging="308"/>
        <w:jc w:val="both"/>
        <w:rPr>
          <w:rFonts w:ascii="Arial" w:hAnsi="Arial" w:cs="Arial"/>
          <w:color w:val="000000"/>
          <w:sz w:val="22"/>
          <w:szCs w:val="22"/>
        </w:rPr>
      </w:pPr>
      <w:r w:rsidRPr="009351F4">
        <w:rPr>
          <w:rFonts w:ascii="Arial" w:hAnsi="Arial" w:cs="Arial"/>
          <w:sz w:val="22"/>
          <w:szCs w:val="22"/>
        </w:rPr>
        <w:t>Provisión de repuestos.</w:t>
      </w:r>
    </w:p>
    <w:p w:rsidR="00602C5F" w:rsidRPr="009351F4" w:rsidRDefault="00602C5F" w:rsidP="00E42EDD">
      <w:pPr>
        <w:pStyle w:val="Textoindependiente3"/>
        <w:numPr>
          <w:ilvl w:val="0"/>
          <w:numId w:val="40"/>
        </w:numPr>
        <w:spacing w:after="0" w:line="276" w:lineRule="auto"/>
        <w:ind w:hanging="308"/>
        <w:jc w:val="both"/>
        <w:rPr>
          <w:rFonts w:ascii="Arial" w:hAnsi="Arial" w:cs="Arial"/>
          <w:sz w:val="22"/>
          <w:szCs w:val="22"/>
        </w:rPr>
      </w:pPr>
      <w:r w:rsidRPr="00B70F17">
        <w:rPr>
          <w:rFonts w:ascii="Arial" w:hAnsi="Arial" w:cs="Arial"/>
          <w:color w:val="000000"/>
          <w:sz w:val="22"/>
          <w:szCs w:val="22"/>
        </w:rPr>
        <w:t>Reemplazo Definitivo.</w:t>
      </w:r>
    </w:p>
    <w:p w:rsidR="00602C5F" w:rsidRPr="009351F4" w:rsidRDefault="00602C5F" w:rsidP="00E42EDD">
      <w:pPr>
        <w:pStyle w:val="Textoindependiente3"/>
        <w:numPr>
          <w:ilvl w:val="0"/>
          <w:numId w:val="40"/>
        </w:numPr>
        <w:spacing w:after="0" w:line="276" w:lineRule="auto"/>
        <w:ind w:hanging="308"/>
        <w:jc w:val="both"/>
        <w:rPr>
          <w:rFonts w:ascii="Arial" w:hAnsi="Arial" w:cs="Arial"/>
          <w:sz w:val="22"/>
          <w:szCs w:val="22"/>
        </w:rPr>
      </w:pPr>
      <w:r w:rsidRPr="009351F4">
        <w:rPr>
          <w:rFonts w:ascii="Arial" w:hAnsi="Arial" w:cs="Arial"/>
          <w:sz w:val="22"/>
          <w:szCs w:val="22"/>
        </w:rPr>
        <w:t xml:space="preserve">El correcto funcionamiento de los </w:t>
      </w:r>
      <w:r w:rsidRPr="009351F4">
        <w:rPr>
          <w:rFonts w:ascii="Arial" w:hAnsi="Arial" w:cs="Arial"/>
          <w:b/>
          <w:bCs/>
          <w:sz w:val="22"/>
          <w:szCs w:val="22"/>
        </w:rPr>
        <w:t>BIENES</w:t>
      </w:r>
      <w:r w:rsidRPr="009351F4">
        <w:rPr>
          <w:rFonts w:ascii="Arial" w:hAnsi="Arial" w:cs="Arial"/>
          <w:sz w:val="22"/>
          <w:szCs w:val="22"/>
        </w:rPr>
        <w:t xml:space="preserve"> </w:t>
      </w:r>
      <w:r w:rsidRPr="009351F4">
        <w:rPr>
          <w:rFonts w:ascii="Arial" w:hAnsi="Arial" w:cs="Arial"/>
          <w:color w:val="000000"/>
          <w:sz w:val="22"/>
          <w:szCs w:val="22"/>
        </w:rPr>
        <w:t>hasta los 3600 metros sobre el nivel del mar</w:t>
      </w:r>
      <w:r w:rsidRPr="009351F4">
        <w:rPr>
          <w:rFonts w:ascii="Arial" w:hAnsi="Arial" w:cs="Arial"/>
          <w:sz w:val="22"/>
          <w:szCs w:val="22"/>
        </w:rPr>
        <w:t xml:space="preserve"> de la ciudad de La Paz.</w:t>
      </w:r>
    </w:p>
    <w:p w:rsidR="00602C5F" w:rsidRPr="009351F4" w:rsidRDefault="00602C5F" w:rsidP="00602C5F">
      <w:pPr>
        <w:spacing w:line="276" w:lineRule="auto"/>
        <w:ind w:firstLine="360"/>
        <w:jc w:val="both"/>
        <w:rPr>
          <w:rFonts w:ascii="Arial" w:hAnsi="Arial" w:cs="Arial"/>
          <w:bCs/>
          <w:iCs/>
          <w:sz w:val="22"/>
          <w:szCs w:val="22"/>
        </w:rPr>
      </w:pPr>
    </w:p>
    <w:p w:rsidR="00602C5F" w:rsidRPr="00B70F17" w:rsidRDefault="00602C5F" w:rsidP="00602C5F">
      <w:pPr>
        <w:autoSpaceDE w:val="0"/>
        <w:autoSpaceDN w:val="0"/>
        <w:adjustRightInd w:val="0"/>
        <w:spacing w:line="276" w:lineRule="auto"/>
        <w:ind w:left="426"/>
        <w:jc w:val="both"/>
        <w:rPr>
          <w:rFonts w:ascii="Arial" w:hAnsi="Arial" w:cs="Arial"/>
          <w:color w:val="000000"/>
          <w:sz w:val="22"/>
          <w:szCs w:val="22"/>
        </w:rPr>
      </w:pPr>
      <w:r w:rsidRPr="00B70F17">
        <w:rPr>
          <w:rFonts w:ascii="Arial" w:hAnsi="Arial" w:cs="Arial"/>
          <w:color w:val="000000"/>
          <w:sz w:val="22"/>
          <w:szCs w:val="22"/>
        </w:rPr>
        <w:t xml:space="preserve">Los servicios, equipos, materiales y accesorios de instalación, no tendrán costo para la </w:t>
      </w:r>
      <w:r w:rsidRPr="00B70F17">
        <w:rPr>
          <w:rFonts w:ascii="Arial" w:hAnsi="Arial" w:cs="Arial"/>
          <w:b/>
          <w:color w:val="000000"/>
          <w:sz w:val="22"/>
          <w:szCs w:val="22"/>
        </w:rPr>
        <w:t>ENTIDAD</w:t>
      </w:r>
      <w:r w:rsidRPr="00B70F17">
        <w:rPr>
          <w:rFonts w:ascii="Arial" w:hAnsi="Arial" w:cs="Arial"/>
          <w:color w:val="000000"/>
          <w:sz w:val="22"/>
          <w:szCs w:val="22"/>
        </w:rPr>
        <w:t xml:space="preserve"> durante la vigencia de esta garantía.</w:t>
      </w:r>
    </w:p>
    <w:p w:rsidR="00602C5F" w:rsidRPr="009351F4" w:rsidRDefault="00602C5F" w:rsidP="00602C5F">
      <w:pPr>
        <w:autoSpaceDE w:val="0"/>
        <w:autoSpaceDN w:val="0"/>
        <w:adjustRightInd w:val="0"/>
        <w:spacing w:line="276" w:lineRule="auto"/>
        <w:ind w:left="426"/>
        <w:jc w:val="both"/>
        <w:rPr>
          <w:rFonts w:ascii="Arial" w:hAnsi="Arial" w:cs="Arial"/>
          <w:bCs/>
          <w:iCs/>
          <w:sz w:val="22"/>
          <w:szCs w:val="22"/>
        </w:rPr>
      </w:pPr>
    </w:p>
    <w:p w:rsidR="00602C5F" w:rsidRPr="00B70F17" w:rsidRDefault="00602C5F" w:rsidP="00602C5F">
      <w:pPr>
        <w:autoSpaceDE w:val="0"/>
        <w:autoSpaceDN w:val="0"/>
        <w:adjustRightInd w:val="0"/>
        <w:spacing w:line="276" w:lineRule="auto"/>
        <w:ind w:left="426"/>
        <w:jc w:val="both"/>
        <w:rPr>
          <w:rFonts w:ascii="Arial" w:hAnsi="Arial" w:cs="Arial"/>
          <w:color w:val="000000"/>
          <w:sz w:val="22"/>
          <w:szCs w:val="22"/>
        </w:rPr>
      </w:pPr>
      <w:r w:rsidRPr="009351F4">
        <w:rPr>
          <w:rFonts w:ascii="Arial" w:hAnsi="Arial" w:cs="Arial"/>
          <w:bCs/>
          <w:iCs/>
          <w:sz w:val="22"/>
          <w:szCs w:val="22"/>
        </w:rPr>
        <w:t xml:space="preserve">Dicha Garantía será ejecutada </w:t>
      </w:r>
      <w:r w:rsidRPr="00B70F17">
        <w:rPr>
          <w:rFonts w:ascii="Arial" w:hAnsi="Arial" w:cs="Arial"/>
          <w:color w:val="000000"/>
          <w:sz w:val="22"/>
          <w:szCs w:val="22"/>
        </w:rPr>
        <w:t xml:space="preserve">en caso de que los </w:t>
      </w:r>
      <w:r w:rsidRPr="00B70F17">
        <w:rPr>
          <w:rFonts w:ascii="Arial" w:hAnsi="Arial" w:cs="Arial"/>
          <w:b/>
          <w:caps/>
          <w:color w:val="000000"/>
          <w:sz w:val="22"/>
          <w:szCs w:val="22"/>
        </w:rPr>
        <w:t xml:space="preserve">bienes </w:t>
      </w:r>
      <w:r w:rsidRPr="00B70F17">
        <w:rPr>
          <w:rFonts w:ascii="Arial" w:hAnsi="Arial" w:cs="Arial"/>
          <w:color w:val="000000"/>
          <w:sz w:val="22"/>
          <w:szCs w:val="22"/>
        </w:rPr>
        <w:t>presenten fallas en su funcionamiento y/o el</w:t>
      </w:r>
      <w:r w:rsidRPr="00B70F17">
        <w:rPr>
          <w:rFonts w:ascii="Arial" w:hAnsi="Arial" w:cs="Arial"/>
          <w:b/>
          <w:color w:val="000000"/>
          <w:sz w:val="22"/>
          <w:szCs w:val="22"/>
        </w:rPr>
        <w:t xml:space="preserve"> PROVEEDOR </w:t>
      </w:r>
      <w:r w:rsidRPr="00B70F17">
        <w:rPr>
          <w:rFonts w:ascii="Arial" w:hAnsi="Arial" w:cs="Arial"/>
          <w:color w:val="000000"/>
          <w:sz w:val="22"/>
          <w:szCs w:val="22"/>
        </w:rPr>
        <w:t>no hubiese efectuado el mantenimiento preventivo dentro del plazo de vigencia de la garantía.</w:t>
      </w:r>
    </w:p>
    <w:p w:rsidR="00602C5F" w:rsidRPr="009351F4" w:rsidRDefault="00602C5F" w:rsidP="00602C5F">
      <w:pPr>
        <w:pStyle w:val="Textoindependiente3"/>
        <w:tabs>
          <w:tab w:val="left" w:pos="6598"/>
        </w:tabs>
        <w:spacing w:line="276" w:lineRule="auto"/>
        <w:ind w:left="426" w:hanging="1560"/>
        <w:rPr>
          <w:rFonts w:ascii="Arial" w:hAnsi="Arial" w:cs="Arial"/>
          <w:bCs/>
          <w:iCs/>
          <w:sz w:val="22"/>
          <w:szCs w:val="22"/>
        </w:rPr>
      </w:pPr>
    </w:p>
    <w:p w:rsidR="00602C5F" w:rsidRPr="009351F4" w:rsidRDefault="00602C5F" w:rsidP="00602C5F">
      <w:pPr>
        <w:autoSpaceDE w:val="0"/>
        <w:autoSpaceDN w:val="0"/>
        <w:adjustRightInd w:val="0"/>
        <w:spacing w:line="276" w:lineRule="auto"/>
        <w:ind w:left="426"/>
        <w:jc w:val="both"/>
        <w:rPr>
          <w:rFonts w:ascii="Arial" w:hAnsi="Arial" w:cs="Arial"/>
          <w:sz w:val="22"/>
          <w:szCs w:val="22"/>
        </w:rPr>
      </w:pPr>
      <w:r w:rsidRPr="009351F4">
        <w:rPr>
          <w:rFonts w:ascii="Arial" w:hAnsi="Arial" w:cs="Arial"/>
          <w:sz w:val="22"/>
          <w:szCs w:val="22"/>
        </w:rPr>
        <w:t>El seguimiento de los servicios cubiertos por esta garantía será realizado por el Jefe del Departamento de Seguridad y Contingencias (DSC)</w:t>
      </w:r>
      <w:r w:rsidRPr="009351F4">
        <w:rPr>
          <w:rFonts w:ascii="Arial" w:eastAsia="Calibri" w:hAnsi="Arial" w:cs="Arial"/>
          <w:bCs/>
          <w:iCs/>
          <w:sz w:val="22"/>
          <w:szCs w:val="22"/>
          <w:lang w:val="es-BO" w:eastAsia="en-US"/>
        </w:rPr>
        <w:t xml:space="preserve"> </w:t>
      </w:r>
      <w:r w:rsidRPr="009351F4">
        <w:rPr>
          <w:rFonts w:ascii="Arial" w:hAnsi="Arial" w:cs="Arial"/>
          <w:sz w:val="22"/>
          <w:szCs w:val="22"/>
        </w:rPr>
        <w:t xml:space="preserve">de la </w:t>
      </w:r>
      <w:r w:rsidRPr="009351F4">
        <w:rPr>
          <w:rFonts w:ascii="Arial" w:hAnsi="Arial" w:cs="Arial"/>
          <w:b/>
          <w:sz w:val="22"/>
          <w:szCs w:val="22"/>
        </w:rPr>
        <w:t>ENTIDAD</w:t>
      </w:r>
      <w:r w:rsidRPr="009351F4">
        <w:rPr>
          <w:rFonts w:ascii="Arial" w:hAnsi="Arial" w:cs="Arial"/>
          <w:sz w:val="22"/>
          <w:szCs w:val="22"/>
        </w:rPr>
        <w:t xml:space="preserve">. </w:t>
      </w:r>
    </w:p>
    <w:p w:rsidR="00602C5F" w:rsidRPr="009351F4" w:rsidRDefault="00602C5F" w:rsidP="00602C5F">
      <w:pPr>
        <w:spacing w:line="276" w:lineRule="auto"/>
        <w:ind w:left="360"/>
        <w:jc w:val="both"/>
        <w:rPr>
          <w:rFonts w:ascii="Arial" w:hAnsi="Arial" w:cs="Arial"/>
          <w:sz w:val="22"/>
          <w:szCs w:val="22"/>
        </w:rPr>
      </w:pPr>
    </w:p>
    <w:p w:rsidR="00602C5F" w:rsidRPr="00B70F17" w:rsidRDefault="00602C5F" w:rsidP="00602C5F">
      <w:pPr>
        <w:autoSpaceDE w:val="0"/>
        <w:autoSpaceDN w:val="0"/>
        <w:adjustRightInd w:val="0"/>
        <w:spacing w:line="276" w:lineRule="auto"/>
        <w:ind w:left="426"/>
        <w:jc w:val="both"/>
        <w:rPr>
          <w:rFonts w:ascii="Arial" w:hAnsi="Arial" w:cs="Arial"/>
          <w:color w:val="000000"/>
          <w:sz w:val="22"/>
          <w:szCs w:val="22"/>
        </w:rPr>
      </w:pPr>
      <w:r w:rsidRPr="009351F4">
        <w:rPr>
          <w:rFonts w:ascii="Arial" w:hAnsi="Arial" w:cs="Arial"/>
          <w:sz w:val="22"/>
          <w:szCs w:val="22"/>
        </w:rPr>
        <w:t>Si</w:t>
      </w:r>
      <w:r w:rsidRPr="00B70F17">
        <w:rPr>
          <w:rFonts w:ascii="Arial" w:hAnsi="Arial" w:cs="Arial"/>
          <w:color w:val="000000"/>
          <w:sz w:val="22"/>
          <w:szCs w:val="22"/>
        </w:rPr>
        <w:t xml:space="preserve"> dentro del plazo previsto por la </w:t>
      </w:r>
      <w:r w:rsidRPr="00B70F17">
        <w:rPr>
          <w:rFonts w:ascii="Arial" w:hAnsi="Arial" w:cs="Arial"/>
          <w:b/>
          <w:color w:val="000000"/>
          <w:sz w:val="22"/>
          <w:szCs w:val="22"/>
        </w:rPr>
        <w:t>ENTIDAD</w:t>
      </w:r>
      <w:r w:rsidRPr="00B70F17">
        <w:rPr>
          <w:rFonts w:ascii="Arial" w:hAnsi="Arial" w:cs="Arial"/>
          <w:color w:val="000000"/>
          <w:sz w:val="22"/>
          <w:szCs w:val="22"/>
        </w:rPr>
        <w:t xml:space="preserve"> los </w:t>
      </w:r>
      <w:r w:rsidRPr="00B70F17">
        <w:rPr>
          <w:rFonts w:ascii="Arial" w:hAnsi="Arial" w:cs="Arial"/>
          <w:b/>
          <w:caps/>
          <w:color w:val="000000"/>
          <w:sz w:val="22"/>
          <w:szCs w:val="22"/>
        </w:rPr>
        <w:t>bienes</w:t>
      </w:r>
      <w:r w:rsidRPr="00B70F17">
        <w:rPr>
          <w:rFonts w:ascii="Arial" w:hAnsi="Arial" w:cs="Arial"/>
          <w:color w:val="000000"/>
          <w:sz w:val="22"/>
          <w:szCs w:val="22"/>
        </w:rPr>
        <w:t xml:space="preserve"> no presentan fallas en su funcionamiento y tuvieran el mantenimiento adecuado, dicha garantía será devuelta una vez emitido el Certificado de Conformidad por el Jefe del Departamento de Seguridad y Contingencias y el Certificado de Cumplimiento de Contrato o el Certificado de Terminación de Contrato emitido por la Gerencia de Administración.</w:t>
      </w:r>
    </w:p>
    <w:p w:rsidR="00602C5F" w:rsidRPr="009351F4" w:rsidRDefault="00602C5F" w:rsidP="00602C5F">
      <w:pPr>
        <w:pStyle w:val="Textoindependiente3"/>
        <w:tabs>
          <w:tab w:val="left" w:pos="6598"/>
        </w:tabs>
        <w:spacing w:line="276" w:lineRule="auto"/>
        <w:ind w:left="426" w:hanging="1560"/>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CLÁUSULA NOVENA.- (PLAZO)</w:t>
      </w:r>
      <w:r w:rsidRPr="009351F4">
        <w:rPr>
          <w:rFonts w:ascii="Arial" w:hAnsi="Arial" w:cs="Arial"/>
          <w:sz w:val="22"/>
          <w:szCs w:val="22"/>
        </w:rPr>
        <w:t xml:space="preserve"> El </w:t>
      </w:r>
      <w:r w:rsidRPr="009351F4">
        <w:rPr>
          <w:rFonts w:ascii="Arial" w:hAnsi="Arial" w:cs="Arial"/>
          <w:b/>
          <w:bCs/>
          <w:sz w:val="22"/>
          <w:szCs w:val="22"/>
        </w:rPr>
        <w:t xml:space="preserve">PROVEEDOR </w:t>
      </w:r>
      <w:r w:rsidRPr="009351F4">
        <w:rPr>
          <w:rFonts w:ascii="Arial" w:hAnsi="Arial" w:cs="Arial"/>
          <w:bCs/>
          <w:sz w:val="22"/>
          <w:szCs w:val="22"/>
        </w:rPr>
        <w:t>se obliga</w:t>
      </w:r>
      <w:r w:rsidRPr="009351F4">
        <w:rPr>
          <w:rFonts w:ascii="Arial" w:hAnsi="Arial" w:cs="Arial"/>
          <w:sz w:val="22"/>
          <w:szCs w:val="22"/>
        </w:rPr>
        <w:t xml:space="preserve"> a cumplir con la entrega provisional (sujeto a verificación) de los </w:t>
      </w:r>
      <w:r w:rsidRPr="009351F4">
        <w:rPr>
          <w:rFonts w:ascii="Arial" w:hAnsi="Arial" w:cs="Arial"/>
          <w:b/>
          <w:bCs/>
          <w:sz w:val="22"/>
          <w:szCs w:val="22"/>
        </w:rPr>
        <w:t>BIENES</w:t>
      </w:r>
      <w:r w:rsidRPr="009351F4">
        <w:rPr>
          <w:rFonts w:ascii="Arial" w:hAnsi="Arial" w:cs="Arial"/>
          <w:sz w:val="22"/>
          <w:szCs w:val="22"/>
        </w:rPr>
        <w:t xml:space="preserve"> en el plazo de cuarenta (40) días calendario, computables a  partir </w:t>
      </w:r>
      <w:r w:rsidRPr="009351F4">
        <w:rPr>
          <w:rFonts w:ascii="Arial" w:hAnsi="Arial" w:cs="Arial"/>
          <w:sz w:val="22"/>
          <w:szCs w:val="22"/>
          <w:lang w:val="es-ES_tradnl"/>
        </w:rPr>
        <w:t xml:space="preserve">del día siguiente hábil a </w:t>
      </w:r>
      <w:r w:rsidRPr="009351F4">
        <w:rPr>
          <w:rFonts w:ascii="Arial" w:hAnsi="Arial" w:cs="Arial"/>
          <w:sz w:val="22"/>
          <w:szCs w:val="22"/>
        </w:rPr>
        <w:t xml:space="preserve">la suscripción del presente Contrato. </w:t>
      </w:r>
    </w:p>
    <w:p w:rsidR="00602C5F" w:rsidRPr="009351F4" w:rsidRDefault="00602C5F" w:rsidP="00602C5F">
      <w:pPr>
        <w:spacing w:line="276" w:lineRule="auto"/>
        <w:jc w:val="both"/>
        <w:rPr>
          <w:rFonts w:ascii="Arial" w:hAnsi="Arial" w:cs="Arial"/>
          <w:b/>
          <w:bCs/>
          <w:i/>
          <w:i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(LUGAR DE ENTREGA) </w:t>
      </w:r>
      <w:r w:rsidRPr="009351F4">
        <w:rPr>
          <w:rFonts w:ascii="Arial" w:hAnsi="Arial" w:cs="Arial"/>
          <w:sz w:val="22"/>
          <w:szCs w:val="22"/>
        </w:rPr>
        <w:t xml:space="preserve">El </w:t>
      </w:r>
      <w:r w:rsidRPr="009351F4">
        <w:rPr>
          <w:rFonts w:ascii="Arial" w:hAnsi="Arial" w:cs="Arial"/>
          <w:b/>
          <w:sz w:val="22"/>
          <w:szCs w:val="22"/>
        </w:rPr>
        <w:t>PROVEEDOR</w:t>
      </w:r>
      <w:r w:rsidRPr="009351F4">
        <w:rPr>
          <w:rFonts w:ascii="Arial" w:hAnsi="Arial" w:cs="Arial"/>
          <w:sz w:val="22"/>
          <w:szCs w:val="22"/>
        </w:rPr>
        <w:t xml:space="preserve"> realizará la entrega</w:t>
      </w:r>
      <w:r w:rsidRPr="009351F4">
        <w:rPr>
          <w:rFonts w:ascii="Arial" w:hAnsi="Arial" w:cs="Arial"/>
          <w:b/>
          <w:sz w:val="22"/>
          <w:szCs w:val="22"/>
        </w:rPr>
        <w:t xml:space="preserve"> </w:t>
      </w:r>
      <w:r w:rsidRPr="009351F4">
        <w:rPr>
          <w:rFonts w:ascii="Arial" w:hAnsi="Arial" w:cs="Arial"/>
          <w:sz w:val="22"/>
          <w:szCs w:val="22"/>
        </w:rPr>
        <w:t xml:space="preserve">en la Unidad de Activos Fijos, en el piso 5 del edificio principal de la </w:t>
      </w:r>
      <w:r w:rsidRPr="009351F4">
        <w:rPr>
          <w:rFonts w:ascii="Arial" w:hAnsi="Arial" w:cs="Arial"/>
          <w:b/>
          <w:color w:val="000000"/>
          <w:sz w:val="22"/>
          <w:szCs w:val="22"/>
        </w:rPr>
        <w:t>ENTIDAD</w:t>
      </w:r>
      <w:r w:rsidRPr="009351F4">
        <w:rPr>
          <w:rFonts w:ascii="Arial" w:hAnsi="Arial" w:cs="Arial"/>
          <w:color w:val="000000"/>
          <w:sz w:val="22"/>
          <w:szCs w:val="22"/>
        </w:rPr>
        <w:t>,</w:t>
      </w:r>
      <w:r w:rsidRPr="009351F4">
        <w:rPr>
          <w:rFonts w:ascii="Arial" w:hAnsi="Arial" w:cs="Arial"/>
          <w:sz w:val="22"/>
          <w:szCs w:val="22"/>
        </w:rPr>
        <w:t xml:space="preserve"> ubicado en la calle Ayacucho esquina Mercado s/n de la zona central, en la Ciudad de La Paz – Bolivia, </w:t>
      </w:r>
      <w:r w:rsidRPr="00B70F17">
        <w:rPr>
          <w:rFonts w:ascii="Arial" w:hAnsi="Arial" w:cs="Arial"/>
          <w:bCs/>
          <w:iCs/>
          <w:color w:val="000000"/>
          <w:sz w:val="22"/>
          <w:szCs w:val="22"/>
        </w:rPr>
        <w:t>en coordinación con la Comisión de Recepción.</w:t>
      </w:r>
    </w:p>
    <w:p w:rsidR="00602C5F" w:rsidRPr="009351F4" w:rsidRDefault="00602C5F" w:rsidP="00602C5F">
      <w:pPr>
        <w:spacing w:line="276" w:lineRule="auto"/>
        <w:jc w:val="both"/>
        <w:rPr>
          <w:rFonts w:ascii="Arial" w:hAnsi="Arial" w:cs="Arial"/>
          <w:sz w:val="22"/>
          <w:szCs w:val="22"/>
        </w:rPr>
      </w:pPr>
      <w:r w:rsidRPr="009351F4">
        <w:rPr>
          <w:rFonts w:ascii="Arial" w:eastAsia="Calibri" w:hAnsi="Arial" w:cs="Arial"/>
          <w:bCs/>
          <w:iCs/>
          <w:sz w:val="22"/>
          <w:szCs w:val="22"/>
          <w:lang w:val="es-BO" w:eastAsia="en-US"/>
        </w:rPr>
        <w:t xml:space="preserve">La instalación de los </w:t>
      </w:r>
      <w:r w:rsidRPr="009351F4">
        <w:rPr>
          <w:rFonts w:ascii="Arial" w:eastAsia="Calibri" w:hAnsi="Arial" w:cs="Arial"/>
          <w:b/>
          <w:bCs/>
          <w:iCs/>
          <w:sz w:val="22"/>
          <w:szCs w:val="22"/>
          <w:lang w:val="es-BO" w:eastAsia="en-US"/>
        </w:rPr>
        <w:t>BIENES</w:t>
      </w:r>
      <w:r w:rsidRPr="009351F4">
        <w:rPr>
          <w:rFonts w:ascii="Arial" w:eastAsia="Calibri" w:hAnsi="Arial" w:cs="Arial"/>
          <w:bCs/>
          <w:iCs/>
          <w:sz w:val="22"/>
          <w:szCs w:val="22"/>
          <w:lang w:val="es-BO" w:eastAsia="en-US"/>
        </w:rPr>
        <w:t xml:space="preserve"> será realizada </w:t>
      </w:r>
      <w:r w:rsidRPr="009351F4">
        <w:rPr>
          <w:rFonts w:ascii="Arial" w:hAnsi="Arial" w:cs="Arial"/>
          <w:sz w:val="22"/>
          <w:szCs w:val="22"/>
        </w:rPr>
        <w:t>en los lugares en los que el Jefe del Departamento de Seguridad y Contingencias indique.</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PRIMERA.- (MONTO, MONEDA Y FORMA DE PAGO) </w:t>
      </w:r>
      <w:r w:rsidRPr="009351F4">
        <w:rPr>
          <w:rFonts w:ascii="Arial" w:hAnsi="Arial" w:cs="Arial"/>
          <w:sz w:val="22"/>
          <w:szCs w:val="22"/>
        </w:rPr>
        <w:t xml:space="preserve">El monto total propuesto y aceptado por ambas </w:t>
      </w:r>
      <w:r w:rsidRPr="009351F4">
        <w:rPr>
          <w:rFonts w:ascii="Arial" w:hAnsi="Arial" w:cs="Arial"/>
          <w:b/>
          <w:sz w:val="22"/>
          <w:szCs w:val="22"/>
        </w:rPr>
        <w:t>PARTES</w:t>
      </w:r>
      <w:r w:rsidRPr="009351F4">
        <w:rPr>
          <w:rFonts w:ascii="Arial" w:hAnsi="Arial" w:cs="Arial"/>
          <w:sz w:val="22"/>
          <w:szCs w:val="22"/>
        </w:rPr>
        <w:t xml:space="preserve"> para la adquisición e instalación  de los </w:t>
      </w:r>
      <w:r w:rsidRPr="009351F4">
        <w:rPr>
          <w:rFonts w:ascii="Arial" w:hAnsi="Arial" w:cs="Arial"/>
          <w:b/>
          <w:bCs/>
          <w:sz w:val="22"/>
          <w:szCs w:val="22"/>
        </w:rPr>
        <w:t xml:space="preserve">BIENES </w:t>
      </w:r>
      <w:r w:rsidRPr="009351F4">
        <w:rPr>
          <w:rFonts w:ascii="Arial" w:hAnsi="Arial" w:cs="Arial"/>
          <w:sz w:val="22"/>
          <w:szCs w:val="22"/>
        </w:rPr>
        <w:t>asciende a la suma de Bs___.- (_______________ 00/100 Bolivianos).</w:t>
      </w:r>
      <w:r w:rsidRPr="009351F4">
        <w:rPr>
          <w:rFonts w:ascii="Arial" w:hAnsi="Arial" w:cs="Arial"/>
          <w:b/>
          <w:bCs/>
          <w:sz w:val="22"/>
          <w:szCs w:val="22"/>
        </w:rPr>
        <w:t xml:space="preserve"> </w:t>
      </w:r>
      <w:r w:rsidRPr="009351F4">
        <w:rPr>
          <w:rFonts w:ascii="Arial" w:hAnsi="Arial" w:cs="Arial"/>
          <w:sz w:val="22"/>
          <w:szCs w:val="22"/>
        </w:rPr>
        <w:t xml:space="preserve">La </w:t>
      </w:r>
      <w:r w:rsidRPr="009351F4">
        <w:rPr>
          <w:rFonts w:ascii="Arial" w:hAnsi="Arial" w:cs="Arial"/>
          <w:b/>
          <w:bCs/>
          <w:sz w:val="22"/>
          <w:szCs w:val="22"/>
        </w:rPr>
        <w:t xml:space="preserve">ENTIDAD </w:t>
      </w:r>
      <w:r w:rsidRPr="009351F4">
        <w:rPr>
          <w:rFonts w:ascii="Arial" w:hAnsi="Arial" w:cs="Arial"/>
          <w:sz w:val="22"/>
          <w:szCs w:val="22"/>
        </w:rPr>
        <w:t>procederá al pago del monto total una vez emitida y suscrita el Acta de Recepción Definitiva y recibida la factura correspondiente.</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SEGUNDA.- (ESTIPULACIÓN SOBRE IMPUESTOS) </w:t>
      </w:r>
      <w:r w:rsidRPr="009351F4">
        <w:rPr>
          <w:rFonts w:ascii="Arial" w:hAnsi="Arial" w:cs="Arial"/>
          <w:sz w:val="22"/>
          <w:szCs w:val="22"/>
        </w:rPr>
        <w:t xml:space="preserve">Correrá por cuenta del </w:t>
      </w:r>
      <w:r w:rsidRPr="009351F4">
        <w:rPr>
          <w:rFonts w:ascii="Arial" w:hAnsi="Arial" w:cs="Arial"/>
          <w:b/>
          <w:bCs/>
          <w:sz w:val="22"/>
          <w:szCs w:val="22"/>
        </w:rPr>
        <w:t xml:space="preserve">PROVEEDOR </w:t>
      </w:r>
      <w:r w:rsidRPr="009351F4">
        <w:rPr>
          <w:rFonts w:ascii="Arial" w:hAnsi="Arial" w:cs="Arial"/>
          <w:sz w:val="22"/>
          <w:szCs w:val="22"/>
        </w:rPr>
        <w:t xml:space="preserve">el pago de todos los impuestos vigentes en el país a la fecha de presentación de su propuesta.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sz w:val="22"/>
          <w:szCs w:val="22"/>
        </w:rPr>
        <w:lastRenderedPageBreak/>
        <w:t xml:space="preserve">En caso de que posteriormente, el Estado Plurinacional de Bolivia implantará impuestos adicionales, disminuyera o incrementará los vigentes, mediante disposición legal expresa, el </w:t>
      </w:r>
      <w:r w:rsidRPr="009351F4">
        <w:rPr>
          <w:rFonts w:ascii="Arial" w:hAnsi="Arial" w:cs="Arial"/>
          <w:b/>
          <w:bCs/>
          <w:sz w:val="22"/>
          <w:szCs w:val="22"/>
        </w:rPr>
        <w:t xml:space="preserve">PROVEEDOR </w:t>
      </w:r>
      <w:r w:rsidRPr="009351F4">
        <w:rPr>
          <w:rFonts w:ascii="Arial" w:hAnsi="Arial" w:cs="Arial"/>
          <w:sz w:val="22"/>
          <w:szCs w:val="22"/>
        </w:rPr>
        <w:t xml:space="preserve">deberá acogerse a su cumplimiento desde la fecha de vigencia de dicha normativa.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autoSpaceDE w:val="0"/>
        <w:autoSpaceDN w:val="0"/>
        <w:spacing w:line="276" w:lineRule="auto"/>
        <w:jc w:val="both"/>
        <w:rPr>
          <w:rFonts w:ascii="Arial" w:hAnsi="Arial" w:cs="Arial"/>
          <w:sz w:val="22"/>
          <w:szCs w:val="22"/>
        </w:rPr>
      </w:pPr>
      <w:r w:rsidRPr="009351F4">
        <w:rPr>
          <w:rFonts w:ascii="Arial" w:hAnsi="Arial" w:cs="Arial"/>
          <w:b/>
          <w:bCs/>
          <w:sz w:val="22"/>
          <w:szCs w:val="22"/>
        </w:rPr>
        <w:t xml:space="preserve">CLÁUSULA DÉCIMA TERCERA.- (FACTURACIÓN) </w:t>
      </w:r>
      <w:r w:rsidRPr="009351F4">
        <w:rPr>
          <w:rFonts w:ascii="Arial" w:hAnsi="Arial" w:cs="Arial"/>
          <w:sz w:val="22"/>
          <w:szCs w:val="22"/>
        </w:rPr>
        <w:t xml:space="preserve">Para que se efectúe el pago, el </w:t>
      </w:r>
      <w:r w:rsidRPr="009351F4">
        <w:rPr>
          <w:rFonts w:ascii="Arial" w:hAnsi="Arial" w:cs="Arial"/>
          <w:b/>
          <w:bCs/>
          <w:sz w:val="22"/>
          <w:szCs w:val="22"/>
        </w:rPr>
        <w:t>PROVEEDOR</w:t>
      </w:r>
      <w:r w:rsidRPr="009351F4">
        <w:rPr>
          <w:rFonts w:ascii="Arial" w:hAnsi="Arial" w:cs="Arial"/>
          <w:sz w:val="22"/>
          <w:szCs w:val="22"/>
        </w:rPr>
        <w:t xml:space="preserve"> deberá emitir la respectiva factura oficial a favor de la </w:t>
      </w:r>
      <w:r w:rsidRPr="009351F4">
        <w:rPr>
          <w:rFonts w:ascii="Arial" w:hAnsi="Arial" w:cs="Arial"/>
          <w:b/>
          <w:bCs/>
          <w:sz w:val="22"/>
          <w:szCs w:val="22"/>
        </w:rPr>
        <w:t>ENTIDAD</w:t>
      </w:r>
      <w:r w:rsidRPr="009351F4">
        <w:rPr>
          <w:rFonts w:ascii="Arial" w:hAnsi="Arial" w:cs="Arial"/>
          <w:bCs/>
          <w:sz w:val="22"/>
          <w:szCs w:val="22"/>
        </w:rPr>
        <w:t>,</w:t>
      </w:r>
      <w:r w:rsidRPr="009351F4">
        <w:rPr>
          <w:rFonts w:ascii="Arial" w:hAnsi="Arial" w:cs="Arial"/>
          <w:sz w:val="22"/>
          <w:szCs w:val="22"/>
        </w:rPr>
        <w:t xml:space="preserve"> por el monto total de pago establecido en la cláusula Décima Primera, no pudiendo deducirse del mismo los descuentos por concepto de multas aplicables, si hubiesen, caso contrario la </w:t>
      </w:r>
      <w:r w:rsidRPr="009351F4">
        <w:rPr>
          <w:rFonts w:ascii="Arial" w:hAnsi="Arial" w:cs="Arial"/>
          <w:b/>
          <w:bCs/>
          <w:sz w:val="22"/>
          <w:szCs w:val="22"/>
        </w:rPr>
        <w:t xml:space="preserve">ENTIDAD </w:t>
      </w:r>
      <w:r w:rsidRPr="009351F4">
        <w:rPr>
          <w:rFonts w:ascii="Arial" w:hAnsi="Arial" w:cs="Arial"/>
          <w:sz w:val="22"/>
          <w:szCs w:val="22"/>
        </w:rPr>
        <w:t>deberá retener los montos de obligaciones tributarias pendientes, para su posterior pago al Servicio de Impuestos Nacionales.</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CUARTA.- (MODIFICACIONES AL CONTRATO) </w:t>
      </w:r>
      <w:r w:rsidRPr="009351F4">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QUINTA.- (CESIÓN) </w:t>
      </w:r>
      <w:r w:rsidRPr="009351F4">
        <w:rPr>
          <w:rFonts w:ascii="Arial" w:hAnsi="Arial" w:cs="Arial"/>
          <w:sz w:val="22"/>
          <w:szCs w:val="22"/>
        </w:rPr>
        <w:t xml:space="preserve">El </w:t>
      </w:r>
      <w:r w:rsidRPr="009351F4">
        <w:rPr>
          <w:rFonts w:ascii="Arial" w:hAnsi="Arial" w:cs="Arial"/>
          <w:b/>
          <w:bCs/>
          <w:sz w:val="22"/>
          <w:szCs w:val="22"/>
        </w:rPr>
        <w:t xml:space="preserve">PROVEEDOR </w:t>
      </w:r>
      <w:r w:rsidRPr="009351F4">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SEXTA.- (MULTAS) </w:t>
      </w:r>
      <w:r w:rsidRPr="009351F4">
        <w:rPr>
          <w:rFonts w:ascii="Arial" w:hAnsi="Arial" w:cs="Arial"/>
          <w:sz w:val="22"/>
          <w:szCs w:val="22"/>
        </w:rPr>
        <w:t xml:space="preserve">El </w:t>
      </w:r>
      <w:r w:rsidRPr="009351F4">
        <w:rPr>
          <w:rFonts w:ascii="Arial" w:hAnsi="Arial" w:cs="Arial"/>
          <w:b/>
          <w:bCs/>
          <w:sz w:val="22"/>
          <w:szCs w:val="22"/>
        </w:rPr>
        <w:t xml:space="preserve">PROVEEDOR </w:t>
      </w:r>
      <w:r w:rsidRPr="009351F4">
        <w:rPr>
          <w:rFonts w:ascii="Arial" w:hAnsi="Arial" w:cs="Arial"/>
          <w:sz w:val="22"/>
          <w:szCs w:val="22"/>
        </w:rPr>
        <w:t xml:space="preserve">se obliga a cumplir con el plazo de entrega provisional (sujeto a verificación), el plazo para subsanar observaciones y la instalación, calibración y conexión de los </w:t>
      </w:r>
      <w:r w:rsidRPr="009351F4">
        <w:rPr>
          <w:rFonts w:ascii="Arial" w:hAnsi="Arial" w:cs="Arial"/>
          <w:b/>
          <w:sz w:val="22"/>
          <w:szCs w:val="22"/>
        </w:rPr>
        <w:t>BIENES</w:t>
      </w:r>
      <w:r w:rsidRPr="009351F4">
        <w:rPr>
          <w:rFonts w:ascii="Arial" w:hAnsi="Arial" w:cs="Arial"/>
          <w:sz w:val="22"/>
          <w:szCs w:val="22"/>
        </w:rPr>
        <w:t>,</w:t>
      </w:r>
      <w:r w:rsidRPr="009351F4">
        <w:rPr>
          <w:rFonts w:ascii="Arial" w:hAnsi="Arial" w:cs="Arial"/>
          <w:b/>
          <w:sz w:val="22"/>
          <w:szCs w:val="22"/>
        </w:rPr>
        <w:t xml:space="preserve"> </w:t>
      </w:r>
      <w:r w:rsidRPr="009351F4">
        <w:rPr>
          <w:rFonts w:ascii="Arial" w:hAnsi="Arial" w:cs="Arial"/>
          <w:sz w:val="22"/>
          <w:szCs w:val="22"/>
        </w:rPr>
        <w:t xml:space="preserve">establecidos en la Cláusula Novena y los numerales 23.4 y 23.5 de la Cláusula Vigésima Segunda del presente Contrato respectivamente, caso contrario será multado con el cero punto cinco por ciento (0.5%) del monto total del contrato por cada día hábil de retraso. </w:t>
      </w:r>
    </w:p>
    <w:p w:rsidR="00602C5F" w:rsidRPr="009351F4" w:rsidRDefault="00602C5F" w:rsidP="00602C5F">
      <w:pPr>
        <w:spacing w:line="276" w:lineRule="auto"/>
        <w:jc w:val="both"/>
        <w:rPr>
          <w:rFonts w:ascii="Arial" w:hAnsi="Arial" w:cs="Arial"/>
          <w:sz w:val="22"/>
          <w:szCs w:val="22"/>
        </w:rPr>
      </w:pPr>
      <w:r w:rsidRPr="009351F4">
        <w:rPr>
          <w:rFonts w:ascii="Arial" w:hAnsi="Arial" w:cs="Arial"/>
          <w:sz w:val="22"/>
          <w:szCs w:val="22"/>
        </w:rPr>
        <w:t>La suma de las multas no podrá exceder en ningún caso el diez por ciento (10%) del monto total del contrato, debiendo cobrarse las mismas e iniciarse el proceso de resolución del Contrato, conforme a lo estipulado en la Cláusula Décima Novena.</w:t>
      </w:r>
    </w:p>
    <w:p w:rsidR="00602C5F" w:rsidRPr="009351F4" w:rsidRDefault="00602C5F" w:rsidP="00602C5F">
      <w:pPr>
        <w:spacing w:line="276" w:lineRule="auto"/>
        <w:jc w:val="both"/>
        <w:rPr>
          <w:rFonts w:ascii="Arial" w:hAnsi="Arial" w:cs="Arial"/>
          <w:b/>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sz w:val="22"/>
          <w:szCs w:val="22"/>
        </w:rPr>
        <w:t xml:space="preserve">Dichas multas serán cobradas excepto en los casos de fuerza mayor o caso fortuito debidamente comprobados por  la Comisión o Responsable de la Recepción de la </w:t>
      </w:r>
      <w:r w:rsidRPr="009351F4">
        <w:rPr>
          <w:rFonts w:ascii="Arial" w:hAnsi="Arial" w:cs="Arial"/>
          <w:b/>
          <w:sz w:val="22"/>
          <w:szCs w:val="22"/>
        </w:rPr>
        <w:t>ENTIDAD</w:t>
      </w:r>
      <w:r w:rsidRPr="009351F4">
        <w:rPr>
          <w:rFonts w:ascii="Arial" w:hAnsi="Arial" w:cs="Arial"/>
          <w:sz w:val="22"/>
          <w:szCs w:val="22"/>
        </w:rPr>
        <w:t>.</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SÉPTIMA.- </w:t>
      </w:r>
      <w:r w:rsidRPr="009351F4">
        <w:rPr>
          <w:rFonts w:ascii="Arial" w:hAnsi="Arial" w:cs="Arial"/>
          <w:b/>
          <w:sz w:val="22"/>
          <w:szCs w:val="22"/>
        </w:rPr>
        <w:t xml:space="preserve">(CONFIDENCIALIDAD) </w:t>
      </w:r>
      <w:r w:rsidRPr="009351F4">
        <w:rPr>
          <w:rFonts w:ascii="Arial" w:hAnsi="Arial" w:cs="Arial"/>
          <w:sz w:val="22"/>
          <w:szCs w:val="22"/>
        </w:rPr>
        <w:t>El</w:t>
      </w:r>
      <w:r w:rsidRPr="009351F4">
        <w:rPr>
          <w:rFonts w:ascii="Arial" w:hAnsi="Arial" w:cs="Arial"/>
          <w:b/>
          <w:sz w:val="22"/>
          <w:szCs w:val="22"/>
        </w:rPr>
        <w:t xml:space="preserve"> </w:t>
      </w:r>
      <w:r w:rsidRPr="009351F4">
        <w:rPr>
          <w:rFonts w:ascii="Arial" w:hAnsi="Arial" w:cs="Arial"/>
          <w:b/>
          <w:bCs/>
          <w:sz w:val="22"/>
          <w:szCs w:val="22"/>
        </w:rPr>
        <w:t>PROVEEDOR</w:t>
      </w:r>
      <w:r w:rsidRPr="009351F4">
        <w:rPr>
          <w:rFonts w:ascii="Arial" w:hAnsi="Arial" w:cs="Arial"/>
          <w:bCs/>
          <w:sz w:val="22"/>
          <w:szCs w:val="22"/>
          <w:lang w:val="es-ES_tradnl"/>
        </w:rPr>
        <w:t xml:space="preserve"> se compromete a guardar confidencialidad y discrecionalidad sobre</w:t>
      </w:r>
      <w:r w:rsidRPr="009351F4">
        <w:rPr>
          <w:rFonts w:ascii="Arial" w:hAnsi="Arial" w:cs="Arial"/>
          <w:sz w:val="22"/>
          <w:szCs w:val="22"/>
        </w:rPr>
        <w:t xml:space="preserve"> la instalación de los </w:t>
      </w:r>
      <w:r w:rsidRPr="009351F4">
        <w:rPr>
          <w:rFonts w:ascii="Arial" w:hAnsi="Arial" w:cs="Arial"/>
          <w:b/>
          <w:sz w:val="22"/>
          <w:szCs w:val="22"/>
        </w:rPr>
        <w:t>BIENES</w:t>
      </w:r>
      <w:r w:rsidRPr="009351F4">
        <w:rPr>
          <w:rFonts w:ascii="Arial" w:hAnsi="Arial" w:cs="Arial"/>
          <w:sz w:val="22"/>
          <w:szCs w:val="22"/>
        </w:rPr>
        <w:t xml:space="preserve">. </w:t>
      </w:r>
    </w:p>
    <w:p w:rsidR="00602C5F" w:rsidRPr="009351F4" w:rsidRDefault="00602C5F" w:rsidP="00602C5F">
      <w:pPr>
        <w:spacing w:line="276" w:lineRule="auto"/>
        <w:jc w:val="both"/>
        <w:rPr>
          <w:rFonts w:ascii="Arial" w:hAnsi="Arial" w:cs="Arial"/>
          <w:bCs/>
          <w:sz w:val="22"/>
          <w:szCs w:val="22"/>
          <w:lang w:val="es-ES_tradnl"/>
        </w:rPr>
      </w:pPr>
    </w:p>
    <w:p w:rsidR="00602C5F" w:rsidRPr="009351F4" w:rsidRDefault="00602C5F" w:rsidP="00602C5F">
      <w:pPr>
        <w:spacing w:line="276" w:lineRule="auto"/>
        <w:jc w:val="both"/>
        <w:rPr>
          <w:rFonts w:ascii="Arial" w:hAnsi="Arial" w:cs="Arial"/>
          <w:b/>
          <w:bCs/>
          <w:sz w:val="22"/>
          <w:szCs w:val="22"/>
        </w:rPr>
      </w:pPr>
      <w:r w:rsidRPr="009351F4">
        <w:rPr>
          <w:rFonts w:ascii="Arial" w:hAnsi="Arial" w:cs="Arial"/>
          <w:b/>
          <w:bCs/>
          <w:sz w:val="22"/>
          <w:szCs w:val="22"/>
        </w:rPr>
        <w:t xml:space="preserve">CLÁUSULA DÉCIMA OCTAVA.- (EXONERACIÓN DE LAS CARGAS LABORALES Y SOCIALES A LA ENTIDAD) </w:t>
      </w:r>
      <w:r w:rsidRPr="009351F4">
        <w:rPr>
          <w:rFonts w:ascii="Arial" w:hAnsi="Arial" w:cs="Arial"/>
          <w:sz w:val="22"/>
          <w:szCs w:val="22"/>
        </w:rPr>
        <w:t xml:space="preserve">El </w:t>
      </w:r>
      <w:r w:rsidRPr="009351F4">
        <w:rPr>
          <w:rFonts w:ascii="Arial" w:hAnsi="Arial" w:cs="Arial"/>
          <w:b/>
          <w:bCs/>
          <w:sz w:val="22"/>
          <w:szCs w:val="22"/>
        </w:rPr>
        <w:t xml:space="preserve">PROVEEDOR </w:t>
      </w:r>
      <w:r w:rsidRPr="009351F4">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9351F4">
        <w:rPr>
          <w:rFonts w:ascii="Arial" w:hAnsi="Arial" w:cs="Arial"/>
          <w:b/>
          <w:bCs/>
          <w:sz w:val="22"/>
          <w:szCs w:val="22"/>
        </w:rPr>
        <w:t xml:space="preserve">ENTIDAD. </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autoSpaceDE w:val="0"/>
        <w:autoSpaceDN w:val="0"/>
        <w:adjustRightInd w:val="0"/>
        <w:spacing w:line="276" w:lineRule="auto"/>
        <w:jc w:val="both"/>
        <w:rPr>
          <w:rFonts w:ascii="Arial" w:hAnsi="Arial" w:cs="Arial"/>
          <w:b/>
          <w:bCs/>
          <w:sz w:val="22"/>
          <w:szCs w:val="22"/>
        </w:rPr>
      </w:pPr>
      <w:r w:rsidRPr="009351F4">
        <w:rPr>
          <w:rFonts w:ascii="Arial" w:hAnsi="Arial" w:cs="Arial"/>
          <w:sz w:val="22"/>
          <w:szCs w:val="22"/>
        </w:rPr>
        <w:lastRenderedPageBreak/>
        <w:t xml:space="preserve">Por otra parte, de acuerdo a lo establecido en el Decreto Supremo N° 108 de 1 de mayo de 2009, el </w:t>
      </w:r>
      <w:r w:rsidRPr="009351F4">
        <w:rPr>
          <w:rFonts w:ascii="Arial" w:hAnsi="Arial" w:cs="Arial"/>
          <w:b/>
          <w:sz w:val="22"/>
          <w:szCs w:val="22"/>
        </w:rPr>
        <w:t xml:space="preserve">PROVEEDOR </w:t>
      </w:r>
      <w:r w:rsidRPr="009351F4">
        <w:rPr>
          <w:rFonts w:ascii="Arial" w:hAnsi="Arial" w:cs="Arial"/>
          <w:sz w:val="22"/>
          <w:szCs w:val="22"/>
        </w:rPr>
        <w:t xml:space="preserve">se obliga a proveer a sus trabajadores de ropa de trabajo y equipo de protección personal, para prevenir riesgos ocupacionales en la instalación.  </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602C5F">
      <w:pPr>
        <w:spacing w:line="276" w:lineRule="auto"/>
        <w:jc w:val="both"/>
        <w:rPr>
          <w:rFonts w:ascii="Arial" w:hAnsi="Arial" w:cs="Arial"/>
          <w:sz w:val="22"/>
          <w:szCs w:val="22"/>
        </w:rPr>
      </w:pPr>
      <w:r w:rsidRPr="009351F4">
        <w:rPr>
          <w:rFonts w:ascii="Arial" w:hAnsi="Arial" w:cs="Arial"/>
          <w:b/>
          <w:bCs/>
          <w:sz w:val="22"/>
          <w:szCs w:val="22"/>
        </w:rPr>
        <w:t xml:space="preserve">CLÁUSULA DÉCIMA NOVENA.- (TERMINACIÓN DEL CONTRATO). </w:t>
      </w:r>
      <w:r w:rsidRPr="009351F4">
        <w:rPr>
          <w:rFonts w:ascii="Arial" w:hAnsi="Arial" w:cs="Arial"/>
          <w:sz w:val="22"/>
          <w:szCs w:val="22"/>
        </w:rPr>
        <w:t>Se dará por terminado el vínculo contractual por una de las siguientes modalidades:</w:t>
      </w:r>
    </w:p>
    <w:p w:rsidR="00602C5F" w:rsidRPr="009351F4" w:rsidRDefault="00602C5F" w:rsidP="00602C5F">
      <w:pPr>
        <w:spacing w:line="276" w:lineRule="auto"/>
        <w:jc w:val="both"/>
        <w:rPr>
          <w:rFonts w:ascii="Arial" w:hAnsi="Arial" w:cs="Arial"/>
          <w:sz w:val="22"/>
          <w:szCs w:val="22"/>
        </w:rPr>
      </w:pPr>
    </w:p>
    <w:p w:rsidR="00602C5F" w:rsidRPr="009351F4" w:rsidRDefault="00602C5F" w:rsidP="00602C5F">
      <w:pPr>
        <w:spacing w:line="276" w:lineRule="auto"/>
        <w:ind w:left="705" w:hanging="705"/>
        <w:jc w:val="both"/>
        <w:rPr>
          <w:rFonts w:ascii="Arial" w:hAnsi="Arial" w:cs="Arial"/>
          <w:b/>
          <w:sz w:val="22"/>
          <w:szCs w:val="22"/>
          <w:lang w:val="es-ES_tradnl"/>
        </w:rPr>
      </w:pPr>
      <w:r w:rsidRPr="009351F4">
        <w:rPr>
          <w:rFonts w:ascii="Arial" w:hAnsi="Arial" w:cs="Arial"/>
          <w:b/>
          <w:sz w:val="22"/>
          <w:szCs w:val="22"/>
          <w:lang w:val="es-ES_tradnl"/>
        </w:rPr>
        <w:t xml:space="preserve">19.1 </w:t>
      </w:r>
      <w:r w:rsidRPr="009351F4">
        <w:rPr>
          <w:rFonts w:ascii="Arial" w:hAnsi="Arial" w:cs="Arial"/>
          <w:b/>
          <w:sz w:val="22"/>
          <w:szCs w:val="22"/>
          <w:lang w:val="es-ES_tradnl"/>
        </w:rPr>
        <w:tab/>
        <w:t xml:space="preserve">Por Cumplimiento del Contrato: </w:t>
      </w:r>
      <w:r w:rsidRPr="009351F4">
        <w:rPr>
          <w:rFonts w:ascii="Arial" w:hAnsi="Arial" w:cs="Arial"/>
          <w:sz w:val="22"/>
          <w:szCs w:val="22"/>
          <w:lang w:val="es-ES_tradnl"/>
        </w:rPr>
        <w:t xml:space="preserve">De forma normal, tanto la </w:t>
      </w:r>
      <w:r w:rsidRPr="009351F4">
        <w:rPr>
          <w:rFonts w:ascii="Arial" w:hAnsi="Arial" w:cs="Arial"/>
          <w:b/>
          <w:sz w:val="22"/>
          <w:szCs w:val="22"/>
          <w:lang w:val="es-ES_tradnl"/>
        </w:rPr>
        <w:t xml:space="preserve">ENTIDAD </w:t>
      </w:r>
      <w:r w:rsidRPr="009351F4">
        <w:rPr>
          <w:rFonts w:ascii="Arial" w:hAnsi="Arial" w:cs="Arial"/>
          <w:sz w:val="22"/>
          <w:szCs w:val="22"/>
          <w:lang w:val="es-ES_tradnl"/>
        </w:rPr>
        <w:t xml:space="preserve">como el </w:t>
      </w:r>
      <w:r w:rsidRPr="009351F4">
        <w:rPr>
          <w:rFonts w:ascii="Arial" w:hAnsi="Arial" w:cs="Arial"/>
          <w:b/>
          <w:sz w:val="22"/>
          <w:szCs w:val="22"/>
          <w:lang w:val="es-ES_tradnl"/>
        </w:rPr>
        <w:t xml:space="preserve">PROVEEDOR </w:t>
      </w:r>
      <w:r w:rsidRPr="009351F4">
        <w:rPr>
          <w:rFonts w:ascii="Arial" w:hAnsi="Arial" w:cs="Arial"/>
          <w:sz w:val="22"/>
          <w:szCs w:val="22"/>
          <w:lang w:val="es-ES_tradnl"/>
        </w:rPr>
        <w:t xml:space="preserve">darán por terminado el presente Contrato, una vez que ambas </w:t>
      </w:r>
      <w:r w:rsidRPr="009351F4">
        <w:rPr>
          <w:rFonts w:ascii="Arial" w:hAnsi="Arial" w:cs="Arial"/>
          <w:b/>
          <w:caps/>
          <w:sz w:val="22"/>
          <w:szCs w:val="22"/>
          <w:lang w:val="es-ES_tradnl"/>
        </w:rPr>
        <w:t>partes</w:t>
      </w:r>
      <w:r w:rsidRPr="009351F4">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9351F4">
        <w:rPr>
          <w:rFonts w:ascii="Arial" w:hAnsi="Arial" w:cs="Arial"/>
          <w:b/>
          <w:sz w:val="22"/>
          <w:szCs w:val="22"/>
          <w:lang w:val="es-ES_tradnl"/>
        </w:rPr>
        <w:t xml:space="preserve"> </w:t>
      </w:r>
    </w:p>
    <w:p w:rsidR="00602C5F" w:rsidRPr="009351F4" w:rsidRDefault="00602C5F" w:rsidP="00602C5F">
      <w:pPr>
        <w:spacing w:line="276" w:lineRule="auto"/>
        <w:ind w:left="705" w:hanging="705"/>
        <w:jc w:val="both"/>
        <w:rPr>
          <w:rFonts w:ascii="Arial" w:hAnsi="Arial" w:cs="Arial"/>
          <w:sz w:val="22"/>
          <w:szCs w:val="22"/>
          <w:lang w:val="es-ES_tradnl"/>
        </w:rPr>
      </w:pPr>
    </w:p>
    <w:p w:rsidR="00602C5F" w:rsidRPr="009351F4" w:rsidRDefault="00602C5F" w:rsidP="00602C5F">
      <w:pPr>
        <w:spacing w:line="276" w:lineRule="auto"/>
        <w:ind w:left="705" w:hanging="705"/>
        <w:jc w:val="both"/>
        <w:rPr>
          <w:rFonts w:ascii="Arial" w:hAnsi="Arial" w:cs="Arial"/>
          <w:sz w:val="22"/>
          <w:szCs w:val="22"/>
          <w:lang w:val="es-ES_tradnl"/>
        </w:rPr>
      </w:pPr>
      <w:r w:rsidRPr="009351F4">
        <w:rPr>
          <w:rFonts w:ascii="Arial" w:hAnsi="Arial" w:cs="Arial"/>
          <w:b/>
          <w:sz w:val="22"/>
          <w:szCs w:val="22"/>
          <w:lang w:val="es-ES_tradnl"/>
        </w:rPr>
        <w:t xml:space="preserve">19.2 </w:t>
      </w:r>
      <w:r w:rsidRPr="009351F4">
        <w:rPr>
          <w:rFonts w:ascii="Arial" w:hAnsi="Arial" w:cs="Arial"/>
          <w:b/>
          <w:sz w:val="22"/>
          <w:szCs w:val="22"/>
          <w:lang w:val="es-ES_tradnl"/>
        </w:rPr>
        <w:tab/>
        <w:t xml:space="preserve">Por Resolución del Contrato: </w:t>
      </w:r>
      <w:r w:rsidRPr="009351F4">
        <w:rPr>
          <w:rFonts w:ascii="Arial" w:hAnsi="Arial" w:cs="Arial"/>
          <w:sz w:val="22"/>
          <w:szCs w:val="22"/>
          <w:lang w:val="es-ES_tradnl"/>
        </w:rPr>
        <w:t xml:space="preserve">Si se diera el caso y como una forma excepcional de terminar el Contrato, a los efectos legales correspondientes, la </w:t>
      </w:r>
      <w:r w:rsidRPr="009351F4">
        <w:rPr>
          <w:rFonts w:ascii="Arial" w:hAnsi="Arial" w:cs="Arial"/>
          <w:b/>
          <w:sz w:val="22"/>
          <w:szCs w:val="22"/>
          <w:lang w:val="es-ES_tradnl"/>
        </w:rPr>
        <w:t xml:space="preserve">ENTIDAD </w:t>
      </w:r>
      <w:r w:rsidRPr="009351F4">
        <w:rPr>
          <w:rFonts w:ascii="Arial" w:hAnsi="Arial" w:cs="Arial"/>
          <w:sz w:val="22"/>
          <w:szCs w:val="22"/>
          <w:lang w:val="es-ES_tradnl"/>
        </w:rPr>
        <w:t xml:space="preserve">y el </w:t>
      </w:r>
      <w:r w:rsidRPr="009351F4">
        <w:rPr>
          <w:rFonts w:ascii="Arial" w:hAnsi="Arial" w:cs="Arial"/>
          <w:b/>
          <w:sz w:val="22"/>
          <w:szCs w:val="22"/>
          <w:lang w:val="es-ES_tradnl"/>
        </w:rPr>
        <w:t xml:space="preserve">PROVEEDOR, </w:t>
      </w:r>
      <w:r w:rsidRPr="009351F4">
        <w:rPr>
          <w:rFonts w:ascii="Arial" w:hAnsi="Arial" w:cs="Arial"/>
          <w:sz w:val="22"/>
          <w:szCs w:val="22"/>
          <w:lang w:val="es-ES_tradnl"/>
        </w:rPr>
        <w:t>acuerdan las siguientes causales para procesar la resolución del Contrato:</w:t>
      </w:r>
    </w:p>
    <w:p w:rsidR="00602C5F" w:rsidRPr="009351F4" w:rsidRDefault="00602C5F" w:rsidP="00602C5F">
      <w:pPr>
        <w:spacing w:line="276" w:lineRule="auto"/>
        <w:jc w:val="both"/>
        <w:rPr>
          <w:rFonts w:ascii="Arial" w:hAnsi="Arial" w:cs="Arial"/>
          <w:sz w:val="22"/>
          <w:szCs w:val="22"/>
          <w:lang w:val="es-ES_tradnl"/>
        </w:rPr>
      </w:pPr>
    </w:p>
    <w:p w:rsidR="00602C5F" w:rsidRPr="009351F4" w:rsidRDefault="00602C5F" w:rsidP="00602C5F">
      <w:pPr>
        <w:spacing w:line="276" w:lineRule="auto"/>
        <w:ind w:left="1276" w:hanging="850"/>
        <w:jc w:val="both"/>
        <w:rPr>
          <w:rFonts w:ascii="Arial" w:hAnsi="Arial" w:cs="Arial"/>
          <w:b/>
          <w:bCs/>
          <w:sz w:val="22"/>
          <w:szCs w:val="22"/>
        </w:rPr>
      </w:pPr>
      <w:r w:rsidRPr="009351F4">
        <w:rPr>
          <w:rFonts w:ascii="Arial" w:hAnsi="Arial" w:cs="Arial"/>
          <w:b/>
          <w:sz w:val="22"/>
          <w:szCs w:val="22"/>
          <w:lang w:val="es-ES_tradnl"/>
        </w:rPr>
        <w:t>19.2.1 A</w:t>
      </w:r>
      <w:r w:rsidRPr="009351F4">
        <w:rPr>
          <w:rFonts w:ascii="Arial" w:hAnsi="Arial" w:cs="Arial"/>
          <w:b/>
          <w:bCs/>
          <w:sz w:val="22"/>
          <w:szCs w:val="22"/>
        </w:rPr>
        <w:t xml:space="preserve"> requerimiento de la ENTIDAD por causales atribuibles al        PROVEEDOR:</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7"/>
        </w:numPr>
        <w:tabs>
          <w:tab w:val="left" w:pos="1276"/>
        </w:tabs>
        <w:spacing w:line="276" w:lineRule="auto"/>
        <w:ind w:hanging="72"/>
        <w:jc w:val="both"/>
        <w:rPr>
          <w:rFonts w:ascii="Arial" w:hAnsi="Arial" w:cs="Arial"/>
          <w:sz w:val="22"/>
          <w:szCs w:val="22"/>
          <w:lang w:val="es-ES_tradnl"/>
        </w:rPr>
      </w:pPr>
      <w:r w:rsidRPr="009351F4">
        <w:rPr>
          <w:rFonts w:ascii="Arial" w:hAnsi="Arial" w:cs="Arial"/>
          <w:sz w:val="22"/>
          <w:szCs w:val="22"/>
          <w:lang w:val="es-ES_tradnl"/>
        </w:rPr>
        <w:t xml:space="preserve">Por disolución del </w:t>
      </w:r>
      <w:r w:rsidRPr="009351F4">
        <w:rPr>
          <w:rFonts w:ascii="Arial" w:hAnsi="Arial" w:cs="Arial"/>
          <w:b/>
          <w:sz w:val="22"/>
          <w:szCs w:val="22"/>
          <w:lang w:val="es-ES_tradnl"/>
        </w:rPr>
        <w:t xml:space="preserve">PROVEEDOR </w:t>
      </w:r>
    </w:p>
    <w:p w:rsidR="00602C5F" w:rsidRPr="009351F4" w:rsidRDefault="00602C5F" w:rsidP="00E42EDD">
      <w:pPr>
        <w:pStyle w:val="Prrafodelista"/>
        <w:numPr>
          <w:ilvl w:val="0"/>
          <w:numId w:val="37"/>
        </w:numPr>
        <w:tabs>
          <w:tab w:val="left" w:pos="1276"/>
        </w:tabs>
        <w:spacing w:line="276" w:lineRule="auto"/>
        <w:ind w:hanging="72"/>
        <w:jc w:val="both"/>
        <w:rPr>
          <w:rFonts w:ascii="Arial" w:hAnsi="Arial" w:cs="Arial"/>
          <w:sz w:val="22"/>
          <w:szCs w:val="22"/>
          <w:lang w:val="es-ES_tradnl"/>
        </w:rPr>
      </w:pPr>
      <w:r w:rsidRPr="009351F4">
        <w:rPr>
          <w:rFonts w:ascii="Arial" w:hAnsi="Arial" w:cs="Arial"/>
          <w:sz w:val="22"/>
          <w:szCs w:val="22"/>
          <w:lang w:val="es-ES_tradnl"/>
        </w:rPr>
        <w:t xml:space="preserve">Por quiebra declarada del </w:t>
      </w:r>
      <w:r w:rsidRPr="009351F4">
        <w:rPr>
          <w:rFonts w:ascii="Arial" w:hAnsi="Arial" w:cs="Arial"/>
          <w:b/>
          <w:sz w:val="22"/>
          <w:szCs w:val="22"/>
          <w:lang w:val="es-ES_tradnl"/>
        </w:rPr>
        <w:t>PROVEEDOR.</w:t>
      </w:r>
    </w:p>
    <w:p w:rsidR="00602C5F" w:rsidRPr="009351F4" w:rsidRDefault="00602C5F" w:rsidP="00E42EDD">
      <w:pPr>
        <w:pStyle w:val="Prrafodelista"/>
        <w:numPr>
          <w:ilvl w:val="0"/>
          <w:numId w:val="37"/>
        </w:numPr>
        <w:tabs>
          <w:tab w:val="left" w:pos="1276"/>
        </w:tabs>
        <w:spacing w:line="276" w:lineRule="auto"/>
        <w:ind w:left="1276" w:hanging="283"/>
        <w:jc w:val="both"/>
        <w:rPr>
          <w:rFonts w:ascii="Arial" w:hAnsi="Arial" w:cs="Arial"/>
          <w:sz w:val="22"/>
          <w:szCs w:val="22"/>
        </w:rPr>
      </w:pPr>
      <w:r w:rsidRPr="009351F4">
        <w:rPr>
          <w:rFonts w:ascii="Arial" w:hAnsi="Arial" w:cs="Arial"/>
          <w:bCs/>
          <w:sz w:val="22"/>
          <w:szCs w:val="22"/>
        </w:rPr>
        <w:t>Cuando los</w:t>
      </w:r>
      <w:r w:rsidRPr="009351F4">
        <w:rPr>
          <w:rFonts w:ascii="Arial" w:hAnsi="Arial" w:cs="Arial"/>
          <w:b/>
          <w:bCs/>
          <w:sz w:val="22"/>
          <w:szCs w:val="22"/>
        </w:rPr>
        <w:t xml:space="preserve"> BIENES</w:t>
      </w:r>
      <w:r w:rsidRPr="009351F4">
        <w:rPr>
          <w:rFonts w:ascii="Arial" w:hAnsi="Arial" w:cs="Arial"/>
          <w:bCs/>
          <w:sz w:val="22"/>
          <w:szCs w:val="22"/>
        </w:rPr>
        <w:t xml:space="preserve"> en la entrega definitiva no cumplan con lo requerido en el DBC.</w:t>
      </w:r>
    </w:p>
    <w:p w:rsidR="00602C5F" w:rsidRPr="009351F4" w:rsidRDefault="00602C5F" w:rsidP="00E42EDD">
      <w:pPr>
        <w:pStyle w:val="Prrafodelista"/>
        <w:numPr>
          <w:ilvl w:val="0"/>
          <w:numId w:val="37"/>
        </w:numPr>
        <w:tabs>
          <w:tab w:val="left" w:pos="1276"/>
        </w:tabs>
        <w:spacing w:line="276" w:lineRule="auto"/>
        <w:ind w:left="1276" w:hanging="283"/>
        <w:jc w:val="both"/>
        <w:rPr>
          <w:rFonts w:ascii="Arial" w:hAnsi="Arial" w:cs="Arial"/>
          <w:sz w:val="22"/>
          <w:szCs w:val="22"/>
          <w:lang w:val="es-ES_tradnl"/>
        </w:rPr>
      </w:pPr>
      <w:r w:rsidRPr="009351F4">
        <w:rPr>
          <w:rFonts w:ascii="Arial" w:hAnsi="Arial" w:cs="Arial"/>
          <w:sz w:val="22"/>
          <w:szCs w:val="22"/>
          <w:lang w:val="es-ES_tradnl"/>
        </w:rPr>
        <w:t>Cuando el monto de la multa, exceda el diez por ciento (10%) del monto total del presente Contrato.</w:t>
      </w:r>
    </w:p>
    <w:p w:rsidR="00602C5F" w:rsidRPr="009351F4" w:rsidRDefault="00602C5F" w:rsidP="00E42EDD">
      <w:pPr>
        <w:pStyle w:val="Prrafodelista"/>
        <w:numPr>
          <w:ilvl w:val="0"/>
          <w:numId w:val="37"/>
        </w:numPr>
        <w:tabs>
          <w:tab w:val="left" w:pos="1276"/>
        </w:tabs>
        <w:spacing w:line="276" w:lineRule="auto"/>
        <w:ind w:left="1276" w:hanging="283"/>
        <w:jc w:val="both"/>
        <w:rPr>
          <w:rFonts w:ascii="Arial" w:hAnsi="Arial" w:cs="Arial"/>
          <w:sz w:val="22"/>
          <w:szCs w:val="22"/>
          <w:lang w:val="es-ES_tradnl"/>
        </w:rPr>
      </w:pPr>
      <w:r w:rsidRPr="009351F4">
        <w:rPr>
          <w:rFonts w:ascii="Arial" w:hAnsi="Arial" w:cs="Arial"/>
          <w:sz w:val="22"/>
          <w:szCs w:val="22"/>
          <w:lang w:val="es-ES_tradnl"/>
        </w:rPr>
        <w:t>Por incumplimiento a cualquier obligación establecida en el presente Contrato, excepto las sancionadas con multas.</w:t>
      </w:r>
    </w:p>
    <w:p w:rsidR="00602C5F" w:rsidRPr="009351F4" w:rsidRDefault="00602C5F" w:rsidP="00602C5F">
      <w:pPr>
        <w:spacing w:line="276" w:lineRule="auto"/>
        <w:jc w:val="both"/>
        <w:rPr>
          <w:rFonts w:ascii="Arial" w:hAnsi="Arial" w:cs="Arial"/>
          <w:b/>
          <w:bCs/>
          <w:sz w:val="22"/>
          <w:szCs w:val="22"/>
          <w:lang w:val="es-ES_tradnl"/>
        </w:rPr>
      </w:pPr>
    </w:p>
    <w:p w:rsidR="00602C5F" w:rsidRPr="009351F4" w:rsidRDefault="00602C5F" w:rsidP="00602C5F">
      <w:pPr>
        <w:spacing w:line="276" w:lineRule="auto"/>
        <w:ind w:left="1276" w:hanging="850"/>
        <w:jc w:val="both"/>
        <w:rPr>
          <w:rFonts w:ascii="Arial" w:hAnsi="Arial" w:cs="Arial"/>
          <w:b/>
          <w:bCs/>
          <w:sz w:val="22"/>
          <w:szCs w:val="22"/>
        </w:rPr>
      </w:pPr>
      <w:r w:rsidRPr="009351F4">
        <w:rPr>
          <w:rFonts w:ascii="Arial" w:hAnsi="Arial" w:cs="Arial"/>
          <w:b/>
          <w:bCs/>
          <w:sz w:val="22"/>
          <w:szCs w:val="22"/>
        </w:rPr>
        <w:t>19.2.2 A requerimiento del PROVEEDOR por causales atribuibles a la ENTIDAD:</w:t>
      </w:r>
    </w:p>
    <w:p w:rsidR="00602C5F" w:rsidRPr="009351F4" w:rsidRDefault="00602C5F" w:rsidP="00602C5F">
      <w:pPr>
        <w:spacing w:line="276" w:lineRule="auto"/>
        <w:jc w:val="both"/>
        <w:rPr>
          <w:rFonts w:ascii="Arial" w:hAnsi="Arial" w:cs="Arial"/>
          <w:sz w:val="22"/>
          <w:szCs w:val="22"/>
        </w:rPr>
      </w:pPr>
    </w:p>
    <w:p w:rsidR="00602C5F" w:rsidRPr="009351F4" w:rsidRDefault="00602C5F" w:rsidP="00E42EDD">
      <w:pPr>
        <w:pStyle w:val="Prrafodelista"/>
        <w:numPr>
          <w:ilvl w:val="0"/>
          <w:numId w:val="38"/>
        </w:numPr>
        <w:spacing w:line="276" w:lineRule="auto"/>
        <w:ind w:left="1276" w:hanging="283"/>
        <w:jc w:val="both"/>
        <w:rPr>
          <w:rFonts w:ascii="Arial" w:hAnsi="Arial" w:cs="Arial"/>
          <w:b/>
          <w:sz w:val="22"/>
          <w:szCs w:val="22"/>
          <w:lang w:val="es-ES_tradnl"/>
        </w:rPr>
      </w:pPr>
      <w:r w:rsidRPr="009351F4">
        <w:rPr>
          <w:rFonts w:ascii="Arial" w:hAnsi="Arial" w:cs="Arial"/>
          <w:sz w:val="22"/>
          <w:szCs w:val="22"/>
          <w:lang w:val="es-ES_tradnl"/>
        </w:rPr>
        <w:t xml:space="preserve">Por instrucciones injustificadas emanadas de la </w:t>
      </w:r>
      <w:r w:rsidRPr="009351F4">
        <w:rPr>
          <w:rFonts w:ascii="Arial" w:hAnsi="Arial" w:cs="Arial"/>
          <w:b/>
          <w:sz w:val="22"/>
          <w:szCs w:val="22"/>
          <w:lang w:val="es-ES_tradnl"/>
        </w:rPr>
        <w:t>ENTIDAD</w:t>
      </w:r>
      <w:r w:rsidRPr="009351F4">
        <w:rPr>
          <w:rFonts w:ascii="Arial" w:hAnsi="Arial" w:cs="Arial"/>
          <w:sz w:val="22"/>
          <w:szCs w:val="22"/>
          <w:lang w:val="es-ES_tradnl"/>
        </w:rPr>
        <w:t xml:space="preserve"> para la suspensión de la provisión de los </w:t>
      </w:r>
      <w:r w:rsidRPr="009351F4">
        <w:rPr>
          <w:rFonts w:ascii="Arial" w:hAnsi="Arial" w:cs="Arial"/>
          <w:b/>
          <w:sz w:val="22"/>
          <w:szCs w:val="22"/>
          <w:lang w:val="es-ES_tradnl"/>
        </w:rPr>
        <w:t>BIENES</w:t>
      </w:r>
      <w:r w:rsidRPr="009351F4">
        <w:rPr>
          <w:rFonts w:ascii="Arial" w:hAnsi="Arial" w:cs="Arial"/>
          <w:sz w:val="22"/>
          <w:szCs w:val="22"/>
          <w:lang w:val="es-ES_tradnl"/>
        </w:rPr>
        <w:t xml:space="preserve"> por más de treinta (30) días calendario.</w:t>
      </w:r>
    </w:p>
    <w:p w:rsidR="00602C5F" w:rsidRPr="009351F4" w:rsidRDefault="00602C5F" w:rsidP="00E42EDD">
      <w:pPr>
        <w:pStyle w:val="Prrafodelista"/>
        <w:numPr>
          <w:ilvl w:val="0"/>
          <w:numId w:val="38"/>
        </w:numPr>
        <w:spacing w:line="276" w:lineRule="auto"/>
        <w:ind w:left="1276" w:hanging="283"/>
        <w:jc w:val="both"/>
        <w:rPr>
          <w:rFonts w:ascii="Arial" w:hAnsi="Arial" w:cs="Arial"/>
          <w:b/>
          <w:sz w:val="22"/>
          <w:szCs w:val="22"/>
          <w:lang w:val="es-ES_tradnl"/>
        </w:rPr>
      </w:pPr>
      <w:r w:rsidRPr="009351F4">
        <w:rPr>
          <w:rFonts w:ascii="Arial" w:hAnsi="Arial" w:cs="Arial"/>
          <w:sz w:val="22"/>
          <w:szCs w:val="22"/>
          <w:lang w:val="es-ES_tradnl"/>
        </w:rPr>
        <w:t xml:space="preserve">Si apartándose de los términos del contrato, la </w:t>
      </w:r>
      <w:r w:rsidRPr="009351F4">
        <w:rPr>
          <w:rFonts w:ascii="Arial" w:hAnsi="Arial" w:cs="Arial"/>
          <w:b/>
          <w:sz w:val="22"/>
          <w:szCs w:val="22"/>
          <w:lang w:val="es-ES_tradnl"/>
        </w:rPr>
        <w:t xml:space="preserve">ENTIDAD </w:t>
      </w:r>
      <w:r w:rsidRPr="009351F4">
        <w:rPr>
          <w:rFonts w:ascii="Arial" w:hAnsi="Arial" w:cs="Arial"/>
          <w:sz w:val="22"/>
          <w:szCs w:val="22"/>
          <w:lang w:val="es-ES_tradnl"/>
        </w:rPr>
        <w:t>pretende efectuar aumento o disminución en las cantidades de la adquisición, sin la emisión del necesario Contrato Modificatorio.</w:t>
      </w:r>
    </w:p>
    <w:p w:rsidR="00602C5F" w:rsidRPr="009351F4" w:rsidRDefault="00602C5F" w:rsidP="00E42EDD">
      <w:pPr>
        <w:pStyle w:val="Prrafodelista"/>
        <w:numPr>
          <w:ilvl w:val="0"/>
          <w:numId w:val="38"/>
        </w:numPr>
        <w:spacing w:line="276" w:lineRule="auto"/>
        <w:ind w:left="1276" w:hanging="283"/>
        <w:jc w:val="both"/>
        <w:rPr>
          <w:rFonts w:ascii="Arial" w:hAnsi="Arial" w:cs="Arial"/>
          <w:b/>
          <w:sz w:val="22"/>
          <w:szCs w:val="22"/>
          <w:lang w:val="es-ES_tradnl"/>
        </w:rPr>
      </w:pPr>
      <w:r w:rsidRPr="009351F4">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sidRPr="009351F4">
        <w:rPr>
          <w:rFonts w:ascii="Arial" w:hAnsi="Arial" w:cs="Arial"/>
          <w:b/>
          <w:caps/>
          <w:sz w:val="22"/>
          <w:szCs w:val="22"/>
          <w:lang w:val="es-ES_tradnl"/>
        </w:rPr>
        <w:t>bienes</w:t>
      </w:r>
      <w:r w:rsidRPr="009351F4">
        <w:rPr>
          <w:rFonts w:ascii="Arial" w:hAnsi="Arial" w:cs="Arial"/>
          <w:sz w:val="22"/>
          <w:szCs w:val="22"/>
          <w:lang w:val="es-ES_tradnl"/>
        </w:rPr>
        <w:t xml:space="preserve"> cuando corresponda.</w:t>
      </w:r>
    </w:p>
    <w:p w:rsidR="00602C5F" w:rsidRPr="009351F4" w:rsidRDefault="00602C5F" w:rsidP="00602C5F">
      <w:pPr>
        <w:spacing w:line="276" w:lineRule="auto"/>
        <w:jc w:val="both"/>
        <w:rPr>
          <w:rFonts w:ascii="Arial" w:hAnsi="Arial" w:cs="Arial"/>
          <w:b/>
          <w:color w:val="C00000"/>
          <w:sz w:val="22"/>
          <w:szCs w:val="22"/>
          <w:lang w:val="es-ES_tradnl"/>
        </w:rPr>
      </w:pPr>
    </w:p>
    <w:p w:rsidR="00602C5F" w:rsidRPr="009351F4" w:rsidRDefault="00602C5F" w:rsidP="00602C5F">
      <w:pPr>
        <w:spacing w:line="276" w:lineRule="auto"/>
        <w:ind w:left="1276" w:hanging="850"/>
        <w:jc w:val="both"/>
        <w:rPr>
          <w:rFonts w:ascii="Arial" w:hAnsi="Arial" w:cs="Arial"/>
          <w:bCs/>
          <w:sz w:val="22"/>
          <w:szCs w:val="22"/>
        </w:rPr>
      </w:pPr>
      <w:r w:rsidRPr="009351F4">
        <w:rPr>
          <w:rFonts w:ascii="Arial" w:hAnsi="Arial" w:cs="Arial"/>
          <w:b/>
          <w:bCs/>
          <w:sz w:val="22"/>
          <w:szCs w:val="22"/>
        </w:rPr>
        <w:t>19.2.3</w:t>
      </w:r>
      <w:r w:rsidRPr="009351F4">
        <w:rPr>
          <w:rFonts w:ascii="Arial" w:hAnsi="Arial" w:cs="Arial"/>
          <w:b/>
          <w:bCs/>
          <w:sz w:val="22"/>
          <w:szCs w:val="22"/>
        </w:rPr>
        <w:tab/>
        <w:t xml:space="preserve">Reglas aplicables a la Resolución: </w:t>
      </w:r>
      <w:r w:rsidRPr="009351F4">
        <w:rPr>
          <w:rFonts w:ascii="Arial" w:hAnsi="Arial" w:cs="Arial"/>
          <w:bCs/>
          <w:sz w:val="22"/>
          <w:szCs w:val="22"/>
        </w:rPr>
        <w:t>Para procesar la resolución del Contrato, se aplicará el siguiente procedimiento:</w:t>
      </w:r>
    </w:p>
    <w:p w:rsidR="00602C5F" w:rsidRPr="009351F4" w:rsidRDefault="00602C5F" w:rsidP="00602C5F">
      <w:pPr>
        <w:tabs>
          <w:tab w:val="left" w:pos="1276"/>
        </w:tabs>
        <w:spacing w:line="276" w:lineRule="auto"/>
        <w:ind w:left="993" w:hanging="851"/>
        <w:jc w:val="both"/>
        <w:rPr>
          <w:rFonts w:ascii="Arial" w:hAnsi="Arial" w:cs="Arial"/>
          <w:b/>
          <w:bCs/>
          <w:sz w:val="22"/>
          <w:szCs w:val="22"/>
        </w:rPr>
      </w:pPr>
    </w:p>
    <w:p w:rsidR="00602C5F" w:rsidRPr="009351F4" w:rsidRDefault="00602C5F" w:rsidP="00E42EDD">
      <w:pPr>
        <w:numPr>
          <w:ilvl w:val="0"/>
          <w:numId w:val="39"/>
        </w:numPr>
        <w:spacing w:line="276" w:lineRule="auto"/>
        <w:ind w:left="1418" w:hanging="284"/>
        <w:jc w:val="both"/>
        <w:rPr>
          <w:rFonts w:ascii="Arial" w:hAnsi="Arial" w:cs="Arial"/>
          <w:sz w:val="22"/>
          <w:szCs w:val="22"/>
          <w:lang w:val="es-ES_tradnl"/>
        </w:rPr>
      </w:pPr>
      <w:r w:rsidRPr="009351F4">
        <w:rPr>
          <w:rFonts w:ascii="Arial" w:hAnsi="Arial" w:cs="Arial"/>
          <w:sz w:val="22"/>
          <w:szCs w:val="22"/>
          <w:lang w:val="es-ES_tradnl"/>
        </w:rPr>
        <w:lastRenderedPageBreak/>
        <w:t xml:space="preserve">Cuando la causal que diere lugar a la resolución fuere atribuible al </w:t>
      </w:r>
      <w:r w:rsidRPr="009351F4">
        <w:rPr>
          <w:rFonts w:ascii="Arial" w:hAnsi="Arial" w:cs="Arial"/>
          <w:b/>
          <w:sz w:val="22"/>
          <w:szCs w:val="22"/>
          <w:lang w:val="es-ES_tradnl"/>
        </w:rPr>
        <w:t xml:space="preserve">PROVEEDOR </w:t>
      </w:r>
      <w:r w:rsidRPr="009351F4">
        <w:rPr>
          <w:rFonts w:ascii="Arial" w:hAnsi="Arial" w:cs="Arial"/>
          <w:sz w:val="22"/>
          <w:szCs w:val="22"/>
          <w:lang w:val="es-ES_tradnl"/>
        </w:rPr>
        <w:t>y</w:t>
      </w:r>
      <w:r w:rsidRPr="009351F4">
        <w:rPr>
          <w:rFonts w:ascii="Arial" w:hAnsi="Arial" w:cs="Arial"/>
          <w:b/>
          <w:sz w:val="22"/>
          <w:szCs w:val="22"/>
          <w:lang w:val="es-ES_tradnl"/>
        </w:rPr>
        <w:t xml:space="preserve"> </w:t>
      </w:r>
      <w:r w:rsidRPr="009351F4">
        <w:rPr>
          <w:rFonts w:ascii="Arial" w:hAnsi="Arial" w:cs="Arial"/>
          <w:sz w:val="22"/>
          <w:szCs w:val="22"/>
          <w:lang w:val="es-ES_tradnl"/>
        </w:rPr>
        <w:t xml:space="preserve">no pudiera ser subsanada,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dará aviso escrito mediante carta notariada al </w:t>
      </w:r>
      <w:r w:rsidRPr="009351F4">
        <w:rPr>
          <w:rFonts w:ascii="Arial" w:hAnsi="Arial" w:cs="Arial"/>
          <w:b/>
          <w:sz w:val="22"/>
          <w:szCs w:val="22"/>
          <w:lang w:val="es-ES_tradnl"/>
        </w:rPr>
        <w:t>PROVEEDOR</w:t>
      </w:r>
      <w:r w:rsidRPr="009351F4">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602C5F" w:rsidRPr="009351F4" w:rsidRDefault="00602C5F" w:rsidP="00602C5F">
      <w:pPr>
        <w:spacing w:line="276" w:lineRule="auto"/>
        <w:ind w:left="1843"/>
        <w:jc w:val="both"/>
        <w:rPr>
          <w:rFonts w:ascii="Arial" w:hAnsi="Arial" w:cs="Arial"/>
          <w:sz w:val="22"/>
          <w:szCs w:val="22"/>
          <w:lang w:val="es-ES_tradnl"/>
        </w:rPr>
      </w:pPr>
    </w:p>
    <w:p w:rsidR="00602C5F" w:rsidRPr="009351F4" w:rsidRDefault="00602C5F" w:rsidP="00E42EDD">
      <w:pPr>
        <w:numPr>
          <w:ilvl w:val="0"/>
          <w:numId w:val="39"/>
        </w:numPr>
        <w:spacing w:line="276" w:lineRule="auto"/>
        <w:ind w:left="1418" w:hanging="284"/>
        <w:jc w:val="both"/>
        <w:rPr>
          <w:rFonts w:ascii="Arial" w:hAnsi="Arial" w:cs="Arial"/>
          <w:sz w:val="22"/>
          <w:szCs w:val="22"/>
          <w:lang w:val="es-ES_tradnl"/>
        </w:rPr>
      </w:pPr>
      <w:r w:rsidRPr="009351F4">
        <w:rPr>
          <w:rFonts w:ascii="Arial" w:hAnsi="Arial" w:cs="Arial"/>
          <w:sz w:val="22"/>
          <w:szCs w:val="22"/>
          <w:lang w:val="es-ES_tradnl"/>
        </w:rPr>
        <w:t xml:space="preserve">Cuando la causal que diere lugar a la resolución fuere atribuible a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y</w:t>
      </w:r>
      <w:r w:rsidRPr="009351F4">
        <w:rPr>
          <w:rFonts w:ascii="Arial" w:hAnsi="Arial" w:cs="Arial"/>
          <w:b/>
          <w:sz w:val="22"/>
          <w:szCs w:val="22"/>
          <w:lang w:val="es-ES_tradnl"/>
        </w:rPr>
        <w:t xml:space="preserve"> </w:t>
      </w:r>
      <w:r w:rsidRPr="009351F4">
        <w:rPr>
          <w:rFonts w:ascii="Arial" w:hAnsi="Arial" w:cs="Arial"/>
          <w:sz w:val="22"/>
          <w:szCs w:val="22"/>
          <w:lang w:val="es-ES_tradnl"/>
        </w:rPr>
        <w:t xml:space="preserve">no pudiera ser subsanada, el </w:t>
      </w:r>
      <w:r w:rsidRPr="009351F4">
        <w:rPr>
          <w:rFonts w:ascii="Arial" w:hAnsi="Arial" w:cs="Arial"/>
          <w:b/>
          <w:sz w:val="22"/>
          <w:szCs w:val="22"/>
          <w:lang w:val="es-ES_tradnl"/>
        </w:rPr>
        <w:t xml:space="preserve">PROVEEDOR </w:t>
      </w:r>
      <w:r w:rsidRPr="009351F4">
        <w:rPr>
          <w:rFonts w:ascii="Arial" w:hAnsi="Arial" w:cs="Arial"/>
          <w:sz w:val="22"/>
          <w:szCs w:val="22"/>
          <w:lang w:val="es-ES_tradnl"/>
        </w:rPr>
        <w:t xml:space="preserve">dará aviso escrito mediante carta notariada a la </w:t>
      </w:r>
      <w:r w:rsidRPr="009351F4">
        <w:rPr>
          <w:rFonts w:ascii="Arial" w:hAnsi="Arial" w:cs="Arial"/>
          <w:b/>
          <w:sz w:val="22"/>
          <w:szCs w:val="22"/>
          <w:lang w:val="es-ES_tradnl"/>
        </w:rPr>
        <w:t>ENTIDAD</w:t>
      </w:r>
      <w:r w:rsidRPr="009351F4">
        <w:rPr>
          <w:rFonts w:ascii="Arial" w:hAnsi="Arial" w:cs="Arial"/>
          <w:sz w:val="22"/>
          <w:szCs w:val="22"/>
          <w:lang w:val="es-ES_tradnl"/>
        </w:rPr>
        <w:t xml:space="preserve"> con su intención de resolver el Contrato, estableciendo claramente la causal que se aduce. En el plazo de cinco (5) días hábiles la </w:t>
      </w:r>
      <w:r w:rsidRPr="009351F4">
        <w:rPr>
          <w:rFonts w:ascii="Arial" w:hAnsi="Arial" w:cs="Arial"/>
          <w:b/>
          <w:sz w:val="22"/>
          <w:szCs w:val="22"/>
          <w:lang w:val="es-ES_tradnl"/>
        </w:rPr>
        <w:t xml:space="preserve">ENTIDAD </w:t>
      </w:r>
      <w:r w:rsidRPr="009351F4">
        <w:rPr>
          <w:rFonts w:ascii="Arial" w:hAnsi="Arial" w:cs="Arial"/>
          <w:sz w:val="22"/>
          <w:szCs w:val="22"/>
          <w:lang w:val="es-ES_tradnl"/>
        </w:rPr>
        <w:t>realizará el análisis correspondiente y se pronunciará mediante carta sobre si acepta o no la resolución del Contrato.</w:t>
      </w:r>
    </w:p>
    <w:p w:rsidR="00602C5F" w:rsidRPr="009351F4" w:rsidRDefault="00602C5F" w:rsidP="00602C5F">
      <w:pPr>
        <w:spacing w:line="276" w:lineRule="auto"/>
        <w:ind w:left="708"/>
        <w:rPr>
          <w:rFonts w:ascii="Arial" w:hAnsi="Arial" w:cs="Arial"/>
          <w:sz w:val="22"/>
          <w:szCs w:val="22"/>
          <w:lang w:val="es-ES_tradnl"/>
        </w:rPr>
      </w:pPr>
    </w:p>
    <w:p w:rsidR="00602C5F" w:rsidRPr="009351F4" w:rsidRDefault="00602C5F" w:rsidP="00E42EDD">
      <w:pPr>
        <w:numPr>
          <w:ilvl w:val="0"/>
          <w:numId w:val="39"/>
        </w:numPr>
        <w:spacing w:line="276" w:lineRule="auto"/>
        <w:ind w:left="1418" w:hanging="284"/>
        <w:jc w:val="both"/>
        <w:rPr>
          <w:rFonts w:ascii="Arial" w:hAnsi="Arial" w:cs="Arial"/>
          <w:sz w:val="22"/>
          <w:szCs w:val="22"/>
          <w:lang w:val="es-ES_tradnl"/>
        </w:rPr>
      </w:pPr>
      <w:r w:rsidRPr="009351F4">
        <w:rPr>
          <w:rFonts w:ascii="Arial" w:hAnsi="Arial" w:cs="Arial"/>
          <w:sz w:val="22"/>
          <w:szCs w:val="22"/>
          <w:lang w:val="es-ES_tradnl"/>
        </w:rPr>
        <w:t xml:space="preserve">Cuando la causal que diere lugar a la resolución pueda ser subsanada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o el </w:t>
      </w:r>
      <w:r w:rsidRPr="009351F4">
        <w:rPr>
          <w:rFonts w:ascii="Arial" w:hAnsi="Arial" w:cs="Arial"/>
          <w:b/>
          <w:bCs/>
          <w:sz w:val="22"/>
          <w:szCs w:val="22"/>
          <w:lang w:val="es-ES_tradnl"/>
        </w:rPr>
        <w:t>PROVEEDOR</w:t>
      </w:r>
      <w:r w:rsidRPr="009351F4">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o el </w:t>
      </w:r>
      <w:r w:rsidRPr="009351F4">
        <w:rPr>
          <w:rFonts w:ascii="Arial" w:hAnsi="Arial" w:cs="Arial"/>
          <w:b/>
          <w:bCs/>
          <w:sz w:val="22"/>
          <w:szCs w:val="22"/>
          <w:lang w:val="es-ES_tradnl"/>
        </w:rPr>
        <w:t>PROVEEDOR</w:t>
      </w:r>
      <w:r w:rsidRPr="009351F4">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602C5F" w:rsidRPr="009351F4" w:rsidRDefault="00602C5F" w:rsidP="00602C5F">
      <w:pPr>
        <w:spacing w:line="276" w:lineRule="auto"/>
        <w:ind w:left="1260" w:hanging="900"/>
        <w:jc w:val="both"/>
        <w:rPr>
          <w:rFonts w:ascii="Arial" w:hAnsi="Arial" w:cs="Arial"/>
          <w:sz w:val="22"/>
          <w:szCs w:val="22"/>
          <w:lang w:val="es-ES_tradnl"/>
        </w:rPr>
      </w:pPr>
    </w:p>
    <w:p w:rsidR="00602C5F" w:rsidRPr="009351F4" w:rsidRDefault="00602C5F" w:rsidP="00602C5F">
      <w:pPr>
        <w:spacing w:line="276" w:lineRule="auto"/>
        <w:ind w:left="1276"/>
        <w:jc w:val="both"/>
        <w:rPr>
          <w:rFonts w:ascii="Arial" w:hAnsi="Arial" w:cs="Arial"/>
          <w:sz w:val="22"/>
          <w:szCs w:val="22"/>
          <w:lang w:val="es-ES_tradnl"/>
        </w:rPr>
      </w:pPr>
      <w:r w:rsidRPr="009351F4">
        <w:rPr>
          <w:rFonts w:ascii="Arial" w:hAnsi="Arial" w:cs="Arial"/>
          <w:sz w:val="22"/>
          <w:szCs w:val="22"/>
          <w:lang w:val="es-ES_tradnl"/>
        </w:rPr>
        <w:t xml:space="preserve">Esta carta notariada dará lugar a que: cuando la resolución sea por causales atribuibles al </w:t>
      </w:r>
      <w:r w:rsidRPr="009351F4">
        <w:rPr>
          <w:rFonts w:ascii="Arial" w:hAnsi="Arial" w:cs="Arial"/>
          <w:b/>
          <w:sz w:val="22"/>
          <w:szCs w:val="22"/>
          <w:lang w:val="es-ES_tradnl"/>
        </w:rPr>
        <w:t>PROVEEDOR</w:t>
      </w:r>
      <w:r w:rsidRPr="009351F4">
        <w:rPr>
          <w:rFonts w:ascii="Arial" w:hAnsi="Arial" w:cs="Arial"/>
          <w:sz w:val="22"/>
          <w:szCs w:val="22"/>
          <w:lang w:val="es-ES_tradnl"/>
        </w:rPr>
        <w:t xml:space="preserve">, </w:t>
      </w:r>
      <w:r w:rsidRPr="009351F4">
        <w:rPr>
          <w:rFonts w:ascii="Arial" w:hAnsi="Arial" w:cs="Arial"/>
          <w:sz w:val="21"/>
          <w:szCs w:val="21"/>
          <w:lang w:val="es-ES_tradnl"/>
        </w:rPr>
        <w:t xml:space="preserve">se registre la misma en el SICOES, quede impedido para participar en contrataciones con el Estado y se ejecute a favor de la </w:t>
      </w:r>
      <w:r w:rsidRPr="009351F4">
        <w:rPr>
          <w:rFonts w:ascii="Arial" w:hAnsi="Arial" w:cs="Arial"/>
          <w:b/>
          <w:bCs/>
          <w:sz w:val="21"/>
          <w:szCs w:val="21"/>
          <w:lang w:val="es-ES_tradnl"/>
        </w:rPr>
        <w:t>ENTIDAD</w:t>
      </w:r>
      <w:r w:rsidRPr="009351F4">
        <w:rPr>
          <w:rFonts w:ascii="Arial" w:hAnsi="Arial" w:cs="Arial"/>
          <w:sz w:val="21"/>
          <w:szCs w:val="21"/>
          <w:lang w:val="es-ES_tradnl"/>
        </w:rPr>
        <w:t xml:space="preserve"> la Garantía de Cumplimiento de Contrato</w:t>
      </w:r>
      <w:r w:rsidRPr="009351F4">
        <w:rPr>
          <w:rFonts w:cs="Arial"/>
          <w:sz w:val="18"/>
          <w:szCs w:val="18"/>
          <w:lang w:val="es-ES_tradnl"/>
        </w:rPr>
        <w:t>.</w:t>
      </w:r>
    </w:p>
    <w:p w:rsidR="00602C5F" w:rsidRPr="009351F4" w:rsidRDefault="00602C5F" w:rsidP="00602C5F">
      <w:pPr>
        <w:spacing w:line="276" w:lineRule="auto"/>
        <w:ind w:left="1843"/>
        <w:jc w:val="both"/>
        <w:rPr>
          <w:rFonts w:ascii="Arial" w:hAnsi="Arial" w:cs="Arial"/>
          <w:sz w:val="22"/>
          <w:szCs w:val="22"/>
          <w:lang w:val="es-ES_tradnl"/>
        </w:rPr>
      </w:pPr>
    </w:p>
    <w:p w:rsidR="00602C5F" w:rsidRPr="009351F4" w:rsidRDefault="00602C5F" w:rsidP="00602C5F">
      <w:pPr>
        <w:spacing w:line="276" w:lineRule="auto"/>
        <w:ind w:left="1276"/>
        <w:jc w:val="both"/>
        <w:rPr>
          <w:rFonts w:ascii="Arial" w:hAnsi="Arial" w:cs="Arial"/>
          <w:sz w:val="22"/>
          <w:szCs w:val="22"/>
          <w:lang w:val="es-ES_tradnl"/>
        </w:rPr>
      </w:pPr>
      <w:r w:rsidRPr="009351F4">
        <w:rPr>
          <w:rFonts w:ascii="Arial" w:hAnsi="Arial" w:cs="Arial"/>
          <w:sz w:val="22"/>
          <w:szCs w:val="22"/>
          <w:lang w:val="es-ES_tradnl"/>
        </w:rPr>
        <w:t xml:space="preserve">La </w:t>
      </w:r>
      <w:r w:rsidRPr="009351F4">
        <w:rPr>
          <w:rFonts w:ascii="Arial" w:hAnsi="Arial" w:cs="Arial"/>
          <w:b/>
          <w:sz w:val="22"/>
          <w:szCs w:val="22"/>
          <w:lang w:val="es-ES_tradnl"/>
        </w:rPr>
        <w:t>ENTIDAD</w:t>
      </w:r>
      <w:r w:rsidRPr="009351F4">
        <w:rPr>
          <w:rFonts w:ascii="Arial" w:hAnsi="Arial" w:cs="Arial"/>
          <w:sz w:val="22"/>
          <w:szCs w:val="22"/>
          <w:lang w:val="es-ES_tradnl"/>
        </w:rPr>
        <w:t xml:space="preserve">, procederá a establecer los montos reembolsables al </w:t>
      </w:r>
      <w:r w:rsidRPr="009351F4">
        <w:rPr>
          <w:rFonts w:ascii="Arial" w:hAnsi="Arial" w:cs="Arial"/>
          <w:b/>
          <w:sz w:val="22"/>
          <w:szCs w:val="22"/>
          <w:lang w:val="es-ES_tradnl"/>
        </w:rPr>
        <w:t>PROVEEDOR</w:t>
      </w:r>
      <w:r w:rsidRPr="009351F4">
        <w:rPr>
          <w:rFonts w:ascii="Arial" w:hAnsi="Arial" w:cs="Arial"/>
          <w:sz w:val="22"/>
          <w:szCs w:val="22"/>
          <w:lang w:val="es-ES_tradnl"/>
        </w:rPr>
        <w:t xml:space="preserve"> por concepto de provisión de los </w:t>
      </w:r>
      <w:r w:rsidRPr="009351F4">
        <w:rPr>
          <w:rFonts w:ascii="Arial" w:hAnsi="Arial" w:cs="Arial"/>
          <w:b/>
          <w:sz w:val="22"/>
          <w:szCs w:val="22"/>
          <w:lang w:val="es-ES_tradnl"/>
        </w:rPr>
        <w:t>BIENES</w:t>
      </w:r>
      <w:r w:rsidRPr="009351F4">
        <w:rPr>
          <w:rFonts w:ascii="Arial" w:hAnsi="Arial" w:cs="Arial"/>
          <w:sz w:val="22"/>
          <w:szCs w:val="22"/>
          <w:lang w:val="es-ES_tradnl"/>
        </w:rPr>
        <w:t xml:space="preserve"> satisfactoriamente efectuados, si corresponde.</w:t>
      </w:r>
    </w:p>
    <w:p w:rsidR="00602C5F" w:rsidRPr="009351F4" w:rsidRDefault="00602C5F" w:rsidP="00602C5F">
      <w:pPr>
        <w:spacing w:line="276" w:lineRule="auto"/>
        <w:ind w:left="1843"/>
        <w:jc w:val="both"/>
        <w:rPr>
          <w:rFonts w:ascii="Arial" w:hAnsi="Arial" w:cs="Arial"/>
          <w:sz w:val="22"/>
          <w:szCs w:val="22"/>
          <w:lang w:val="es-ES_tradnl"/>
        </w:rPr>
      </w:pPr>
    </w:p>
    <w:p w:rsidR="00602C5F" w:rsidRPr="009351F4" w:rsidRDefault="00602C5F" w:rsidP="00602C5F">
      <w:pPr>
        <w:spacing w:line="276" w:lineRule="auto"/>
        <w:ind w:left="1276"/>
        <w:jc w:val="both"/>
        <w:rPr>
          <w:rFonts w:ascii="Arial" w:hAnsi="Arial" w:cs="Arial"/>
          <w:sz w:val="22"/>
          <w:szCs w:val="22"/>
          <w:lang w:val="es-ES_tradnl"/>
        </w:rPr>
      </w:pPr>
      <w:r w:rsidRPr="009351F4">
        <w:rPr>
          <w:rFonts w:ascii="Arial" w:hAnsi="Arial" w:cs="Arial"/>
          <w:sz w:val="22"/>
          <w:szCs w:val="22"/>
          <w:lang w:val="es-ES_tradnl"/>
        </w:rPr>
        <w:t>Con base en la liquidación final y establecidos los saldos en favor o en contra se procederá a la ejecución o devolución de la Garantía correspondiente.</w:t>
      </w:r>
    </w:p>
    <w:p w:rsidR="00602C5F" w:rsidRPr="009351F4" w:rsidRDefault="00602C5F" w:rsidP="00602C5F">
      <w:pPr>
        <w:spacing w:line="276" w:lineRule="auto"/>
        <w:ind w:left="1276"/>
        <w:jc w:val="both"/>
        <w:rPr>
          <w:rFonts w:ascii="Arial" w:hAnsi="Arial" w:cs="Arial"/>
          <w:sz w:val="22"/>
          <w:szCs w:val="22"/>
          <w:lang w:val="es-ES_tradnl"/>
        </w:rPr>
      </w:pPr>
    </w:p>
    <w:p w:rsidR="00602C5F" w:rsidRPr="009351F4" w:rsidRDefault="00602C5F" w:rsidP="00602C5F">
      <w:pPr>
        <w:spacing w:line="276" w:lineRule="auto"/>
        <w:ind w:left="705" w:hanging="705"/>
        <w:jc w:val="both"/>
        <w:rPr>
          <w:rFonts w:ascii="Arial" w:hAnsi="Arial" w:cs="Arial"/>
          <w:b/>
          <w:bCs/>
          <w:sz w:val="22"/>
          <w:szCs w:val="22"/>
        </w:rPr>
      </w:pPr>
      <w:r w:rsidRPr="009351F4">
        <w:rPr>
          <w:rFonts w:ascii="Arial" w:hAnsi="Arial" w:cs="Arial"/>
          <w:b/>
          <w:bCs/>
          <w:sz w:val="22"/>
          <w:szCs w:val="22"/>
        </w:rPr>
        <w:t>19.3. Resolución por causa de fuerza mayor o caso fortuito:</w:t>
      </w:r>
    </w:p>
    <w:p w:rsidR="00602C5F" w:rsidRPr="009351F4" w:rsidRDefault="00602C5F" w:rsidP="00602C5F">
      <w:pPr>
        <w:spacing w:line="276" w:lineRule="auto"/>
        <w:ind w:left="705" w:hanging="705"/>
        <w:jc w:val="both"/>
        <w:rPr>
          <w:rFonts w:ascii="Arial" w:hAnsi="Arial" w:cs="Arial"/>
          <w:sz w:val="22"/>
          <w:szCs w:val="22"/>
        </w:rPr>
      </w:pPr>
    </w:p>
    <w:p w:rsidR="00602C5F" w:rsidRPr="009351F4" w:rsidRDefault="00602C5F" w:rsidP="00E42EDD">
      <w:pPr>
        <w:numPr>
          <w:ilvl w:val="0"/>
          <w:numId w:val="27"/>
        </w:numPr>
        <w:spacing w:line="276" w:lineRule="auto"/>
        <w:ind w:left="709" w:hanging="283"/>
        <w:jc w:val="both"/>
        <w:rPr>
          <w:rFonts w:ascii="Arial" w:hAnsi="Arial" w:cs="Arial"/>
          <w:sz w:val="22"/>
          <w:szCs w:val="22"/>
          <w:lang w:val="es-ES_tradnl"/>
        </w:rPr>
      </w:pPr>
      <w:r w:rsidRPr="009351F4">
        <w:rPr>
          <w:rFonts w:ascii="Arial" w:hAnsi="Arial" w:cs="Arial"/>
          <w:sz w:val="22"/>
          <w:szCs w:val="22"/>
        </w:rPr>
        <w:t xml:space="preserve">Si en cualquier momento antes de la terminación de la provisión de los </w:t>
      </w:r>
      <w:r w:rsidRPr="009351F4">
        <w:rPr>
          <w:rFonts w:ascii="Arial" w:hAnsi="Arial" w:cs="Arial"/>
          <w:b/>
          <w:sz w:val="22"/>
          <w:szCs w:val="22"/>
        </w:rPr>
        <w:t>BIENES</w:t>
      </w:r>
      <w:r w:rsidRPr="009351F4">
        <w:rPr>
          <w:rFonts w:ascii="Arial" w:hAnsi="Arial" w:cs="Arial"/>
          <w:sz w:val="22"/>
          <w:szCs w:val="22"/>
        </w:rPr>
        <w:t xml:space="preserve"> objeto del Contrato, la </w:t>
      </w:r>
      <w:r w:rsidRPr="009351F4">
        <w:rPr>
          <w:rFonts w:ascii="Arial" w:hAnsi="Arial" w:cs="Arial"/>
          <w:b/>
          <w:bCs/>
          <w:sz w:val="22"/>
          <w:szCs w:val="22"/>
        </w:rPr>
        <w:t>ENTIDAD</w:t>
      </w:r>
      <w:r w:rsidRPr="009351F4">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602C5F" w:rsidRPr="009351F4" w:rsidRDefault="00602C5F" w:rsidP="00602C5F">
      <w:pPr>
        <w:spacing w:line="276" w:lineRule="auto"/>
        <w:ind w:left="709"/>
        <w:jc w:val="both"/>
        <w:rPr>
          <w:rFonts w:ascii="Arial" w:hAnsi="Arial" w:cs="Arial"/>
          <w:sz w:val="22"/>
          <w:szCs w:val="22"/>
          <w:lang w:val="es-ES_tradnl"/>
        </w:rPr>
      </w:pPr>
    </w:p>
    <w:p w:rsidR="00602C5F" w:rsidRPr="009351F4" w:rsidRDefault="00602C5F" w:rsidP="00E42EDD">
      <w:pPr>
        <w:numPr>
          <w:ilvl w:val="0"/>
          <w:numId w:val="27"/>
        </w:numPr>
        <w:spacing w:line="276" w:lineRule="auto"/>
        <w:ind w:left="709" w:hanging="283"/>
        <w:jc w:val="both"/>
        <w:rPr>
          <w:rFonts w:ascii="Arial" w:hAnsi="Arial" w:cs="Arial"/>
          <w:sz w:val="22"/>
          <w:szCs w:val="22"/>
        </w:rPr>
      </w:pPr>
      <w:r w:rsidRPr="009351F4">
        <w:rPr>
          <w:rFonts w:ascii="Arial" w:hAnsi="Arial" w:cs="Arial"/>
          <w:sz w:val="22"/>
          <w:szCs w:val="22"/>
          <w:lang w:val="es-ES_tradnl"/>
        </w:rPr>
        <w:t>Por otra parte, s</w:t>
      </w:r>
      <w:r w:rsidRPr="009351F4">
        <w:rPr>
          <w:rFonts w:ascii="Arial" w:hAnsi="Arial" w:cs="Arial"/>
          <w:sz w:val="22"/>
          <w:szCs w:val="22"/>
        </w:rPr>
        <w:t xml:space="preserve">i en cualquier momento antes de la terminación de la provisión de los </w:t>
      </w:r>
      <w:r w:rsidRPr="009351F4">
        <w:rPr>
          <w:rFonts w:ascii="Arial" w:hAnsi="Arial" w:cs="Arial"/>
          <w:b/>
          <w:sz w:val="22"/>
          <w:szCs w:val="22"/>
        </w:rPr>
        <w:t>BIENES</w:t>
      </w:r>
      <w:r w:rsidRPr="009351F4">
        <w:rPr>
          <w:rFonts w:ascii="Arial" w:hAnsi="Arial" w:cs="Arial"/>
          <w:sz w:val="22"/>
          <w:szCs w:val="22"/>
        </w:rPr>
        <w:t xml:space="preserve"> objeto del Contrato, la </w:t>
      </w:r>
      <w:r w:rsidRPr="009351F4">
        <w:rPr>
          <w:rFonts w:ascii="Arial" w:hAnsi="Arial" w:cs="Arial"/>
          <w:b/>
          <w:bCs/>
          <w:sz w:val="22"/>
          <w:szCs w:val="22"/>
        </w:rPr>
        <w:t>ENTIDAD</w:t>
      </w:r>
      <w:r w:rsidRPr="009351F4">
        <w:rPr>
          <w:rFonts w:ascii="Arial" w:hAnsi="Arial" w:cs="Arial"/>
          <w:sz w:val="22"/>
          <w:szCs w:val="22"/>
        </w:rPr>
        <w:t xml:space="preserve"> o el </w:t>
      </w:r>
      <w:r w:rsidRPr="009351F4">
        <w:rPr>
          <w:rFonts w:ascii="Arial" w:hAnsi="Arial" w:cs="Arial"/>
          <w:b/>
          <w:sz w:val="22"/>
          <w:szCs w:val="22"/>
          <w:lang w:val="es-ES_tradnl"/>
        </w:rPr>
        <w:t>PROVEEDOR</w:t>
      </w:r>
      <w:r w:rsidRPr="009351F4">
        <w:rPr>
          <w:rFonts w:ascii="Arial" w:hAnsi="Arial" w:cs="Arial"/>
          <w:b/>
          <w:sz w:val="22"/>
          <w:szCs w:val="22"/>
        </w:rPr>
        <w:t xml:space="preserve"> </w:t>
      </w:r>
      <w:r w:rsidRPr="009351F4">
        <w:rPr>
          <w:rFonts w:ascii="Arial" w:hAnsi="Arial" w:cs="Arial"/>
          <w:sz w:val="22"/>
          <w:szCs w:val="22"/>
        </w:rPr>
        <w:t xml:space="preserve">se encontrase en una situación fuera de control, por causas de fuerza mayor o caso fortuito que imposibiliten la conclusión de la prestación del </w:t>
      </w:r>
      <w:r w:rsidRPr="009351F4">
        <w:rPr>
          <w:rFonts w:ascii="Arial" w:hAnsi="Arial" w:cs="Arial"/>
          <w:b/>
          <w:caps/>
          <w:sz w:val="22"/>
          <w:szCs w:val="22"/>
        </w:rPr>
        <w:t>servicio</w:t>
      </w:r>
      <w:r w:rsidRPr="009351F4">
        <w:rPr>
          <w:rFonts w:ascii="Arial" w:hAnsi="Arial" w:cs="Arial"/>
          <w:sz w:val="22"/>
          <w:szCs w:val="22"/>
        </w:rPr>
        <w:t>, la parte afectada comunicará por escrito su intención de resolver el Contrato, justificando la causa.</w:t>
      </w:r>
    </w:p>
    <w:p w:rsidR="00602C5F" w:rsidRPr="009351F4" w:rsidRDefault="00602C5F" w:rsidP="00602C5F">
      <w:pPr>
        <w:pStyle w:val="Prrafodelista"/>
        <w:spacing w:line="276" w:lineRule="auto"/>
        <w:rPr>
          <w:rFonts w:ascii="Arial" w:hAnsi="Arial" w:cs="Arial"/>
          <w:sz w:val="22"/>
          <w:szCs w:val="22"/>
        </w:rPr>
      </w:pPr>
    </w:p>
    <w:p w:rsidR="00602C5F" w:rsidRPr="009351F4" w:rsidRDefault="00602C5F" w:rsidP="00602C5F">
      <w:pPr>
        <w:autoSpaceDE w:val="0"/>
        <w:autoSpaceDN w:val="0"/>
        <w:adjustRightInd w:val="0"/>
        <w:spacing w:line="276" w:lineRule="auto"/>
        <w:ind w:left="567"/>
        <w:jc w:val="both"/>
        <w:rPr>
          <w:rFonts w:ascii="Arial" w:hAnsi="Arial" w:cs="Arial"/>
          <w:sz w:val="22"/>
          <w:szCs w:val="22"/>
        </w:rPr>
      </w:pPr>
      <w:r w:rsidRPr="009351F4">
        <w:rPr>
          <w:rFonts w:ascii="Arial" w:hAnsi="Arial" w:cs="Arial"/>
          <w:sz w:val="22"/>
          <w:szCs w:val="22"/>
        </w:rPr>
        <w:t xml:space="preserve">Esta primera carta de intención de resolución del </w:t>
      </w:r>
      <w:r w:rsidRPr="009351F4">
        <w:rPr>
          <w:rFonts w:ascii="Arial" w:hAnsi="Arial" w:cs="Arial"/>
          <w:b/>
          <w:sz w:val="22"/>
          <w:szCs w:val="22"/>
        </w:rPr>
        <w:t>CONTRATO</w:t>
      </w:r>
      <w:r w:rsidRPr="009351F4">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9351F4">
        <w:rPr>
          <w:rFonts w:ascii="Arial" w:hAnsi="Arial" w:cs="Arial"/>
          <w:b/>
          <w:sz w:val="22"/>
          <w:szCs w:val="22"/>
        </w:rPr>
        <w:t>ENTIDAD</w:t>
      </w:r>
      <w:r w:rsidRPr="009351F4">
        <w:rPr>
          <w:rFonts w:ascii="Arial" w:hAnsi="Arial" w:cs="Arial"/>
          <w:sz w:val="22"/>
          <w:szCs w:val="22"/>
        </w:rPr>
        <w:t xml:space="preserve"> o al </w:t>
      </w:r>
      <w:r w:rsidRPr="009351F4">
        <w:rPr>
          <w:rFonts w:ascii="Arial" w:hAnsi="Arial" w:cs="Arial"/>
          <w:b/>
          <w:sz w:val="22"/>
          <w:szCs w:val="22"/>
          <w:lang w:val="es-ES_tradnl"/>
        </w:rPr>
        <w:t>PROVEEDOR</w:t>
      </w:r>
      <w:r w:rsidRPr="009351F4">
        <w:rPr>
          <w:rFonts w:ascii="Arial" w:hAnsi="Arial" w:cs="Arial"/>
          <w:sz w:val="22"/>
          <w:szCs w:val="22"/>
        </w:rPr>
        <w:t xml:space="preserve">, según corresponda. </w:t>
      </w:r>
    </w:p>
    <w:p w:rsidR="00602C5F" w:rsidRPr="009351F4" w:rsidRDefault="00602C5F" w:rsidP="00602C5F">
      <w:pPr>
        <w:autoSpaceDE w:val="0"/>
        <w:autoSpaceDN w:val="0"/>
        <w:adjustRightInd w:val="0"/>
        <w:spacing w:line="276" w:lineRule="auto"/>
        <w:ind w:left="708"/>
        <w:jc w:val="both"/>
        <w:rPr>
          <w:rFonts w:ascii="Arial" w:hAnsi="Arial" w:cs="Arial"/>
          <w:sz w:val="22"/>
          <w:szCs w:val="22"/>
        </w:rPr>
      </w:pPr>
    </w:p>
    <w:p w:rsidR="00602C5F" w:rsidRPr="009351F4" w:rsidRDefault="00602C5F" w:rsidP="00602C5F">
      <w:pPr>
        <w:autoSpaceDE w:val="0"/>
        <w:autoSpaceDN w:val="0"/>
        <w:adjustRightInd w:val="0"/>
        <w:spacing w:line="276" w:lineRule="auto"/>
        <w:ind w:left="567"/>
        <w:jc w:val="both"/>
        <w:rPr>
          <w:rFonts w:ascii="Arial" w:hAnsi="Arial" w:cs="Arial"/>
          <w:sz w:val="22"/>
          <w:szCs w:val="22"/>
        </w:rPr>
      </w:pPr>
      <w:r w:rsidRPr="009351F4">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602C5F" w:rsidRPr="009351F4" w:rsidRDefault="00602C5F" w:rsidP="00602C5F">
      <w:pPr>
        <w:autoSpaceDE w:val="0"/>
        <w:autoSpaceDN w:val="0"/>
        <w:adjustRightInd w:val="0"/>
        <w:spacing w:line="276" w:lineRule="auto"/>
        <w:ind w:left="1418"/>
        <w:jc w:val="both"/>
        <w:rPr>
          <w:rFonts w:ascii="Arial" w:hAnsi="Arial" w:cs="Arial"/>
          <w:sz w:val="22"/>
          <w:szCs w:val="22"/>
        </w:rPr>
      </w:pPr>
    </w:p>
    <w:p w:rsidR="00602C5F" w:rsidRPr="009351F4" w:rsidRDefault="00602C5F" w:rsidP="00602C5F">
      <w:pPr>
        <w:autoSpaceDE w:val="0"/>
        <w:autoSpaceDN w:val="0"/>
        <w:adjustRightInd w:val="0"/>
        <w:spacing w:line="276" w:lineRule="auto"/>
        <w:ind w:left="567"/>
        <w:jc w:val="both"/>
        <w:rPr>
          <w:rFonts w:ascii="Arial" w:hAnsi="Arial" w:cs="Arial"/>
          <w:sz w:val="22"/>
          <w:szCs w:val="22"/>
        </w:rPr>
      </w:pPr>
      <w:r w:rsidRPr="009351F4">
        <w:rPr>
          <w:rFonts w:ascii="Arial" w:hAnsi="Arial" w:cs="Arial"/>
          <w:sz w:val="22"/>
          <w:szCs w:val="22"/>
        </w:rPr>
        <w:t xml:space="preserve">Cuando se efectúe la resolución del contrato se procederá a una liquidación de saldos deudores y acreedores de ambas </w:t>
      </w:r>
      <w:r w:rsidRPr="009351F4">
        <w:rPr>
          <w:rFonts w:ascii="Arial" w:hAnsi="Arial" w:cs="Arial"/>
          <w:b/>
          <w:sz w:val="22"/>
          <w:szCs w:val="22"/>
        </w:rPr>
        <w:t>PARTES</w:t>
      </w:r>
      <w:r w:rsidRPr="009351F4">
        <w:rPr>
          <w:rFonts w:ascii="Arial" w:hAnsi="Arial" w:cs="Arial"/>
          <w:sz w:val="22"/>
          <w:szCs w:val="22"/>
        </w:rPr>
        <w:t>, efectuándose los pagos a que hubiere lugar, conforme la evaluación del grado de cumplimiento de los Especificaciones Técnicas y se devolverá la Garantía de Cumplimiento de Contrato.</w:t>
      </w:r>
    </w:p>
    <w:p w:rsidR="00602C5F" w:rsidRPr="009351F4" w:rsidRDefault="00602C5F" w:rsidP="00602C5F">
      <w:pPr>
        <w:spacing w:line="276" w:lineRule="auto"/>
        <w:ind w:left="705"/>
        <w:jc w:val="both"/>
        <w:rPr>
          <w:rFonts w:ascii="Arial" w:hAnsi="Arial" w:cs="Arial"/>
          <w:sz w:val="22"/>
          <w:szCs w:val="22"/>
        </w:rPr>
      </w:pPr>
    </w:p>
    <w:p w:rsidR="00602C5F" w:rsidRPr="009351F4" w:rsidRDefault="00602C5F" w:rsidP="00602C5F">
      <w:pPr>
        <w:spacing w:line="276" w:lineRule="auto"/>
        <w:jc w:val="both"/>
        <w:rPr>
          <w:rFonts w:ascii="Arial" w:hAnsi="Arial" w:cs="Arial"/>
          <w:b/>
          <w:bCs/>
          <w:sz w:val="22"/>
          <w:szCs w:val="22"/>
        </w:rPr>
      </w:pPr>
      <w:r w:rsidRPr="009351F4">
        <w:rPr>
          <w:rFonts w:ascii="Arial" w:hAnsi="Arial" w:cs="Arial"/>
          <w:b/>
          <w:bCs/>
          <w:sz w:val="22"/>
          <w:szCs w:val="22"/>
        </w:rPr>
        <w:t xml:space="preserve">CLÁUSULA VIGÉSIMA.- (SOLUCIÓN DE CONTROVERSIAS) </w:t>
      </w:r>
      <w:r w:rsidRPr="009351F4">
        <w:rPr>
          <w:rFonts w:ascii="Arial" w:hAnsi="Arial" w:cs="Arial"/>
          <w:sz w:val="22"/>
          <w:szCs w:val="22"/>
        </w:rPr>
        <w:t xml:space="preserve">En caso de surgir dudas sobre los derechos y obligaciones de las </w:t>
      </w:r>
      <w:r w:rsidRPr="009351F4">
        <w:rPr>
          <w:rFonts w:ascii="Arial" w:hAnsi="Arial" w:cs="Arial"/>
          <w:b/>
          <w:sz w:val="22"/>
          <w:szCs w:val="22"/>
        </w:rPr>
        <w:t>PARTES</w:t>
      </w:r>
      <w:r w:rsidRPr="009351F4">
        <w:rPr>
          <w:rFonts w:ascii="Arial" w:hAnsi="Arial" w:cs="Arial"/>
          <w:sz w:val="22"/>
          <w:szCs w:val="22"/>
        </w:rPr>
        <w:t xml:space="preserve"> durante la ejecución del presente contrato, las partes acudirán a los términos y condiciones del contrato, el DBC y la propuesta adjudicada, sometidas a la Jurisdicción Coactiva Fiscal.</w:t>
      </w:r>
    </w:p>
    <w:p w:rsidR="00602C5F" w:rsidRPr="009351F4" w:rsidRDefault="00602C5F" w:rsidP="00602C5F">
      <w:pPr>
        <w:spacing w:line="276" w:lineRule="auto"/>
        <w:jc w:val="both"/>
        <w:rPr>
          <w:rFonts w:ascii="Arial" w:hAnsi="Arial" w:cs="Arial"/>
          <w:b/>
          <w:bCs/>
          <w:sz w:val="22"/>
          <w:szCs w:val="22"/>
        </w:rPr>
      </w:pPr>
    </w:p>
    <w:p w:rsidR="00602C5F" w:rsidRPr="009351F4" w:rsidRDefault="00602C5F" w:rsidP="0024692C">
      <w:pPr>
        <w:spacing w:line="276" w:lineRule="auto"/>
        <w:jc w:val="both"/>
        <w:rPr>
          <w:rFonts w:ascii="Arial" w:hAnsi="Arial" w:cs="Arial"/>
          <w:bCs/>
          <w:sz w:val="22"/>
          <w:szCs w:val="22"/>
        </w:rPr>
      </w:pPr>
      <w:r w:rsidRPr="009351F4">
        <w:rPr>
          <w:rFonts w:ascii="Arial" w:hAnsi="Arial" w:cs="Arial"/>
          <w:b/>
          <w:bCs/>
          <w:sz w:val="22"/>
          <w:szCs w:val="22"/>
        </w:rPr>
        <w:t>CLÁUSULA VIGÉSIMA PRIMERA.</w:t>
      </w:r>
      <w:r w:rsidRPr="009351F4">
        <w:rPr>
          <w:rFonts w:ascii="Arial" w:hAnsi="Arial" w:cs="Arial"/>
          <w:b/>
          <w:sz w:val="22"/>
          <w:szCs w:val="22"/>
          <w:lang w:val="es-ES_tradnl"/>
        </w:rPr>
        <w:t xml:space="preserve">- </w:t>
      </w:r>
      <w:r w:rsidRPr="009351F4">
        <w:rPr>
          <w:rFonts w:ascii="Arial" w:hAnsi="Arial" w:cs="Arial"/>
          <w:b/>
          <w:bCs/>
          <w:sz w:val="22"/>
          <w:szCs w:val="22"/>
        </w:rPr>
        <w:t>(SUSPENSIÓN)</w:t>
      </w:r>
      <w:r w:rsidRPr="009351F4">
        <w:rPr>
          <w:rFonts w:ascii="Arial" w:hAnsi="Arial" w:cs="Arial"/>
          <w:bCs/>
          <w:sz w:val="22"/>
          <w:szCs w:val="22"/>
        </w:rPr>
        <w:t xml:space="preserve"> La </w:t>
      </w:r>
      <w:r w:rsidRPr="009351F4">
        <w:rPr>
          <w:rFonts w:ascii="Arial" w:hAnsi="Arial" w:cs="Arial"/>
          <w:b/>
          <w:bCs/>
          <w:sz w:val="22"/>
          <w:szCs w:val="22"/>
        </w:rPr>
        <w:t>ENTIDAD</w:t>
      </w:r>
      <w:r w:rsidRPr="009351F4">
        <w:rPr>
          <w:rFonts w:ascii="Arial" w:hAnsi="Arial" w:cs="Arial"/>
          <w:bCs/>
          <w:sz w:val="22"/>
          <w:szCs w:val="22"/>
        </w:rPr>
        <w:t xml:space="preserve"> está facultada para suspender temporalmente la provisión de los </w:t>
      </w:r>
      <w:r w:rsidRPr="009351F4">
        <w:rPr>
          <w:rFonts w:ascii="Arial" w:hAnsi="Arial" w:cs="Arial"/>
          <w:b/>
          <w:bCs/>
          <w:sz w:val="22"/>
          <w:szCs w:val="22"/>
        </w:rPr>
        <w:t>BIENES</w:t>
      </w:r>
      <w:r w:rsidRPr="009351F4">
        <w:rPr>
          <w:rFonts w:ascii="Arial" w:hAnsi="Arial" w:cs="Arial"/>
          <w:bCs/>
          <w:sz w:val="22"/>
          <w:szCs w:val="22"/>
        </w:rPr>
        <w:t xml:space="preserve"> que presta el </w:t>
      </w:r>
      <w:r w:rsidRPr="009351F4">
        <w:rPr>
          <w:rFonts w:ascii="Arial" w:hAnsi="Arial" w:cs="Arial"/>
          <w:b/>
          <w:bCs/>
          <w:sz w:val="22"/>
          <w:szCs w:val="22"/>
        </w:rPr>
        <w:t>PROVEEDOR</w:t>
      </w:r>
      <w:r w:rsidRPr="009351F4">
        <w:rPr>
          <w:rFonts w:ascii="Arial" w:hAnsi="Arial" w:cs="Arial"/>
          <w:bCs/>
          <w:sz w:val="22"/>
          <w:szCs w:val="22"/>
        </w:rPr>
        <w:t xml:space="preserve">, en cualquier momento, por motivos de fuerza mayor, caso fortuito y/o razones convenientes a los intereses del Estado; para lo cual notificará al </w:t>
      </w:r>
      <w:r w:rsidRPr="009351F4">
        <w:rPr>
          <w:rFonts w:ascii="Arial" w:hAnsi="Arial" w:cs="Arial"/>
          <w:b/>
          <w:bCs/>
          <w:sz w:val="22"/>
          <w:szCs w:val="22"/>
        </w:rPr>
        <w:t>PROVEEDOR</w:t>
      </w:r>
      <w:r w:rsidRPr="009351F4">
        <w:rPr>
          <w:rFonts w:ascii="Arial" w:hAnsi="Arial" w:cs="Arial"/>
          <w:bCs/>
          <w:sz w:val="22"/>
          <w:szCs w:val="22"/>
        </w:rPr>
        <w:t xml:space="preserve"> por escrito, con una anticipación de cinco (5) días calendario, excepto en los casos de urgencia por alguna emergencia imponderable, en los que se podrá notificar hasta en el día. Esta suspensión puede ser total o parcial.</w:t>
      </w:r>
    </w:p>
    <w:p w:rsidR="00602C5F" w:rsidRPr="009351F4" w:rsidRDefault="00602C5F" w:rsidP="0024692C">
      <w:pPr>
        <w:spacing w:line="276" w:lineRule="auto"/>
        <w:jc w:val="both"/>
        <w:rPr>
          <w:rFonts w:ascii="Arial" w:hAnsi="Arial" w:cs="Arial"/>
          <w:bCs/>
          <w:sz w:val="22"/>
          <w:szCs w:val="22"/>
        </w:rPr>
      </w:pPr>
    </w:p>
    <w:p w:rsidR="00602C5F" w:rsidRPr="009351F4" w:rsidRDefault="00602C5F" w:rsidP="0024692C">
      <w:pPr>
        <w:spacing w:line="276" w:lineRule="auto"/>
        <w:jc w:val="both"/>
        <w:rPr>
          <w:rFonts w:ascii="Arial" w:hAnsi="Arial" w:cs="Arial"/>
          <w:sz w:val="22"/>
          <w:szCs w:val="22"/>
          <w:lang w:val="es-ES_tradnl"/>
        </w:rPr>
      </w:pPr>
      <w:r w:rsidRPr="009351F4">
        <w:rPr>
          <w:rFonts w:ascii="Arial" w:hAnsi="Arial" w:cs="Arial"/>
          <w:bCs/>
          <w:sz w:val="22"/>
          <w:szCs w:val="22"/>
        </w:rPr>
        <w:t xml:space="preserve">Asimismo, el </w:t>
      </w:r>
      <w:r w:rsidRPr="009351F4">
        <w:rPr>
          <w:rFonts w:ascii="Arial" w:hAnsi="Arial" w:cs="Arial"/>
          <w:b/>
          <w:bCs/>
          <w:sz w:val="22"/>
          <w:szCs w:val="22"/>
        </w:rPr>
        <w:t>PROVEEDOR</w:t>
      </w:r>
      <w:r w:rsidRPr="009351F4">
        <w:rPr>
          <w:rFonts w:ascii="Arial" w:hAnsi="Arial" w:cs="Arial"/>
          <w:bCs/>
          <w:sz w:val="22"/>
          <w:szCs w:val="22"/>
        </w:rPr>
        <w:t xml:space="preserve"> podrá comunicar a la </w:t>
      </w:r>
      <w:r w:rsidRPr="009351F4">
        <w:rPr>
          <w:rFonts w:ascii="Arial" w:hAnsi="Arial" w:cs="Arial"/>
          <w:b/>
          <w:bCs/>
          <w:sz w:val="22"/>
          <w:szCs w:val="22"/>
        </w:rPr>
        <w:t>ENTIDAD</w:t>
      </w:r>
      <w:r w:rsidRPr="009351F4">
        <w:rPr>
          <w:rFonts w:ascii="Arial" w:hAnsi="Arial" w:cs="Arial"/>
          <w:bCs/>
          <w:sz w:val="22"/>
          <w:szCs w:val="22"/>
        </w:rPr>
        <w:t xml:space="preserve"> por escrito, la suspensión temporal de la provisión, en cualquier momento, por motivos de fuerza mayor, caso fortuito o por causas atribuibles a la </w:t>
      </w:r>
      <w:r w:rsidRPr="009351F4">
        <w:rPr>
          <w:rFonts w:ascii="Arial" w:hAnsi="Arial" w:cs="Arial"/>
          <w:b/>
          <w:bCs/>
          <w:sz w:val="22"/>
          <w:szCs w:val="22"/>
        </w:rPr>
        <w:t xml:space="preserve">ENTIDAD </w:t>
      </w:r>
      <w:r w:rsidRPr="009351F4">
        <w:rPr>
          <w:rFonts w:ascii="Arial" w:hAnsi="Arial" w:cs="Arial"/>
          <w:bCs/>
          <w:sz w:val="22"/>
          <w:szCs w:val="22"/>
        </w:rPr>
        <w:t xml:space="preserve">que afecten al </w:t>
      </w:r>
      <w:r w:rsidRPr="009351F4">
        <w:rPr>
          <w:rFonts w:ascii="Arial" w:hAnsi="Arial" w:cs="Arial"/>
          <w:b/>
          <w:bCs/>
          <w:sz w:val="22"/>
          <w:szCs w:val="22"/>
        </w:rPr>
        <w:t xml:space="preserve">PROVEEDOR </w:t>
      </w:r>
      <w:r w:rsidRPr="009351F4">
        <w:rPr>
          <w:rFonts w:ascii="Arial" w:hAnsi="Arial" w:cs="Arial"/>
          <w:bCs/>
          <w:sz w:val="22"/>
          <w:szCs w:val="22"/>
        </w:rPr>
        <w:t>en la provisión,</w:t>
      </w:r>
      <w:r w:rsidRPr="009351F4">
        <w:rPr>
          <w:rFonts w:ascii="Arial" w:hAnsi="Arial" w:cs="Arial"/>
          <w:sz w:val="22"/>
          <w:szCs w:val="22"/>
          <w:lang w:val="es-ES_tradnl"/>
        </w:rPr>
        <w:t xml:space="preserve"> la misma que una vez calificada y autorizada por la </w:t>
      </w:r>
      <w:r w:rsidRPr="009351F4">
        <w:rPr>
          <w:rFonts w:ascii="Arial" w:hAnsi="Arial" w:cs="Arial"/>
          <w:b/>
          <w:sz w:val="22"/>
          <w:szCs w:val="22"/>
          <w:lang w:val="es-ES_tradnl"/>
        </w:rPr>
        <w:t>ENTIDAD</w:t>
      </w:r>
      <w:r w:rsidRPr="009351F4">
        <w:rPr>
          <w:rFonts w:ascii="Arial" w:hAnsi="Arial" w:cs="Arial"/>
          <w:sz w:val="22"/>
          <w:szCs w:val="22"/>
          <w:lang w:val="es-ES_tradnl"/>
        </w:rPr>
        <w:t xml:space="preserve"> puede ser parcial o total.</w:t>
      </w:r>
    </w:p>
    <w:p w:rsidR="00602C5F" w:rsidRPr="009351F4" w:rsidRDefault="00602C5F" w:rsidP="0024692C">
      <w:pPr>
        <w:spacing w:line="276" w:lineRule="auto"/>
        <w:jc w:val="both"/>
        <w:rPr>
          <w:rFonts w:ascii="Arial" w:hAnsi="Arial" w:cs="Arial"/>
          <w:sz w:val="22"/>
          <w:szCs w:val="22"/>
          <w:lang w:val="es-ES_tradnl"/>
        </w:rPr>
      </w:pPr>
    </w:p>
    <w:p w:rsidR="00602C5F" w:rsidRPr="009351F4" w:rsidRDefault="00602C5F" w:rsidP="0024692C">
      <w:pPr>
        <w:spacing w:line="276" w:lineRule="auto"/>
        <w:jc w:val="both"/>
        <w:rPr>
          <w:rFonts w:ascii="Arial" w:hAnsi="Arial" w:cs="Arial"/>
          <w:sz w:val="22"/>
          <w:szCs w:val="22"/>
          <w:lang w:val="es-ES_tradnl"/>
        </w:rPr>
      </w:pPr>
      <w:r w:rsidRPr="009351F4">
        <w:rPr>
          <w:rFonts w:ascii="Arial" w:hAnsi="Arial" w:cs="Arial"/>
          <w:sz w:val="22"/>
          <w:szCs w:val="22"/>
          <w:lang w:val="es-ES_tradnl"/>
        </w:rPr>
        <w:t xml:space="preserve">En ambos casos, si la suspensión amerita ampliación del plazo de provisión de los </w:t>
      </w:r>
      <w:r w:rsidRPr="009351F4">
        <w:rPr>
          <w:rFonts w:ascii="Arial" w:hAnsi="Arial" w:cs="Arial"/>
          <w:b/>
          <w:sz w:val="22"/>
          <w:szCs w:val="22"/>
          <w:lang w:val="es-ES_tradnl"/>
        </w:rPr>
        <w:t>BIENES</w:t>
      </w:r>
      <w:r w:rsidRPr="009351F4">
        <w:rPr>
          <w:rFonts w:ascii="Arial" w:hAnsi="Arial" w:cs="Arial"/>
          <w:sz w:val="22"/>
          <w:szCs w:val="22"/>
          <w:lang w:val="es-ES_tradnl"/>
        </w:rPr>
        <w:t>, se suscribirá el respectivo contrato modificatorio.</w:t>
      </w:r>
    </w:p>
    <w:p w:rsidR="00602C5F" w:rsidRPr="009351F4" w:rsidRDefault="00602C5F" w:rsidP="0024692C">
      <w:pPr>
        <w:spacing w:line="276" w:lineRule="auto"/>
        <w:jc w:val="both"/>
        <w:rPr>
          <w:rFonts w:ascii="Arial" w:hAnsi="Arial" w:cs="Arial"/>
          <w:bCs/>
          <w:sz w:val="22"/>
          <w:szCs w:val="22"/>
        </w:rPr>
      </w:pPr>
    </w:p>
    <w:p w:rsidR="00602C5F" w:rsidRPr="009351F4" w:rsidRDefault="00602C5F" w:rsidP="0024692C">
      <w:pPr>
        <w:spacing w:line="276" w:lineRule="auto"/>
        <w:jc w:val="both"/>
        <w:rPr>
          <w:rFonts w:ascii="Arial" w:hAnsi="Arial" w:cs="Arial"/>
          <w:bCs/>
          <w:sz w:val="22"/>
          <w:szCs w:val="22"/>
        </w:rPr>
      </w:pPr>
      <w:r w:rsidRPr="009351F4">
        <w:rPr>
          <w:rFonts w:ascii="Arial" w:hAnsi="Arial" w:cs="Arial"/>
          <w:bCs/>
          <w:sz w:val="22"/>
          <w:szCs w:val="22"/>
        </w:rPr>
        <w:lastRenderedPageBreak/>
        <w:t xml:space="preserve">Si la provisión de los </w:t>
      </w:r>
      <w:r w:rsidRPr="009351F4">
        <w:rPr>
          <w:rFonts w:ascii="Arial" w:hAnsi="Arial" w:cs="Arial"/>
          <w:b/>
          <w:bCs/>
          <w:sz w:val="22"/>
          <w:szCs w:val="22"/>
        </w:rPr>
        <w:t>BIENES</w:t>
      </w:r>
      <w:r w:rsidRPr="009351F4">
        <w:rPr>
          <w:rFonts w:ascii="Arial" w:hAnsi="Arial" w:cs="Arial"/>
          <w:bCs/>
          <w:sz w:val="22"/>
          <w:szCs w:val="22"/>
        </w:rPr>
        <w:t xml:space="preserve"> se suspende parcial o totalmente por negligencia del </w:t>
      </w:r>
      <w:r w:rsidRPr="009351F4">
        <w:rPr>
          <w:rFonts w:ascii="Arial" w:hAnsi="Arial" w:cs="Arial"/>
          <w:b/>
          <w:bCs/>
          <w:sz w:val="22"/>
          <w:szCs w:val="22"/>
        </w:rPr>
        <w:t>PROVEEDOR</w:t>
      </w:r>
      <w:r w:rsidRPr="009351F4">
        <w:rPr>
          <w:rFonts w:ascii="Arial" w:hAnsi="Arial" w:cs="Arial"/>
          <w:bCs/>
          <w:sz w:val="22"/>
          <w:szCs w:val="22"/>
        </w:rPr>
        <w:t xml:space="preserve"> en observar y cumplir correctamente las estipulaciones del contrato y/o de los documentos que forman parte del mismo, no merecerá ninguna ampliación del plazo.</w:t>
      </w:r>
    </w:p>
    <w:p w:rsidR="00602C5F" w:rsidRPr="009351F4" w:rsidRDefault="00602C5F" w:rsidP="0024692C">
      <w:pPr>
        <w:spacing w:line="276" w:lineRule="auto"/>
        <w:jc w:val="both"/>
        <w:rPr>
          <w:rFonts w:ascii="Arial" w:hAnsi="Arial" w:cs="Arial"/>
          <w:b/>
          <w:bCs/>
          <w:sz w:val="22"/>
          <w:szCs w:val="22"/>
        </w:rPr>
      </w:pPr>
    </w:p>
    <w:p w:rsidR="00602C5F" w:rsidRDefault="00602C5F" w:rsidP="0024692C">
      <w:pPr>
        <w:spacing w:line="276" w:lineRule="auto"/>
        <w:jc w:val="both"/>
        <w:rPr>
          <w:rFonts w:ascii="Arial" w:hAnsi="Arial" w:cs="Arial"/>
          <w:bCs/>
          <w:iCs/>
          <w:sz w:val="22"/>
          <w:szCs w:val="22"/>
        </w:rPr>
      </w:pPr>
      <w:r w:rsidRPr="009351F4">
        <w:rPr>
          <w:rFonts w:ascii="Arial" w:hAnsi="Arial" w:cs="Arial"/>
          <w:b/>
          <w:bCs/>
          <w:sz w:val="22"/>
          <w:szCs w:val="22"/>
        </w:rPr>
        <w:t>CLÁUSULA VIGÉSIMA</w:t>
      </w:r>
      <w:r w:rsidRPr="009351F4">
        <w:rPr>
          <w:rFonts w:ascii="Arial" w:hAnsi="Arial" w:cs="Arial"/>
          <w:b/>
          <w:sz w:val="22"/>
          <w:szCs w:val="22"/>
          <w:lang w:val="es-ES_tradnl"/>
        </w:rPr>
        <w:t xml:space="preserve"> SEGUNDA.- (CONDICIONES COMPLEMENTARIAS) </w:t>
      </w:r>
      <w:r w:rsidRPr="009351F4">
        <w:rPr>
          <w:rFonts w:ascii="Arial" w:hAnsi="Arial" w:cs="Arial"/>
          <w:sz w:val="22"/>
          <w:szCs w:val="22"/>
          <w:lang w:val="es-ES_tradnl"/>
        </w:rPr>
        <w:t>E</w:t>
      </w:r>
      <w:r w:rsidRPr="009351F4">
        <w:rPr>
          <w:rFonts w:ascii="Arial" w:hAnsi="Arial" w:cs="Arial"/>
          <w:bCs/>
          <w:iCs/>
          <w:sz w:val="22"/>
          <w:szCs w:val="22"/>
        </w:rPr>
        <w:t xml:space="preserve">l </w:t>
      </w:r>
      <w:r w:rsidRPr="009351F4">
        <w:rPr>
          <w:rFonts w:ascii="Arial" w:hAnsi="Arial" w:cs="Arial"/>
          <w:b/>
          <w:bCs/>
          <w:iCs/>
          <w:sz w:val="22"/>
          <w:szCs w:val="22"/>
        </w:rPr>
        <w:t xml:space="preserve">PROVEEDOR </w:t>
      </w:r>
      <w:r w:rsidRPr="009351F4">
        <w:rPr>
          <w:rFonts w:ascii="Arial" w:hAnsi="Arial" w:cs="Arial"/>
          <w:bCs/>
          <w:iCs/>
          <w:sz w:val="22"/>
          <w:szCs w:val="22"/>
        </w:rPr>
        <w:t>deberá prestar mientras dure el periodo de vigencia de la Garantía de Funcionamiento de Maquinaría y/o Equipos, sin costo adicional alguno los siguientes servicios:</w:t>
      </w:r>
    </w:p>
    <w:p w:rsidR="00602C5F" w:rsidRPr="009351F4" w:rsidRDefault="00602C5F" w:rsidP="0024692C">
      <w:pPr>
        <w:spacing w:line="276" w:lineRule="auto"/>
        <w:jc w:val="both"/>
        <w:rPr>
          <w:rFonts w:ascii="Arial" w:hAnsi="Arial" w:cs="Arial"/>
          <w:bCs/>
          <w:iCs/>
          <w:sz w:val="22"/>
          <w:szCs w:val="22"/>
        </w:rPr>
      </w:pPr>
    </w:p>
    <w:p w:rsidR="00602C5F" w:rsidRPr="009351F4" w:rsidRDefault="00602C5F" w:rsidP="0024692C">
      <w:pPr>
        <w:pStyle w:val="Textoindependiente3"/>
        <w:spacing w:line="276" w:lineRule="auto"/>
        <w:ind w:left="567" w:hanging="567"/>
        <w:jc w:val="both"/>
        <w:rPr>
          <w:rFonts w:ascii="Arial" w:hAnsi="Arial" w:cs="Arial"/>
          <w:bCs/>
          <w:iCs/>
          <w:sz w:val="22"/>
          <w:szCs w:val="22"/>
        </w:rPr>
      </w:pPr>
      <w:r w:rsidRPr="009351F4">
        <w:rPr>
          <w:rFonts w:ascii="Arial" w:hAnsi="Arial" w:cs="Arial"/>
          <w:b/>
          <w:sz w:val="22"/>
          <w:szCs w:val="22"/>
        </w:rPr>
        <w:t>22.1. Asistencia técnica en oficinas de la ENTIDAD:</w:t>
      </w:r>
      <w:r w:rsidRPr="009351F4">
        <w:rPr>
          <w:rFonts w:ascii="Arial" w:hAnsi="Arial" w:cs="Arial"/>
          <w:sz w:val="22"/>
          <w:szCs w:val="22"/>
        </w:rPr>
        <w:t xml:space="preserve"> El </w:t>
      </w:r>
      <w:r w:rsidRPr="009351F4">
        <w:rPr>
          <w:rFonts w:ascii="Arial" w:hAnsi="Arial" w:cs="Arial"/>
          <w:b/>
          <w:caps/>
          <w:sz w:val="22"/>
          <w:szCs w:val="22"/>
        </w:rPr>
        <w:t>proveedor</w:t>
      </w:r>
      <w:r w:rsidRPr="009351F4">
        <w:rPr>
          <w:rFonts w:ascii="Arial" w:hAnsi="Arial" w:cs="Arial"/>
          <w:sz w:val="22"/>
          <w:szCs w:val="22"/>
        </w:rPr>
        <w:t xml:space="preserve"> deberá enviar un técnico para brindar asistencia técnica dentro de las dos (2) horas de que el personal autorizado realice la solicitud por una de las siguientes vías: teléfono, fax, correo electrónico o carta escrita. </w:t>
      </w:r>
      <w:r w:rsidRPr="009351F4">
        <w:rPr>
          <w:rFonts w:ascii="Arial" w:hAnsi="Arial" w:cs="Arial"/>
          <w:bCs/>
          <w:iCs/>
          <w:sz w:val="22"/>
          <w:szCs w:val="22"/>
        </w:rPr>
        <w:t>La atención deberá ser en días hábiles y en horario de 8:30 a 18:30. Eventualmente se podrá solicitar asistencia técnica fuera de estos días y horarios en casos excepcionales de emergencia.</w:t>
      </w:r>
    </w:p>
    <w:p w:rsidR="00602C5F" w:rsidRPr="00B70F17" w:rsidRDefault="00602C5F" w:rsidP="0024692C">
      <w:pPr>
        <w:pStyle w:val="Textoindependiente3"/>
        <w:spacing w:line="276" w:lineRule="auto"/>
        <w:ind w:left="567" w:hanging="567"/>
        <w:jc w:val="both"/>
        <w:rPr>
          <w:rFonts w:ascii="Arial" w:hAnsi="Arial" w:cs="Arial"/>
          <w:color w:val="000000"/>
          <w:sz w:val="22"/>
          <w:szCs w:val="22"/>
        </w:rPr>
      </w:pPr>
    </w:p>
    <w:p w:rsidR="00602C5F" w:rsidRPr="00B70F17" w:rsidRDefault="00602C5F" w:rsidP="0024692C">
      <w:pPr>
        <w:pStyle w:val="Textoindependiente3"/>
        <w:spacing w:line="276" w:lineRule="auto"/>
        <w:ind w:left="567" w:hanging="567"/>
        <w:jc w:val="both"/>
        <w:rPr>
          <w:rFonts w:ascii="Arial" w:hAnsi="Arial" w:cs="Arial"/>
          <w:color w:val="000000"/>
          <w:sz w:val="22"/>
          <w:szCs w:val="22"/>
        </w:rPr>
      </w:pPr>
      <w:r w:rsidRPr="009351F4">
        <w:rPr>
          <w:rFonts w:ascii="Arial" w:hAnsi="Arial" w:cs="Arial"/>
          <w:b/>
          <w:sz w:val="22"/>
          <w:szCs w:val="22"/>
        </w:rPr>
        <w:t>22.2. Provisión de repuestos:</w:t>
      </w:r>
      <w:r w:rsidRPr="009351F4">
        <w:rPr>
          <w:rFonts w:ascii="Arial" w:hAnsi="Arial" w:cs="Arial"/>
          <w:sz w:val="22"/>
          <w:szCs w:val="22"/>
        </w:rPr>
        <w:t xml:space="preserve"> Durante la vigencia de esta garantía y en caso que se presente alguna deficiencia de funcionamiento del (los) equipo(s) y sea necesario el reemplazo de uno o varios repuestos, el (los) mismo(s) deberá(n) ser provisto(s) y reemplazado(s) por el </w:t>
      </w:r>
      <w:r w:rsidRPr="009351F4">
        <w:rPr>
          <w:rFonts w:ascii="Arial" w:hAnsi="Arial" w:cs="Arial"/>
          <w:b/>
          <w:caps/>
          <w:sz w:val="22"/>
          <w:szCs w:val="22"/>
        </w:rPr>
        <w:t>proveedor</w:t>
      </w:r>
      <w:r w:rsidRPr="00B70F17">
        <w:rPr>
          <w:rFonts w:ascii="Arial" w:hAnsi="Arial" w:cs="Arial"/>
          <w:color w:val="000000"/>
          <w:sz w:val="22"/>
          <w:szCs w:val="22"/>
        </w:rPr>
        <w:t xml:space="preserve">, sin costo para la </w:t>
      </w:r>
      <w:r w:rsidRPr="00B70F17">
        <w:rPr>
          <w:rFonts w:ascii="Arial" w:hAnsi="Arial" w:cs="Arial"/>
          <w:b/>
          <w:color w:val="000000"/>
          <w:sz w:val="22"/>
          <w:szCs w:val="22"/>
        </w:rPr>
        <w:t>ENTIDAD</w:t>
      </w:r>
      <w:r w:rsidRPr="00B70F17">
        <w:rPr>
          <w:rFonts w:ascii="Arial" w:hAnsi="Arial" w:cs="Arial"/>
          <w:color w:val="000000"/>
          <w:sz w:val="22"/>
          <w:szCs w:val="22"/>
        </w:rPr>
        <w:t xml:space="preserve"> en el tiempo máximo de quince (15) días hábiles, computables a partir de la solicitud de asistencia técnica, de no solucionarse el problema, el </w:t>
      </w:r>
      <w:r w:rsidRPr="009351F4">
        <w:rPr>
          <w:rFonts w:ascii="Arial" w:hAnsi="Arial" w:cs="Arial"/>
          <w:b/>
          <w:caps/>
          <w:sz w:val="22"/>
          <w:szCs w:val="22"/>
        </w:rPr>
        <w:t>proveedor</w:t>
      </w:r>
      <w:r w:rsidRPr="00B70F17">
        <w:rPr>
          <w:rFonts w:ascii="Arial" w:hAnsi="Arial" w:cs="Arial"/>
          <w:color w:val="000000"/>
          <w:sz w:val="22"/>
          <w:szCs w:val="22"/>
        </w:rPr>
        <w:t xml:space="preserve"> reemplazará el(los) equipo(s) por otro(s) de iguales o mejores características técnicas.</w:t>
      </w:r>
    </w:p>
    <w:p w:rsidR="00602C5F" w:rsidRPr="00B70F17" w:rsidRDefault="00602C5F" w:rsidP="0024692C">
      <w:pPr>
        <w:pStyle w:val="Prrafodelista"/>
        <w:spacing w:line="276" w:lineRule="auto"/>
        <w:jc w:val="both"/>
        <w:rPr>
          <w:rFonts w:ascii="Arial" w:hAnsi="Arial" w:cs="Arial"/>
          <w:color w:val="000000"/>
          <w:sz w:val="22"/>
          <w:szCs w:val="22"/>
        </w:rPr>
      </w:pPr>
    </w:p>
    <w:p w:rsidR="00602C5F" w:rsidRPr="009351F4" w:rsidRDefault="00602C5F" w:rsidP="0024692C">
      <w:pPr>
        <w:pStyle w:val="Textoindependiente3"/>
        <w:spacing w:line="276" w:lineRule="auto"/>
        <w:ind w:left="567" w:hanging="567"/>
        <w:jc w:val="both"/>
        <w:rPr>
          <w:rFonts w:ascii="Arial" w:hAnsi="Arial" w:cs="Arial"/>
          <w:sz w:val="22"/>
          <w:szCs w:val="22"/>
        </w:rPr>
      </w:pPr>
      <w:r w:rsidRPr="00B70F17">
        <w:rPr>
          <w:rFonts w:ascii="Arial" w:hAnsi="Arial" w:cs="Arial"/>
          <w:b/>
          <w:color w:val="000000"/>
          <w:sz w:val="22"/>
          <w:szCs w:val="22"/>
        </w:rPr>
        <w:t>22.3. Reemplazo Definitivo:</w:t>
      </w:r>
      <w:r w:rsidRPr="00B70F17">
        <w:rPr>
          <w:rFonts w:ascii="Arial" w:hAnsi="Arial" w:cs="Arial"/>
          <w:color w:val="000000"/>
          <w:sz w:val="22"/>
          <w:szCs w:val="22"/>
        </w:rPr>
        <w:t xml:space="preserve"> El </w:t>
      </w:r>
      <w:r w:rsidRPr="00B70F17">
        <w:rPr>
          <w:rFonts w:ascii="Arial" w:hAnsi="Arial" w:cs="Arial"/>
          <w:b/>
          <w:caps/>
          <w:color w:val="000000"/>
          <w:sz w:val="22"/>
          <w:szCs w:val="22"/>
        </w:rPr>
        <w:t>proveedor</w:t>
      </w:r>
      <w:r w:rsidRPr="00B70F17">
        <w:rPr>
          <w:rFonts w:ascii="Arial" w:hAnsi="Arial" w:cs="Arial"/>
          <w:color w:val="000000"/>
          <w:sz w:val="22"/>
          <w:szCs w:val="22"/>
        </w:rPr>
        <w:t xml:space="preserve"> deberá dar una solución definitiva a los casos que hayan necesitado del préstamo de un equipo, en un plazo máximo de veinticinco (25) días hábiles a partir de vencido el plazo de provisión de repuestos, con el reemplazo del equipo por uno nuevo de iguales o mejores características durante el tiempo que dure la Garantía de Funcionamiento de Maquinaria y/o Equipo.</w:t>
      </w:r>
    </w:p>
    <w:p w:rsidR="00602C5F" w:rsidRPr="009351F4" w:rsidRDefault="00602C5F" w:rsidP="0024692C">
      <w:pPr>
        <w:spacing w:line="276" w:lineRule="auto"/>
        <w:jc w:val="both"/>
        <w:rPr>
          <w:rFonts w:ascii="Arial" w:hAnsi="Arial" w:cs="Arial"/>
          <w:bCs/>
          <w:iCs/>
          <w:sz w:val="22"/>
          <w:szCs w:val="22"/>
        </w:rPr>
      </w:pPr>
    </w:p>
    <w:p w:rsidR="00602C5F" w:rsidRPr="009351F4" w:rsidRDefault="00602C5F" w:rsidP="0024692C">
      <w:pPr>
        <w:spacing w:line="276" w:lineRule="auto"/>
        <w:jc w:val="both"/>
        <w:rPr>
          <w:rFonts w:ascii="Arial" w:hAnsi="Arial" w:cs="Arial"/>
          <w:b/>
          <w:sz w:val="22"/>
          <w:szCs w:val="22"/>
          <w:lang w:val="es-ES_tradnl"/>
        </w:rPr>
      </w:pPr>
      <w:r w:rsidRPr="009351F4">
        <w:rPr>
          <w:rFonts w:ascii="Arial" w:hAnsi="Arial" w:cs="Arial"/>
          <w:b/>
          <w:bCs/>
          <w:sz w:val="22"/>
          <w:szCs w:val="22"/>
        </w:rPr>
        <w:t>CLÁUSULA VIGÉSIMA TERCERA.- (</w:t>
      </w:r>
      <w:r w:rsidRPr="009351F4">
        <w:rPr>
          <w:rFonts w:ascii="Arial" w:hAnsi="Arial" w:cs="Arial"/>
          <w:b/>
          <w:sz w:val="22"/>
          <w:szCs w:val="22"/>
          <w:lang w:val="es-ES_tradnl"/>
        </w:rPr>
        <w:t>RECEPCIÓN PROVISIONAL</w:t>
      </w:r>
      <w:r w:rsidRPr="009351F4">
        <w:rPr>
          <w:rFonts w:ascii="Arial" w:hAnsi="Arial" w:cs="Arial"/>
          <w:b/>
          <w:caps/>
          <w:sz w:val="22"/>
          <w:szCs w:val="22"/>
          <w:lang w:val="es-ES_tradnl"/>
        </w:rPr>
        <w:t xml:space="preserve"> y</w:t>
      </w:r>
      <w:r w:rsidRPr="009351F4">
        <w:rPr>
          <w:rFonts w:ascii="Arial" w:hAnsi="Arial" w:cs="Arial"/>
          <w:b/>
          <w:sz w:val="22"/>
          <w:szCs w:val="22"/>
          <w:lang w:val="es-ES_tradnl"/>
        </w:rPr>
        <w:t xml:space="preserve"> PRUEBAS) </w:t>
      </w:r>
    </w:p>
    <w:p w:rsidR="00602C5F" w:rsidRPr="009351F4" w:rsidRDefault="00602C5F" w:rsidP="0024692C">
      <w:pPr>
        <w:spacing w:line="276" w:lineRule="auto"/>
        <w:jc w:val="both"/>
        <w:rPr>
          <w:rFonts w:ascii="Arial" w:hAnsi="Arial" w:cs="Arial"/>
          <w:b/>
          <w:sz w:val="22"/>
          <w:szCs w:val="22"/>
          <w:lang w:val="es-ES_tradnl"/>
        </w:rPr>
      </w:pPr>
    </w:p>
    <w:p w:rsidR="00602C5F" w:rsidRPr="009351F4" w:rsidRDefault="00602C5F" w:rsidP="0024692C">
      <w:pPr>
        <w:spacing w:line="276" w:lineRule="auto"/>
        <w:ind w:left="567" w:hanging="567"/>
        <w:jc w:val="both"/>
        <w:rPr>
          <w:rFonts w:ascii="Arial" w:hAnsi="Arial" w:cs="Arial"/>
          <w:sz w:val="22"/>
          <w:szCs w:val="22"/>
          <w:lang w:val="es-ES_tradnl"/>
        </w:rPr>
      </w:pPr>
      <w:r w:rsidRPr="009351F4">
        <w:rPr>
          <w:rFonts w:ascii="Arial" w:hAnsi="Arial" w:cs="Arial"/>
          <w:b/>
          <w:sz w:val="22"/>
          <w:szCs w:val="22"/>
          <w:lang w:val="es-ES_tradnl"/>
        </w:rPr>
        <w:t>23.1.</w:t>
      </w:r>
      <w:r w:rsidRPr="009351F4">
        <w:rPr>
          <w:rFonts w:ascii="Arial" w:hAnsi="Arial" w:cs="Arial"/>
          <w:b/>
          <w:sz w:val="22"/>
          <w:szCs w:val="22"/>
          <w:lang w:val="es-ES_tradnl"/>
        </w:rPr>
        <w:tab/>
      </w:r>
      <w:r w:rsidRPr="009351F4">
        <w:rPr>
          <w:rFonts w:ascii="Arial" w:hAnsi="Arial" w:cs="Arial"/>
          <w:b/>
          <w:bCs/>
          <w:sz w:val="22"/>
          <w:szCs w:val="22"/>
        </w:rPr>
        <w:t>Recepción</w:t>
      </w:r>
      <w:r w:rsidRPr="009351F4">
        <w:rPr>
          <w:rFonts w:ascii="Arial" w:hAnsi="Arial" w:cs="Arial"/>
          <w:b/>
          <w:bCs/>
          <w:snapToGrid w:val="0"/>
          <w:sz w:val="22"/>
          <w:szCs w:val="22"/>
          <w:lang w:eastAsia="es-BO"/>
        </w:rPr>
        <w:t xml:space="preserve"> Provisional.-</w:t>
      </w:r>
      <w:r w:rsidRPr="009351F4">
        <w:rPr>
          <w:rFonts w:ascii="Arial" w:hAnsi="Arial" w:cs="Arial"/>
          <w:bCs/>
          <w:snapToGrid w:val="0"/>
          <w:sz w:val="22"/>
          <w:szCs w:val="22"/>
          <w:lang w:eastAsia="es-BO"/>
        </w:rPr>
        <w:t xml:space="preserve"> </w:t>
      </w:r>
      <w:r w:rsidRPr="009351F4">
        <w:rPr>
          <w:rFonts w:ascii="Arial" w:hAnsi="Arial" w:cs="Arial"/>
          <w:sz w:val="22"/>
          <w:szCs w:val="22"/>
          <w:lang w:val="es-ES_tradnl"/>
        </w:rPr>
        <w:t xml:space="preserve">El </w:t>
      </w:r>
      <w:r w:rsidRPr="009351F4">
        <w:rPr>
          <w:rFonts w:ascii="Arial" w:hAnsi="Arial" w:cs="Arial"/>
          <w:b/>
          <w:sz w:val="22"/>
          <w:szCs w:val="22"/>
          <w:lang w:val="es-ES_tradnl"/>
        </w:rPr>
        <w:t>PROVEEDOR</w:t>
      </w:r>
      <w:r w:rsidRPr="009351F4">
        <w:rPr>
          <w:rFonts w:ascii="Arial" w:hAnsi="Arial" w:cs="Arial"/>
          <w:sz w:val="22"/>
          <w:szCs w:val="22"/>
          <w:lang w:val="es-ES_tradnl"/>
        </w:rPr>
        <w:t xml:space="preserve"> deberá entregar provisionalmente los </w:t>
      </w:r>
      <w:r w:rsidRPr="009351F4">
        <w:rPr>
          <w:rFonts w:ascii="Arial" w:hAnsi="Arial" w:cs="Arial"/>
          <w:b/>
          <w:sz w:val="22"/>
          <w:szCs w:val="22"/>
          <w:lang w:val="es-ES_tradnl"/>
        </w:rPr>
        <w:t>BIENES</w:t>
      </w:r>
      <w:r w:rsidRPr="009351F4">
        <w:rPr>
          <w:rFonts w:ascii="Arial" w:hAnsi="Arial" w:cs="Arial"/>
          <w:sz w:val="22"/>
          <w:szCs w:val="22"/>
          <w:lang w:val="es-ES_tradnl"/>
        </w:rPr>
        <w:t xml:space="preserve"> en la Unidad de Activos Fijos del Departamento de Bienes y Servicios, dentro del plazo señalado en la cláusula Novena del presente Contrato, en coordinación con la Comisión de Recepción.</w:t>
      </w:r>
    </w:p>
    <w:p w:rsidR="00602C5F" w:rsidRPr="009351F4" w:rsidRDefault="00602C5F" w:rsidP="0024692C">
      <w:pPr>
        <w:spacing w:line="276" w:lineRule="auto"/>
        <w:jc w:val="both"/>
        <w:rPr>
          <w:rFonts w:ascii="Arial" w:hAnsi="Arial" w:cs="Arial"/>
          <w:sz w:val="22"/>
          <w:szCs w:val="22"/>
          <w:lang w:val="es-ES_tradnl"/>
        </w:rPr>
      </w:pPr>
    </w:p>
    <w:p w:rsidR="00602C5F" w:rsidRPr="009351F4" w:rsidRDefault="00602C5F" w:rsidP="0024692C">
      <w:pPr>
        <w:spacing w:line="276" w:lineRule="auto"/>
        <w:ind w:left="567" w:hanging="567"/>
        <w:jc w:val="both"/>
        <w:rPr>
          <w:rFonts w:ascii="Arial" w:hAnsi="Arial" w:cs="Arial"/>
          <w:b/>
          <w:bCs/>
          <w:sz w:val="22"/>
          <w:szCs w:val="22"/>
        </w:rPr>
      </w:pPr>
      <w:r w:rsidRPr="009351F4">
        <w:rPr>
          <w:rFonts w:ascii="Arial" w:hAnsi="Arial" w:cs="Arial"/>
          <w:b/>
          <w:bCs/>
          <w:sz w:val="22"/>
          <w:szCs w:val="22"/>
          <w:lang w:val="es-ES_tradnl"/>
        </w:rPr>
        <w:t>23.2.</w:t>
      </w:r>
      <w:r w:rsidRPr="009351F4">
        <w:rPr>
          <w:rFonts w:ascii="Arial" w:hAnsi="Arial" w:cs="Arial"/>
          <w:b/>
          <w:bCs/>
          <w:sz w:val="22"/>
          <w:szCs w:val="22"/>
          <w:lang w:val="es-ES_tradnl"/>
        </w:rPr>
        <w:tab/>
        <w:t xml:space="preserve">Acta de </w:t>
      </w:r>
      <w:r w:rsidRPr="009351F4">
        <w:rPr>
          <w:rFonts w:ascii="Arial" w:hAnsi="Arial" w:cs="Arial"/>
          <w:b/>
          <w:bCs/>
          <w:sz w:val="22"/>
          <w:szCs w:val="22"/>
        </w:rPr>
        <w:t>Recepción</w:t>
      </w:r>
      <w:r w:rsidRPr="009351F4">
        <w:rPr>
          <w:rFonts w:ascii="Arial" w:hAnsi="Arial" w:cs="Arial"/>
          <w:b/>
          <w:bCs/>
          <w:snapToGrid w:val="0"/>
          <w:sz w:val="22"/>
          <w:szCs w:val="22"/>
          <w:lang w:eastAsia="es-BO"/>
        </w:rPr>
        <w:t xml:space="preserve"> Provisional.-</w:t>
      </w:r>
      <w:r w:rsidRPr="009351F4">
        <w:rPr>
          <w:rFonts w:ascii="Arial" w:hAnsi="Arial" w:cs="Arial"/>
          <w:bCs/>
          <w:snapToGrid w:val="0"/>
          <w:sz w:val="22"/>
          <w:szCs w:val="22"/>
          <w:lang w:eastAsia="es-BO"/>
        </w:rPr>
        <w:t xml:space="preserve"> </w:t>
      </w:r>
      <w:r w:rsidRPr="009351F4">
        <w:rPr>
          <w:rFonts w:ascii="Arial" w:hAnsi="Arial" w:cs="Arial"/>
          <w:bCs/>
          <w:sz w:val="22"/>
          <w:szCs w:val="22"/>
          <w:lang w:val="es-ES_tradnl"/>
        </w:rPr>
        <w:t xml:space="preserve">Una vez entregados los </w:t>
      </w:r>
      <w:r w:rsidRPr="009351F4">
        <w:rPr>
          <w:rFonts w:ascii="Arial" w:hAnsi="Arial" w:cs="Arial"/>
          <w:b/>
          <w:bCs/>
          <w:sz w:val="22"/>
          <w:szCs w:val="22"/>
          <w:lang w:val="es-ES_tradnl"/>
        </w:rPr>
        <w:t>BIENES</w:t>
      </w:r>
      <w:r w:rsidRPr="009351F4">
        <w:rPr>
          <w:rFonts w:ascii="Arial" w:hAnsi="Arial" w:cs="Arial"/>
          <w:sz w:val="22"/>
          <w:szCs w:val="22"/>
          <w:lang w:val="es-ES_tradnl"/>
        </w:rPr>
        <w:t xml:space="preserve">, la Comisión de Recepción, </w:t>
      </w:r>
      <w:r w:rsidRPr="009351F4">
        <w:rPr>
          <w:rFonts w:ascii="Arial" w:hAnsi="Arial" w:cs="Arial"/>
          <w:bCs/>
          <w:sz w:val="22"/>
          <w:szCs w:val="22"/>
        </w:rPr>
        <w:t>emitirá el Acta de Recepción Provisional en el plazo de un (1) día hábil.</w:t>
      </w:r>
    </w:p>
    <w:p w:rsidR="00602C5F" w:rsidRPr="009351F4" w:rsidRDefault="00602C5F" w:rsidP="0024692C">
      <w:pPr>
        <w:spacing w:line="276" w:lineRule="auto"/>
        <w:ind w:left="567" w:hanging="567"/>
        <w:jc w:val="both"/>
        <w:rPr>
          <w:rFonts w:ascii="Arial" w:hAnsi="Arial" w:cs="Arial"/>
          <w:sz w:val="22"/>
          <w:szCs w:val="22"/>
          <w:lang w:val="es-ES_tradnl"/>
        </w:rPr>
      </w:pPr>
    </w:p>
    <w:p w:rsidR="00602C5F" w:rsidRPr="009351F4" w:rsidRDefault="00602C5F" w:rsidP="0024692C">
      <w:pPr>
        <w:spacing w:line="276" w:lineRule="auto"/>
        <w:ind w:left="567" w:hanging="567"/>
        <w:jc w:val="both"/>
        <w:rPr>
          <w:rFonts w:ascii="Arial" w:hAnsi="Arial" w:cs="Arial"/>
          <w:bCs/>
          <w:sz w:val="22"/>
          <w:szCs w:val="22"/>
        </w:rPr>
      </w:pPr>
      <w:r w:rsidRPr="009351F4">
        <w:rPr>
          <w:rFonts w:ascii="Arial" w:hAnsi="Arial" w:cs="Arial"/>
          <w:b/>
          <w:bCs/>
          <w:iCs/>
          <w:sz w:val="22"/>
          <w:szCs w:val="22"/>
        </w:rPr>
        <w:t>23.3.</w:t>
      </w:r>
      <w:r w:rsidRPr="009351F4">
        <w:rPr>
          <w:rFonts w:ascii="Arial" w:hAnsi="Arial" w:cs="Arial"/>
          <w:bCs/>
          <w:iCs/>
          <w:sz w:val="22"/>
          <w:szCs w:val="22"/>
        </w:rPr>
        <w:tab/>
      </w:r>
      <w:r w:rsidRPr="009351F4">
        <w:rPr>
          <w:rFonts w:ascii="Arial" w:hAnsi="Arial" w:cs="Arial"/>
          <w:b/>
          <w:bCs/>
          <w:iCs/>
          <w:sz w:val="22"/>
          <w:szCs w:val="22"/>
        </w:rPr>
        <w:t xml:space="preserve">Apertura de Empaques.- </w:t>
      </w:r>
      <w:r w:rsidRPr="009351F4">
        <w:rPr>
          <w:rFonts w:ascii="Arial" w:hAnsi="Arial" w:cs="Arial"/>
          <w:bCs/>
          <w:sz w:val="22"/>
          <w:szCs w:val="22"/>
        </w:rPr>
        <w:t xml:space="preserve">La Comisión de Recepción, realizará la apertura de empaques y verificación de los </w:t>
      </w:r>
      <w:r w:rsidRPr="009351F4">
        <w:rPr>
          <w:rFonts w:ascii="Arial" w:hAnsi="Arial" w:cs="Arial"/>
          <w:b/>
          <w:bCs/>
          <w:sz w:val="22"/>
          <w:szCs w:val="22"/>
        </w:rPr>
        <w:t>BIENES</w:t>
      </w:r>
      <w:r w:rsidRPr="009351F4">
        <w:rPr>
          <w:rFonts w:ascii="Arial" w:hAnsi="Arial" w:cs="Arial"/>
          <w:bCs/>
          <w:sz w:val="22"/>
          <w:szCs w:val="22"/>
        </w:rPr>
        <w:t>, en un plazo de un (1) día hábil, computables a partir de la emisión del Acta de Recepción Provisional.</w:t>
      </w:r>
    </w:p>
    <w:p w:rsidR="00602C5F" w:rsidRPr="009351F4" w:rsidRDefault="00602C5F" w:rsidP="0024692C">
      <w:pPr>
        <w:spacing w:line="276" w:lineRule="auto"/>
        <w:ind w:left="567" w:hanging="567"/>
        <w:jc w:val="both"/>
        <w:rPr>
          <w:rFonts w:ascii="Arial" w:hAnsi="Arial" w:cs="Arial"/>
          <w:bCs/>
          <w:sz w:val="22"/>
          <w:szCs w:val="22"/>
        </w:rPr>
      </w:pPr>
    </w:p>
    <w:p w:rsidR="00602C5F" w:rsidRPr="009351F4" w:rsidRDefault="00602C5F" w:rsidP="0024692C">
      <w:pPr>
        <w:spacing w:line="276" w:lineRule="auto"/>
        <w:ind w:left="567" w:hanging="567"/>
        <w:jc w:val="both"/>
        <w:rPr>
          <w:rFonts w:ascii="Arial" w:hAnsi="Arial" w:cs="Arial"/>
          <w:sz w:val="22"/>
          <w:szCs w:val="22"/>
          <w:lang w:val="es-ES_tradnl"/>
        </w:rPr>
      </w:pPr>
      <w:r w:rsidRPr="009351F4">
        <w:rPr>
          <w:rFonts w:ascii="Arial" w:hAnsi="Arial" w:cs="Arial"/>
          <w:b/>
          <w:sz w:val="22"/>
          <w:szCs w:val="22"/>
        </w:rPr>
        <w:lastRenderedPageBreak/>
        <w:t>23.4.</w:t>
      </w:r>
      <w:r w:rsidRPr="009351F4">
        <w:rPr>
          <w:rFonts w:ascii="Arial" w:hAnsi="Arial" w:cs="Arial"/>
          <w:sz w:val="22"/>
          <w:szCs w:val="22"/>
        </w:rPr>
        <w:tab/>
      </w:r>
      <w:r w:rsidRPr="009351F4">
        <w:rPr>
          <w:rFonts w:ascii="Arial" w:hAnsi="Arial" w:cs="Arial"/>
          <w:b/>
          <w:sz w:val="22"/>
          <w:szCs w:val="22"/>
        </w:rPr>
        <w:t xml:space="preserve">Observaciones.- </w:t>
      </w:r>
      <w:r w:rsidRPr="009351F4">
        <w:rPr>
          <w:rFonts w:ascii="Arial" w:hAnsi="Arial" w:cs="Arial"/>
          <w:sz w:val="22"/>
          <w:szCs w:val="22"/>
        </w:rPr>
        <w:t xml:space="preserve">En caso de que se presente (n) alguna (s) observaciones a los </w:t>
      </w:r>
      <w:r w:rsidRPr="009351F4">
        <w:rPr>
          <w:rFonts w:ascii="Arial" w:hAnsi="Arial" w:cs="Arial"/>
          <w:b/>
          <w:sz w:val="22"/>
          <w:szCs w:val="22"/>
        </w:rPr>
        <w:t>BIENES</w:t>
      </w:r>
      <w:r w:rsidRPr="009351F4">
        <w:rPr>
          <w:rFonts w:ascii="Arial" w:hAnsi="Arial" w:cs="Arial"/>
          <w:bCs/>
          <w:iCs/>
          <w:sz w:val="22"/>
          <w:szCs w:val="22"/>
        </w:rPr>
        <w:t xml:space="preserve">, el </w:t>
      </w:r>
      <w:r w:rsidRPr="009351F4">
        <w:rPr>
          <w:rFonts w:ascii="Arial" w:hAnsi="Arial" w:cs="Arial"/>
          <w:b/>
          <w:bCs/>
          <w:iCs/>
          <w:sz w:val="22"/>
          <w:szCs w:val="22"/>
        </w:rPr>
        <w:t>PROVEEDOR</w:t>
      </w:r>
      <w:r w:rsidRPr="009351F4">
        <w:rPr>
          <w:rFonts w:ascii="Arial" w:hAnsi="Arial" w:cs="Arial"/>
          <w:bCs/>
          <w:iCs/>
          <w:sz w:val="22"/>
          <w:szCs w:val="22"/>
        </w:rPr>
        <w:t xml:space="preserve"> </w:t>
      </w:r>
      <w:r w:rsidRPr="009351F4">
        <w:rPr>
          <w:rFonts w:ascii="Arial" w:hAnsi="Arial" w:cs="Arial"/>
          <w:sz w:val="22"/>
          <w:szCs w:val="22"/>
          <w:lang w:val="es-BO" w:eastAsia="es-BO"/>
        </w:rPr>
        <w:t>deberá reemplazar el (los) equipo(s) en un plazo de hasta cinco (5) días hábiles a partir de la conclusión de la apertura de empaques</w:t>
      </w:r>
      <w:r w:rsidRPr="009351F4">
        <w:rPr>
          <w:rFonts w:ascii="Arial" w:hAnsi="Arial" w:cs="Arial"/>
          <w:sz w:val="22"/>
          <w:szCs w:val="22"/>
        </w:rPr>
        <w:t>.</w:t>
      </w:r>
      <w:r w:rsidRPr="009351F4">
        <w:rPr>
          <w:rFonts w:ascii="Arial" w:hAnsi="Arial" w:cs="Arial"/>
          <w:sz w:val="22"/>
          <w:szCs w:val="22"/>
          <w:lang w:val="es-ES_tradnl"/>
        </w:rPr>
        <w:t xml:space="preserve">   </w:t>
      </w:r>
    </w:p>
    <w:p w:rsidR="00602C5F" w:rsidRPr="009351F4" w:rsidRDefault="00602C5F" w:rsidP="0024692C">
      <w:pPr>
        <w:spacing w:line="276" w:lineRule="auto"/>
        <w:jc w:val="both"/>
        <w:rPr>
          <w:rFonts w:ascii="Arial" w:hAnsi="Arial" w:cs="Arial"/>
          <w:sz w:val="22"/>
          <w:szCs w:val="22"/>
        </w:rPr>
      </w:pPr>
    </w:p>
    <w:p w:rsidR="00602C5F" w:rsidRPr="009351F4" w:rsidRDefault="00602C5F" w:rsidP="0024692C">
      <w:pPr>
        <w:spacing w:line="276" w:lineRule="auto"/>
        <w:ind w:left="567" w:hanging="567"/>
        <w:jc w:val="both"/>
        <w:rPr>
          <w:rFonts w:ascii="Arial" w:hAnsi="Arial" w:cs="Arial"/>
          <w:b/>
          <w:sz w:val="22"/>
          <w:szCs w:val="22"/>
        </w:rPr>
      </w:pPr>
      <w:r w:rsidRPr="009351F4">
        <w:rPr>
          <w:rFonts w:ascii="Arial" w:hAnsi="Arial" w:cs="Arial"/>
          <w:b/>
          <w:sz w:val="22"/>
          <w:szCs w:val="22"/>
        </w:rPr>
        <w:t xml:space="preserve">23.5. Instalación, calibración y conexión de los equipos: </w:t>
      </w:r>
      <w:r w:rsidRPr="009351F4">
        <w:rPr>
          <w:rFonts w:ascii="Arial" w:hAnsi="Arial" w:cs="Arial"/>
          <w:sz w:val="22"/>
          <w:szCs w:val="22"/>
        </w:rPr>
        <w:t>E</w:t>
      </w:r>
      <w:r w:rsidRPr="009351F4">
        <w:rPr>
          <w:rFonts w:ascii="Arial" w:hAnsi="Arial" w:cs="Arial"/>
          <w:bCs/>
          <w:iCs/>
          <w:sz w:val="22"/>
          <w:szCs w:val="22"/>
        </w:rPr>
        <w:t xml:space="preserve">l </w:t>
      </w:r>
      <w:r w:rsidRPr="009351F4">
        <w:rPr>
          <w:rFonts w:ascii="Arial" w:hAnsi="Arial" w:cs="Arial"/>
          <w:b/>
          <w:bCs/>
          <w:iCs/>
          <w:sz w:val="22"/>
          <w:szCs w:val="22"/>
        </w:rPr>
        <w:t>PROVEEDOR</w:t>
      </w:r>
      <w:r w:rsidRPr="009351F4">
        <w:rPr>
          <w:rFonts w:ascii="Arial" w:hAnsi="Arial" w:cs="Arial"/>
          <w:bCs/>
          <w:iCs/>
          <w:sz w:val="22"/>
          <w:szCs w:val="22"/>
        </w:rPr>
        <w:t xml:space="preserve"> </w:t>
      </w:r>
      <w:r w:rsidRPr="009351F4">
        <w:rPr>
          <w:rFonts w:ascii="Arial" w:hAnsi="Arial" w:cs="Arial"/>
          <w:sz w:val="22"/>
          <w:szCs w:val="22"/>
        </w:rPr>
        <w:t xml:space="preserve">deberá instalar todos los </w:t>
      </w:r>
      <w:r w:rsidRPr="009351F4">
        <w:rPr>
          <w:rFonts w:ascii="Arial" w:hAnsi="Arial" w:cs="Arial"/>
          <w:b/>
          <w:sz w:val="22"/>
          <w:szCs w:val="22"/>
        </w:rPr>
        <w:t>BIENES</w:t>
      </w:r>
      <w:r w:rsidRPr="009351F4">
        <w:rPr>
          <w:rFonts w:ascii="Arial" w:hAnsi="Arial" w:cs="Arial"/>
          <w:sz w:val="22"/>
          <w:szCs w:val="22"/>
        </w:rPr>
        <w:t xml:space="preserve"> en los lugares que el Jefe del Departamento de Seguridad y Contingencias indique y deberá </w:t>
      </w:r>
      <w:r w:rsidRPr="009351F4">
        <w:rPr>
          <w:rFonts w:ascii="Arial" w:hAnsi="Arial" w:cs="Arial"/>
          <w:sz w:val="22"/>
          <w:szCs w:val="22"/>
          <w:lang w:val="es-BO" w:eastAsia="es-BO"/>
        </w:rPr>
        <w:t xml:space="preserve">calibrar y conectar los </w:t>
      </w:r>
      <w:r w:rsidRPr="009351F4">
        <w:rPr>
          <w:rFonts w:ascii="Arial" w:hAnsi="Arial" w:cs="Arial"/>
          <w:b/>
          <w:sz w:val="22"/>
          <w:szCs w:val="22"/>
        </w:rPr>
        <w:t>BIENES</w:t>
      </w:r>
      <w:r w:rsidRPr="009351F4">
        <w:rPr>
          <w:rFonts w:ascii="Arial" w:hAnsi="Arial" w:cs="Arial"/>
          <w:sz w:val="22"/>
          <w:szCs w:val="22"/>
          <w:lang w:val="es-BO" w:eastAsia="es-BO"/>
        </w:rPr>
        <w:t xml:space="preserve"> en cinco (5) días hábiles a partir de la orden emitida por la Comisión de Recepción (Comunicación externa o correo electrónico).</w:t>
      </w:r>
      <w:r w:rsidRPr="009351F4">
        <w:rPr>
          <w:rFonts w:ascii="Arial" w:hAnsi="Arial" w:cs="Arial"/>
          <w:sz w:val="22"/>
          <w:szCs w:val="22"/>
        </w:rPr>
        <w:t xml:space="preserve"> </w:t>
      </w:r>
    </w:p>
    <w:p w:rsidR="00602C5F" w:rsidRPr="009351F4" w:rsidRDefault="00602C5F" w:rsidP="0024692C">
      <w:pPr>
        <w:pStyle w:val="Textoindependiente3"/>
        <w:spacing w:line="276" w:lineRule="auto"/>
        <w:ind w:left="567" w:hanging="567"/>
        <w:jc w:val="both"/>
        <w:rPr>
          <w:rFonts w:ascii="Arial" w:hAnsi="Arial" w:cs="Arial"/>
          <w:b/>
          <w:sz w:val="22"/>
          <w:szCs w:val="22"/>
        </w:rPr>
      </w:pPr>
    </w:p>
    <w:p w:rsidR="00602C5F" w:rsidRPr="009351F4" w:rsidRDefault="00602C5F" w:rsidP="0024692C">
      <w:pPr>
        <w:pStyle w:val="Textoindependiente3"/>
        <w:spacing w:line="276" w:lineRule="auto"/>
        <w:ind w:left="567" w:hanging="567"/>
        <w:jc w:val="both"/>
        <w:rPr>
          <w:rFonts w:ascii="Arial" w:hAnsi="Arial" w:cs="Arial"/>
          <w:sz w:val="22"/>
          <w:szCs w:val="22"/>
          <w:lang w:val="es-BO" w:eastAsia="es-BO"/>
        </w:rPr>
      </w:pPr>
      <w:r w:rsidRPr="009351F4">
        <w:rPr>
          <w:rFonts w:ascii="Arial" w:hAnsi="Arial" w:cs="Arial"/>
          <w:b/>
          <w:sz w:val="22"/>
          <w:szCs w:val="22"/>
        </w:rPr>
        <w:t>23.6.</w:t>
      </w:r>
      <w:r w:rsidRPr="009351F4">
        <w:rPr>
          <w:rFonts w:ascii="Arial" w:hAnsi="Arial" w:cs="Arial"/>
          <w:b/>
          <w:sz w:val="22"/>
          <w:szCs w:val="22"/>
        </w:rPr>
        <w:tab/>
        <w:t xml:space="preserve">Pruebas de funcionamiento: </w:t>
      </w:r>
      <w:r w:rsidRPr="009351F4">
        <w:rPr>
          <w:rFonts w:ascii="Arial" w:hAnsi="Arial" w:cs="Arial"/>
          <w:sz w:val="22"/>
          <w:szCs w:val="22"/>
        </w:rPr>
        <w:t xml:space="preserve">Después de la instalación el personal técnico </w:t>
      </w:r>
      <w:r w:rsidRPr="009351F4">
        <w:rPr>
          <w:rFonts w:ascii="Arial" w:hAnsi="Arial" w:cs="Arial"/>
          <w:sz w:val="22"/>
          <w:szCs w:val="22"/>
          <w:lang w:val="es-BO" w:eastAsia="es-BO"/>
        </w:rPr>
        <w:t xml:space="preserve">designado por el </w:t>
      </w:r>
      <w:r w:rsidRPr="009351F4">
        <w:rPr>
          <w:rFonts w:ascii="Arial" w:hAnsi="Arial" w:cs="Arial"/>
          <w:sz w:val="22"/>
          <w:szCs w:val="22"/>
        </w:rPr>
        <w:t xml:space="preserve">Jefe del Departamento de Seguridad y Contingencias realizará </w:t>
      </w:r>
      <w:r w:rsidRPr="009351F4">
        <w:rPr>
          <w:rFonts w:ascii="Arial" w:hAnsi="Arial" w:cs="Arial"/>
          <w:sz w:val="22"/>
          <w:szCs w:val="22"/>
          <w:lang w:val="es-BO" w:eastAsia="es-BO"/>
        </w:rPr>
        <w:t xml:space="preserve">pruebas finales de los </w:t>
      </w:r>
      <w:r w:rsidRPr="009351F4">
        <w:rPr>
          <w:rFonts w:ascii="Arial" w:hAnsi="Arial" w:cs="Arial"/>
          <w:b/>
          <w:sz w:val="22"/>
          <w:szCs w:val="22"/>
        </w:rPr>
        <w:t>BIENES</w:t>
      </w:r>
      <w:r w:rsidRPr="009351F4">
        <w:rPr>
          <w:rFonts w:ascii="Arial" w:hAnsi="Arial" w:cs="Arial"/>
          <w:sz w:val="22"/>
          <w:szCs w:val="22"/>
          <w:lang w:val="es-BO" w:eastAsia="es-BO"/>
        </w:rPr>
        <w:t xml:space="preserve"> en un plazo de hasta dos (2) días hábiles.</w:t>
      </w:r>
    </w:p>
    <w:p w:rsidR="00602C5F" w:rsidRPr="009351F4" w:rsidRDefault="00602C5F" w:rsidP="0024692C">
      <w:pPr>
        <w:pStyle w:val="Textoindependiente3"/>
        <w:spacing w:line="276" w:lineRule="auto"/>
        <w:ind w:left="567" w:hanging="567"/>
        <w:jc w:val="both"/>
        <w:rPr>
          <w:rFonts w:ascii="Arial" w:hAnsi="Arial" w:cs="Arial"/>
          <w:sz w:val="22"/>
          <w:szCs w:val="22"/>
        </w:rPr>
      </w:pPr>
    </w:p>
    <w:p w:rsidR="00602C5F" w:rsidRPr="009351F4" w:rsidRDefault="00602C5F" w:rsidP="0024692C">
      <w:pPr>
        <w:pStyle w:val="Textoindependiente3"/>
        <w:spacing w:line="276" w:lineRule="auto"/>
        <w:ind w:left="567" w:hanging="567"/>
        <w:jc w:val="both"/>
        <w:rPr>
          <w:rFonts w:ascii="Arial" w:hAnsi="Arial" w:cs="Arial"/>
          <w:sz w:val="22"/>
          <w:szCs w:val="22"/>
          <w:lang w:val="es-BO" w:eastAsia="es-BO"/>
        </w:rPr>
      </w:pPr>
      <w:r w:rsidRPr="009351F4">
        <w:rPr>
          <w:rFonts w:ascii="Arial" w:hAnsi="Arial" w:cs="Arial"/>
          <w:b/>
          <w:sz w:val="22"/>
          <w:szCs w:val="22"/>
        </w:rPr>
        <w:t>23.7</w:t>
      </w:r>
      <w:r w:rsidRPr="009351F4">
        <w:rPr>
          <w:rFonts w:ascii="Arial" w:hAnsi="Arial" w:cs="Arial"/>
          <w:b/>
          <w:sz w:val="22"/>
          <w:szCs w:val="22"/>
        </w:rPr>
        <w:tab/>
        <w:t xml:space="preserve">Informe Técnico Final: </w:t>
      </w:r>
      <w:r w:rsidRPr="009351F4">
        <w:rPr>
          <w:rFonts w:ascii="Arial" w:hAnsi="Arial" w:cs="Arial"/>
          <w:sz w:val="22"/>
          <w:szCs w:val="22"/>
          <w:lang w:val="es-BO" w:eastAsia="es-BO"/>
        </w:rPr>
        <w:t>Concluida la instalación y las pruebas, el personal técnico designado por el Jefe del Departamento de Seguridad y Contingencias  elaborará el Informe Técnico Final en un plazo de hasta dos (2) días hábiles.</w:t>
      </w:r>
    </w:p>
    <w:p w:rsidR="00602C5F" w:rsidRPr="009351F4" w:rsidRDefault="00602C5F" w:rsidP="0024692C">
      <w:pPr>
        <w:pStyle w:val="Textoindependiente3"/>
        <w:spacing w:line="276" w:lineRule="auto"/>
        <w:ind w:left="360"/>
        <w:jc w:val="both"/>
        <w:rPr>
          <w:rFonts w:ascii="Arial" w:hAnsi="Arial" w:cs="Arial"/>
          <w:b/>
          <w:sz w:val="22"/>
          <w:szCs w:val="22"/>
        </w:rPr>
      </w:pPr>
    </w:p>
    <w:p w:rsidR="00602C5F" w:rsidRPr="009351F4" w:rsidRDefault="00602C5F" w:rsidP="0024692C">
      <w:pPr>
        <w:pStyle w:val="Textoindependiente3"/>
        <w:spacing w:line="276" w:lineRule="auto"/>
        <w:jc w:val="both"/>
        <w:rPr>
          <w:rFonts w:ascii="Arial" w:hAnsi="Arial" w:cs="Arial"/>
          <w:sz w:val="22"/>
          <w:szCs w:val="22"/>
        </w:rPr>
      </w:pPr>
      <w:r w:rsidRPr="009351F4">
        <w:rPr>
          <w:rFonts w:ascii="Arial" w:hAnsi="Arial" w:cs="Arial"/>
          <w:b/>
          <w:sz w:val="22"/>
          <w:szCs w:val="22"/>
        </w:rPr>
        <w:t xml:space="preserve">CLÁUSULA VIGÉSIMA CUARTA.- (RECEPCIÓN DEFINITIVA) </w:t>
      </w:r>
      <w:r w:rsidRPr="009351F4">
        <w:rPr>
          <w:rFonts w:ascii="Arial" w:hAnsi="Arial" w:cs="Arial"/>
          <w:sz w:val="22"/>
          <w:szCs w:val="22"/>
        </w:rPr>
        <w:t xml:space="preserve">Dentro del plazo previsto, se hará efectiva la entrega provisional de los </w:t>
      </w:r>
      <w:r w:rsidRPr="009351F4">
        <w:rPr>
          <w:rFonts w:ascii="Arial" w:hAnsi="Arial" w:cs="Arial"/>
          <w:b/>
          <w:sz w:val="22"/>
          <w:szCs w:val="22"/>
        </w:rPr>
        <w:t>BIENES</w:t>
      </w:r>
      <w:r w:rsidRPr="009351F4">
        <w:rPr>
          <w:rFonts w:ascii="Arial" w:hAnsi="Arial" w:cs="Arial"/>
          <w:sz w:val="22"/>
          <w:szCs w:val="22"/>
        </w:rPr>
        <w:t xml:space="preserve"> objeto de la adquisición, a cuyo efecto, la </w:t>
      </w:r>
      <w:r w:rsidRPr="009351F4">
        <w:rPr>
          <w:rFonts w:ascii="Arial" w:hAnsi="Arial" w:cs="Arial"/>
          <w:b/>
          <w:sz w:val="22"/>
          <w:szCs w:val="22"/>
        </w:rPr>
        <w:t xml:space="preserve">ENTIDAD </w:t>
      </w:r>
      <w:r w:rsidRPr="009351F4">
        <w:rPr>
          <w:rFonts w:ascii="Arial" w:hAnsi="Arial" w:cs="Arial"/>
          <w:sz w:val="22"/>
          <w:szCs w:val="22"/>
        </w:rPr>
        <w:t xml:space="preserve">designará a la Comisión de Recepción, a  quienes les corresponderá verificar si los </w:t>
      </w:r>
      <w:r w:rsidRPr="009351F4">
        <w:rPr>
          <w:rFonts w:ascii="Arial" w:hAnsi="Arial" w:cs="Arial"/>
          <w:b/>
          <w:sz w:val="22"/>
          <w:szCs w:val="22"/>
        </w:rPr>
        <w:t xml:space="preserve">BIENES </w:t>
      </w:r>
      <w:r w:rsidRPr="009351F4">
        <w:rPr>
          <w:rFonts w:ascii="Arial" w:hAnsi="Arial" w:cs="Arial"/>
          <w:sz w:val="22"/>
          <w:szCs w:val="22"/>
        </w:rPr>
        <w:t xml:space="preserve">provistos concuerdan plenamente con las Especificaciones Técnicas, la propuesta aceptada y el presente Contrato en </w:t>
      </w:r>
      <w:r w:rsidRPr="009351F4">
        <w:rPr>
          <w:rFonts w:ascii="Arial" w:hAnsi="Arial" w:cs="Arial"/>
          <w:bCs/>
          <w:sz w:val="22"/>
          <w:szCs w:val="22"/>
        </w:rPr>
        <w:t>la recepción provisional y definitiva</w:t>
      </w:r>
      <w:r w:rsidRPr="009351F4">
        <w:rPr>
          <w:rFonts w:ascii="Arial" w:hAnsi="Arial" w:cs="Arial"/>
          <w:bCs/>
          <w:i/>
          <w:sz w:val="22"/>
          <w:szCs w:val="22"/>
        </w:rPr>
        <w:t xml:space="preserve">. </w:t>
      </w:r>
      <w:r w:rsidRPr="009351F4">
        <w:rPr>
          <w:rFonts w:ascii="Arial" w:hAnsi="Arial" w:cs="Arial"/>
          <w:sz w:val="22"/>
          <w:szCs w:val="22"/>
        </w:rPr>
        <w:t>Del acto de recepción definitiva se levantará el Acta de Recepción Definitiva, en un plazo de dos (</w:t>
      </w:r>
      <w:r w:rsidR="00AA66EC">
        <w:rPr>
          <w:rFonts w:ascii="Arial" w:hAnsi="Arial" w:cs="Arial"/>
          <w:sz w:val="22"/>
          <w:szCs w:val="22"/>
        </w:rPr>
        <w:t>5</w:t>
      </w:r>
      <w:r w:rsidRPr="009351F4">
        <w:rPr>
          <w:rFonts w:ascii="Arial" w:hAnsi="Arial" w:cs="Arial"/>
          <w:sz w:val="22"/>
          <w:szCs w:val="22"/>
        </w:rPr>
        <w:t>) días hábiles, que es un documento diferente al registro de ingreso o almacenes y que será emitida una vez recibido el Informe Técnico Final, señalado en el numeral 23.7. de la Cláusula Vigésim</w:t>
      </w:r>
      <w:r w:rsidR="00394CE9">
        <w:rPr>
          <w:rFonts w:ascii="Arial" w:hAnsi="Arial" w:cs="Arial"/>
          <w:sz w:val="22"/>
          <w:szCs w:val="22"/>
        </w:rPr>
        <w:t xml:space="preserve">a Segunda del presente Contrato y recibida la Garantía de Funcionamiento de Maquinaria y/o Equipo.  </w:t>
      </w:r>
      <w:r w:rsidRPr="009351F4">
        <w:rPr>
          <w:rFonts w:ascii="Arial" w:hAnsi="Arial" w:cs="Arial"/>
          <w:sz w:val="22"/>
          <w:szCs w:val="22"/>
        </w:rPr>
        <w:t xml:space="preserve"> </w:t>
      </w:r>
    </w:p>
    <w:p w:rsidR="00602C5F" w:rsidRPr="009351F4" w:rsidRDefault="00602C5F" w:rsidP="0024692C">
      <w:pPr>
        <w:spacing w:line="276" w:lineRule="auto"/>
        <w:jc w:val="both"/>
        <w:rPr>
          <w:rFonts w:ascii="Arial" w:hAnsi="Arial" w:cs="Arial"/>
          <w:sz w:val="22"/>
          <w:szCs w:val="22"/>
        </w:rPr>
      </w:pPr>
    </w:p>
    <w:p w:rsidR="00602C5F" w:rsidRPr="009351F4" w:rsidRDefault="00602C5F" w:rsidP="0024692C">
      <w:pPr>
        <w:spacing w:line="276" w:lineRule="auto"/>
        <w:jc w:val="both"/>
        <w:rPr>
          <w:rFonts w:ascii="Arial" w:hAnsi="Arial" w:cs="Arial"/>
          <w:bCs/>
          <w:sz w:val="22"/>
          <w:szCs w:val="22"/>
          <w:lang w:val="es-ES_tradnl"/>
        </w:rPr>
      </w:pPr>
      <w:r w:rsidRPr="009351F4">
        <w:rPr>
          <w:rFonts w:ascii="Arial" w:hAnsi="Arial" w:cs="Arial"/>
          <w:b/>
          <w:sz w:val="22"/>
          <w:szCs w:val="22"/>
        </w:rPr>
        <w:t xml:space="preserve">CLÁUSULA VIGÉSIMA QUINTA.- (CIERRE DEL CONTRATO) </w:t>
      </w:r>
      <w:r w:rsidRPr="009351F4">
        <w:rPr>
          <w:rFonts w:ascii="Arial" w:hAnsi="Arial" w:cs="Arial"/>
          <w:bCs/>
          <w:sz w:val="22"/>
          <w:szCs w:val="22"/>
          <w:lang w:val="es-ES_tradnl"/>
        </w:rPr>
        <w:t xml:space="preserve">Dentro de los diez (10) días siguientes a la fecha de la emisión del Acta de Recepción Definitiva, la Gerencia de Administración de la </w:t>
      </w:r>
      <w:r w:rsidRPr="009351F4">
        <w:rPr>
          <w:rFonts w:ascii="Arial" w:hAnsi="Arial" w:cs="Arial"/>
          <w:b/>
          <w:sz w:val="22"/>
          <w:szCs w:val="22"/>
          <w:lang w:val="es-ES_tradnl"/>
        </w:rPr>
        <w:t>ENTIDAD</w:t>
      </w:r>
      <w:r w:rsidRPr="009351F4">
        <w:rPr>
          <w:rFonts w:ascii="Arial" w:hAnsi="Arial" w:cs="Arial"/>
          <w:bCs/>
          <w:sz w:val="22"/>
          <w:szCs w:val="22"/>
          <w:lang w:val="es-ES_tradnl"/>
        </w:rPr>
        <w:t xml:space="preserve"> procederá a la devolución de la Garantía de Cumplimiento de Contrato.</w:t>
      </w:r>
    </w:p>
    <w:p w:rsidR="00602C5F" w:rsidRPr="009351F4" w:rsidRDefault="00602C5F" w:rsidP="0024692C">
      <w:pPr>
        <w:spacing w:line="276" w:lineRule="auto"/>
        <w:jc w:val="both"/>
        <w:rPr>
          <w:rFonts w:ascii="Arial" w:hAnsi="Arial" w:cs="Arial"/>
          <w:bCs/>
          <w:sz w:val="22"/>
          <w:szCs w:val="22"/>
          <w:lang w:val="es-ES_tradnl"/>
        </w:rPr>
      </w:pPr>
    </w:p>
    <w:p w:rsidR="00602C5F" w:rsidRPr="009351F4" w:rsidRDefault="00602C5F" w:rsidP="0024692C">
      <w:pPr>
        <w:spacing w:line="276" w:lineRule="auto"/>
        <w:jc w:val="both"/>
        <w:rPr>
          <w:rFonts w:ascii="Arial" w:hAnsi="Arial" w:cs="Arial"/>
          <w:bCs/>
          <w:sz w:val="22"/>
          <w:szCs w:val="22"/>
        </w:rPr>
      </w:pPr>
      <w:r w:rsidRPr="009351F4">
        <w:rPr>
          <w:rFonts w:ascii="Arial" w:hAnsi="Arial" w:cs="Arial"/>
          <w:bCs/>
          <w:sz w:val="22"/>
          <w:szCs w:val="22"/>
          <w:lang w:val="es-ES_tradnl"/>
        </w:rPr>
        <w:t>Transcurrida la vigencia de la</w:t>
      </w:r>
      <w:r w:rsidRPr="009351F4">
        <w:rPr>
          <w:rFonts w:ascii="Arial" w:hAnsi="Arial" w:cs="Arial"/>
          <w:sz w:val="22"/>
          <w:szCs w:val="22"/>
          <w:lang w:val="es-BO"/>
        </w:rPr>
        <w:t xml:space="preserve"> Garantía de Funcionamiento de Maquinaria y/o Equipo </w:t>
      </w:r>
      <w:r w:rsidRPr="009351F4">
        <w:rPr>
          <w:rFonts w:ascii="Arial" w:hAnsi="Arial" w:cs="Arial"/>
          <w:bCs/>
          <w:sz w:val="22"/>
          <w:szCs w:val="22"/>
        </w:rPr>
        <w:t xml:space="preserve">y una </w:t>
      </w:r>
      <w:r w:rsidRPr="009351F4">
        <w:rPr>
          <w:rFonts w:ascii="Arial" w:hAnsi="Arial" w:cs="Arial"/>
          <w:bCs/>
          <w:sz w:val="22"/>
          <w:szCs w:val="22"/>
          <w:lang w:val="es-ES_tradnl"/>
        </w:rPr>
        <w:t xml:space="preserve">vez que se emita el Certificado de Conformidad por parte del </w:t>
      </w:r>
      <w:r w:rsidRPr="009351F4">
        <w:rPr>
          <w:rFonts w:ascii="Arial" w:hAnsi="Arial" w:cs="Arial"/>
          <w:sz w:val="22"/>
          <w:szCs w:val="22"/>
        </w:rPr>
        <w:t>Jefe del Departamento de Seguridad y Contingencias, en</w:t>
      </w:r>
      <w:r w:rsidRPr="009351F4">
        <w:rPr>
          <w:rFonts w:ascii="Arial" w:hAnsi="Arial" w:cs="Arial"/>
          <w:bCs/>
          <w:sz w:val="22"/>
          <w:szCs w:val="22"/>
          <w:lang w:val="es-ES_tradnl"/>
        </w:rPr>
        <w:t xml:space="preserve">cargado del seguimiento de los servicios cubiertos con dicha garantía, la Gerencia de Administración de la </w:t>
      </w:r>
      <w:r w:rsidRPr="009351F4">
        <w:rPr>
          <w:rFonts w:ascii="Arial" w:hAnsi="Arial" w:cs="Arial"/>
          <w:b/>
          <w:sz w:val="22"/>
          <w:szCs w:val="22"/>
        </w:rPr>
        <w:t>ENTIDAD</w:t>
      </w:r>
      <w:r w:rsidRPr="009351F4">
        <w:rPr>
          <w:rFonts w:ascii="Arial" w:hAnsi="Arial" w:cs="Arial"/>
          <w:bCs/>
          <w:sz w:val="22"/>
          <w:szCs w:val="22"/>
          <w:lang w:val="es-ES_tradnl"/>
        </w:rPr>
        <w:t xml:space="preserve"> procederá a la devolución de </w:t>
      </w:r>
      <w:r w:rsidRPr="009351F4">
        <w:rPr>
          <w:rFonts w:ascii="Arial" w:hAnsi="Arial" w:cs="Arial"/>
          <w:sz w:val="22"/>
          <w:szCs w:val="22"/>
          <w:lang w:val="es-BO"/>
        </w:rPr>
        <w:t xml:space="preserve">la precitada Garantía </w:t>
      </w:r>
      <w:r w:rsidRPr="009351F4">
        <w:rPr>
          <w:rFonts w:ascii="Arial" w:hAnsi="Arial" w:cs="Arial"/>
          <w:bCs/>
          <w:sz w:val="22"/>
          <w:szCs w:val="22"/>
          <w:lang w:val="es-ES_tradnl"/>
        </w:rPr>
        <w:t xml:space="preserve">y </w:t>
      </w:r>
      <w:r w:rsidRPr="009351F4">
        <w:rPr>
          <w:rFonts w:ascii="Arial" w:hAnsi="Arial" w:cs="Arial"/>
          <w:sz w:val="22"/>
          <w:szCs w:val="22"/>
        </w:rPr>
        <w:t xml:space="preserve">al cierre del contrato que será acreditado con </w:t>
      </w:r>
      <w:r w:rsidRPr="009351F4">
        <w:rPr>
          <w:rFonts w:ascii="Arial" w:hAnsi="Arial" w:cs="Arial"/>
          <w:bCs/>
          <w:sz w:val="22"/>
          <w:szCs w:val="22"/>
          <w:lang w:val="es-ES_tradnl"/>
        </w:rPr>
        <w:t xml:space="preserve">la emisión del Certificado de Cumplimiento de Contrato o en caso de incumplimiento de las Especificaciones Técnicas, </w:t>
      </w:r>
      <w:r w:rsidRPr="009351F4">
        <w:rPr>
          <w:rFonts w:ascii="Arial" w:hAnsi="Arial" w:cs="Arial"/>
          <w:sz w:val="22"/>
          <w:szCs w:val="22"/>
          <w:lang w:val="es-ES_tradnl"/>
        </w:rPr>
        <w:t>los términos, plazos y condiciones establecidos en el presente Contrato, se emitirá el Certificado de Terminación de Contrato.</w:t>
      </w:r>
    </w:p>
    <w:p w:rsidR="00602C5F" w:rsidRPr="009351F4" w:rsidRDefault="00602C5F" w:rsidP="0024692C">
      <w:pPr>
        <w:widowControl w:val="0"/>
        <w:spacing w:line="276" w:lineRule="auto"/>
        <w:jc w:val="both"/>
        <w:rPr>
          <w:rFonts w:ascii="Arial" w:hAnsi="Arial" w:cs="Arial"/>
          <w:sz w:val="22"/>
          <w:szCs w:val="22"/>
          <w:lang w:val="es-ES_tradnl"/>
        </w:rPr>
      </w:pPr>
    </w:p>
    <w:p w:rsidR="00602C5F" w:rsidRPr="009351F4" w:rsidRDefault="00602C5F" w:rsidP="0024692C">
      <w:pPr>
        <w:widowControl w:val="0"/>
        <w:spacing w:line="276" w:lineRule="auto"/>
        <w:jc w:val="both"/>
        <w:rPr>
          <w:rFonts w:ascii="Arial" w:hAnsi="Arial" w:cs="Arial"/>
          <w:sz w:val="22"/>
          <w:szCs w:val="22"/>
          <w:lang w:val="es-ES_tradnl"/>
        </w:rPr>
      </w:pPr>
      <w:r w:rsidRPr="009351F4">
        <w:rPr>
          <w:rFonts w:ascii="Arial" w:hAnsi="Arial" w:cs="Arial"/>
          <w:sz w:val="22"/>
          <w:szCs w:val="22"/>
          <w:lang w:val="es-ES_tradnl"/>
        </w:rPr>
        <w:lastRenderedPageBreak/>
        <w:t xml:space="preserve">La Comisión de Recepción y la </w:t>
      </w:r>
      <w:r w:rsidRPr="009351F4">
        <w:rPr>
          <w:rFonts w:ascii="Arial" w:hAnsi="Arial" w:cs="Arial"/>
          <w:b/>
          <w:bCs/>
          <w:sz w:val="22"/>
          <w:szCs w:val="22"/>
          <w:lang w:val="es-ES_tradnl"/>
        </w:rPr>
        <w:t>ENTIDAD</w:t>
      </w:r>
      <w:r w:rsidRPr="009351F4">
        <w:rPr>
          <w:rFonts w:ascii="Arial" w:hAnsi="Arial" w:cs="Arial"/>
          <w:sz w:val="22"/>
          <w:szCs w:val="22"/>
          <w:lang w:val="es-ES_tradnl"/>
        </w:rPr>
        <w:t xml:space="preserve">, no darán por finalizada la adquisición ni procederá la liquidación, si el </w:t>
      </w:r>
      <w:r w:rsidRPr="009351F4">
        <w:rPr>
          <w:rFonts w:ascii="Arial" w:hAnsi="Arial" w:cs="Arial"/>
          <w:b/>
          <w:bCs/>
          <w:sz w:val="22"/>
          <w:szCs w:val="22"/>
          <w:lang w:val="es-ES_tradnl"/>
        </w:rPr>
        <w:t>PROVEEDOR</w:t>
      </w:r>
      <w:r w:rsidRPr="009351F4">
        <w:rPr>
          <w:rFonts w:ascii="Arial" w:hAnsi="Arial" w:cs="Arial"/>
          <w:sz w:val="22"/>
          <w:szCs w:val="22"/>
          <w:lang w:val="es-ES_tradnl"/>
        </w:rPr>
        <w:t xml:space="preserve"> no hubiese cumplido con todas sus obligaciones de acuerdo a los términos del presente Contrato y de sus documentos anexos.</w:t>
      </w:r>
    </w:p>
    <w:p w:rsidR="00602C5F" w:rsidRPr="009351F4" w:rsidRDefault="00602C5F" w:rsidP="0024692C">
      <w:pPr>
        <w:widowControl w:val="0"/>
        <w:spacing w:line="276" w:lineRule="auto"/>
        <w:jc w:val="both"/>
        <w:rPr>
          <w:rFonts w:ascii="Arial" w:hAnsi="Arial" w:cs="Arial"/>
          <w:sz w:val="22"/>
          <w:szCs w:val="22"/>
          <w:lang w:val="es-ES_tradnl"/>
        </w:rPr>
      </w:pPr>
    </w:p>
    <w:p w:rsidR="00602C5F" w:rsidRPr="009351F4" w:rsidRDefault="00602C5F" w:rsidP="0024692C">
      <w:pPr>
        <w:widowControl w:val="0"/>
        <w:spacing w:line="276" w:lineRule="auto"/>
        <w:jc w:val="both"/>
        <w:rPr>
          <w:rFonts w:ascii="Arial" w:hAnsi="Arial" w:cs="Arial"/>
          <w:sz w:val="22"/>
          <w:szCs w:val="22"/>
          <w:lang w:val="es-ES_tradnl"/>
        </w:rPr>
      </w:pPr>
      <w:r w:rsidRPr="009351F4">
        <w:rPr>
          <w:rFonts w:ascii="Arial" w:hAnsi="Arial" w:cs="Arial"/>
          <w:sz w:val="22"/>
          <w:szCs w:val="22"/>
          <w:lang w:val="es-ES_tradnl"/>
        </w:rPr>
        <w:t>En el cierre o liquidación de contrato, se tomará en cuenta las multas (si hubieren).</w:t>
      </w:r>
    </w:p>
    <w:p w:rsidR="00602C5F" w:rsidRPr="009351F4" w:rsidRDefault="00602C5F" w:rsidP="0024692C">
      <w:pPr>
        <w:widowControl w:val="0"/>
        <w:spacing w:line="276" w:lineRule="auto"/>
        <w:jc w:val="both"/>
        <w:rPr>
          <w:rFonts w:ascii="Arial" w:hAnsi="Arial" w:cs="Arial"/>
          <w:b/>
          <w:sz w:val="22"/>
          <w:szCs w:val="22"/>
        </w:rPr>
      </w:pPr>
    </w:p>
    <w:p w:rsidR="00602C5F" w:rsidRPr="009351F4" w:rsidRDefault="00602C5F" w:rsidP="0024692C">
      <w:pPr>
        <w:widowControl w:val="0"/>
        <w:spacing w:line="276" w:lineRule="auto"/>
        <w:jc w:val="both"/>
        <w:rPr>
          <w:rFonts w:ascii="Arial" w:hAnsi="Arial" w:cs="Arial"/>
          <w:sz w:val="22"/>
          <w:szCs w:val="22"/>
        </w:rPr>
      </w:pPr>
      <w:r w:rsidRPr="009351F4">
        <w:rPr>
          <w:rFonts w:ascii="Arial" w:hAnsi="Arial" w:cs="Arial"/>
          <w:b/>
          <w:sz w:val="22"/>
          <w:szCs w:val="22"/>
        </w:rPr>
        <w:t xml:space="preserve">CLÁUSULA VIGÉSIMA SEXTA.- (CONSENTIMIENTO) </w:t>
      </w:r>
      <w:r w:rsidRPr="009351F4">
        <w:rPr>
          <w:rFonts w:ascii="Arial" w:hAnsi="Arial" w:cs="Arial"/>
          <w:sz w:val="22"/>
          <w:szCs w:val="22"/>
        </w:rPr>
        <w:t xml:space="preserve">En señal de conformidad y para su fiel y estricto cumplimiento, firmamos el presente Contrato la </w:t>
      </w:r>
      <w:r w:rsidRPr="009351F4">
        <w:rPr>
          <w:rFonts w:ascii="Arial" w:hAnsi="Arial" w:cs="Arial"/>
          <w:b/>
          <w:sz w:val="22"/>
          <w:szCs w:val="22"/>
          <w:lang w:val="es-ES_tradnl"/>
        </w:rPr>
        <w:t>Lic.</w:t>
      </w:r>
      <w:r w:rsidRPr="009351F4">
        <w:rPr>
          <w:rFonts w:ascii="Arial" w:hAnsi="Arial" w:cs="Arial"/>
          <w:sz w:val="22"/>
          <w:szCs w:val="22"/>
          <w:lang w:val="es-ES_tradnl"/>
        </w:rPr>
        <w:t xml:space="preserve"> </w:t>
      </w:r>
      <w:r w:rsidRPr="009351F4">
        <w:rPr>
          <w:rFonts w:ascii="Arial" w:hAnsi="Arial" w:cs="Arial"/>
          <w:b/>
          <w:bCs/>
          <w:sz w:val="22"/>
          <w:szCs w:val="22"/>
          <w:lang w:val="es-ES_tradnl"/>
        </w:rPr>
        <w:t>Claudia Amparo Corrales Dávalos</w:t>
      </w:r>
      <w:r w:rsidRPr="009351F4">
        <w:rPr>
          <w:rFonts w:ascii="Arial" w:hAnsi="Arial" w:cs="Arial"/>
          <w:bCs/>
          <w:iCs/>
          <w:sz w:val="22"/>
          <w:szCs w:val="22"/>
        </w:rPr>
        <w:t xml:space="preserve">, </w:t>
      </w:r>
      <w:r w:rsidRPr="009351F4">
        <w:rPr>
          <w:rFonts w:ascii="Arial" w:hAnsi="Arial" w:cs="Arial"/>
          <w:sz w:val="22"/>
          <w:szCs w:val="22"/>
        </w:rPr>
        <w:t xml:space="preserve">en representación legal de la </w:t>
      </w:r>
      <w:r w:rsidRPr="009351F4">
        <w:rPr>
          <w:rFonts w:ascii="Arial" w:hAnsi="Arial" w:cs="Arial"/>
          <w:b/>
          <w:sz w:val="22"/>
          <w:szCs w:val="22"/>
        </w:rPr>
        <w:t>ENTIDAD</w:t>
      </w:r>
      <w:r w:rsidRPr="009351F4">
        <w:rPr>
          <w:rFonts w:ascii="Arial" w:hAnsi="Arial" w:cs="Arial"/>
          <w:sz w:val="22"/>
          <w:szCs w:val="22"/>
        </w:rPr>
        <w:t xml:space="preserve"> y el/la Sr. (a) ____________, en representación legal del </w:t>
      </w:r>
      <w:r w:rsidRPr="009351F4">
        <w:rPr>
          <w:rFonts w:ascii="Arial" w:hAnsi="Arial" w:cs="Arial"/>
          <w:b/>
          <w:sz w:val="22"/>
          <w:szCs w:val="22"/>
        </w:rPr>
        <w:t>PROVEEDOR</w:t>
      </w:r>
      <w:r w:rsidRPr="009351F4">
        <w:rPr>
          <w:rFonts w:ascii="Arial" w:hAnsi="Arial" w:cs="Arial"/>
          <w:sz w:val="22"/>
          <w:szCs w:val="22"/>
        </w:rPr>
        <w:t>.</w:t>
      </w:r>
    </w:p>
    <w:p w:rsidR="00602C5F" w:rsidRPr="009351F4" w:rsidRDefault="00602C5F" w:rsidP="0024692C">
      <w:pPr>
        <w:spacing w:line="276" w:lineRule="auto"/>
        <w:jc w:val="both"/>
        <w:rPr>
          <w:rFonts w:ascii="Arial" w:hAnsi="Arial" w:cs="Arial"/>
          <w:sz w:val="22"/>
          <w:szCs w:val="22"/>
        </w:rPr>
      </w:pPr>
      <w:r w:rsidRPr="009351F4">
        <w:rPr>
          <w:rFonts w:ascii="Arial" w:hAnsi="Arial" w:cs="Arial"/>
          <w:sz w:val="22"/>
          <w:szCs w:val="22"/>
        </w:rPr>
        <w:tab/>
      </w:r>
    </w:p>
    <w:p w:rsidR="00602C5F" w:rsidRPr="009351F4" w:rsidRDefault="00602C5F" w:rsidP="0024692C">
      <w:pPr>
        <w:spacing w:line="276" w:lineRule="auto"/>
        <w:jc w:val="both"/>
        <w:rPr>
          <w:rFonts w:ascii="Arial" w:hAnsi="Arial" w:cs="Arial"/>
          <w:sz w:val="22"/>
          <w:szCs w:val="22"/>
        </w:rPr>
      </w:pPr>
      <w:r w:rsidRPr="009351F4">
        <w:rPr>
          <w:rFonts w:ascii="Arial" w:hAnsi="Arial" w:cs="Arial"/>
          <w:sz w:val="22"/>
          <w:szCs w:val="22"/>
        </w:rPr>
        <w:t>Este documento, conforme a disposiciones legales de control fiscal vigentes, será registrado ante la Contraloría General del Estado.</w:t>
      </w:r>
    </w:p>
    <w:p w:rsidR="00602C5F" w:rsidRPr="009351F4" w:rsidRDefault="00602C5F" w:rsidP="0024692C">
      <w:pPr>
        <w:spacing w:line="276" w:lineRule="auto"/>
        <w:jc w:val="both"/>
        <w:rPr>
          <w:rFonts w:ascii="Arial" w:hAnsi="Arial" w:cs="Arial"/>
          <w:b/>
          <w:sz w:val="22"/>
          <w:szCs w:val="22"/>
        </w:rPr>
      </w:pPr>
    </w:p>
    <w:p w:rsidR="00602C5F" w:rsidRPr="009351F4" w:rsidRDefault="00602C5F" w:rsidP="0024692C">
      <w:pPr>
        <w:spacing w:line="276" w:lineRule="auto"/>
        <w:jc w:val="both"/>
        <w:rPr>
          <w:rFonts w:ascii="Arial" w:hAnsi="Arial" w:cs="Arial"/>
          <w:b/>
          <w:bCs/>
          <w:sz w:val="22"/>
          <w:szCs w:val="22"/>
        </w:rPr>
      </w:pPr>
      <w:r w:rsidRPr="009351F4">
        <w:rPr>
          <w:rFonts w:ascii="Arial" w:hAnsi="Arial" w:cs="Arial"/>
          <w:sz w:val="22"/>
          <w:szCs w:val="22"/>
        </w:rPr>
        <w:t>La Paz, __ de ____ de 2015.</w:t>
      </w:r>
    </w:p>
    <w:p w:rsidR="00602C5F" w:rsidRPr="009351F4" w:rsidRDefault="00602C5F" w:rsidP="00602C5F">
      <w:pPr>
        <w:pStyle w:val="Textoindependiente3"/>
        <w:tabs>
          <w:tab w:val="left" w:pos="993"/>
        </w:tabs>
        <w:spacing w:line="276" w:lineRule="auto"/>
        <w:rPr>
          <w:rFonts w:ascii="Arial" w:hAnsi="Arial" w:cs="Arial"/>
          <w:sz w:val="22"/>
          <w:szCs w:val="22"/>
        </w:rPr>
      </w:pPr>
    </w:p>
    <w:p w:rsidR="00602C5F" w:rsidRPr="009351F4" w:rsidRDefault="00602C5F" w:rsidP="00602C5F">
      <w:pPr>
        <w:pStyle w:val="Textoindependiente3"/>
        <w:tabs>
          <w:tab w:val="left" w:pos="993"/>
        </w:tabs>
        <w:spacing w:line="276" w:lineRule="auto"/>
        <w:rPr>
          <w:rFonts w:ascii="Arial" w:hAnsi="Arial" w:cs="Arial"/>
          <w:sz w:val="22"/>
          <w:szCs w:val="22"/>
        </w:rPr>
      </w:pPr>
    </w:p>
    <w:p w:rsidR="00602C5F" w:rsidRPr="009351F4" w:rsidRDefault="00602C5F" w:rsidP="00602C5F">
      <w:pPr>
        <w:pStyle w:val="Textoindependiente3"/>
        <w:tabs>
          <w:tab w:val="left" w:pos="993"/>
        </w:tabs>
        <w:spacing w:line="276" w:lineRule="auto"/>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30"/>
        <w:gridCol w:w="4314"/>
      </w:tblGrid>
      <w:tr w:rsidR="00602C5F" w:rsidRPr="009351F4" w:rsidTr="00163FDF">
        <w:trPr>
          <w:jc w:val="center"/>
        </w:trPr>
        <w:tc>
          <w:tcPr>
            <w:tcW w:w="4330" w:type="dxa"/>
          </w:tcPr>
          <w:p w:rsidR="00602C5F" w:rsidRPr="009351F4" w:rsidRDefault="00602C5F" w:rsidP="00163FDF">
            <w:pPr>
              <w:pStyle w:val="Textoindependiente3"/>
              <w:widowControl w:val="0"/>
              <w:spacing w:line="276" w:lineRule="auto"/>
              <w:jc w:val="center"/>
              <w:rPr>
                <w:rFonts w:ascii="Arial" w:hAnsi="Arial" w:cs="Arial"/>
                <w:b/>
                <w:spacing w:val="-6"/>
                <w:sz w:val="22"/>
                <w:szCs w:val="22"/>
              </w:rPr>
            </w:pPr>
            <w:r w:rsidRPr="009351F4">
              <w:rPr>
                <w:rFonts w:ascii="Arial" w:hAnsi="Arial" w:cs="Arial"/>
                <w:sz w:val="22"/>
                <w:szCs w:val="22"/>
              </w:rPr>
              <w:t> </w:t>
            </w:r>
          </w:p>
          <w:p w:rsidR="00602C5F" w:rsidRPr="009351F4" w:rsidRDefault="00602C5F" w:rsidP="00163FDF">
            <w:pPr>
              <w:pStyle w:val="Textoindependiente3"/>
              <w:widowControl w:val="0"/>
              <w:spacing w:line="276" w:lineRule="auto"/>
              <w:jc w:val="center"/>
              <w:rPr>
                <w:rFonts w:ascii="Arial" w:hAnsi="Arial" w:cs="Arial"/>
                <w:bCs/>
                <w:sz w:val="22"/>
                <w:szCs w:val="22"/>
              </w:rPr>
            </w:pPr>
            <w:r w:rsidRPr="009351F4">
              <w:rPr>
                <w:rFonts w:ascii="Arial" w:hAnsi="Arial" w:cs="Arial"/>
                <w:bCs/>
                <w:sz w:val="22"/>
                <w:szCs w:val="22"/>
              </w:rPr>
              <w:t>Lic. Claudia Amparo Corrales Dávalos</w:t>
            </w:r>
          </w:p>
          <w:p w:rsidR="00602C5F" w:rsidRPr="009351F4" w:rsidRDefault="00602C5F" w:rsidP="00163FDF">
            <w:pPr>
              <w:pStyle w:val="Textoindependiente3"/>
              <w:widowControl w:val="0"/>
              <w:spacing w:line="276" w:lineRule="auto"/>
              <w:jc w:val="center"/>
              <w:rPr>
                <w:rFonts w:ascii="Arial" w:hAnsi="Arial" w:cs="Arial"/>
                <w:b/>
                <w:spacing w:val="-6"/>
                <w:sz w:val="22"/>
                <w:szCs w:val="22"/>
              </w:rPr>
            </w:pPr>
            <w:r w:rsidRPr="009351F4">
              <w:rPr>
                <w:rFonts w:ascii="Arial" w:hAnsi="Arial" w:cs="Arial"/>
                <w:b/>
                <w:bCs/>
                <w:sz w:val="22"/>
                <w:szCs w:val="22"/>
              </w:rPr>
              <w:t>Gerente de Administración a.i.</w:t>
            </w:r>
          </w:p>
          <w:p w:rsidR="00602C5F" w:rsidRPr="009351F4" w:rsidRDefault="00602C5F" w:rsidP="00163FDF">
            <w:pPr>
              <w:pStyle w:val="Textoindependiente3"/>
              <w:widowControl w:val="0"/>
              <w:spacing w:line="276" w:lineRule="auto"/>
              <w:jc w:val="center"/>
              <w:rPr>
                <w:rFonts w:ascii="Arial" w:hAnsi="Arial" w:cs="Arial"/>
                <w:b/>
                <w:spacing w:val="-6"/>
                <w:sz w:val="22"/>
                <w:szCs w:val="22"/>
              </w:rPr>
            </w:pPr>
            <w:r w:rsidRPr="009351F4">
              <w:rPr>
                <w:rFonts w:ascii="Arial" w:hAnsi="Arial" w:cs="Arial"/>
                <w:b/>
                <w:bCs/>
                <w:spacing w:val="-6"/>
                <w:sz w:val="22"/>
                <w:szCs w:val="22"/>
              </w:rPr>
              <w:t>BANCO CENTRAL DE BOLIVIA</w:t>
            </w:r>
          </w:p>
        </w:tc>
        <w:tc>
          <w:tcPr>
            <w:tcW w:w="4314" w:type="dxa"/>
          </w:tcPr>
          <w:p w:rsidR="00602C5F" w:rsidRPr="009351F4" w:rsidRDefault="00602C5F" w:rsidP="00163FDF">
            <w:pPr>
              <w:pStyle w:val="Textoindependiente3"/>
              <w:widowControl w:val="0"/>
              <w:spacing w:line="276" w:lineRule="auto"/>
              <w:jc w:val="center"/>
              <w:rPr>
                <w:rFonts w:ascii="Arial" w:hAnsi="Arial" w:cs="Arial"/>
                <w:bCs/>
                <w:sz w:val="22"/>
                <w:szCs w:val="22"/>
              </w:rPr>
            </w:pPr>
          </w:p>
          <w:p w:rsidR="00602C5F" w:rsidRPr="009351F4" w:rsidRDefault="00602C5F" w:rsidP="00163FDF">
            <w:pPr>
              <w:pStyle w:val="Textoindependiente3"/>
              <w:widowControl w:val="0"/>
              <w:spacing w:line="276" w:lineRule="auto"/>
              <w:jc w:val="center"/>
              <w:rPr>
                <w:rFonts w:ascii="Arial" w:hAnsi="Arial" w:cs="Arial"/>
                <w:sz w:val="22"/>
                <w:szCs w:val="22"/>
              </w:rPr>
            </w:pPr>
            <w:r w:rsidRPr="009351F4">
              <w:rPr>
                <w:rFonts w:ascii="Arial" w:hAnsi="Arial" w:cs="Arial"/>
                <w:sz w:val="22"/>
                <w:szCs w:val="22"/>
              </w:rPr>
              <w:t>Sr. ____________</w:t>
            </w:r>
          </w:p>
          <w:p w:rsidR="00602C5F" w:rsidRPr="009351F4" w:rsidRDefault="00602C5F" w:rsidP="00163FDF">
            <w:pPr>
              <w:pStyle w:val="Textoindependiente3"/>
              <w:widowControl w:val="0"/>
              <w:spacing w:line="276" w:lineRule="auto"/>
              <w:jc w:val="center"/>
              <w:rPr>
                <w:rFonts w:ascii="Arial" w:hAnsi="Arial" w:cs="Arial"/>
                <w:spacing w:val="-6"/>
                <w:sz w:val="22"/>
                <w:szCs w:val="22"/>
              </w:rPr>
            </w:pPr>
            <w:r w:rsidRPr="009351F4">
              <w:rPr>
                <w:rFonts w:ascii="Arial" w:hAnsi="Arial" w:cs="Arial"/>
                <w:sz w:val="22"/>
                <w:szCs w:val="22"/>
              </w:rPr>
              <w:t>C.I. ______</w:t>
            </w:r>
          </w:p>
          <w:p w:rsidR="00602C5F" w:rsidRPr="009351F4" w:rsidRDefault="00602C5F" w:rsidP="00163FDF">
            <w:pPr>
              <w:pStyle w:val="Textoindependiente3"/>
              <w:widowControl w:val="0"/>
              <w:spacing w:line="276" w:lineRule="auto"/>
              <w:jc w:val="center"/>
              <w:rPr>
                <w:rFonts w:ascii="Arial" w:hAnsi="Arial" w:cs="Arial"/>
                <w:bCs/>
                <w:spacing w:val="-6"/>
                <w:sz w:val="22"/>
                <w:szCs w:val="22"/>
              </w:rPr>
            </w:pPr>
            <w:r w:rsidRPr="009351F4">
              <w:rPr>
                <w:rFonts w:ascii="Arial" w:hAnsi="Arial" w:cs="Arial"/>
                <w:b/>
                <w:bCs/>
                <w:sz w:val="22"/>
                <w:szCs w:val="22"/>
              </w:rPr>
              <w:t>PROVEEDOR</w:t>
            </w:r>
          </w:p>
        </w:tc>
      </w:tr>
    </w:tbl>
    <w:p w:rsidR="00602C5F" w:rsidRPr="009351F4" w:rsidRDefault="00602C5F" w:rsidP="00602C5F">
      <w:pPr>
        <w:pStyle w:val="Textoindependiente3"/>
        <w:tabs>
          <w:tab w:val="left" w:pos="993"/>
        </w:tabs>
        <w:spacing w:line="276" w:lineRule="auto"/>
        <w:rPr>
          <w:rFonts w:ascii="Arial" w:hAnsi="Arial" w:cs="Arial"/>
          <w:sz w:val="22"/>
          <w:szCs w:val="22"/>
        </w:rPr>
      </w:pPr>
    </w:p>
    <w:p w:rsidR="00602C5F" w:rsidRPr="009351F4" w:rsidRDefault="00602C5F" w:rsidP="00602C5F">
      <w:pPr>
        <w:pStyle w:val="Textoindependiente3"/>
        <w:tabs>
          <w:tab w:val="left" w:pos="993"/>
        </w:tabs>
        <w:spacing w:line="276" w:lineRule="auto"/>
        <w:rPr>
          <w:rFonts w:ascii="Arial" w:hAnsi="Arial" w:cs="Arial"/>
          <w:sz w:val="22"/>
          <w:szCs w:val="22"/>
        </w:rPr>
      </w:pPr>
    </w:p>
    <w:p w:rsidR="00602C5F" w:rsidRPr="009351F4" w:rsidRDefault="00602C5F" w:rsidP="00602C5F">
      <w:pPr>
        <w:pStyle w:val="Textoindependiente3"/>
        <w:tabs>
          <w:tab w:val="left" w:pos="993"/>
        </w:tabs>
        <w:spacing w:line="276" w:lineRule="auto"/>
        <w:rPr>
          <w:rFonts w:ascii="Arial" w:hAnsi="Arial" w:cs="Arial"/>
        </w:rPr>
      </w:pPr>
    </w:p>
    <w:p w:rsidR="00602C5F" w:rsidRPr="00046671" w:rsidRDefault="00602C5F" w:rsidP="00602C5F">
      <w:pPr>
        <w:pStyle w:val="Textoindependiente3"/>
        <w:tabs>
          <w:tab w:val="left" w:pos="993"/>
        </w:tabs>
        <w:spacing w:line="276" w:lineRule="auto"/>
        <w:rPr>
          <w:rFonts w:ascii="Arial" w:hAnsi="Arial" w:cs="Arial"/>
          <w:sz w:val="22"/>
          <w:szCs w:val="22"/>
        </w:rPr>
      </w:pPr>
      <w:r w:rsidRPr="009351F4">
        <w:rPr>
          <w:rFonts w:ascii="Arial" w:hAnsi="Arial" w:cs="Arial"/>
        </w:rPr>
        <w:t>JBV/rzsr.</w:t>
      </w:r>
    </w:p>
    <w:sectPr w:rsidR="00602C5F" w:rsidRPr="00046671" w:rsidSect="00B53A55">
      <w:headerReference w:type="default" r:id="rId21"/>
      <w:footerReference w:type="default" r:id="rId22"/>
      <w:pgSz w:w="12240" w:h="15840"/>
      <w:pgMar w:top="1418" w:right="1418" w:bottom="142"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49C" w:rsidRDefault="007E149C">
      <w:r>
        <w:separator/>
      </w:r>
    </w:p>
  </w:endnote>
  <w:endnote w:type="continuationSeparator" w:id="0">
    <w:p w:rsidR="007E149C" w:rsidRDefault="007E1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schSansCond-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1E6FDE" w:rsidRDefault="001E6FDE">
        <w:pPr>
          <w:pStyle w:val="Piedepgina"/>
          <w:jc w:val="right"/>
        </w:pPr>
        <w:r>
          <w:fldChar w:fldCharType="begin"/>
        </w:r>
        <w:r>
          <w:instrText>PAGE   \* MERGEFORMAT</w:instrText>
        </w:r>
        <w:r>
          <w:fldChar w:fldCharType="separate"/>
        </w:r>
        <w:r w:rsidR="00F30B68">
          <w:rPr>
            <w:noProof/>
          </w:rPr>
          <w:t>26</w:t>
        </w:r>
        <w:r>
          <w:fldChar w:fldCharType="end"/>
        </w:r>
      </w:p>
    </w:sdtContent>
  </w:sdt>
  <w:p w:rsidR="001E6FDE" w:rsidRDefault="001E6F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49C" w:rsidRDefault="007E149C">
      <w:r>
        <w:separator/>
      </w:r>
    </w:p>
  </w:footnote>
  <w:footnote w:type="continuationSeparator" w:id="0">
    <w:p w:rsidR="007E149C" w:rsidRDefault="007E1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FDE" w:rsidRDefault="007E149C">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9321429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FDE" w:rsidRPr="00AB0A18" w:rsidRDefault="007E149C" w:rsidP="003902CA">
    <w:pPr>
      <w:pStyle w:val="Encabezado"/>
      <w:tabs>
        <w:tab w:val="clear" w:pos="8838"/>
        <w:tab w:val="right" w:pos="8931"/>
      </w:tabs>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9321429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6AE7844"/>
    <w:multiLevelType w:val="hybridMultilevel"/>
    <w:tmpl w:val="571AD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D6ECD7D2">
      <w:start w:val="1"/>
      <w:numFmt w:val="upperRoman"/>
      <w:lvlText w:val="%3)"/>
      <w:lvlJc w:val="left"/>
      <w:pPr>
        <w:ind w:left="2700" w:hanging="720"/>
      </w:pPr>
      <w:rPr>
        <w:rFonts w:hint="default"/>
      </w:rPr>
    </w:lvl>
    <w:lvl w:ilvl="3" w:tplc="759EB742">
      <w:start w:val="1"/>
      <w:numFmt w:val="upp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0B991139"/>
    <w:multiLevelType w:val="hybridMultilevel"/>
    <w:tmpl w:val="A2E6C1E8"/>
    <w:lvl w:ilvl="0" w:tplc="77149BA2">
      <w:start w:val="1"/>
      <w:numFmt w:val="decimal"/>
      <w:lvlText w:val="%1."/>
      <w:lvlJc w:val="left"/>
      <w:pPr>
        <w:ind w:left="360" w:hanging="360"/>
      </w:pPr>
      <w:rPr>
        <w:rFonts w:ascii="Arial" w:hAnsi="Arial" w:cs="Arial" w:hint="default"/>
        <w:b/>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2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BF07D54"/>
    <w:multiLevelType w:val="hybridMultilevel"/>
    <w:tmpl w:val="45CCF268"/>
    <w:lvl w:ilvl="0" w:tplc="1418621C">
      <w:start w:val="1"/>
      <w:numFmt w:val="decimal"/>
      <w:lvlText w:val="%1."/>
      <w:lvlJc w:val="left"/>
      <w:pPr>
        <w:ind w:left="374" w:hanging="360"/>
      </w:pPr>
      <w:rPr>
        <w:rFonts w:hint="default"/>
        <w:b/>
        <w:i w:val="0"/>
      </w:rPr>
    </w:lvl>
    <w:lvl w:ilvl="1" w:tplc="400A0019" w:tentative="1">
      <w:start w:val="1"/>
      <w:numFmt w:val="lowerLetter"/>
      <w:lvlText w:val="%2."/>
      <w:lvlJc w:val="left"/>
      <w:pPr>
        <w:ind w:left="1094" w:hanging="360"/>
      </w:pPr>
    </w:lvl>
    <w:lvl w:ilvl="2" w:tplc="400A001B" w:tentative="1">
      <w:start w:val="1"/>
      <w:numFmt w:val="lowerRoman"/>
      <w:lvlText w:val="%3."/>
      <w:lvlJc w:val="right"/>
      <w:pPr>
        <w:ind w:left="1814" w:hanging="180"/>
      </w:pPr>
    </w:lvl>
    <w:lvl w:ilvl="3" w:tplc="400A000F" w:tentative="1">
      <w:start w:val="1"/>
      <w:numFmt w:val="decimal"/>
      <w:lvlText w:val="%4."/>
      <w:lvlJc w:val="left"/>
      <w:pPr>
        <w:ind w:left="2534" w:hanging="360"/>
      </w:pPr>
    </w:lvl>
    <w:lvl w:ilvl="4" w:tplc="400A0019" w:tentative="1">
      <w:start w:val="1"/>
      <w:numFmt w:val="lowerLetter"/>
      <w:lvlText w:val="%5."/>
      <w:lvlJc w:val="left"/>
      <w:pPr>
        <w:ind w:left="3254" w:hanging="360"/>
      </w:pPr>
    </w:lvl>
    <w:lvl w:ilvl="5" w:tplc="400A001B" w:tentative="1">
      <w:start w:val="1"/>
      <w:numFmt w:val="lowerRoman"/>
      <w:lvlText w:val="%6."/>
      <w:lvlJc w:val="right"/>
      <w:pPr>
        <w:ind w:left="3974" w:hanging="180"/>
      </w:pPr>
    </w:lvl>
    <w:lvl w:ilvl="6" w:tplc="400A000F" w:tentative="1">
      <w:start w:val="1"/>
      <w:numFmt w:val="decimal"/>
      <w:lvlText w:val="%7."/>
      <w:lvlJc w:val="left"/>
      <w:pPr>
        <w:ind w:left="4694" w:hanging="360"/>
      </w:pPr>
    </w:lvl>
    <w:lvl w:ilvl="7" w:tplc="400A0019" w:tentative="1">
      <w:start w:val="1"/>
      <w:numFmt w:val="lowerLetter"/>
      <w:lvlText w:val="%8."/>
      <w:lvlJc w:val="left"/>
      <w:pPr>
        <w:ind w:left="5414" w:hanging="360"/>
      </w:pPr>
    </w:lvl>
    <w:lvl w:ilvl="8" w:tplc="400A001B" w:tentative="1">
      <w:start w:val="1"/>
      <w:numFmt w:val="lowerRoman"/>
      <w:lvlText w:val="%9."/>
      <w:lvlJc w:val="right"/>
      <w:pPr>
        <w:ind w:left="6134" w:hanging="180"/>
      </w:pPr>
    </w:lvl>
  </w:abstractNum>
  <w:abstractNum w:abstractNumId="35">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8AF03BE"/>
    <w:multiLevelType w:val="hybridMultilevel"/>
    <w:tmpl w:val="786E81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nsid w:val="40D73761"/>
    <w:multiLevelType w:val="hybridMultilevel"/>
    <w:tmpl w:val="8BF2699E"/>
    <w:lvl w:ilvl="0" w:tplc="400A0017">
      <w:start w:val="1"/>
      <w:numFmt w:val="lowerLetter"/>
      <w:lvlText w:val="%1)"/>
      <w:lvlJc w:val="left"/>
      <w:pPr>
        <w:ind w:left="720" w:hanging="360"/>
      </w:pPr>
      <w:rPr>
        <w:rFonts w:hint="default"/>
        <w:b/>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1">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F951B50"/>
    <w:multiLevelType w:val="hybridMultilevel"/>
    <w:tmpl w:val="2738F5C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nsid w:val="7B217F63"/>
    <w:multiLevelType w:val="hybridMultilevel"/>
    <w:tmpl w:val="1400ABAA"/>
    <w:lvl w:ilvl="0" w:tplc="EB20B2B8">
      <w:start w:val="1"/>
      <w:numFmt w:val="lowerLetter"/>
      <w:lvlText w:val="%1)"/>
      <w:lvlJc w:val="left"/>
      <w:pPr>
        <w:tabs>
          <w:tab w:val="num" w:pos="734"/>
        </w:tabs>
        <w:ind w:left="734" w:hanging="360"/>
      </w:pPr>
      <w:rPr>
        <w:rFonts w:hint="default"/>
        <w:b/>
      </w:rPr>
    </w:lvl>
    <w:lvl w:ilvl="1" w:tplc="0C0A0003" w:tentative="1">
      <w:start w:val="1"/>
      <w:numFmt w:val="bullet"/>
      <w:lvlText w:val="o"/>
      <w:lvlJc w:val="left"/>
      <w:pPr>
        <w:tabs>
          <w:tab w:val="num" w:pos="1454"/>
        </w:tabs>
        <w:ind w:left="1454" w:hanging="360"/>
      </w:pPr>
      <w:rPr>
        <w:rFonts w:ascii="Courier New" w:hAnsi="Courier New" w:cs="Courier New" w:hint="default"/>
      </w:rPr>
    </w:lvl>
    <w:lvl w:ilvl="2" w:tplc="0C0A0005" w:tentative="1">
      <w:start w:val="1"/>
      <w:numFmt w:val="bullet"/>
      <w:lvlText w:val=""/>
      <w:lvlJc w:val="left"/>
      <w:pPr>
        <w:tabs>
          <w:tab w:val="num" w:pos="2174"/>
        </w:tabs>
        <w:ind w:left="2174" w:hanging="360"/>
      </w:pPr>
      <w:rPr>
        <w:rFonts w:ascii="Wingdings" w:hAnsi="Wingdings" w:hint="default"/>
      </w:rPr>
    </w:lvl>
    <w:lvl w:ilvl="3" w:tplc="0C0A0001" w:tentative="1">
      <w:start w:val="1"/>
      <w:numFmt w:val="bullet"/>
      <w:lvlText w:val=""/>
      <w:lvlJc w:val="left"/>
      <w:pPr>
        <w:tabs>
          <w:tab w:val="num" w:pos="2894"/>
        </w:tabs>
        <w:ind w:left="2894" w:hanging="360"/>
      </w:pPr>
      <w:rPr>
        <w:rFonts w:ascii="Symbol" w:hAnsi="Symbol" w:hint="default"/>
      </w:rPr>
    </w:lvl>
    <w:lvl w:ilvl="4" w:tplc="0C0A0003" w:tentative="1">
      <w:start w:val="1"/>
      <w:numFmt w:val="bullet"/>
      <w:lvlText w:val="o"/>
      <w:lvlJc w:val="left"/>
      <w:pPr>
        <w:tabs>
          <w:tab w:val="num" w:pos="3614"/>
        </w:tabs>
        <w:ind w:left="3614" w:hanging="360"/>
      </w:pPr>
      <w:rPr>
        <w:rFonts w:ascii="Courier New" w:hAnsi="Courier New" w:cs="Courier New" w:hint="default"/>
      </w:rPr>
    </w:lvl>
    <w:lvl w:ilvl="5" w:tplc="0C0A0005" w:tentative="1">
      <w:start w:val="1"/>
      <w:numFmt w:val="bullet"/>
      <w:lvlText w:val=""/>
      <w:lvlJc w:val="left"/>
      <w:pPr>
        <w:tabs>
          <w:tab w:val="num" w:pos="4334"/>
        </w:tabs>
        <w:ind w:left="4334" w:hanging="360"/>
      </w:pPr>
      <w:rPr>
        <w:rFonts w:ascii="Wingdings" w:hAnsi="Wingdings" w:hint="default"/>
      </w:rPr>
    </w:lvl>
    <w:lvl w:ilvl="6" w:tplc="0C0A0001" w:tentative="1">
      <w:start w:val="1"/>
      <w:numFmt w:val="bullet"/>
      <w:lvlText w:val=""/>
      <w:lvlJc w:val="left"/>
      <w:pPr>
        <w:tabs>
          <w:tab w:val="num" w:pos="5054"/>
        </w:tabs>
        <w:ind w:left="5054" w:hanging="360"/>
      </w:pPr>
      <w:rPr>
        <w:rFonts w:ascii="Symbol" w:hAnsi="Symbol" w:hint="default"/>
      </w:rPr>
    </w:lvl>
    <w:lvl w:ilvl="7" w:tplc="0C0A0003" w:tentative="1">
      <w:start w:val="1"/>
      <w:numFmt w:val="bullet"/>
      <w:lvlText w:val="o"/>
      <w:lvlJc w:val="left"/>
      <w:pPr>
        <w:tabs>
          <w:tab w:val="num" w:pos="5774"/>
        </w:tabs>
        <w:ind w:left="5774" w:hanging="360"/>
      </w:pPr>
      <w:rPr>
        <w:rFonts w:ascii="Courier New" w:hAnsi="Courier New" w:cs="Courier New" w:hint="default"/>
      </w:rPr>
    </w:lvl>
    <w:lvl w:ilvl="8" w:tplc="0C0A0005" w:tentative="1">
      <w:start w:val="1"/>
      <w:numFmt w:val="bullet"/>
      <w:lvlText w:val=""/>
      <w:lvlJc w:val="left"/>
      <w:pPr>
        <w:tabs>
          <w:tab w:val="num" w:pos="6494"/>
        </w:tabs>
        <w:ind w:left="6494" w:hanging="360"/>
      </w:pPr>
      <w:rPr>
        <w:rFonts w:ascii="Wingdings" w:hAnsi="Wingdings" w:hint="default"/>
      </w:rPr>
    </w:lvl>
  </w:abstractNum>
  <w:abstractNum w:abstractNumId="6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44"/>
  </w:num>
  <w:num w:numId="3">
    <w:abstractNumId w:val="56"/>
  </w:num>
  <w:num w:numId="4">
    <w:abstractNumId w:val="53"/>
  </w:num>
  <w:num w:numId="5">
    <w:abstractNumId w:val="27"/>
  </w:num>
  <w:num w:numId="6">
    <w:abstractNumId w:val="50"/>
  </w:num>
  <w:num w:numId="7">
    <w:abstractNumId w:val="24"/>
  </w:num>
  <w:num w:numId="8">
    <w:abstractNumId w:val="22"/>
  </w:num>
  <w:num w:numId="9">
    <w:abstractNumId w:val="21"/>
  </w:num>
  <w:num w:numId="10">
    <w:abstractNumId w:val="42"/>
  </w:num>
  <w:num w:numId="11">
    <w:abstractNumId w:val="43"/>
  </w:num>
  <w:num w:numId="12">
    <w:abstractNumId w:val="61"/>
  </w:num>
  <w:num w:numId="13">
    <w:abstractNumId w:val="37"/>
  </w:num>
  <w:num w:numId="14">
    <w:abstractNumId w:val="41"/>
  </w:num>
  <w:num w:numId="15">
    <w:abstractNumId w:val="58"/>
  </w:num>
  <w:num w:numId="16">
    <w:abstractNumId w:val="52"/>
  </w:num>
  <w:num w:numId="17">
    <w:abstractNumId w:val="36"/>
  </w:num>
  <w:num w:numId="18">
    <w:abstractNumId w:val="26"/>
  </w:num>
  <w:num w:numId="19">
    <w:abstractNumId w:val="59"/>
  </w:num>
  <w:num w:numId="20">
    <w:abstractNumId w:val="23"/>
  </w:num>
  <w:num w:numId="21">
    <w:abstractNumId w:val="32"/>
  </w:num>
  <w:num w:numId="22">
    <w:abstractNumId w:val="54"/>
  </w:num>
  <w:num w:numId="23">
    <w:abstractNumId w:val="40"/>
  </w:num>
  <w:num w:numId="24">
    <w:abstractNumId w:val="47"/>
  </w:num>
  <w:num w:numId="25">
    <w:abstractNumId w:val="55"/>
  </w:num>
  <w:num w:numId="26">
    <w:abstractNumId w:val="31"/>
  </w:num>
  <w:num w:numId="27">
    <w:abstractNumId w:val="30"/>
  </w:num>
  <w:num w:numId="28">
    <w:abstractNumId w:val="57"/>
  </w:num>
  <w:num w:numId="29">
    <w:abstractNumId w:val="25"/>
  </w:num>
  <w:num w:numId="30">
    <w:abstractNumId w:val="34"/>
  </w:num>
  <w:num w:numId="31">
    <w:abstractNumId w:val="39"/>
  </w:num>
  <w:num w:numId="32">
    <w:abstractNumId w:val="48"/>
  </w:num>
  <w:num w:numId="33">
    <w:abstractNumId w:val="33"/>
  </w:num>
  <w:num w:numId="34">
    <w:abstractNumId w:val="51"/>
  </w:num>
  <w:num w:numId="35">
    <w:abstractNumId w:val="38"/>
  </w:num>
  <w:num w:numId="36">
    <w:abstractNumId w:val="35"/>
  </w:num>
  <w:num w:numId="37">
    <w:abstractNumId w:val="49"/>
  </w:num>
  <w:num w:numId="38">
    <w:abstractNumId w:val="4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AFB"/>
    <w:rsid w:val="00007F0E"/>
    <w:rsid w:val="00011F76"/>
    <w:rsid w:val="00013010"/>
    <w:rsid w:val="00013486"/>
    <w:rsid w:val="000136D8"/>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68AC"/>
    <w:rsid w:val="00027666"/>
    <w:rsid w:val="000309FC"/>
    <w:rsid w:val="0003173B"/>
    <w:rsid w:val="00031D69"/>
    <w:rsid w:val="000321E9"/>
    <w:rsid w:val="0003466E"/>
    <w:rsid w:val="00035642"/>
    <w:rsid w:val="00035B87"/>
    <w:rsid w:val="00036382"/>
    <w:rsid w:val="000366EE"/>
    <w:rsid w:val="00041426"/>
    <w:rsid w:val="00041AF6"/>
    <w:rsid w:val="00041B3B"/>
    <w:rsid w:val="00041F69"/>
    <w:rsid w:val="00043F1B"/>
    <w:rsid w:val="00044AB7"/>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509"/>
    <w:rsid w:val="00091B34"/>
    <w:rsid w:val="00091F91"/>
    <w:rsid w:val="000935F6"/>
    <w:rsid w:val="000943DC"/>
    <w:rsid w:val="00096E21"/>
    <w:rsid w:val="000971F8"/>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4C47"/>
    <w:rsid w:val="00127180"/>
    <w:rsid w:val="00127BEA"/>
    <w:rsid w:val="0013090F"/>
    <w:rsid w:val="001315A3"/>
    <w:rsid w:val="001335FB"/>
    <w:rsid w:val="0013362D"/>
    <w:rsid w:val="001343A5"/>
    <w:rsid w:val="00134A3D"/>
    <w:rsid w:val="00134A46"/>
    <w:rsid w:val="00134AAB"/>
    <w:rsid w:val="00135003"/>
    <w:rsid w:val="001355B2"/>
    <w:rsid w:val="001358B8"/>
    <w:rsid w:val="00135E0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3FDF"/>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C6E"/>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3F8"/>
    <w:rsid w:val="001E5843"/>
    <w:rsid w:val="001E68B1"/>
    <w:rsid w:val="001E6FDE"/>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692C"/>
    <w:rsid w:val="0024720E"/>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66E53"/>
    <w:rsid w:val="002701C5"/>
    <w:rsid w:val="002702DD"/>
    <w:rsid w:val="002705DF"/>
    <w:rsid w:val="00270796"/>
    <w:rsid w:val="00270D5E"/>
    <w:rsid w:val="00272CF3"/>
    <w:rsid w:val="00273B51"/>
    <w:rsid w:val="00274769"/>
    <w:rsid w:val="0027510F"/>
    <w:rsid w:val="0027533F"/>
    <w:rsid w:val="00276748"/>
    <w:rsid w:val="00277B60"/>
    <w:rsid w:val="00280026"/>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5FC"/>
    <w:rsid w:val="002A2E64"/>
    <w:rsid w:val="002A3222"/>
    <w:rsid w:val="002A4023"/>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56B"/>
    <w:rsid w:val="002D1EAD"/>
    <w:rsid w:val="002D2A1F"/>
    <w:rsid w:val="002D3E5D"/>
    <w:rsid w:val="002D4A2B"/>
    <w:rsid w:val="002D55A4"/>
    <w:rsid w:val="002D5C98"/>
    <w:rsid w:val="002D622B"/>
    <w:rsid w:val="002D744C"/>
    <w:rsid w:val="002E0426"/>
    <w:rsid w:val="002E1B3B"/>
    <w:rsid w:val="002E2B59"/>
    <w:rsid w:val="002E2D66"/>
    <w:rsid w:val="002E35AB"/>
    <w:rsid w:val="002E57D0"/>
    <w:rsid w:val="002E63F7"/>
    <w:rsid w:val="002E7001"/>
    <w:rsid w:val="002E7156"/>
    <w:rsid w:val="002E7C5B"/>
    <w:rsid w:val="002F02AD"/>
    <w:rsid w:val="002F0CAA"/>
    <w:rsid w:val="002F1083"/>
    <w:rsid w:val="002F1204"/>
    <w:rsid w:val="002F2065"/>
    <w:rsid w:val="002F20E3"/>
    <w:rsid w:val="002F345C"/>
    <w:rsid w:val="002F3600"/>
    <w:rsid w:val="002F40FD"/>
    <w:rsid w:val="002F4822"/>
    <w:rsid w:val="0030079D"/>
    <w:rsid w:val="00300B37"/>
    <w:rsid w:val="00300CC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1F6"/>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67AA7"/>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2CA"/>
    <w:rsid w:val="003908AD"/>
    <w:rsid w:val="003918A7"/>
    <w:rsid w:val="003943E4"/>
    <w:rsid w:val="00394CE9"/>
    <w:rsid w:val="003953B0"/>
    <w:rsid w:val="00395BD7"/>
    <w:rsid w:val="00395D5F"/>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492E"/>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59C2"/>
    <w:rsid w:val="00406B87"/>
    <w:rsid w:val="00410091"/>
    <w:rsid w:val="004106FC"/>
    <w:rsid w:val="0041106C"/>
    <w:rsid w:val="00411D0D"/>
    <w:rsid w:val="004127BC"/>
    <w:rsid w:val="004136A9"/>
    <w:rsid w:val="004136B8"/>
    <w:rsid w:val="0041396C"/>
    <w:rsid w:val="00414F37"/>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2D94"/>
    <w:rsid w:val="004432C5"/>
    <w:rsid w:val="00443493"/>
    <w:rsid w:val="00443C79"/>
    <w:rsid w:val="004508B0"/>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97A88"/>
    <w:rsid w:val="004A0AD0"/>
    <w:rsid w:val="004A17D9"/>
    <w:rsid w:val="004A1D5D"/>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689"/>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2BDE"/>
    <w:rsid w:val="004E3312"/>
    <w:rsid w:val="004E4AA0"/>
    <w:rsid w:val="004E5C7B"/>
    <w:rsid w:val="004E6C21"/>
    <w:rsid w:val="004E7580"/>
    <w:rsid w:val="004E786B"/>
    <w:rsid w:val="004E7BD2"/>
    <w:rsid w:val="004F04D2"/>
    <w:rsid w:val="004F26DE"/>
    <w:rsid w:val="004F477A"/>
    <w:rsid w:val="004F53CB"/>
    <w:rsid w:val="004F7454"/>
    <w:rsid w:val="00502637"/>
    <w:rsid w:val="00502CB7"/>
    <w:rsid w:val="00502ED7"/>
    <w:rsid w:val="005050AC"/>
    <w:rsid w:val="005056C0"/>
    <w:rsid w:val="005059F9"/>
    <w:rsid w:val="00505C4D"/>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38EE"/>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3EF8"/>
    <w:rsid w:val="00574214"/>
    <w:rsid w:val="005759A6"/>
    <w:rsid w:val="00576EDA"/>
    <w:rsid w:val="00581793"/>
    <w:rsid w:val="00581924"/>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57A8"/>
    <w:rsid w:val="005963FD"/>
    <w:rsid w:val="00596F91"/>
    <w:rsid w:val="005975BD"/>
    <w:rsid w:val="005A005E"/>
    <w:rsid w:val="005A05E5"/>
    <w:rsid w:val="005A0C0A"/>
    <w:rsid w:val="005A0DF7"/>
    <w:rsid w:val="005A1016"/>
    <w:rsid w:val="005A1ED8"/>
    <w:rsid w:val="005A3B07"/>
    <w:rsid w:val="005A3B55"/>
    <w:rsid w:val="005A4200"/>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465B"/>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E6649"/>
    <w:rsid w:val="005F0592"/>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2C5F"/>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1769"/>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937"/>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369C"/>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395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FFC"/>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B0B"/>
    <w:rsid w:val="006F1C7D"/>
    <w:rsid w:val="006F30EC"/>
    <w:rsid w:val="006F32C3"/>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69B"/>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07AD"/>
    <w:rsid w:val="007512C4"/>
    <w:rsid w:val="0075171F"/>
    <w:rsid w:val="00753351"/>
    <w:rsid w:val="0075346D"/>
    <w:rsid w:val="00753655"/>
    <w:rsid w:val="00753D16"/>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073"/>
    <w:rsid w:val="007832BA"/>
    <w:rsid w:val="0078499F"/>
    <w:rsid w:val="00784C20"/>
    <w:rsid w:val="00785BDB"/>
    <w:rsid w:val="0078619D"/>
    <w:rsid w:val="007871A8"/>
    <w:rsid w:val="00787873"/>
    <w:rsid w:val="00787FBD"/>
    <w:rsid w:val="0079131E"/>
    <w:rsid w:val="007913B6"/>
    <w:rsid w:val="007920AC"/>
    <w:rsid w:val="0079232A"/>
    <w:rsid w:val="007923FA"/>
    <w:rsid w:val="00792962"/>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149C"/>
    <w:rsid w:val="007E1598"/>
    <w:rsid w:val="007E317F"/>
    <w:rsid w:val="007E4CA1"/>
    <w:rsid w:val="007E5CA5"/>
    <w:rsid w:val="007E5EC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47312"/>
    <w:rsid w:val="008518FD"/>
    <w:rsid w:val="00852071"/>
    <w:rsid w:val="008525A5"/>
    <w:rsid w:val="00852E81"/>
    <w:rsid w:val="00854158"/>
    <w:rsid w:val="00854445"/>
    <w:rsid w:val="0085600C"/>
    <w:rsid w:val="008564A4"/>
    <w:rsid w:val="008607B1"/>
    <w:rsid w:val="00860F56"/>
    <w:rsid w:val="008610EE"/>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0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586"/>
    <w:rsid w:val="008A18E4"/>
    <w:rsid w:val="008A21AC"/>
    <w:rsid w:val="008A2C2C"/>
    <w:rsid w:val="008A3AB8"/>
    <w:rsid w:val="008A3F1B"/>
    <w:rsid w:val="008A59D2"/>
    <w:rsid w:val="008A6096"/>
    <w:rsid w:val="008A7066"/>
    <w:rsid w:val="008B0604"/>
    <w:rsid w:val="008B1C41"/>
    <w:rsid w:val="008B2310"/>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2F6B"/>
    <w:rsid w:val="008D3F9C"/>
    <w:rsid w:val="008D582B"/>
    <w:rsid w:val="008D60C4"/>
    <w:rsid w:val="008D72B3"/>
    <w:rsid w:val="008D7699"/>
    <w:rsid w:val="008D77C9"/>
    <w:rsid w:val="008D7E03"/>
    <w:rsid w:val="008E0A60"/>
    <w:rsid w:val="008E15E4"/>
    <w:rsid w:val="008E165E"/>
    <w:rsid w:val="008E3215"/>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093"/>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D71"/>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1EB8"/>
    <w:rsid w:val="00982AC2"/>
    <w:rsid w:val="00984291"/>
    <w:rsid w:val="00985D3C"/>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99"/>
    <w:rsid w:val="009A06AB"/>
    <w:rsid w:val="009A0A27"/>
    <w:rsid w:val="009A1D89"/>
    <w:rsid w:val="009A24B4"/>
    <w:rsid w:val="009A32ED"/>
    <w:rsid w:val="009A6824"/>
    <w:rsid w:val="009A7771"/>
    <w:rsid w:val="009B0594"/>
    <w:rsid w:val="009B0729"/>
    <w:rsid w:val="009B08CE"/>
    <w:rsid w:val="009B0F54"/>
    <w:rsid w:val="009B1D5F"/>
    <w:rsid w:val="009B1F77"/>
    <w:rsid w:val="009B2F7D"/>
    <w:rsid w:val="009B311C"/>
    <w:rsid w:val="009B67C2"/>
    <w:rsid w:val="009B6B55"/>
    <w:rsid w:val="009B6EB7"/>
    <w:rsid w:val="009B7A9E"/>
    <w:rsid w:val="009C088C"/>
    <w:rsid w:val="009C173E"/>
    <w:rsid w:val="009C19E5"/>
    <w:rsid w:val="009C1C09"/>
    <w:rsid w:val="009C2D6E"/>
    <w:rsid w:val="009C31F6"/>
    <w:rsid w:val="009C3392"/>
    <w:rsid w:val="009C55C4"/>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3FF"/>
    <w:rsid w:val="009E18C9"/>
    <w:rsid w:val="009E1EA7"/>
    <w:rsid w:val="009E2374"/>
    <w:rsid w:val="009E2650"/>
    <w:rsid w:val="009E28CA"/>
    <w:rsid w:val="009E3DDB"/>
    <w:rsid w:val="009E4A8C"/>
    <w:rsid w:val="009E521D"/>
    <w:rsid w:val="009E559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1DE"/>
    <w:rsid w:val="00A277CD"/>
    <w:rsid w:val="00A27925"/>
    <w:rsid w:val="00A27AEE"/>
    <w:rsid w:val="00A27E52"/>
    <w:rsid w:val="00A30184"/>
    <w:rsid w:val="00A30CFE"/>
    <w:rsid w:val="00A312F1"/>
    <w:rsid w:val="00A31394"/>
    <w:rsid w:val="00A32307"/>
    <w:rsid w:val="00A327EF"/>
    <w:rsid w:val="00A32809"/>
    <w:rsid w:val="00A338C1"/>
    <w:rsid w:val="00A33963"/>
    <w:rsid w:val="00A33FFD"/>
    <w:rsid w:val="00A3438B"/>
    <w:rsid w:val="00A34635"/>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68ED"/>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6EC"/>
    <w:rsid w:val="00AA6ACD"/>
    <w:rsid w:val="00AB0A18"/>
    <w:rsid w:val="00AB1306"/>
    <w:rsid w:val="00AB2A3E"/>
    <w:rsid w:val="00AB369B"/>
    <w:rsid w:val="00AB3F11"/>
    <w:rsid w:val="00AB4C3A"/>
    <w:rsid w:val="00AB5700"/>
    <w:rsid w:val="00AB5AFC"/>
    <w:rsid w:val="00AB5C36"/>
    <w:rsid w:val="00AB7024"/>
    <w:rsid w:val="00AC30FC"/>
    <w:rsid w:val="00AC33E7"/>
    <w:rsid w:val="00AC450B"/>
    <w:rsid w:val="00AC5BC0"/>
    <w:rsid w:val="00AC6825"/>
    <w:rsid w:val="00AC6B23"/>
    <w:rsid w:val="00AC6B8E"/>
    <w:rsid w:val="00AC7221"/>
    <w:rsid w:val="00AD07E8"/>
    <w:rsid w:val="00AD1521"/>
    <w:rsid w:val="00AD3C3D"/>
    <w:rsid w:val="00AD3E94"/>
    <w:rsid w:val="00AD3EED"/>
    <w:rsid w:val="00AD4AF1"/>
    <w:rsid w:val="00AD7D96"/>
    <w:rsid w:val="00AE0C2A"/>
    <w:rsid w:val="00AE16EC"/>
    <w:rsid w:val="00AE1AF5"/>
    <w:rsid w:val="00AE2DFA"/>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70E"/>
    <w:rsid w:val="00B36F32"/>
    <w:rsid w:val="00B375E2"/>
    <w:rsid w:val="00B3789C"/>
    <w:rsid w:val="00B37994"/>
    <w:rsid w:val="00B4107A"/>
    <w:rsid w:val="00B422E1"/>
    <w:rsid w:val="00B42871"/>
    <w:rsid w:val="00B429D2"/>
    <w:rsid w:val="00B43181"/>
    <w:rsid w:val="00B43653"/>
    <w:rsid w:val="00B442B6"/>
    <w:rsid w:val="00B44C2A"/>
    <w:rsid w:val="00B45537"/>
    <w:rsid w:val="00B45739"/>
    <w:rsid w:val="00B461D0"/>
    <w:rsid w:val="00B4665C"/>
    <w:rsid w:val="00B47774"/>
    <w:rsid w:val="00B50120"/>
    <w:rsid w:val="00B5032C"/>
    <w:rsid w:val="00B504DF"/>
    <w:rsid w:val="00B5063D"/>
    <w:rsid w:val="00B50D06"/>
    <w:rsid w:val="00B51F83"/>
    <w:rsid w:val="00B5204B"/>
    <w:rsid w:val="00B525DB"/>
    <w:rsid w:val="00B52927"/>
    <w:rsid w:val="00B52FC5"/>
    <w:rsid w:val="00B5318A"/>
    <w:rsid w:val="00B5376A"/>
    <w:rsid w:val="00B53A55"/>
    <w:rsid w:val="00B53B00"/>
    <w:rsid w:val="00B54083"/>
    <w:rsid w:val="00B54A77"/>
    <w:rsid w:val="00B5579C"/>
    <w:rsid w:val="00B5645A"/>
    <w:rsid w:val="00B56E51"/>
    <w:rsid w:val="00B57C54"/>
    <w:rsid w:val="00B6030F"/>
    <w:rsid w:val="00B605BA"/>
    <w:rsid w:val="00B605D3"/>
    <w:rsid w:val="00B6098F"/>
    <w:rsid w:val="00B62579"/>
    <w:rsid w:val="00B62D51"/>
    <w:rsid w:val="00B64271"/>
    <w:rsid w:val="00B6464F"/>
    <w:rsid w:val="00B652F1"/>
    <w:rsid w:val="00B65CE4"/>
    <w:rsid w:val="00B66823"/>
    <w:rsid w:val="00B6707C"/>
    <w:rsid w:val="00B67219"/>
    <w:rsid w:val="00B6727A"/>
    <w:rsid w:val="00B701BF"/>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0E8B"/>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065D"/>
    <w:rsid w:val="00BC10D8"/>
    <w:rsid w:val="00BC1D7F"/>
    <w:rsid w:val="00BC239B"/>
    <w:rsid w:val="00BC29B4"/>
    <w:rsid w:val="00BC31B8"/>
    <w:rsid w:val="00BC365E"/>
    <w:rsid w:val="00BC3A2D"/>
    <w:rsid w:val="00BC40CD"/>
    <w:rsid w:val="00BC4BD2"/>
    <w:rsid w:val="00BC59D6"/>
    <w:rsid w:val="00BC5A7C"/>
    <w:rsid w:val="00BC68CC"/>
    <w:rsid w:val="00BC6B3F"/>
    <w:rsid w:val="00BC6C28"/>
    <w:rsid w:val="00BC6C95"/>
    <w:rsid w:val="00BC6FFB"/>
    <w:rsid w:val="00BC7082"/>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6EC9"/>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6CA"/>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2D4C"/>
    <w:rsid w:val="00C24A33"/>
    <w:rsid w:val="00C26F80"/>
    <w:rsid w:val="00C27AA9"/>
    <w:rsid w:val="00C3057F"/>
    <w:rsid w:val="00C305A7"/>
    <w:rsid w:val="00C308F0"/>
    <w:rsid w:val="00C30F4D"/>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2B00"/>
    <w:rsid w:val="00C633B5"/>
    <w:rsid w:val="00C639D6"/>
    <w:rsid w:val="00C63DD8"/>
    <w:rsid w:val="00C64260"/>
    <w:rsid w:val="00C64946"/>
    <w:rsid w:val="00C64A68"/>
    <w:rsid w:val="00C65B8F"/>
    <w:rsid w:val="00C6660D"/>
    <w:rsid w:val="00C675B0"/>
    <w:rsid w:val="00C7071C"/>
    <w:rsid w:val="00C7072F"/>
    <w:rsid w:val="00C711E3"/>
    <w:rsid w:val="00C712C0"/>
    <w:rsid w:val="00C714A9"/>
    <w:rsid w:val="00C725E4"/>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9528B"/>
    <w:rsid w:val="00CA1163"/>
    <w:rsid w:val="00CA160E"/>
    <w:rsid w:val="00CA176B"/>
    <w:rsid w:val="00CA1CE0"/>
    <w:rsid w:val="00CA2D63"/>
    <w:rsid w:val="00CA2F4F"/>
    <w:rsid w:val="00CA325B"/>
    <w:rsid w:val="00CA32D3"/>
    <w:rsid w:val="00CA373C"/>
    <w:rsid w:val="00CA4217"/>
    <w:rsid w:val="00CA55DD"/>
    <w:rsid w:val="00CA58D9"/>
    <w:rsid w:val="00CA58EF"/>
    <w:rsid w:val="00CA5A40"/>
    <w:rsid w:val="00CA7FDE"/>
    <w:rsid w:val="00CB02D0"/>
    <w:rsid w:val="00CB0430"/>
    <w:rsid w:val="00CB09AF"/>
    <w:rsid w:val="00CB0FD4"/>
    <w:rsid w:val="00CB3591"/>
    <w:rsid w:val="00CB45B6"/>
    <w:rsid w:val="00CB577A"/>
    <w:rsid w:val="00CB63B3"/>
    <w:rsid w:val="00CB70B7"/>
    <w:rsid w:val="00CB7309"/>
    <w:rsid w:val="00CB76B4"/>
    <w:rsid w:val="00CC0052"/>
    <w:rsid w:val="00CC0D7D"/>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217"/>
    <w:rsid w:val="00CD680E"/>
    <w:rsid w:val="00CD6B64"/>
    <w:rsid w:val="00CD75FE"/>
    <w:rsid w:val="00CE0064"/>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6E06"/>
    <w:rsid w:val="00CF7568"/>
    <w:rsid w:val="00D00589"/>
    <w:rsid w:val="00D00A6C"/>
    <w:rsid w:val="00D00C77"/>
    <w:rsid w:val="00D0205B"/>
    <w:rsid w:val="00D021C9"/>
    <w:rsid w:val="00D029F0"/>
    <w:rsid w:val="00D02CE4"/>
    <w:rsid w:val="00D03250"/>
    <w:rsid w:val="00D03E8D"/>
    <w:rsid w:val="00D06511"/>
    <w:rsid w:val="00D068F7"/>
    <w:rsid w:val="00D10745"/>
    <w:rsid w:val="00D10A27"/>
    <w:rsid w:val="00D10D72"/>
    <w:rsid w:val="00D12710"/>
    <w:rsid w:val="00D127FF"/>
    <w:rsid w:val="00D12F94"/>
    <w:rsid w:val="00D14F49"/>
    <w:rsid w:val="00D1648D"/>
    <w:rsid w:val="00D16589"/>
    <w:rsid w:val="00D16944"/>
    <w:rsid w:val="00D20663"/>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8C6"/>
    <w:rsid w:val="00D63EE7"/>
    <w:rsid w:val="00D64BA8"/>
    <w:rsid w:val="00D64DEF"/>
    <w:rsid w:val="00D660E3"/>
    <w:rsid w:val="00D66C0E"/>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C7E79"/>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3C35"/>
    <w:rsid w:val="00DF487E"/>
    <w:rsid w:val="00DF4B06"/>
    <w:rsid w:val="00DF4BC2"/>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2EDD"/>
    <w:rsid w:val="00E43269"/>
    <w:rsid w:val="00E44CC7"/>
    <w:rsid w:val="00E44F3A"/>
    <w:rsid w:val="00E45D20"/>
    <w:rsid w:val="00E46431"/>
    <w:rsid w:val="00E471B3"/>
    <w:rsid w:val="00E477AF"/>
    <w:rsid w:val="00E477E7"/>
    <w:rsid w:val="00E47B4E"/>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39D"/>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6B0"/>
    <w:rsid w:val="00E9271A"/>
    <w:rsid w:val="00E93472"/>
    <w:rsid w:val="00E93E2B"/>
    <w:rsid w:val="00E9443E"/>
    <w:rsid w:val="00E95ED1"/>
    <w:rsid w:val="00E95F61"/>
    <w:rsid w:val="00E96766"/>
    <w:rsid w:val="00EA0B69"/>
    <w:rsid w:val="00EA133A"/>
    <w:rsid w:val="00EA202D"/>
    <w:rsid w:val="00EA278F"/>
    <w:rsid w:val="00EA2F6E"/>
    <w:rsid w:val="00EA49AB"/>
    <w:rsid w:val="00EA49DE"/>
    <w:rsid w:val="00EA6358"/>
    <w:rsid w:val="00EA6EE0"/>
    <w:rsid w:val="00EA7037"/>
    <w:rsid w:val="00EB018D"/>
    <w:rsid w:val="00EB12B2"/>
    <w:rsid w:val="00EB17F8"/>
    <w:rsid w:val="00EB1C1F"/>
    <w:rsid w:val="00EB41C9"/>
    <w:rsid w:val="00EB5056"/>
    <w:rsid w:val="00EB50E6"/>
    <w:rsid w:val="00EB5EEB"/>
    <w:rsid w:val="00EB6550"/>
    <w:rsid w:val="00EB7467"/>
    <w:rsid w:val="00EB792A"/>
    <w:rsid w:val="00EB7DBF"/>
    <w:rsid w:val="00EB7F56"/>
    <w:rsid w:val="00EC0815"/>
    <w:rsid w:val="00EC14EC"/>
    <w:rsid w:val="00EC190D"/>
    <w:rsid w:val="00EC2253"/>
    <w:rsid w:val="00EC48BA"/>
    <w:rsid w:val="00EC4CD3"/>
    <w:rsid w:val="00EC53A2"/>
    <w:rsid w:val="00EC6375"/>
    <w:rsid w:val="00EC639A"/>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03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B68"/>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282E"/>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1AD"/>
    <w:rsid w:val="00FB1ADB"/>
    <w:rsid w:val="00FB1E66"/>
    <w:rsid w:val="00FB372A"/>
    <w:rsid w:val="00FB4D57"/>
    <w:rsid w:val="00FB62EC"/>
    <w:rsid w:val="00FB659F"/>
    <w:rsid w:val="00FB6FF7"/>
    <w:rsid w:val="00FB7383"/>
    <w:rsid w:val="00FB7DDC"/>
    <w:rsid w:val="00FB7FD3"/>
    <w:rsid w:val="00FC0115"/>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2F65"/>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Default">
    <w:name w:val="Default"/>
    <w:rsid w:val="00602C5F"/>
    <w:pPr>
      <w:autoSpaceDE w:val="0"/>
      <w:autoSpaceDN w:val="0"/>
      <w:adjustRightInd w:val="0"/>
    </w:pPr>
    <w:rPr>
      <w:rFonts w:ascii="Verdana" w:eastAsia="Calibr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biturr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ypalacio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5286B-D10E-4C24-BC53-5F8E9B2A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46</Pages>
  <Words>14840</Words>
  <Characters>81625</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62</cp:revision>
  <cp:lastPrinted>2015-05-15T14:40:00Z</cp:lastPrinted>
  <dcterms:created xsi:type="dcterms:W3CDTF">2015-04-22T14:22:00Z</dcterms:created>
  <dcterms:modified xsi:type="dcterms:W3CDTF">2015-05-15T20:58:00Z</dcterms:modified>
</cp:coreProperties>
</file>