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6DA0974D"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C46686">
        <w:rPr>
          <w:rFonts w:ascii="Arial" w:hAnsi="Arial" w:cs="Arial"/>
          <w:b/>
          <w:bCs/>
          <w:sz w:val="28"/>
          <w:lang w:val="pt-BR"/>
        </w:rPr>
        <w:t>64</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4E2542">
        <w:rPr>
          <w:rFonts w:ascii="Arial" w:hAnsi="Arial" w:cs="Arial"/>
          <w:b/>
          <w:bCs/>
          <w:sz w:val="28"/>
          <w:lang w:val="pt-BR"/>
        </w:rPr>
        <w:t>2</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6316C093" w:rsidR="001E12CC" w:rsidRPr="00F8188E" w:rsidRDefault="004E2542" w:rsidP="001E12CC">
      <w:pPr>
        <w:widowControl w:val="0"/>
        <w:jc w:val="center"/>
        <w:rPr>
          <w:rFonts w:ascii="Arial" w:hAnsi="Arial" w:cs="Arial"/>
          <w:b/>
          <w:bCs/>
          <w:sz w:val="28"/>
        </w:rPr>
      </w:pPr>
      <w:r>
        <w:rPr>
          <w:rFonts w:ascii="Arial" w:hAnsi="Arial" w:cs="Arial"/>
          <w:b/>
          <w:bCs/>
          <w:sz w:val="28"/>
        </w:rPr>
        <w:t>SEGUNDA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42EB47C7" w:rsidR="001E12CC" w:rsidRPr="00F8188E" w:rsidRDefault="00244527" w:rsidP="00C46686">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F64EE3">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C46686">
              <w:rPr>
                <w:rFonts w:ascii="Arial" w:hAnsi="Arial" w:cs="Arial"/>
                <w:b/>
                <w:sz w:val="30"/>
                <w:szCs w:val="30"/>
                <w:lang w:eastAsia="en-US"/>
                <w14:shadow w14:blurRad="50800" w14:dist="38100" w14:dir="2700000" w14:sx="100000" w14:sy="100000" w14:kx="0" w14:ky="0" w14:algn="tl">
                  <w14:srgbClr w14:val="000000">
                    <w14:alpha w14:val="60000"/>
                  </w14:srgbClr>
                </w14:shadow>
              </w:rPr>
              <w:t>RECARGA Y MANTENIMIENTO DE EXTINTORES DEL BCB A NIVEL NACIONAL</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62FFC27A"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E2542">
        <w:rPr>
          <w:rFonts w:ascii="Arial" w:hAnsi="Arial" w:cs="Arial"/>
          <w:b/>
          <w:bCs/>
          <w:sz w:val="24"/>
          <w:szCs w:val="28"/>
        </w:rPr>
        <w:t>octubre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9EC62F1" w14:textId="7345C193"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C9C97D6" w14:textId="26CDA6A7"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5E79AFE0" w14:textId="37065E00"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7D5D1AFC" w14:textId="60E98779"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1793">
              <w:rPr>
                <w:noProof/>
                <w:webHidden/>
              </w:rPr>
              <w:t>3</w:t>
            </w:r>
            <w:r w:rsidR="00AE65BD">
              <w:rPr>
                <w:noProof/>
                <w:webHidden/>
              </w:rPr>
              <w:fldChar w:fldCharType="end"/>
            </w:r>
          </w:hyperlink>
        </w:p>
        <w:p w14:paraId="77E123FD" w14:textId="4B100B1D"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1793">
              <w:rPr>
                <w:noProof/>
                <w:webHidden/>
              </w:rPr>
              <w:t>4</w:t>
            </w:r>
            <w:r w:rsidR="00AE65BD">
              <w:rPr>
                <w:noProof/>
                <w:webHidden/>
              </w:rPr>
              <w:fldChar w:fldCharType="end"/>
            </w:r>
          </w:hyperlink>
        </w:p>
        <w:p w14:paraId="132E973A" w14:textId="79C04A14"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7D6C3859" w14:textId="14D7852C"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3BBABBF2" w14:textId="02F054F3"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5C91872" w14:textId="2EDA1CBB"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EBB859D" w14:textId="396EF1A0"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4B01945A" w14:textId="3E1ABECC"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83C9CD4" w14:textId="2F7A44D0"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66F1B57" w14:textId="477653D6"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1793">
              <w:rPr>
                <w:noProof/>
                <w:webHidden/>
              </w:rPr>
              <w:t>8</w:t>
            </w:r>
            <w:r w:rsidR="00AE65BD">
              <w:rPr>
                <w:noProof/>
                <w:webHidden/>
              </w:rPr>
              <w:fldChar w:fldCharType="end"/>
            </w:r>
          </w:hyperlink>
        </w:p>
        <w:p w14:paraId="2F42F8ED" w14:textId="07C44F72"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1793">
              <w:rPr>
                <w:noProof/>
                <w:webHidden/>
              </w:rPr>
              <w:t>9</w:t>
            </w:r>
            <w:r w:rsidR="00AE65BD">
              <w:rPr>
                <w:noProof/>
                <w:webHidden/>
              </w:rPr>
              <w:fldChar w:fldCharType="end"/>
            </w:r>
          </w:hyperlink>
        </w:p>
        <w:p w14:paraId="19B84785" w14:textId="567C6A26"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4D9C7A81" w14:textId="0C078700"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071481C1" w14:textId="0D210621"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38C28941" w14:textId="3C46EC89"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1A1848AD" w14:textId="3028293D"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30A8C1F5" w14:textId="42408C09"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552594D1" w14:textId="29938554"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1DCAF456" w14:textId="03195071"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0E0C5BFD" w14:textId="29623C69"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B31BD19" w14:textId="7731BF7B"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E3026CD" w14:textId="6E9E5EA0"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684D3B38" w14:textId="5C0EAC16"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1793">
              <w:rPr>
                <w:noProof/>
                <w:webHidden/>
              </w:rPr>
              <w:t>15</w:t>
            </w:r>
            <w:r w:rsidR="00AE65BD">
              <w:rPr>
                <w:noProof/>
                <w:webHidden/>
              </w:rPr>
              <w:fldChar w:fldCharType="end"/>
            </w:r>
          </w:hyperlink>
        </w:p>
        <w:p w14:paraId="75E5CEBF" w14:textId="48B83B24"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1793">
              <w:rPr>
                <w:noProof/>
                <w:webHidden/>
              </w:rPr>
              <w:t>17</w:t>
            </w:r>
            <w:r w:rsidR="00AE65BD">
              <w:rPr>
                <w:noProof/>
                <w:webHidden/>
              </w:rPr>
              <w:fldChar w:fldCharType="end"/>
            </w:r>
          </w:hyperlink>
        </w:p>
        <w:p w14:paraId="0C397BD0" w14:textId="4908AD39"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1793">
              <w:rPr>
                <w:noProof/>
                <w:webHidden/>
              </w:rPr>
              <w:t>18</w:t>
            </w:r>
            <w:r w:rsidR="00AE65BD">
              <w:rPr>
                <w:noProof/>
                <w:webHidden/>
              </w:rPr>
              <w:fldChar w:fldCharType="end"/>
            </w:r>
          </w:hyperlink>
        </w:p>
        <w:p w14:paraId="144F88F2" w14:textId="6F84A9D5" w:rsidR="00AE65BD" w:rsidRDefault="00615EA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179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6DA43BF3" w:rsidR="001E12CC" w:rsidRPr="00F64EE3"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p>
    <w:p w14:paraId="5D29A52B"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509CCBFE" w14:textId="77777777" w:rsidR="00F64EE3" w:rsidRPr="00A82F70" w:rsidRDefault="00F64EE3" w:rsidP="00F64EE3">
      <w:pPr>
        <w:ind w:left="1701"/>
        <w:jc w:val="both"/>
        <w:rPr>
          <w:rFonts w:cs="Arial"/>
          <w:sz w:val="18"/>
          <w:szCs w:val="18"/>
          <w:lang w:val="es-BO"/>
        </w:rPr>
      </w:pPr>
    </w:p>
    <w:p w14:paraId="52C82857" w14:textId="77777777" w:rsidR="00971113" w:rsidRPr="00A82F70" w:rsidRDefault="00971113" w:rsidP="00827823">
      <w:pPr>
        <w:ind w:left="1701"/>
        <w:jc w:val="both"/>
        <w:rPr>
          <w:b/>
          <w:sz w:val="18"/>
          <w:szCs w:val="18"/>
          <w:lang w:val="es-BO"/>
        </w:rPr>
      </w:pPr>
    </w:p>
    <w:p w14:paraId="528635D5" w14:textId="77777777" w:rsidR="00F64EE3" w:rsidRPr="00936D0B" w:rsidRDefault="00CE216F" w:rsidP="00F64EE3">
      <w:pPr>
        <w:ind w:left="1701"/>
        <w:jc w:val="both"/>
        <w:rPr>
          <w:b/>
          <w:i/>
          <w:color w:val="FF0000"/>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F64EE3">
        <w:rPr>
          <w:rFonts w:cs="Arial"/>
          <w:sz w:val="18"/>
          <w:szCs w:val="18"/>
          <w:lang w:val="es-BO"/>
        </w:rPr>
        <w:t xml:space="preserve"> </w:t>
      </w:r>
      <w:r w:rsidR="00F64EE3" w:rsidRPr="00936D0B">
        <w:rPr>
          <w:b/>
          <w:i/>
          <w:color w:val="FF0000"/>
          <w:sz w:val="18"/>
          <w:szCs w:val="18"/>
          <w:lang w:val="es-BO"/>
        </w:rPr>
        <w:t>“No corresponde en el presente proceso de contratación”</w:t>
      </w:r>
    </w:p>
    <w:p w14:paraId="6B030243" w14:textId="4DEE46A0" w:rsidR="00971113" w:rsidRPr="00A82F70" w:rsidRDefault="00A82F70" w:rsidP="00827823">
      <w:pPr>
        <w:ind w:left="1701"/>
        <w:jc w:val="both"/>
        <w:rPr>
          <w:rFonts w:cs="Arial"/>
          <w:sz w:val="18"/>
          <w:szCs w:val="18"/>
          <w:lang w:val="es-BO"/>
        </w:rPr>
      </w:pPr>
      <w:r w:rsidRPr="00A82F70">
        <w:rPr>
          <w:rFonts w:cs="Arial"/>
          <w:i/>
          <w:color w:val="000099"/>
          <w:sz w:val="18"/>
          <w:szCs w:val="18"/>
          <w:lang w:val="es-BO"/>
        </w:rPr>
        <w:t xml:space="preserve"> </w:t>
      </w: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1645E420"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40BE25E" w14:textId="77777777" w:rsidR="00F64EE3" w:rsidRPr="00A82F70" w:rsidRDefault="00F64EE3" w:rsidP="00F64EE3">
      <w:pPr>
        <w:ind w:left="1701"/>
        <w:jc w:val="both"/>
        <w:rPr>
          <w:sz w:val="18"/>
          <w:szCs w:val="18"/>
          <w:lang w:val="es-BO"/>
        </w:rPr>
      </w:pPr>
    </w:p>
    <w:p w14:paraId="5524EC0B" w14:textId="77777777" w:rsidR="009F22F0" w:rsidRDefault="009F22F0" w:rsidP="00827823">
      <w:pPr>
        <w:ind w:left="1701"/>
        <w:jc w:val="both"/>
        <w:rPr>
          <w:b/>
          <w:sz w:val="18"/>
          <w:szCs w:val="18"/>
          <w:lang w:val="es-BO"/>
        </w:rPr>
      </w:pPr>
    </w:p>
    <w:p w14:paraId="40F6D8C0" w14:textId="08DF8550" w:rsidR="00F64EE3" w:rsidRPr="00F64EE3" w:rsidRDefault="00561143" w:rsidP="00F64EE3">
      <w:pPr>
        <w:pStyle w:val="Prrafodelista"/>
        <w:numPr>
          <w:ilvl w:val="1"/>
          <w:numId w:val="17"/>
        </w:numPr>
        <w:ind w:left="1134" w:hanging="708"/>
        <w:jc w:val="both"/>
        <w:rPr>
          <w:b/>
          <w:i/>
          <w:color w:val="FF0000"/>
          <w:sz w:val="18"/>
          <w:szCs w:val="18"/>
          <w:lang w:val="es-BO"/>
        </w:rPr>
      </w:pPr>
      <w:bookmarkStart w:id="8" w:name="_Toc347135114"/>
      <w:bookmarkStart w:id="9" w:name="_Toc347135274"/>
      <w:r w:rsidRPr="00F64EE3">
        <w:rPr>
          <w:rFonts w:ascii="Verdana" w:hAnsi="Verdana"/>
          <w:b/>
          <w:sz w:val="18"/>
          <w:szCs w:val="18"/>
          <w:lang w:val="es-BO"/>
        </w:rPr>
        <w:t>Ejecución de la Garantía de Seriedad de Propuesta</w:t>
      </w:r>
      <w:bookmarkEnd w:id="8"/>
      <w:bookmarkEnd w:id="9"/>
      <w:r w:rsidR="001E12CC" w:rsidRPr="00F64EE3">
        <w:rPr>
          <w:rFonts w:ascii="Verdana" w:hAnsi="Verdana"/>
          <w:b/>
          <w:sz w:val="18"/>
          <w:szCs w:val="18"/>
          <w:lang w:val="es-BO"/>
        </w:rPr>
        <w:t xml:space="preserve"> </w:t>
      </w:r>
      <w:r w:rsidR="00F64EE3" w:rsidRPr="00F64EE3">
        <w:rPr>
          <w:rFonts w:ascii="Verdana" w:hAnsi="Verdana"/>
          <w:b/>
          <w:i/>
          <w:color w:val="FF0000"/>
          <w:sz w:val="18"/>
          <w:szCs w:val="18"/>
          <w:lang w:val="es-BO" w:eastAsia="es-ES"/>
        </w:rPr>
        <w:t>“No corresponde en el presente proceso de contratación”</w:t>
      </w:r>
    </w:p>
    <w:p w14:paraId="0E3FCF0D" w14:textId="77777777" w:rsidR="00F64EE3" w:rsidRDefault="00F64EE3"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xml:space="preserve">, en el plazo establecido, salvo </w:t>
      </w:r>
      <w:r w:rsidRPr="00A40276">
        <w:rPr>
          <w:sz w:val="18"/>
          <w:lang w:val="es-BO"/>
        </w:rPr>
        <w:lastRenderedPageBreak/>
        <w:t>por causas de fuerza mayor, caso fortuito u otras causas debidamente justificadas y aceptadas por la entidad.</w:t>
      </w:r>
    </w:p>
    <w:p w14:paraId="5C2E316D" w14:textId="77777777" w:rsidR="00855316" w:rsidRPr="00A40276" w:rsidRDefault="00855316" w:rsidP="00561143">
      <w:pPr>
        <w:jc w:val="both"/>
        <w:rPr>
          <w:rFonts w:cs="Arial"/>
          <w:sz w:val="18"/>
          <w:szCs w:val="18"/>
          <w:lang w:val="es-BO"/>
        </w:rPr>
      </w:pPr>
    </w:p>
    <w:p w14:paraId="20835EDC" w14:textId="780224F8" w:rsidR="00F64EE3" w:rsidRPr="00F64EE3" w:rsidRDefault="00561143" w:rsidP="00F64EE3">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bookmarkStart w:id="12" w:name="_Hlk61612342"/>
      <w:r w:rsidR="00F64EE3" w:rsidRPr="00F64EE3">
        <w:rPr>
          <w:rFonts w:ascii="Verdana" w:hAnsi="Verdana"/>
          <w:b/>
          <w:i/>
          <w:color w:val="FF0000"/>
          <w:sz w:val="18"/>
          <w:szCs w:val="18"/>
          <w:lang w:val="es-BO" w:eastAsia="es-ES"/>
        </w:rPr>
        <w:t>“No corresponde en el presente proceso de contratación”</w:t>
      </w:r>
    </w:p>
    <w:p w14:paraId="0774951F" w14:textId="77777777" w:rsidR="00F64EE3" w:rsidRPr="00E655E8" w:rsidRDefault="00F64EE3" w:rsidP="007C5D13">
      <w:pPr>
        <w:ind w:left="1134"/>
        <w:jc w:val="both"/>
        <w:rPr>
          <w:rFonts w:cs="Arial"/>
          <w:sz w:val="18"/>
          <w:szCs w:val="18"/>
          <w:lang w:val="es-BO"/>
        </w:rPr>
      </w:pPr>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300C5667"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r w:rsidR="00F64EE3">
        <w:rPr>
          <w:rFonts w:ascii="Verdana" w:hAnsi="Verdana" w:cs="Arial"/>
          <w:sz w:val="18"/>
          <w:szCs w:val="18"/>
          <w:lang w:val="es-BO"/>
        </w:rPr>
        <w:t xml:space="preserve"> </w:t>
      </w:r>
    </w:p>
    <w:p w14:paraId="129B8813"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09D8181A" w14:textId="430D9CD3"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593207E9"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ED84682" w14:textId="19658613" w:rsidR="00F64EE3" w:rsidRPr="0008034F" w:rsidRDefault="00C75648"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CC136E">
        <w:rPr>
          <w:rFonts w:ascii="Verdana" w:hAnsi="Verdana" w:cs="Arial"/>
          <w:sz w:val="18"/>
          <w:szCs w:val="18"/>
          <w:lang w:val="es-BO"/>
        </w:rPr>
        <w:t xml:space="preserve"> </w:t>
      </w:r>
      <w:r w:rsidR="00F64EE3" w:rsidRPr="0008034F">
        <w:rPr>
          <w:rFonts w:ascii="Verdana" w:hAnsi="Verdana"/>
          <w:b/>
          <w:i/>
          <w:color w:val="FF0000"/>
          <w:sz w:val="18"/>
          <w:szCs w:val="18"/>
          <w:lang w:val="es-BO" w:eastAsia="es-ES"/>
        </w:rPr>
        <w:t>“No corresponde en el presente proceso de contratación”</w:t>
      </w:r>
    </w:p>
    <w:p w14:paraId="2BDB3EE4" w14:textId="50B8157C" w:rsidR="00F64EE3" w:rsidRPr="0008034F" w:rsidRDefault="00327819" w:rsidP="0008034F">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sidRPr="0008034F">
        <w:rPr>
          <w:rFonts w:ascii="Verdana" w:hAnsi="Verdana"/>
          <w:b/>
          <w:i/>
          <w:color w:val="FF0000"/>
          <w:sz w:val="18"/>
          <w:szCs w:val="18"/>
          <w:lang w:val="es-BO" w:eastAsia="es-ES"/>
        </w:rPr>
        <w:t>;</w:t>
      </w:r>
      <w:r w:rsidR="00F64EE3" w:rsidRPr="0008034F">
        <w:rPr>
          <w:rFonts w:ascii="Verdana" w:hAnsi="Verdana"/>
          <w:b/>
          <w:i/>
          <w:color w:val="FF0000"/>
          <w:sz w:val="18"/>
          <w:szCs w:val="18"/>
          <w:lang w:val="es-BO" w:eastAsia="es-ES"/>
        </w:rPr>
        <w:t>“No corresponde en el presente proceso de contratación”</w:t>
      </w:r>
    </w:p>
    <w:p w14:paraId="3A248FB7" w14:textId="5AFD0BCC"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79E5619A" w14:textId="2B3BD805"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2161A642" w14:textId="1B314584" w:rsidR="0008034F" w:rsidRPr="0008034F" w:rsidRDefault="00A77D61" w:rsidP="0008034F">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7FBE069" w14:textId="3F41BD01" w:rsidR="0008034F" w:rsidRPr="0008034F" w:rsidRDefault="009278DD" w:rsidP="0008034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4DB38C68" w14:textId="77777777" w:rsidR="0008034F" w:rsidRPr="0008034F" w:rsidRDefault="0008034F" w:rsidP="0008034F">
      <w:pPr>
        <w:jc w:val="both"/>
        <w:rPr>
          <w:rFonts w:cs="Arial"/>
          <w:sz w:val="18"/>
          <w:szCs w:val="18"/>
          <w:lang w:val="es-BO"/>
        </w:rPr>
      </w:pP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5BD9F284"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08034F" w:rsidRPr="0008034F">
        <w:rPr>
          <w:b/>
          <w:i/>
          <w:color w:val="FF0000"/>
          <w:sz w:val="18"/>
          <w:szCs w:val="18"/>
          <w:lang w:val="es-BO"/>
        </w:rPr>
        <w:t>“No corresponde en el presente proceso de contratación”</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605AE141"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8034F">
        <w:rPr>
          <w:rFonts w:ascii="Verdana" w:hAnsi="Verdana" w:cs="Times New Roman"/>
          <w:b w:val="0"/>
          <w:bCs w:val="0"/>
          <w:kern w:val="0"/>
          <w:sz w:val="18"/>
          <w:szCs w:val="16"/>
        </w:rPr>
        <w:t xml:space="preserve"> </w:t>
      </w:r>
      <w:r w:rsidR="0008034F" w:rsidRPr="0008034F">
        <w:rPr>
          <w:rFonts w:ascii="Verdana" w:hAnsi="Verdana"/>
          <w:i/>
          <w:color w:val="FF0000"/>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 xml:space="preserve">salvo cuando la evaluación sea mediante el Método de Selección y Adjudicación Presupuesto Fijo, donde el proponente no presenta </w:t>
      </w:r>
      <w:r w:rsidR="00235549" w:rsidRPr="00A40276">
        <w:rPr>
          <w:rFonts w:ascii="Verdana" w:hAnsi="Verdana"/>
          <w:b w:val="0"/>
          <w:bCs w:val="0"/>
          <w:sz w:val="18"/>
        </w:rPr>
        <w:lastRenderedPageBreak/>
        <w:t>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9806EAE"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08034F" w:rsidRPr="0008034F">
        <w:rPr>
          <w:rFonts w:ascii="Verdana" w:hAnsi="Verdana"/>
          <w:i/>
          <w:color w:val="FF0000"/>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 xml:space="preserve">aceptar la falta del mismo, sin poder incluirlo. </w:t>
      </w:r>
      <w:r w:rsidRPr="00D77F2E">
        <w:rPr>
          <w:rFonts w:ascii="Verdana" w:hAnsi="Verdana"/>
          <w:b w:val="0"/>
          <w:bCs w:val="0"/>
          <w:sz w:val="18"/>
          <w:szCs w:val="18"/>
        </w:rPr>
        <w:lastRenderedPageBreak/>
        <w:t>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w:t>
      </w:r>
      <w:r w:rsidR="007B1446" w:rsidRPr="00A40276">
        <w:rPr>
          <w:rFonts w:ascii="Verdana" w:hAnsi="Verdana" w:cs="Arial"/>
          <w:sz w:val="18"/>
          <w:szCs w:val="18"/>
          <w:lang w:val="es-BO"/>
        </w:rPr>
        <w:lastRenderedPageBreak/>
        <w:t xml:space="preserve">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lastRenderedPageBreak/>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Default="00B42DFA" w:rsidP="00A93398">
      <w:pPr>
        <w:jc w:val="both"/>
        <w:rPr>
          <w:rFonts w:cs="Arial"/>
          <w:sz w:val="18"/>
          <w:szCs w:val="18"/>
          <w:lang w:val="es-BO"/>
        </w:rPr>
      </w:pPr>
    </w:p>
    <w:p w14:paraId="62A713C6" w14:textId="77777777" w:rsidR="00D41F0D" w:rsidRDefault="00D41F0D" w:rsidP="00A93398">
      <w:pPr>
        <w:jc w:val="both"/>
        <w:rPr>
          <w:rFonts w:cs="Arial"/>
          <w:sz w:val="18"/>
          <w:szCs w:val="18"/>
          <w:lang w:val="es-BO"/>
        </w:rPr>
      </w:pPr>
    </w:p>
    <w:p w14:paraId="3EAE795B" w14:textId="77777777" w:rsidR="00D41F0D" w:rsidRDefault="00D41F0D" w:rsidP="00A93398">
      <w:pPr>
        <w:jc w:val="both"/>
        <w:rPr>
          <w:rFonts w:cs="Arial"/>
          <w:sz w:val="18"/>
          <w:szCs w:val="18"/>
          <w:lang w:val="es-BO"/>
        </w:rPr>
      </w:pPr>
    </w:p>
    <w:p w14:paraId="46727D83" w14:textId="77777777" w:rsidR="00D41F0D" w:rsidRPr="00A40276" w:rsidRDefault="00D41F0D"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lastRenderedPageBreak/>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311933E1" w:rsidR="00F75995" w:rsidRPr="002E58F6" w:rsidRDefault="000D3A48" w:rsidP="00D4646D">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0</w:t>
            </w:r>
            <w:r w:rsidR="002A5352">
              <w:rPr>
                <w:rFonts w:ascii="Arial" w:hAnsi="Arial" w:cs="Arial"/>
                <w:sz w:val="14"/>
                <w:szCs w:val="14"/>
                <w:lang w:val="es-BO"/>
              </w:rPr>
              <w:t>64</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D4646D">
              <w:rPr>
                <w:rFonts w:ascii="Arial" w:hAnsi="Arial" w:cs="Arial"/>
                <w:sz w:val="14"/>
                <w:szCs w:val="14"/>
                <w:lang w:val="es-BO"/>
              </w:rPr>
              <w:t>2</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50800B90"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B487E3C"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71FA55B"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64175A90"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2</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6EFA4397"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1FFECAC"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4</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22273CDB" w:rsidR="00F75995" w:rsidRPr="00710657" w:rsidRDefault="00C1392E" w:rsidP="00240F38">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199930B7" w:rsidR="00F75995" w:rsidRPr="00710657" w:rsidRDefault="00D4646D"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1D96AA03" w:rsidR="00F75995" w:rsidRPr="00710657" w:rsidRDefault="0008034F" w:rsidP="002A5352">
            <w:pPr>
              <w:tabs>
                <w:tab w:val="left" w:pos="1634"/>
              </w:tabs>
              <w:jc w:val="center"/>
              <w:rPr>
                <w:rFonts w:ascii="Arial" w:hAnsi="Arial" w:cs="Arial"/>
                <w:lang w:val="es-BO"/>
              </w:rPr>
            </w:pPr>
            <w:r w:rsidRPr="0008034F">
              <w:rPr>
                <w:rFonts w:ascii="Arial" w:hAnsi="Arial" w:cs="Arial"/>
                <w:lang w:val="es-BO"/>
              </w:rPr>
              <w:t xml:space="preserve">SERVICIO DE </w:t>
            </w:r>
            <w:r w:rsidR="002A5352">
              <w:rPr>
                <w:rFonts w:ascii="Arial" w:hAnsi="Arial" w:cs="Arial"/>
                <w:lang w:val="es-BO"/>
              </w:rPr>
              <w:t>RECARGA Y MANTENIMIENTO DE EXTINTORES DEL BCB A NIVEL NACIONAL</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24EE9F65" w:rsidR="00F75995" w:rsidRPr="00710657" w:rsidRDefault="00092950" w:rsidP="002A5352">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2A5352">
              <w:rPr>
                <w:rFonts w:ascii="Arial" w:hAnsi="Arial" w:cs="Arial"/>
                <w:b/>
                <w:lang w:val="es-BO"/>
              </w:rPr>
              <w:t>119</w:t>
            </w:r>
            <w:r w:rsidR="00E00F5E" w:rsidRPr="00710657">
              <w:rPr>
                <w:rFonts w:ascii="Arial" w:hAnsi="Arial" w:cs="Arial"/>
                <w:b/>
                <w:lang w:val="es-BO"/>
              </w:rPr>
              <w:t>.</w:t>
            </w:r>
            <w:r w:rsidR="002A5352">
              <w:rPr>
                <w:rFonts w:ascii="Arial" w:hAnsi="Arial" w:cs="Arial"/>
                <w:b/>
                <w:lang w:val="es-BO"/>
              </w:rPr>
              <w:t>995</w:t>
            </w:r>
            <w:r w:rsidR="00E00F5E" w:rsidRPr="00710657">
              <w:rPr>
                <w:rFonts w:ascii="Arial" w:hAnsi="Arial" w:cs="Arial"/>
                <w:b/>
                <w:lang w:val="es-BO"/>
              </w:rPr>
              <w:t>,</w:t>
            </w:r>
            <w:r w:rsidR="005A43FE">
              <w:rPr>
                <w:rFonts w:ascii="Arial" w:hAnsi="Arial" w:cs="Arial"/>
                <w:b/>
                <w:lang w:val="es-BO"/>
              </w:rPr>
              <w:t>0</w:t>
            </w:r>
            <w:r w:rsidR="00E00F5E" w:rsidRPr="00710657">
              <w:rPr>
                <w:rFonts w:ascii="Arial" w:hAnsi="Arial" w:cs="Arial"/>
                <w:b/>
                <w:lang w:val="es-BO"/>
              </w:rPr>
              <w:t>0</w:t>
            </w:r>
            <w:r w:rsidR="00D4646D">
              <w:rPr>
                <w:rFonts w:ascii="Arial" w:hAnsi="Arial" w:cs="Arial"/>
                <w:b/>
                <w:lang w:val="es-BO"/>
              </w:rPr>
              <w:t xml:space="preserve"> (Ciento diecinueve mil novecientos noventa y cinco 00/100 bolivianos)</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09672265" w:rsidR="00F75995" w:rsidRPr="00710657" w:rsidRDefault="00BC594B" w:rsidP="00597EE4">
            <w:pPr>
              <w:jc w:val="both"/>
              <w:rPr>
                <w:rFonts w:cs="Arial"/>
                <w:b/>
                <w:sz w:val="18"/>
                <w:szCs w:val="18"/>
              </w:rPr>
            </w:pPr>
            <w:r w:rsidRPr="00BC594B">
              <w:rPr>
                <w:rFonts w:ascii="Arial" w:hAnsi="Arial" w:cs="Arial"/>
                <w:lang w:val="es-BO"/>
              </w:rPr>
              <w:t xml:space="preserve">Será </w:t>
            </w:r>
            <w:r w:rsidR="002A5352">
              <w:rPr>
                <w:rFonts w:ascii="Arial" w:hAnsi="Arial" w:cs="Arial"/>
                <w:lang w:val="es-BO"/>
              </w:rPr>
              <w:t xml:space="preserve">por un tiempo de </w:t>
            </w:r>
            <w:r w:rsidR="00597EE4">
              <w:rPr>
                <w:rFonts w:ascii="Arial" w:hAnsi="Arial" w:cs="Arial"/>
                <w:lang w:val="es-BO"/>
              </w:rPr>
              <w:t xml:space="preserve">treinta </w:t>
            </w:r>
            <w:r w:rsidR="002A5352">
              <w:rPr>
                <w:rFonts w:ascii="Arial" w:hAnsi="Arial" w:cs="Arial"/>
                <w:lang w:val="es-BO"/>
              </w:rPr>
              <w:t>(</w:t>
            </w:r>
            <w:r w:rsidR="00597EE4">
              <w:rPr>
                <w:rFonts w:ascii="Arial" w:hAnsi="Arial" w:cs="Arial"/>
                <w:lang w:val="es-BO"/>
              </w:rPr>
              <w:t>3</w:t>
            </w:r>
            <w:r w:rsidR="002A5352">
              <w:rPr>
                <w:rFonts w:ascii="Arial" w:hAnsi="Arial" w:cs="Arial"/>
                <w:lang w:val="es-BO"/>
              </w:rPr>
              <w:t>0) días calendario a partir del día siguiente hábil de la suscripción del contrato</w:t>
            </w:r>
            <w:r w:rsidR="000D3A48" w:rsidRPr="00BC594B">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4D14853E" w:rsidR="004E1F06" w:rsidRPr="00710657" w:rsidRDefault="002631F6" w:rsidP="00597EE4">
            <w:pPr>
              <w:jc w:val="both"/>
              <w:rPr>
                <w:rFonts w:ascii="Arial" w:hAnsi="Arial" w:cs="Arial"/>
                <w:lang w:val="es-BO"/>
              </w:rPr>
            </w:pPr>
            <w:r w:rsidRPr="002631F6">
              <w:rPr>
                <w:rFonts w:ascii="Arial" w:hAnsi="Arial" w:cs="Arial"/>
                <w:lang w:val="es-BO"/>
              </w:rPr>
              <w:t>El lugar del servicio de mantenimiento y/o recarga, deberá ser realizado en talleres certificados (NB58006:2022) de la empresa adjudicada</w:t>
            </w:r>
            <w:r w:rsidR="00597EE4">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E97D5CF" w:rsidR="00545778" w:rsidRPr="008B7E21" w:rsidRDefault="003158A2" w:rsidP="003F0F42">
            <w:pPr>
              <w:jc w:val="center"/>
              <w:rPr>
                <w:rFonts w:ascii="Arial" w:hAnsi="Arial" w:cs="Arial"/>
                <w:lang w:val="en-US" w:eastAsia="es-BO"/>
              </w:rPr>
            </w:pPr>
            <w:r>
              <w:rPr>
                <w:rFonts w:ascii="Arial" w:hAnsi="Arial" w:cs="Arial"/>
                <w:lang w:val="en-US" w:eastAsia="es-BO"/>
              </w:rPr>
              <w:t>Brandon Rojas Ferrufino</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31E3ABDD" w:rsidR="00545778" w:rsidRPr="008B7E21" w:rsidRDefault="003158A2" w:rsidP="003158A2">
            <w:pPr>
              <w:jc w:val="center"/>
              <w:rPr>
                <w:rFonts w:ascii="Arial" w:hAnsi="Arial" w:cs="Arial"/>
                <w:lang w:val="es-BO" w:eastAsia="es-BO"/>
              </w:rPr>
            </w:pPr>
            <w:r>
              <w:rPr>
                <w:rFonts w:ascii="Arial" w:hAnsi="Arial" w:cs="Arial"/>
                <w:lang w:val="es-BO" w:eastAsia="es-BO"/>
              </w:rPr>
              <w:t>Analista de Seguridad Laboral y Ambiental</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3914E30F" w:rsidR="00545778" w:rsidRPr="00545778" w:rsidRDefault="003158A2" w:rsidP="00B903CE">
            <w:pPr>
              <w:jc w:val="center"/>
              <w:rPr>
                <w:rFonts w:ascii="Arial" w:hAnsi="Arial" w:cs="Arial"/>
                <w:sz w:val="13"/>
                <w:szCs w:val="13"/>
                <w:lang w:val="es-BO" w:eastAsia="es-BO"/>
              </w:rPr>
            </w:pPr>
            <w:r>
              <w:rPr>
                <w:rFonts w:ascii="Arial" w:hAnsi="Arial" w:cs="Arial"/>
                <w:lang w:val="es-BO"/>
              </w:rPr>
              <w:t>Subgerencia de Gestión de Riesgos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590A532E" w:rsidR="00087393" w:rsidRPr="00A40276" w:rsidRDefault="003158A2" w:rsidP="003158A2">
            <w:pPr>
              <w:rPr>
                <w:rFonts w:ascii="Arial" w:hAnsi="Arial" w:cs="Arial"/>
                <w:lang w:val="es-BO"/>
              </w:rPr>
            </w:pPr>
            <w:r>
              <w:rPr>
                <w:rFonts w:ascii="Arial" w:hAnsi="Arial" w:cs="Arial"/>
                <w:bCs/>
                <w:sz w:val="15"/>
                <w:szCs w:val="15"/>
                <w:lang w:val="es-BO" w:eastAsia="es-BO"/>
              </w:rPr>
              <w:t>4571</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615EA7"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57DB01C0" w:rsidR="00087393" w:rsidRPr="00A40276" w:rsidRDefault="003158A2" w:rsidP="00B903CE">
            <w:pPr>
              <w:rPr>
                <w:rFonts w:ascii="Arial" w:hAnsi="Arial" w:cs="Arial"/>
                <w:lang w:val="es-BO"/>
              </w:rPr>
            </w:pPr>
            <w:r>
              <w:rPr>
                <w:rStyle w:val="Hipervnculo"/>
                <w:rFonts w:ascii="Arial" w:hAnsi="Arial" w:cs="Arial"/>
                <w:sz w:val="14"/>
                <w:szCs w:val="14"/>
                <w:lang w:val="pt-BR" w:eastAsia="es-BO"/>
              </w:rPr>
              <w:t>brojas</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66EAC75" w:rsidR="00545778" w:rsidRPr="00570491" w:rsidRDefault="004E3577" w:rsidP="00E655E8">
            <w:pPr>
              <w:rPr>
                <w:rFonts w:ascii="Arial" w:hAnsi="Arial" w:cs="Arial"/>
                <w:color w:val="000099"/>
                <w:highlight w:val="yellow"/>
                <w:lang w:val="es-BO"/>
              </w:rPr>
            </w:pPr>
            <w:r w:rsidRPr="0008034F">
              <w:rPr>
                <w:i/>
                <w:color w:val="FF0000"/>
                <w:sz w:val="18"/>
                <w:szCs w:val="18"/>
              </w:rPr>
              <w:t>“No corresponde en el presente proceso de contratación”</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101F0">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09E5321E" w:rsidR="002B0B54" w:rsidRPr="00710657" w:rsidRDefault="00597EE4" w:rsidP="00615EA7">
            <w:pPr>
              <w:adjustRightInd w:val="0"/>
              <w:snapToGrid w:val="0"/>
              <w:jc w:val="center"/>
              <w:rPr>
                <w:rFonts w:ascii="Arial" w:hAnsi="Arial" w:cs="Arial"/>
              </w:rPr>
            </w:pPr>
            <w:r>
              <w:rPr>
                <w:rFonts w:ascii="Arial" w:hAnsi="Arial" w:cs="Arial"/>
              </w:rPr>
              <w:t>1</w:t>
            </w:r>
            <w:r w:rsidR="00615EA7">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CBC62C1" w:rsidR="002B0B54" w:rsidRPr="00710657" w:rsidRDefault="00597EE4" w:rsidP="00EB6D2E">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86337">
        <w:trPr>
          <w:trHeight w:val="60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1AC2D38" w:rsidR="00690F98" w:rsidRPr="00710657" w:rsidRDefault="00286337" w:rsidP="00615EA7">
            <w:pPr>
              <w:adjustRightInd w:val="0"/>
              <w:snapToGrid w:val="0"/>
              <w:jc w:val="center"/>
              <w:rPr>
                <w:rFonts w:ascii="Arial" w:hAnsi="Arial" w:cs="Arial"/>
              </w:rPr>
            </w:pPr>
            <w:r>
              <w:rPr>
                <w:rFonts w:ascii="Arial" w:hAnsi="Arial" w:cs="Arial"/>
              </w:rPr>
              <w:t>1</w:t>
            </w:r>
            <w:r w:rsidR="00615EA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C4FC33B" w:rsidR="00690F98" w:rsidRPr="00710657" w:rsidRDefault="00597EE4" w:rsidP="0028633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08A9162B" w:rsidR="00690F98" w:rsidRPr="00710657" w:rsidRDefault="00615EA7" w:rsidP="00286337">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536F542B" w:rsidR="00690F98" w:rsidRPr="00710657" w:rsidRDefault="00615EA7" w:rsidP="00690F98">
            <w:pPr>
              <w:adjustRightInd w:val="0"/>
              <w:snapToGrid w:val="0"/>
              <w:jc w:val="center"/>
              <w:rPr>
                <w:rFonts w:ascii="Arial" w:hAnsi="Arial" w:cs="Arial"/>
              </w:rPr>
            </w:pPr>
            <w:r>
              <w:rPr>
                <w:rFonts w:ascii="Arial" w:hAnsi="Arial" w:cs="Arial"/>
              </w:rPr>
              <w:t>0</w:t>
            </w:r>
            <w:r w:rsidR="00690F98" w:rsidRPr="00710657">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79BB20F8" w14:textId="77777777" w:rsidR="00A67DD4" w:rsidRDefault="00690F98" w:rsidP="00A67DD4">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4562C8B8" w:rsidR="00A67DD4" w:rsidRPr="00710657" w:rsidRDefault="00A67DD4" w:rsidP="00A67DD4">
            <w:pPr>
              <w:pStyle w:val="Textoindependiente3"/>
              <w:spacing w:after="0"/>
              <w:ind w:left="222"/>
              <w:jc w:val="both"/>
              <w:rPr>
                <w:rFonts w:ascii="Arial" w:hAnsi="Arial" w:cs="Arial"/>
                <w:sz w:val="14"/>
                <w:szCs w:val="14"/>
              </w:rPr>
            </w:pP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3A4E2DCC"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45D11D1" w:rsidR="00690F98" w:rsidRPr="000C6821" w:rsidRDefault="00286337" w:rsidP="00615EA7">
            <w:pPr>
              <w:adjustRightInd w:val="0"/>
              <w:snapToGrid w:val="0"/>
              <w:jc w:val="center"/>
              <w:rPr>
                <w:rFonts w:ascii="Arial" w:hAnsi="Arial" w:cs="Arial"/>
              </w:rPr>
            </w:pPr>
            <w:r>
              <w:rPr>
                <w:rFonts w:ascii="Arial" w:hAnsi="Arial" w:cs="Arial"/>
              </w:rPr>
              <w:t>1</w:t>
            </w:r>
            <w:r w:rsidR="00615EA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32223EB9" w:rsidR="00690F98" w:rsidRPr="000C6821" w:rsidRDefault="00597EE4" w:rsidP="0028633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EE341B0" w:rsidR="00690F98" w:rsidRPr="000C6821" w:rsidRDefault="00615EA7" w:rsidP="00286337">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4CB3B6DC" w:rsidR="00690F98" w:rsidRPr="000C6821" w:rsidRDefault="00615EA7" w:rsidP="00690F98">
            <w:pPr>
              <w:adjustRightInd w:val="0"/>
              <w:snapToGrid w:val="0"/>
              <w:jc w:val="center"/>
              <w:rPr>
                <w:rFonts w:ascii="Arial" w:hAnsi="Arial" w:cs="Arial"/>
              </w:rPr>
            </w:pPr>
            <w:r>
              <w:rPr>
                <w:rFonts w:ascii="Arial" w:hAnsi="Arial" w:cs="Arial"/>
              </w:rPr>
              <w:t>1</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75BC3C79" w:rsidR="00690F98" w:rsidRPr="000C6821" w:rsidRDefault="00286337" w:rsidP="00615EA7">
            <w:pPr>
              <w:adjustRightInd w:val="0"/>
              <w:snapToGrid w:val="0"/>
              <w:jc w:val="center"/>
              <w:rPr>
                <w:rFonts w:ascii="Arial" w:hAnsi="Arial" w:cs="Arial"/>
              </w:rPr>
            </w:pPr>
            <w:r>
              <w:rPr>
                <w:rFonts w:ascii="Arial" w:hAnsi="Arial" w:cs="Arial"/>
              </w:rPr>
              <w:t>1</w:t>
            </w:r>
            <w:r w:rsidR="00615EA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8683A86" w:rsidR="00690F98" w:rsidRPr="000C6821" w:rsidRDefault="00597EE4" w:rsidP="0028633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7DCC28D" w:rsidR="00690F98" w:rsidRPr="000C6821" w:rsidRDefault="00014389" w:rsidP="00615EA7">
            <w:pPr>
              <w:adjustRightInd w:val="0"/>
              <w:snapToGrid w:val="0"/>
              <w:jc w:val="center"/>
              <w:rPr>
                <w:rFonts w:ascii="Arial" w:hAnsi="Arial" w:cs="Arial"/>
              </w:rPr>
            </w:pPr>
            <w:r>
              <w:rPr>
                <w:rFonts w:ascii="Arial" w:hAnsi="Arial" w:cs="Arial"/>
              </w:rPr>
              <w:t>1</w:t>
            </w:r>
            <w:r w:rsidR="00615EA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5DFD0AA6" w:rsidR="00690F98" w:rsidRPr="000C6821" w:rsidRDefault="00615EA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2101F0">
        <w:trPr>
          <w:trHeight w:val="8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0A816AD" w:rsidR="00C45C13" w:rsidRPr="000C6821" w:rsidRDefault="00286337" w:rsidP="00615EA7">
            <w:pPr>
              <w:adjustRightInd w:val="0"/>
              <w:snapToGrid w:val="0"/>
              <w:jc w:val="center"/>
              <w:rPr>
                <w:rFonts w:ascii="Arial" w:hAnsi="Arial" w:cs="Arial"/>
              </w:rPr>
            </w:pPr>
            <w:r>
              <w:rPr>
                <w:rFonts w:ascii="Arial" w:hAnsi="Arial" w:cs="Arial"/>
              </w:rPr>
              <w:t>1</w:t>
            </w:r>
            <w:r w:rsidR="00615EA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45EA2A9" w:rsidR="00C45C13" w:rsidRPr="000C6821" w:rsidRDefault="00597EE4" w:rsidP="0028633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6C4A2D6" w:rsidR="00C45C13" w:rsidRPr="000C6821" w:rsidRDefault="00C45C13" w:rsidP="00615EA7">
            <w:pPr>
              <w:adjustRightInd w:val="0"/>
              <w:snapToGrid w:val="0"/>
              <w:jc w:val="center"/>
              <w:rPr>
                <w:rFonts w:ascii="Arial" w:hAnsi="Arial" w:cs="Arial"/>
              </w:rPr>
            </w:pPr>
            <w:r>
              <w:rPr>
                <w:rFonts w:ascii="Arial" w:hAnsi="Arial" w:cs="Arial"/>
              </w:rPr>
              <w:t>1</w:t>
            </w:r>
            <w:r w:rsidR="00615EA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AADAC58" w:rsidR="00C45C13" w:rsidRPr="000C6821" w:rsidRDefault="00615EA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35A4F785" w14:textId="77777777" w:rsidR="002101F0" w:rsidRPr="00A147B0" w:rsidRDefault="002101F0" w:rsidP="00F254B3">
            <w:pPr>
              <w:adjustRightInd w:val="0"/>
              <w:snapToGrid w:val="0"/>
              <w:jc w:val="both"/>
              <w:rPr>
                <w:rStyle w:val="Hipervnculo"/>
                <w:rFonts w:ascii="Arial" w:hAnsi="Arial" w:cs="Arial"/>
                <w:sz w:val="4"/>
                <w:szCs w:val="4"/>
                <w:highlight w:val="yellow"/>
              </w:rPr>
            </w:pPr>
          </w:p>
          <w:p w14:paraId="3D138EDE" w14:textId="77777777" w:rsidR="00E934B6" w:rsidRPr="00E934B6" w:rsidRDefault="00E934B6" w:rsidP="00E934B6">
            <w:pPr>
              <w:adjustRightInd w:val="0"/>
              <w:snapToGrid w:val="0"/>
              <w:jc w:val="both"/>
              <w:rPr>
                <w:rStyle w:val="Hipervnculo"/>
                <w:rFonts w:ascii="Arial" w:hAnsi="Arial" w:cs="Arial"/>
                <w:sz w:val="14"/>
                <w:szCs w:val="14"/>
              </w:rPr>
            </w:pPr>
            <w:r w:rsidRPr="00E934B6">
              <w:rPr>
                <w:rStyle w:val="Hipervnculo"/>
                <w:rFonts w:ascii="Arial" w:hAnsi="Arial" w:cs="Arial"/>
                <w:sz w:val="14"/>
                <w:szCs w:val="14"/>
              </w:rPr>
              <w:t>https://bcb-gob-bo.zoom.us/j/82004690321?pwd=WGY5T1ZNSEloNmlHVHhucDFGblZ1QT09</w:t>
            </w:r>
          </w:p>
          <w:p w14:paraId="325CA8CD" w14:textId="77777777" w:rsidR="00E934B6" w:rsidRDefault="00E934B6" w:rsidP="00E934B6">
            <w:pPr>
              <w:adjustRightInd w:val="0"/>
              <w:snapToGrid w:val="0"/>
              <w:jc w:val="both"/>
              <w:rPr>
                <w:rStyle w:val="Hipervnculo"/>
                <w:rFonts w:ascii="Arial" w:hAnsi="Arial" w:cs="Arial"/>
                <w:sz w:val="14"/>
                <w:szCs w:val="14"/>
              </w:rPr>
            </w:pPr>
          </w:p>
          <w:p w14:paraId="5AB49F50" w14:textId="77777777" w:rsidR="00E934B6" w:rsidRDefault="00E934B6" w:rsidP="00E934B6">
            <w:pPr>
              <w:adjustRightInd w:val="0"/>
              <w:snapToGrid w:val="0"/>
              <w:jc w:val="both"/>
              <w:rPr>
                <w:rStyle w:val="Hipervnculo"/>
                <w:rFonts w:ascii="Arial" w:hAnsi="Arial" w:cs="Arial"/>
                <w:sz w:val="14"/>
                <w:szCs w:val="14"/>
              </w:rPr>
            </w:pPr>
          </w:p>
          <w:p w14:paraId="5E509D0C" w14:textId="77777777" w:rsidR="00E934B6" w:rsidRPr="00E934B6" w:rsidRDefault="00E934B6" w:rsidP="00E934B6">
            <w:pPr>
              <w:adjustRightInd w:val="0"/>
              <w:snapToGrid w:val="0"/>
              <w:jc w:val="both"/>
              <w:rPr>
                <w:rStyle w:val="Hipervnculo"/>
                <w:rFonts w:ascii="Arial" w:hAnsi="Arial" w:cs="Arial"/>
                <w:sz w:val="14"/>
                <w:szCs w:val="14"/>
              </w:rPr>
            </w:pPr>
            <w:bookmarkStart w:id="162" w:name="_GoBack"/>
            <w:bookmarkEnd w:id="162"/>
          </w:p>
          <w:p w14:paraId="27C48542" w14:textId="77777777" w:rsidR="00E934B6" w:rsidRPr="00E934B6" w:rsidRDefault="00E934B6" w:rsidP="00E934B6">
            <w:pPr>
              <w:adjustRightInd w:val="0"/>
              <w:snapToGrid w:val="0"/>
              <w:jc w:val="both"/>
              <w:rPr>
                <w:rStyle w:val="Hipervnculo"/>
                <w:rFonts w:ascii="Arial" w:hAnsi="Arial" w:cs="Arial"/>
                <w:color w:val="auto"/>
                <w:sz w:val="14"/>
                <w:szCs w:val="14"/>
                <w:u w:val="none"/>
              </w:rPr>
            </w:pPr>
            <w:r w:rsidRPr="00E934B6">
              <w:rPr>
                <w:rStyle w:val="Hipervnculo"/>
                <w:rFonts w:ascii="Arial" w:hAnsi="Arial" w:cs="Arial"/>
                <w:color w:val="auto"/>
                <w:sz w:val="14"/>
                <w:szCs w:val="14"/>
                <w:u w:val="none"/>
              </w:rPr>
              <w:t>ID de reunión: 820 0469 0321</w:t>
            </w:r>
          </w:p>
          <w:p w14:paraId="05B6843E" w14:textId="491F8EC3" w:rsidR="00E934B6" w:rsidRPr="00E934B6" w:rsidRDefault="00E934B6" w:rsidP="00E934B6">
            <w:pPr>
              <w:adjustRightInd w:val="0"/>
              <w:snapToGrid w:val="0"/>
              <w:jc w:val="both"/>
              <w:rPr>
                <w:rFonts w:ascii="Arial" w:hAnsi="Arial" w:cs="Arial"/>
                <w:sz w:val="14"/>
                <w:szCs w:val="14"/>
              </w:rPr>
            </w:pPr>
            <w:r w:rsidRPr="00E934B6">
              <w:rPr>
                <w:rStyle w:val="Hipervnculo"/>
                <w:rFonts w:ascii="Arial" w:hAnsi="Arial" w:cs="Arial"/>
                <w:color w:val="auto"/>
                <w:sz w:val="14"/>
                <w:szCs w:val="14"/>
                <w:u w:val="none"/>
              </w:rPr>
              <w:t>Código de acceso: 437683</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A147B0">
        <w:trPr>
          <w:trHeight w:val="37"/>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1429C670"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6CF4594" w:rsidR="002B0B54" w:rsidRPr="000C6821" w:rsidRDefault="00615EA7" w:rsidP="004E3577">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A1DC65F" w:rsidR="002B0B54" w:rsidRPr="000C6821" w:rsidRDefault="00597EE4" w:rsidP="003F53D9">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398A3DA" w:rsidR="002B0B54" w:rsidRPr="000C6821" w:rsidRDefault="00597EE4" w:rsidP="00CB6EC7">
            <w:pPr>
              <w:adjustRightInd w:val="0"/>
              <w:snapToGrid w:val="0"/>
              <w:jc w:val="center"/>
              <w:rPr>
                <w:rFonts w:ascii="Arial" w:hAnsi="Arial" w:cs="Arial"/>
              </w:rPr>
            </w:pPr>
            <w:r>
              <w:rPr>
                <w:rFonts w:ascii="Arial" w:hAnsi="Arial" w:cs="Arial"/>
              </w:rPr>
              <w:t>0</w:t>
            </w:r>
            <w:r w:rsidR="00615EA7">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1BD51ED5" w:rsidR="002B0B54" w:rsidRPr="000C6821" w:rsidRDefault="00597EE4" w:rsidP="00615EA7">
            <w:pPr>
              <w:adjustRightInd w:val="0"/>
              <w:snapToGrid w:val="0"/>
              <w:jc w:val="center"/>
              <w:rPr>
                <w:rFonts w:ascii="Arial" w:hAnsi="Arial" w:cs="Arial"/>
              </w:rPr>
            </w:pPr>
            <w:r>
              <w:rPr>
                <w:rFonts w:ascii="Arial" w:hAnsi="Arial" w:cs="Arial"/>
              </w:rPr>
              <w:t>1</w:t>
            </w:r>
            <w:r w:rsidR="00615EA7">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06DD369" w:rsidR="002B0B54" w:rsidRPr="000C6821" w:rsidRDefault="00597EE4" w:rsidP="00615EA7">
            <w:pPr>
              <w:adjustRightInd w:val="0"/>
              <w:snapToGrid w:val="0"/>
              <w:jc w:val="center"/>
              <w:rPr>
                <w:rFonts w:ascii="Arial" w:hAnsi="Arial" w:cs="Arial"/>
              </w:rPr>
            </w:pPr>
            <w:r>
              <w:rPr>
                <w:rFonts w:ascii="Arial" w:hAnsi="Arial" w:cs="Arial"/>
              </w:rPr>
              <w:t>0</w:t>
            </w:r>
            <w:r w:rsidR="00615EA7">
              <w:rPr>
                <w:rFonts w:ascii="Arial" w:hAnsi="Arial" w:cs="Arial"/>
              </w:rPr>
              <w:t>6</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0AFB745" w:rsidR="002B0B54" w:rsidRPr="000C6821" w:rsidRDefault="00597EE4" w:rsidP="002A2837">
            <w:pPr>
              <w:adjustRightInd w:val="0"/>
              <w:snapToGrid w:val="0"/>
              <w:jc w:val="center"/>
              <w:rPr>
                <w:rFonts w:ascii="Arial" w:hAnsi="Arial" w:cs="Arial"/>
              </w:rPr>
            </w:pPr>
            <w:r>
              <w:rPr>
                <w:rFonts w:ascii="Arial" w:hAnsi="Arial" w:cs="Arial"/>
              </w:rPr>
              <w:t>11</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64AB40B" w:rsidR="002B0B54" w:rsidRPr="000C6821" w:rsidRDefault="00597EE4" w:rsidP="00615EA7">
            <w:pPr>
              <w:adjustRightInd w:val="0"/>
              <w:snapToGrid w:val="0"/>
              <w:jc w:val="center"/>
              <w:rPr>
                <w:rFonts w:ascii="Arial" w:hAnsi="Arial" w:cs="Arial"/>
              </w:rPr>
            </w:pPr>
            <w:r>
              <w:rPr>
                <w:rFonts w:ascii="Arial" w:hAnsi="Arial" w:cs="Arial"/>
              </w:rPr>
              <w:t>1</w:t>
            </w:r>
            <w:r w:rsidR="00615EA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836D78F" w:rsidR="002B0B54" w:rsidRPr="000C6821" w:rsidRDefault="00597EE4"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EE4737A" w:rsidR="002B0B54" w:rsidRPr="000C6821" w:rsidRDefault="00E45C2B" w:rsidP="003E7A87">
            <w:pPr>
              <w:adjustRightInd w:val="0"/>
              <w:snapToGrid w:val="0"/>
              <w:jc w:val="center"/>
              <w:rPr>
                <w:rFonts w:ascii="Arial" w:hAnsi="Arial" w:cs="Arial"/>
              </w:rPr>
            </w:pPr>
            <w:r>
              <w:rPr>
                <w:rFonts w:ascii="Arial" w:hAnsi="Arial" w:cs="Arial"/>
              </w:rPr>
              <w:t>2</w:t>
            </w:r>
            <w:r w:rsidR="0060073F">
              <w:rPr>
                <w:rFonts w:ascii="Arial" w:hAnsi="Arial" w:cs="Arial"/>
              </w:rPr>
              <w:t>2</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080B49B" w:rsidR="002B0B54" w:rsidRPr="000C6821" w:rsidRDefault="003E7A87" w:rsidP="002A283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905E4A" w:rsidRDefault="00A72FB0" w:rsidP="00F32849">
      <w:pPr>
        <w:ind w:left="709"/>
        <w:jc w:val="both"/>
        <w:rPr>
          <w:rFonts w:cs="Arial"/>
          <w:b/>
          <w:sz w:val="10"/>
          <w:szCs w:val="10"/>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905E4A" w:rsidRDefault="006A1F58" w:rsidP="00F32849">
      <w:pPr>
        <w:ind w:left="709"/>
        <w:jc w:val="both"/>
        <w:rPr>
          <w:rFonts w:cs="Arial"/>
          <w:b/>
          <w:sz w:val="10"/>
          <w:szCs w:val="10"/>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BF954A8" w14:textId="253AB0F6" w:rsidR="008067A3" w:rsidRDefault="00413259" w:rsidP="00CC136E">
      <w:pPr>
        <w:jc w:val="center"/>
        <w:rPr>
          <w:rFonts w:ascii="Arial" w:hAnsi="Arial" w:cs="Arial"/>
          <w:b/>
          <w:sz w:val="20"/>
          <w:lang w:val="es-BO"/>
        </w:rPr>
      </w:pPr>
      <w:r w:rsidRPr="00413259">
        <w:rPr>
          <w:rFonts w:ascii="Arial" w:hAnsi="Arial" w:cs="Arial"/>
          <w:b/>
          <w:sz w:val="20"/>
          <w:lang w:val="es-BO"/>
        </w:rPr>
        <w:t>“</w:t>
      </w:r>
      <w:r w:rsidR="00CC136E" w:rsidRPr="00CC136E">
        <w:rPr>
          <w:rFonts w:ascii="Arial" w:hAnsi="Arial" w:cs="Arial"/>
          <w:b/>
          <w:sz w:val="20"/>
          <w:lang w:val="es-BO"/>
        </w:rPr>
        <w:t xml:space="preserve">SERVICIO </w:t>
      </w:r>
      <w:r w:rsidR="001A62A9" w:rsidRPr="001A62A9">
        <w:rPr>
          <w:rFonts w:ascii="Arial" w:hAnsi="Arial" w:cs="Arial"/>
          <w:b/>
          <w:sz w:val="20"/>
          <w:lang w:val="es-BO"/>
        </w:rPr>
        <w:t>DE RECARGA Y MANTENIMIENTO DE EXTINTORES DEL BCB A NIVEL NACIONAL</w:t>
      </w:r>
      <w:r w:rsidRPr="00413259">
        <w:rPr>
          <w:rFonts w:ascii="Arial" w:hAnsi="Arial" w:cs="Arial"/>
          <w:b/>
          <w:sz w:val="20"/>
          <w:lang w:val="es-BO"/>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25"/>
        <w:gridCol w:w="1842"/>
      </w:tblGrid>
      <w:tr w:rsidR="000E5BB5" w:rsidRPr="000E5BB5" w14:paraId="5342659D" w14:textId="77777777" w:rsidTr="000E5BB5">
        <w:trPr>
          <w:trHeight w:val="20"/>
          <w:tblHeader/>
          <w:jc w:val="center"/>
        </w:trPr>
        <w:tc>
          <w:tcPr>
            <w:tcW w:w="7225" w:type="dxa"/>
            <w:vMerge w:val="restart"/>
            <w:shd w:val="clear" w:color="auto" w:fill="222A35"/>
            <w:vAlign w:val="center"/>
          </w:tcPr>
          <w:p w14:paraId="095C9C81" w14:textId="77777777" w:rsidR="000E5BB5" w:rsidRPr="000E5BB5" w:rsidRDefault="000E5BB5" w:rsidP="000E5BB5">
            <w:pPr>
              <w:keepNext/>
              <w:ind w:left="150"/>
              <w:jc w:val="center"/>
              <w:outlineLvl w:val="1"/>
              <w:rPr>
                <w:rFonts w:ascii="Arial" w:hAnsi="Arial" w:cs="Arial"/>
                <w:b/>
                <w:bCs/>
                <w:sz w:val="20"/>
                <w:szCs w:val="20"/>
                <w:lang w:val="es-BO" w:eastAsia="es-BO"/>
              </w:rPr>
            </w:pPr>
            <w:r w:rsidRPr="000E5BB5">
              <w:rPr>
                <w:rFonts w:ascii="Arial" w:hAnsi="Arial" w:cs="Arial"/>
                <w:b/>
                <w:bCs/>
                <w:sz w:val="20"/>
                <w:szCs w:val="20"/>
                <w:lang w:val="es-BO" w:eastAsia="es-BO"/>
              </w:rPr>
              <w:t>REQUISITOS MÍNIMOS DEL SERVICIO SOLICITADO</w:t>
            </w:r>
          </w:p>
        </w:tc>
        <w:tc>
          <w:tcPr>
            <w:tcW w:w="1842" w:type="dxa"/>
            <w:shd w:val="clear" w:color="auto" w:fill="222A35"/>
            <w:vAlign w:val="center"/>
          </w:tcPr>
          <w:p w14:paraId="40ECB0AB" w14:textId="77777777" w:rsidR="000E5BB5" w:rsidRPr="000E5BB5" w:rsidRDefault="000E5BB5" w:rsidP="000E5BB5">
            <w:pPr>
              <w:keepNext/>
              <w:ind w:left="150"/>
              <w:jc w:val="center"/>
              <w:outlineLvl w:val="1"/>
              <w:rPr>
                <w:rFonts w:ascii="Arial" w:hAnsi="Arial" w:cs="Arial"/>
                <w:b/>
                <w:bCs/>
                <w:lang w:val="es-BO" w:eastAsia="es-BO"/>
              </w:rPr>
            </w:pPr>
            <w:r w:rsidRPr="000E5BB5">
              <w:rPr>
                <w:rFonts w:ascii="Arial" w:hAnsi="Arial" w:cs="Arial"/>
                <w:b/>
                <w:bCs/>
                <w:iCs/>
                <w:lang w:val="es-BO" w:eastAsia="es-BO"/>
              </w:rPr>
              <w:t>PARA SER LLENADO POR EL PROPONENTE</w:t>
            </w:r>
          </w:p>
        </w:tc>
      </w:tr>
      <w:tr w:rsidR="000E5BB5" w:rsidRPr="000E5BB5" w14:paraId="1B7DFF22" w14:textId="77777777" w:rsidTr="000E5BB5">
        <w:trPr>
          <w:trHeight w:val="230"/>
          <w:tblHeader/>
          <w:jc w:val="center"/>
        </w:trPr>
        <w:tc>
          <w:tcPr>
            <w:tcW w:w="7225" w:type="dxa"/>
            <w:vMerge/>
            <w:shd w:val="clear" w:color="auto" w:fill="222A35"/>
            <w:vAlign w:val="center"/>
          </w:tcPr>
          <w:p w14:paraId="35411B8A" w14:textId="77777777" w:rsidR="000E5BB5" w:rsidRPr="000E5BB5" w:rsidRDefault="000E5BB5" w:rsidP="000E5BB5">
            <w:pPr>
              <w:rPr>
                <w:rFonts w:ascii="Arial" w:hAnsi="Arial" w:cs="Arial"/>
                <w:b/>
                <w:sz w:val="20"/>
                <w:szCs w:val="20"/>
                <w:lang w:val="es-BO" w:eastAsia="es-BO"/>
              </w:rPr>
            </w:pPr>
          </w:p>
        </w:tc>
        <w:tc>
          <w:tcPr>
            <w:tcW w:w="1842" w:type="dxa"/>
            <w:vMerge w:val="restart"/>
            <w:shd w:val="clear" w:color="auto" w:fill="222A35"/>
          </w:tcPr>
          <w:p w14:paraId="1DCA5F5E" w14:textId="77777777" w:rsidR="000E5BB5" w:rsidRPr="000E5BB5" w:rsidRDefault="000E5BB5" w:rsidP="000E5BB5">
            <w:pPr>
              <w:jc w:val="center"/>
              <w:rPr>
                <w:rFonts w:ascii="Arial" w:hAnsi="Arial" w:cs="Arial"/>
                <w:b/>
                <w:sz w:val="14"/>
                <w:szCs w:val="14"/>
                <w:lang w:val="es-BO" w:eastAsia="es-BO"/>
              </w:rPr>
            </w:pPr>
            <w:r w:rsidRPr="000E5BB5">
              <w:rPr>
                <w:rFonts w:ascii="Arial" w:hAnsi="Arial" w:cs="Arial"/>
                <w:b/>
                <w:sz w:val="14"/>
                <w:szCs w:val="14"/>
                <w:lang w:val="es-BO" w:eastAsia="es-BO"/>
              </w:rPr>
              <w:t>CARACTERÍSTICAS DE LA PROPUESTA</w:t>
            </w:r>
          </w:p>
          <w:p w14:paraId="77B951A4" w14:textId="77777777" w:rsidR="000E5BB5" w:rsidRPr="000E5BB5" w:rsidRDefault="000E5BB5" w:rsidP="000E5BB5">
            <w:pPr>
              <w:jc w:val="center"/>
              <w:rPr>
                <w:rFonts w:ascii="Arial" w:hAnsi="Arial" w:cs="Arial"/>
                <w:b/>
                <w:sz w:val="14"/>
                <w:szCs w:val="14"/>
                <w:lang w:val="es-BO" w:eastAsia="es-BO"/>
              </w:rPr>
            </w:pPr>
            <w:r w:rsidRPr="000E5BB5">
              <w:rPr>
                <w:rFonts w:ascii="Arial" w:hAnsi="Arial" w:cs="Arial"/>
                <w:b/>
                <w:sz w:val="10"/>
                <w:szCs w:val="14"/>
                <w:lang w:val="es-BO" w:eastAsia="es-BO"/>
              </w:rPr>
              <w:t>(</w:t>
            </w:r>
            <w:r w:rsidRPr="000E5BB5">
              <w:rPr>
                <w:rFonts w:ascii="Arial" w:hAnsi="Arial" w:cs="Arial"/>
                <w:b/>
                <w:sz w:val="10"/>
                <w:szCs w:val="14"/>
                <w:lang w:eastAsia="es-BO"/>
              </w:rPr>
              <w:t>Manifestar aceptación, especificar y adjuntar lo requerido</w:t>
            </w:r>
            <w:r w:rsidRPr="000E5BB5">
              <w:rPr>
                <w:rFonts w:ascii="Arial" w:hAnsi="Arial" w:cs="Arial"/>
                <w:b/>
                <w:sz w:val="10"/>
                <w:szCs w:val="14"/>
                <w:lang w:val="es-BO" w:eastAsia="es-BO"/>
              </w:rPr>
              <w:t xml:space="preserve"> según el instructivo de cada requisito)</w:t>
            </w:r>
          </w:p>
        </w:tc>
      </w:tr>
      <w:tr w:rsidR="000E5BB5" w:rsidRPr="000E5BB5" w14:paraId="7ACF04EF" w14:textId="77777777" w:rsidTr="00615EA7">
        <w:trPr>
          <w:trHeight w:val="408"/>
          <w:jc w:val="center"/>
        </w:trPr>
        <w:tc>
          <w:tcPr>
            <w:tcW w:w="7225" w:type="dxa"/>
            <w:vMerge/>
            <w:shd w:val="clear" w:color="auto" w:fill="8EAADB"/>
            <w:vAlign w:val="center"/>
          </w:tcPr>
          <w:p w14:paraId="4BB18D3F" w14:textId="77777777" w:rsidR="000E5BB5" w:rsidRPr="000E5BB5" w:rsidRDefault="000E5BB5" w:rsidP="000E5BB5">
            <w:pPr>
              <w:numPr>
                <w:ilvl w:val="0"/>
                <w:numId w:val="47"/>
              </w:numPr>
              <w:spacing w:after="160" w:line="259" w:lineRule="auto"/>
              <w:ind w:hanging="149"/>
              <w:rPr>
                <w:rFonts w:ascii="Arial" w:hAnsi="Arial" w:cs="Arial"/>
                <w:b/>
                <w:sz w:val="20"/>
                <w:szCs w:val="20"/>
                <w:lang w:val="es-BO" w:eastAsia="es-BO"/>
              </w:rPr>
            </w:pPr>
          </w:p>
        </w:tc>
        <w:tc>
          <w:tcPr>
            <w:tcW w:w="1842" w:type="dxa"/>
            <w:vMerge/>
            <w:shd w:val="clear" w:color="auto" w:fill="8EAADB"/>
          </w:tcPr>
          <w:p w14:paraId="7584982E" w14:textId="77777777" w:rsidR="000E5BB5" w:rsidRPr="000E5BB5" w:rsidRDefault="000E5BB5" w:rsidP="000E5BB5">
            <w:pPr>
              <w:ind w:left="360"/>
              <w:jc w:val="center"/>
              <w:rPr>
                <w:rFonts w:ascii="Arial" w:hAnsi="Arial" w:cs="Arial"/>
                <w:b/>
                <w:sz w:val="20"/>
                <w:szCs w:val="20"/>
                <w:lang w:val="es-BO" w:eastAsia="es-BO"/>
              </w:rPr>
            </w:pPr>
          </w:p>
        </w:tc>
      </w:tr>
      <w:tr w:rsidR="000E5BB5" w:rsidRPr="000E5BB5" w14:paraId="2692A520" w14:textId="77777777" w:rsidTr="00615EA7">
        <w:trPr>
          <w:trHeight w:val="20"/>
          <w:jc w:val="center"/>
        </w:trPr>
        <w:tc>
          <w:tcPr>
            <w:tcW w:w="7225" w:type="dxa"/>
            <w:shd w:val="clear" w:color="auto" w:fill="8DB3E2"/>
            <w:vAlign w:val="center"/>
          </w:tcPr>
          <w:p w14:paraId="72FD3823" w14:textId="77777777" w:rsidR="000E5BB5" w:rsidRPr="000E5BB5" w:rsidRDefault="000E5BB5" w:rsidP="000E5BB5">
            <w:pPr>
              <w:numPr>
                <w:ilvl w:val="0"/>
                <w:numId w:val="49"/>
              </w:numPr>
              <w:spacing w:after="160" w:line="259" w:lineRule="auto"/>
              <w:ind w:hanging="151"/>
              <w:rPr>
                <w:rFonts w:ascii="Arial" w:hAnsi="Arial" w:cs="Arial"/>
                <w:sz w:val="20"/>
                <w:lang w:val="es-BO" w:eastAsia="es-BO"/>
              </w:rPr>
            </w:pPr>
            <w:r w:rsidRPr="000E5BB5">
              <w:rPr>
                <w:rFonts w:ascii="Arial" w:hAnsi="Arial" w:cs="Arial"/>
                <w:b/>
                <w:sz w:val="20"/>
                <w:lang w:val="es-BO" w:eastAsia="es-BO"/>
              </w:rPr>
              <w:t>OBJETO Y CAUSA</w:t>
            </w:r>
          </w:p>
        </w:tc>
        <w:tc>
          <w:tcPr>
            <w:tcW w:w="1842" w:type="dxa"/>
            <w:shd w:val="clear" w:color="auto" w:fill="8DB3E2"/>
            <w:vAlign w:val="center"/>
          </w:tcPr>
          <w:p w14:paraId="775F8588" w14:textId="77777777" w:rsidR="000E5BB5" w:rsidRPr="000E5BB5" w:rsidRDefault="000E5BB5" w:rsidP="000E5BB5">
            <w:pPr>
              <w:rPr>
                <w:rFonts w:ascii="Arial" w:hAnsi="Arial" w:cs="Arial"/>
                <w:sz w:val="20"/>
                <w:lang w:val="es-BO" w:eastAsia="es-BO"/>
              </w:rPr>
            </w:pPr>
          </w:p>
        </w:tc>
      </w:tr>
      <w:tr w:rsidR="000E5BB5" w:rsidRPr="000E5BB5" w14:paraId="55C69E0A" w14:textId="77777777" w:rsidTr="000E5BB5">
        <w:trPr>
          <w:trHeight w:val="20"/>
          <w:jc w:val="center"/>
        </w:trPr>
        <w:tc>
          <w:tcPr>
            <w:tcW w:w="7225" w:type="dxa"/>
            <w:shd w:val="clear" w:color="auto" w:fill="auto"/>
            <w:vAlign w:val="center"/>
          </w:tcPr>
          <w:p w14:paraId="62D573B2" w14:textId="77777777" w:rsidR="000E5BB5" w:rsidRPr="000E5BB5" w:rsidRDefault="000E5BB5" w:rsidP="000E5BB5">
            <w:pPr>
              <w:jc w:val="both"/>
              <w:rPr>
                <w:rFonts w:ascii="Arial" w:hAnsi="Arial" w:cs="Arial"/>
                <w:lang w:val="es-BO" w:eastAsia="es-BO"/>
              </w:rPr>
            </w:pPr>
            <w:r w:rsidRPr="000E5BB5">
              <w:rPr>
                <w:rFonts w:ascii="Arial" w:eastAsia="Calibri" w:hAnsi="Arial" w:cs="Arial"/>
                <w:lang w:val="es-BO" w:eastAsia="en-US"/>
              </w:rPr>
              <w:t>El Banco Central de Bolivia requiere contratar el servicio de recarga y mantenimiento de extintores, para prevenir los conatos de incendio en sus instalaciones a nivel nacional.</w:t>
            </w:r>
          </w:p>
        </w:tc>
        <w:tc>
          <w:tcPr>
            <w:tcW w:w="1842" w:type="dxa"/>
            <w:shd w:val="clear" w:color="auto" w:fill="222A35"/>
            <w:vAlign w:val="center"/>
          </w:tcPr>
          <w:p w14:paraId="31C460E9" w14:textId="77777777" w:rsidR="000E5BB5" w:rsidRPr="000E5BB5" w:rsidRDefault="000E5BB5" w:rsidP="000E5BB5">
            <w:pPr>
              <w:jc w:val="center"/>
              <w:rPr>
                <w:rFonts w:ascii="Arial" w:hAnsi="Arial" w:cs="Arial"/>
                <w:lang w:val="es-BO" w:eastAsia="es-BO"/>
              </w:rPr>
            </w:pPr>
          </w:p>
        </w:tc>
      </w:tr>
      <w:tr w:rsidR="000E5BB5" w:rsidRPr="000E5BB5" w14:paraId="7A206095" w14:textId="77777777" w:rsidTr="00615EA7">
        <w:trPr>
          <w:trHeight w:val="20"/>
          <w:jc w:val="center"/>
        </w:trPr>
        <w:tc>
          <w:tcPr>
            <w:tcW w:w="7225" w:type="dxa"/>
            <w:shd w:val="clear" w:color="auto" w:fill="8DB3E2"/>
            <w:vAlign w:val="center"/>
          </w:tcPr>
          <w:p w14:paraId="3FA9C5D7" w14:textId="77777777" w:rsidR="000E5BB5" w:rsidRPr="000E5BB5" w:rsidRDefault="000E5BB5" w:rsidP="000E5BB5">
            <w:pPr>
              <w:numPr>
                <w:ilvl w:val="0"/>
                <w:numId w:val="49"/>
              </w:numPr>
              <w:spacing w:after="160" w:line="259" w:lineRule="auto"/>
              <w:ind w:hanging="149"/>
              <w:rPr>
                <w:rFonts w:ascii="Arial" w:hAnsi="Arial" w:cs="Arial"/>
                <w:b/>
                <w:sz w:val="20"/>
                <w:lang w:val="es-BO" w:eastAsia="es-BO"/>
              </w:rPr>
            </w:pPr>
            <w:r w:rsidRPr="000E5BB5">
              <w:rPr>
                <w:rFonts w:ascii="Arial" w:hAnsi="Arial" w:cs="Arial"/>
                <w:b/>
                <w:sz w:val="20"/>
                <w:lang w:val="es-BO" w:eastAsia="es-BO"/>
              </w:rPr>
              <w:t>CARACTERÍSTICAS DEL SERVICIO</w:t>
            </w:r>
          </w:p>
        </w:tc>
        <w:tc>
          <w:tcPr>
            <w:tcW w:w="1842" w:type="dxa"/>
            <w:shd w:val="clear" w:color="auto" w:fill="8DB3E2"/>
            <w:vAlign w:val="center"/>
          </w:tcPr>
          <w:p w14:paraId="6F17ABA2" w14:textId="77777777" w:rsidR="000E5BB5" w:rsidRPr="000E5BB5" w:rsidRDefault="000E5BB5" w:rsidP="000E5BB5">
            <w:pPr>
              <w:ind w:left="360"/>
              <w:jc w:val="center"/>
              <w:rPr>
                <w:rFonts w:ascii="Arial" w:hAnsi="Arial" w:cs="Arial"/>
                <w:b/>
                <w:sz w:val="20"/>
                <w:lang w:val="es-BO" w:eastAsia="es-BO"/>
              </w:rPr>
            </w:pPr>
          </w:p>
        </w:tc>
      </w:tr>
      <w:tr w:rsidR="000E5BB5" w:rsidRPr="000E5BB5" w14:paraId="39E0FEB9" w14:textId="77777777" w:rsidTr="00615EA7">
        <w:trPr>
          <w:trHeight w:val="20"/>
          <w:jc w:val="center"/>
        </w:trPr>
        <w:tc>
          <w:tcPr>
            <w:tcW w:w="7225" w:type="dxa"/>
            <w:shd w:val="clear" w:color="auto" w:fill="8DB3E2"/>
            <w:vAlign w:val="center"/>
          </w:tcPr>
          <w:p w14:paraId="47262259" w14:textId="77777777" w:rsidR="000E5BB5" w:rsidRPr="000E5BB5" w:rsidRDefault="000E5BB5" w:rsidP="000E5BB5">
            <w:pPr>
              <w:numPr>
                <w:ilvl w:val="0"/>
                <w:numId w:val="63"/>
              </w:numPr>
              <w:spacing w:after="160" w:line="259" w:lineRule="auto"/>
              <w:contextualSpacing/>
              <w:rPr>
                <w:rFonts w:ascii="Arial" w:hAnsi="Arial" w:cs="Arial"/>
                <w:b/>
                <w:lang w:val="es-BO" w:eastAsia="es-BO"/>
              </w:rPr>
            </w:pPr>
            <w:r w:rsidRPr="000E5BB5">
              <w:rPr>
                <w:rFonts w:ascii="Arial" w:hAnsi="Arial" w:cs="Arial"/>
                <w:b/>
                <w:bCs/>
                <w:lang w:val="es-BO" w:eastAsia="es-BO"/>
              </w:rPr>
              <w:t>REQUISITOS DEL SERVICIO</w:t>
            </w:r>
          </w:p>
        </w:tc>
        <w:tc>
          <w:tcPr>
            <w:tcW w:w="1842" w:type="dxa"/>
            <w:shd w:val="clear" w:color="auto" w:fill="8DB3E2"/>
            <w:vAlign w:val="center"/>
          </w:tcPr>
          <w:p w14:paraId="1D0091AB" w14:textId="77777777" w:rsidR="000E5BB5" w:rsidRPr="000E5BB5" w:rsidRDefault="000E5BB5" w:rsidP="000E5BB5">
            <w:pPr>
              <w:jc w:val="center"/>
              <w:rPr>
                <w:rFonts w:ascii="Arial" w:hAnsi="Arial" w:cs="Arial"/>
                <w:b/>
                <w:bCs/>
                <w:lang w:val="es-BO" w:eastAsia="es-BO"/>
              </w:rPr>
            </w:pPr>
          </w:p>
        </w:tc>
      </w:tr>
      <w:tr w:rsidR="000E5BB5" w:rsidRPr="000E5BB5" w14:paraId="2B780033" w14:textId="77777777" w:rsidTr="000E5BB5">
        <w:trPr>
          <w:trHeight w:val="7987"/>
          <w:jc w:val="center"/>
        </w:trPr>
        <w:tc>
          <w:tcPr>
            <w:tcW w:w="7225" w:type="dxa"/>
            <w:shd w:val="clear" w:color="auto" w:fill="auto"/>
            <w:vAlign w:val="center"/>
          </w:tcPr>
          <w:p w14:paraId="0F35A2BD" w14:textId="77777777" w:rsidR="000E5BB5" w:rsidRPr="000E5BB5" w:rsidRDefault="000E5BB5" w:rsidP="000E5BB5">
            <w:pPr>
              <w:keepNext/>
              <w:jc w:val="center"/>
              <w:rPr>
                <w:rFonts w:ascii="Arial" w:eastAsia="Calibri" w:hAnsi="Arial" w:cs="Arial"/>
                <w:b/>
                <w:iCs/>
                <w:lang w:val="es-BO" w:eastAsia="en-US"/>
              </w:rPr>
            </w:pPr>
            <w:r w:rsidRPr="000E5BB5">
              <w:rPr>
                <w:rFonts w:ascii="Arial" w:eastAsia="Calibri" w:hAnsi="Arial" w:cs="Arial"/>
                <w:b/>
                <w:iCs/>
                <w:lang w:val="es-BO" w:eastAsia="en-US"/>
              </w:rPr>
              <w:t xml:space="preserve">Tabla </w:t>
            </w:r>
            <w:r w:rsidRPr="000E5BB5">
              <w:rPr>
                <w:rFonts w:ascii="Arial" w:eastAsia="Calibri" w:hAnsi="Arial" w:cs="Arial"/>
                <w:b/>
                <w:iCs/>
                <w:lang w:val="es-BO" w:eastAsia="en-US"/>
              </w:rPr>
              <w:fldChar w:fldCharType="begin"/>
            </w:r>
            <w:r w:rsidRPr="000E5BB5">
              <w:rPr>
                <w:rFonts w:ascii="Arial" w:eastAsia="Calibri" w:hAnsi="Arial" w:cs="Arial"/>
                <w:b/>
                <w:iCs/>
                <w:lang w:val="es-BO" w:eastAsia="en-US"/>
              </w:rPr>
              <w:instrText xml:space="preserve"> SEQ Tabla \* ARABIC </w:instrText>
            </w:r>
            <w:r w:rsidRPr="000E5BB5">
              <w:rPr>
                <w:rFonts w:ascii="Arial" w:eastAsia="Calibri" w:hAnsi="Arial" w:cs="Arial"/>
                <w:b/>
                <w:iCs/>
                <w:lang w:val="es-BO" w:eastAsia="en-US"/>
              </w:rPr>
              <w:fldChar w:fldCharType="separate"/>
            </w:r>
            <w:r w:rsidR="00E934B6">
              <w:rPr>
                <w:rFonts w:ascii="Arial" w:eastAsia="Calibri" w:hAnsi="Arial" w:cs="Arial"/>
                <w:b/>
                <w:iCs/>
                <w:noProof/>
                <w:lang w:val="es-BO" w:eastAsia="en-US"/>
              </w:rPr>
              <w:t>1</w:t>
            </w:r>
            <w:r w:rsidRPr="000E5BB5">
              <w:rPr>
                <w:rFonts w:ascii="Arial" w:eastAsia="Calibri" w:hAnsi="Arial" w:cs="Arial"/>
                <w:b/>
                <w:iCs/>
                <w:lang w:val="es-BO" w:eastAsia="en-US"/>
              </w:rPr>
              <w:fldChar w:fldCharType="end"/>
            </w:r>
            <w:r w:rsidRPr="000E5BB5">
              <w:rPr>
                <w:rFonts w:ascii="Arial" w:eastAsia="Calibri" w:hAnsi="Arial" w:cs="Arial"/>
                <w:b/>
                <w:iCs/>
                <w:lang w:val="es-BO" w:eastAsia="en-US"/>
              </w:rPr>
              <w:t>. DESCRIPCIÓN DEL SERVICIO A REALIZARSE</w:t>
            </w:r>
          </w:p>
          <w:tbl>
            <w:tblPr>
              <w:tblStyle w:val="Tablaconcuadrcula41"/>
              <w:tblW w:w="0" w:type="auto"/>
              <w:tblLayout w:type="fixed"/>
              <w:tblLook w:val="04A0" w:firstRow="1" w:lastRow="0" w:firstColumn="1" w:lastColumn="0" w:noHBand="0" w:noVBand="1"/>
            </w:tblPr>
            <w:tblGrid>
              <w:gridCol w:w="343"/>
              <w:gridCol w:w="2696"/>
              <w:gridCol w:w="850"/>
              <w:gridCol w:w="851"/>
              <w:gridCol w:w="1276"/>
              <w:gridCol w:w="1003"/>
            </w:tblGrid>
            <w:tr w:rsidR="000E5BB5" w:rsidRPr="000E5BB5" w14:paraId="018F6DC1" w14:textId="77777777" w:rsidTr="000E5BB5">
              <w:trPr>
                <w:trHeight w:val="150"/>
              </w:trPr>
              <w:tc>
                <w:tcPr>
                  <w:tcW w:w="343" w:type="dxa"/>
                  <w:vMerge w:val="restart"/>
                  <w:shd w:val="clear" w:color="auto" w:fill="C6D9F1"/>
                  <w:vAlign w:val="center"/>
                </w:tcPr>
                <w:p w14:paraId="17B0F186"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w:t>
                  </w:r>
                </w:p>
              </w:tc>
              <w:tc>
                <w:tcPr>
                  <w:tcW w:w="2696" w:type="dxa"/>
                  <w:vMerge w:val="restart"/>
                  <w:shd w:val="clear" w:color="auto" w:fill="C6D9F1"/>
                  <w:vAlign w:val="center"/>
                </w:tcPr>
                <w:p w14:paraId="7A2E5261"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Descripción del Servicio</w:t>
                  </w:r>
                </w:p>
              </w:tc>
              <w:tc>
                <w:tcPr>
                  <w:tcW w:w="850" w:type="dxa"/>
                  <w:vMerge w:val="restart"/>
                  <w:shd w:val="clear" w:color="auto" w:fill="C6D9F1"/>
                  <w:vAlign w:val="center"/>
                </w:tcPr>
                <w:p w14:paraId="5E1B55FD"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Unidad de Medida</w:t>
                  </w:r>
                </w:p>
              </w:tc>
              <w:tc>
                <w:tcPr>
                  <w:tcW w:w="3130" w:type="dxa"/>
                  <w:gridSpan w:val="3"/>
                  <w:shd w:val="clear" w:color="auto" w:fill="C6D9F1"/>
                  <w:vAlign w:val="center"/>
                </w:tcPr>
                <w:p w14:paraId="59BEA366"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Cantidad</w:t>
                  </w:r>
                </w:p>
              </w:tc>
            </w:tr>
            <w:tr w:rsidR="000E5BB5" w:rsidRPr="000E5BB5" w14:paraId="06EBC7A4" w14:textId="77777777" w:rsidTr="000E5BB5">
              <w:trPr>
                <w:trHeight w:val="299"/>
              </w:trPr>
              <w:tc>
                <w:tcPr>
                  <w:tcW w:w="343" w:type="dxa"/>
                  <w:vMerge/>
                  <w:shd w:val="clear" w:color="auto" w:fill="C6D9F1"/>
                  <w:vAlign w:val="center"/>
                </w:tcPr>
                <w:p w14:paraId="76723597" w14:textId="77777777" w:rsidR="000E5BB5" w:rsidRPr="000E5BB5" w:rsidRDefault="000E5BB5" w:rsidP="000E5BB5">
                  <w:pPr>
                    <w:jc w:val="center"/>
                    <w:rPr>
                      <w:rFonts w:ascii="Arial" w:hAnsi="Arial" w:cs="Arial"/>
                      <w:sz w:val="14"/>
                      <w:szCs w:val="14"/>
                      <w:lang w:eastAsia="es-BO"/>
                    </w:rPr>
                  </w:pPr>
                </w:p>
              </w:tc>
              <w:tc>
                <w:tcPr>
                  <w:tcW w:w="2696" w:type="dxa"/>
                  <w:vMerge/>
                  <w:shd w:val="clear" w:color="auto" w:fill="C6D9F1"/>
                  <w:vAlign w:val="center"/>
                </w:tcPr>
                <w:p w14:paraId="167ECFB4" w14:textId="77777777" w:rsidR="000E5BB5" w:rsidRPr="000E5BB5" w:rsidRDefault="000E5BB5" w:rsidP="000E5BB5">
                  <w:pPr>
                    <w:jc w:val="center"/>
                    <w:rPr>
                      <w:rFonts w:ascii="Arial" w:hAnsi="Arial" w:cs="Arial"/>
                      <w:sz w:val="14"/>
                      <w:szCs w:val="14"/>
                      <w:lang w:eastAsia="es-BO"/>
                    </w:rPr>
                  </w:pPr>
                </w:p>
              </w:tc>
              <w:tc>
                <w:tcPr>
                  <w:tcW w:w="850" w:type="dxa"/>
                  <w:vMerge/>
                  <w:shd w:val="clear" w:color="auto" w:fill="C6D9F1"/>
                  <w:vAlign w:val="center"/>
                </w:tcPr>
                <w:p w14:paraId="19F2F659" w14:textId="77777777" w:rsidR="000E5BB5" w:rsidRPr="000E5BB5" w:rsidRDefault="000E5BB5" w:rsidP="000E5BB5">
                  <w:pPr>
                    <w:jc w:val="center"/>
                    <w:rPr>
                      <w:rFonts w:ascii="Arial" w:hAnsi="Arial" w:cs="Arial"/>
                      <w:sz w:val="14"/>
                      <w:szCs w:val="14"/>
                      <w:lang w:eastAsia="es-BO"/>
                    </w:rPr>
                  </w:pPr>
                </w:p>
              </w:tc>
              <w:tc>
                <w:tcPr>
                  <w:tcW w:w="851" w:type="dxa"/>
                  <w:shd w:val="clear" w:color="auto" w:fill="C6D9F1"/>
                  <w:vAlign w:val="center"/>
                </w:tcPr>
                <w:p w14:paraId="18E17286"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Recarga</w:t>
                  </w:r>
                </w:p>
              </w:tc>
              <w:tc>
                <w:tcPr>
                  <w:tcW w:w="1276" w:type="dxa"/>
                  <w:tcBorders>
                    <w:bottom w:val="single" w:sz="4" w:space="0" w:color="auto"/>
                  </w:tcBorders>
                  <w:shd w:val="clear" w:color="auto" w:fill="C6D9F1"/>
                  <w:vAlign w:val="center"/>
                </w:tcPr>
                <w:p w14:paraId="1BF34F61"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Mantenimiento</w:t>
                  </w:r>
                </w:p>
              </w:tc>
              <w:tc>
                <w:tcPr>
                  <w:tcW w:w="1003" w:type="dxa"/>
                  <w:tcBorders>
                    <w:bottom w:val="single" w:sz="4" w:space="0" w:color="auto"/>
                  </w:tcBorders>
                  <w:shd w:val="clear" w:color="auto" w:fill="C6D9F1"/>
                  <w:vAlign w:val="center"/>
                </w:tcPr>
                <w:p w14:paraId="603907C4"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Prueba Hidráulica</w:t>
                  </w:r>
                </w:p>
              </w:tc>
            </w:tr>
            <w:tr w:rsidR="000E5BB5" w:rsidRPr="000E5BB5" w14:paraId="083CD35D" w14:textId="77777777" w:rsidTr="000E5BB5">
              <w:trPr>
                <w:trHeight w:val="443"/>
              </w:trPr>
              <w:tc>
                <w:tcPr>
                  <w:tcW w:w="343" w:type="dxa"/>
                </w:tcPr>
                <w:p w14:paraId="1E56A576"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w:t>
                  </w:r>
                </w:p>
              </w:tc>
              <w:tc>
                <w:tcPr>
                  <w:tcW w:w="2696" w:type="dxa"/>
                  <w:vAlign w:val="center"/>
                </w:tcPr>
                <w:p w14:paraId="7D167342"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 xml:space="preserve">Recarga de Extintor con Polvo Químico ABC (Fosfato </w:t>
                  </w:r>
                  <w:proofErr w:type="spellStart"/>
                  <w:r w:rsidRPr="000E5BB5">
                    <w:rPr>
                      <w:rFonts w:ascii="Arial" w:hAnsi="Arial" w:cs="Arial"/>
                      <w:sz w:val="14"/>
                      <w:szCs w:val="14"/>
                      <w:lang w:eastAsia="es-BO"/>
                    </w:rPr>
                    <w:t>Monoamónico</w:t>
                  </w:r>
                  <w:proofErr w:type="spellEnd"/>
                  <w:r w:rsidRPr="000E5BB5">
                    <w:rPr>
                      <w:rFonts w:ascii="Arial" w:hAnsi="Arial" w:cs="Arial"/>
                      <w:sz w:val="14"/>
                      <w:szCs w:val="14"/>
                      <w:lang w:eastAsia="es-BO"/>
                    </w:rPr>
                    <w:t>).</w:t>
                  </w:r>
                </w:p>
              </w:tc>
              <w:tc>
                <w:tcPr>
                  <w:tcW w:w="850" w:type="dxa"/>
                  <w:vAlign w:val="center"/>
                </w:tcPr>
                <w:p w14:paraId="6150B18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Libras</w:t>
                  </w:r>
                </w:p>
              </w:tc>
              <w:tc>
                <w:tcPr>
                  <w:tcW w:w="851" w:type="dxa"/>
                  <w:vAlign w:val="center"/>
                </w:tcPr>
                <w:p w14:paraId="6FB82A63" w14:textId="77777777" w:rsidR="000E5BB5" w:rsidRPr="000E5BB5" w:rsidRDefault="000E5BB5" w:rsidP="000E5BB5">
                  <w:pPr>
                    <w:jc w:val="center"/>
                    <w:rPr>
                      <w:rFonts w:ascii="Arial" w:hAnsi="Arial" w:cs="Arial"/>
                      <w:b/>
                      <w:bCs/>
                      <w:sz w:val="14"/>
                      <w:szCs w:val="14"/>
                      <w:lang w:eastAsia="es-BO"/>
                    </w:rPr>
                  </w:pPr>
                  <w:r w:rsidRPr="000E5BB5">
                    <w:rPr>
                      <w:rFonts w:ascii="Arial" w:hAnsi="Arial" w:cs="Arial"/>
                      <w:b/>
                      <w:bCs/>
                      <w:sz w:val="14"/>
                      <w:szCs w:val="14"/>
                      <w:lang w:eastAsia="es-BO"/>
                    </w:rPr>
                    <w:t>4300</w:t>
                  </w:r>
                </w:p>
              </w:tc>
              <w:tc>
                <w:tcPr>
                  <w:tcW w:w="1276" w:type="dxa"/>
                  <w:shd w:val="reverseDiagStripe" w:color="auto" w:fill="auto"/>
                  <w:vAlign w:val="center"/>
                </w:tcPr>
                <w:p w14:paraId="073F12B4" w14:textId="77777777" w:rsidR="000E5BB5" w:rsidRPr="000E5BB5" w:rsidRDefault="000E5BB5" w:rsidP="000E5BB5">
                  <w:pPr>
                    <w:jc w:val="center"/>
                    <w:rPr>
                      <w:rFonts w:ascii="Arial" w:hAnsi="Arial" w:cs="Arial"/>
                      <w:b/>
                      <w:sz w:val="14"/>
                      <w:szCs w:val="14"/>
                      <w:lang w:eastAsia="es-BO"/>
                    </w:rPr>
                  </w:pPr>
                </w:p>
              </w:tc>
              <w:tc>
                <w:tcPr>
                  <w:tcW w:w="1003" w:type="dxa"/>
                  <w:shd w:val="reverseDiagStripe" w:color="auto" w:fill="auto"/>
                  <w:vAlign w:val="center"/>
                </w:tcPr>
                <w:p w14:paraId="19BD24E3" w14:textId="77777777" w:rsidR="000E5BB5" w:rsidRPr="000E5BB5" w:rsidRDefault="000E5BB5" w:rsidP="000E5BB5">
                  <w:pPr>
                    <w:jc w:val="center"/>
                    <w:rPr>
                      <w:rFonts w:ascii="Arial" w:hAnsi="Arial" w:cs="Arial"/>
                      <w:b/>
                      <w:sz w:val="14"/>
                      <w:szCs w:val="14"/>
                      <w:lang w:eastAsia="es-BO"/>
                    </w:rPr>
                  </w:pPr>
                </w:p>
              </w:tc>
            </w:tr>
            <w:tr w:rsidR="000E5BB5" w:rsidRPr="000E5BB5" w14:paraId="626F0682" w14:textId="77777777" w:rsidTr="000E5BB5">
              <w:trPr>
                <w:trHeight w:val="299"/>
              </w:trPr>
              <w:tc>
                <w:tcPr>
                  <w:tcW w:w="343" w:type="dxa"/>
                </w:tcPr>
                <w:p w14:paraId="2085416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2</w:t>
                  </w:r>
                </w:p>
              </w:tc>
              <w:tc>
                <w:tcPr>
                  <w:tcW w:w="2696" w:type="dxa"/>
                  <w:vAlign w:val="center"/>
                </w:tcPr>
                <w:p w14:paraId="332B8D46"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Recarga de Extintor con Dióxido de Carbono “CO</w:t>
                  </w:r>
                  <w:r w:rsidRPr="000E5BB5">
                    <w:rPr>
                      <w:rFonts w:ascii="Arial" w:hAnsi="Arial" w:cs="Arial"/>
                      <w:sz w:val="14"/>
                      <w:szCs w:val="14"/>
                      <w:vertAlign w:val="subscript"/>
                      <w:lang w:eastAsia="es-BO"/>
                    </w:rPr>
                    <w:t>2</w:t>
                  </w:r>
                  <w:r w:rsidRPr="000E5BB5">
                    <w:rPr>
                      <w:rFonts w:ascii="Arial" w:hAnsi="Arial" w:cs="Arial"/>
                      <w:sz w:val="14"/>
                      <w:szCs w:val="14"/>
                      <w:lang w:eastAsia="es-BO"/>
                    </w:rPr>
                    <w:t>”.</w:t>
                  </w:r>
                </w:p>
              </w:tc>
              <w:tc>
                <w:tcPr>
                  <w:tcW w:w="850" w:type="dxa"/>
                  <w:vAlign w:val="center"/>
                </w:tcPr>
                <w:p w14:paraId="28D78362"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Libras</w:t>
                  </w:r>
                </w:p>
              </w:tc>
              <w:tc>
                <w:tcPr>
                  <w:tcW w:w="851" w:type="dxa"/>
                  <w:vAlign w:val="center"/>
                </w:tcPr>
                <w:p w14:paraId="6ED80EFB"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600</w:t>
                  </w:r>
                </w:p>
              </w:tc>
              <w:tc>
                <w:tcPr>
                  <w:tcW w:w="1276" w:type="dxa"/>
                  <w:shd w:val="reverseDiagStripe" w:color="auto" w:fill="auto"/>
                  <w:vAlign w:val="center"/>
                </w:tcPr>
                <w:p w14:paraId="71C39EDA" w14:textId="77777777" w:rsidR="000E5BB5" w:rsidRPr="000E5BB5" w:rsidRDefault="000E5BB5" w:rsidP="000E5BB5">
                  <w:pPr>
                    <w:jc w:val="center"/>
                    <w:rPr>
                      <w:rFonts w:ascii="Arial" w:hAnsi="Arial" w:cs="Arial"/>
                      <w:b/>
                      <w:sz w:val="14"/>
                      <w:szCs w:val="14"/>
                      <w:lang w:eastAsia="es-BO"/>
                    </w:rPr>
                  </w:pPr>
                </w:p>
              </w:tc>
              <w:tc>
                <w:tcPr>
                  <w:tcW w:w="1003" w:type="dxa"/>
                  <w:shd w:val="reverseDiagStripe" w:color="auto" w:fill="auto"/>
                  <w:vAlign w:val="center"/>
                </w:tcPr>
                <w:p w14:paraId="78B21225" w14:textId="77777777" w:rsidR="000E5BB5" w:rsidRPr="000E5BB5" w:rsidRDefault="000E5BB5" w:rsidP="000E5BB5">
                  <w:pPr>
                    <w:jc w:val="center"/>
                    <w:rPr>
                      <w:rFonts w:ascii="Arial" w:hAnsi="Arial" w:cs="Arial"/>
                      <w:b/>
                      <w:sz w:val="14"/>
                      <w:szCs w:val="14"/>
                      <w:lang w:eastAsia="es-BO"/>
                    </w:rPr>
                  </w:pPr>
                </w:p>
              </w:tc>
            </w:tr>
            <w:tr w:rsidR="000E5BB5" w:rsidRPr="000E5BB5" w14:paraId="2686C698" w14:textId="77777777" w:rsidTr="000E5BB5">
              <w:trPr>
                <w:trHeight w:val="292"/>
              </w:trPr>
              <w:tc>
                <w:tcPr>
                  <w:tcW w:w="343" w:type="dxa"/>
                </w:tcPr>
                <w:p w14:paraId="585986D0"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3</w:t>
                  </w:r>
                </w:p>
              </w:tc>
              <w:tc>
                <w:tcPr>
                  <w:tcW w:w="2696" w:type="dxa"/>
                  <w:vAlign w:val="center"/>
                </w:tcPr>
                <w:p w14:paraId="7D95AE61"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Recarga de Extintor con Acetato de Potasio “K”.</w:t>
                  </w:r>
                </w:p>
              </w:tc>
              <w:tc>
                <w:tcPr>
                  <w:tcW w:w="850" w:type="dxa"/>
                  <w:vAlign w:val="center"/>
                </w:tcPr>
                <w:p w14:paraId="724FB0C0"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Litros</w:t>
                  </w:r>
                </w:p>
              </w:tc>
              <w:tc>
                <w:tcPr>
                  <w:tcW w:w="851" w:type="dxa"/>
                  <w:vAlign w:val="center"/>
                </w:tcPr>
                <w:p w14:paraId="763CBD24"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12</w:t>
                  </w:r>
                </w:p>
              </w:tc>
              <w:tc>
                <w:tcPr>
                  <w:tcW w:w="1276" w:type="dxa"/>
                  <w:shd w:val="reverseDiagStripe" w:color="auto" w:fill="auto"/>
                  <w:vAlign w:val="center"/>
                </w:tcPr>
                <w:p w14:paraId="133116FA" w14:textId="77777777" w:rsidR="000E5BB5" w:rsidRPr="000E5BB5" w:rsidRDefault="000E5BB5" w:rsidP="000E5BB5">
                  <w:pPr>
                    <w:jc w:val="center"/>
                    <w:rPr>
                      <w:rFonts w:ascii="Arial" w:hAnsi="Arial" w:cs="Arial"/>
                      <w:b/>
                      <w:sz w:val="14"/>
                      <w:szCs w:val="14"/>
                      <w:lang w:eastAsia="es-BO"/>
                    </w:rPr>
                  </w:pPr>
                </w:p>
              </w:tc>
              <w:tc>
                <w:tcPr>
                  <w:tcW w:w="1003" w:type="dxa"/>
                  <w:shd w:val="reverseDiagStripe" w:color="auto" w:fill="auto"/>
                  <w:vAlign w:val="center"/>
                </w:tcPr>
                <w:p w14:paraId="5D4B22E6" w14:textId="77777777" w:rsidR="000E5BB5" w:rsidRPr="000E5BB5" w:rsidRDefault="000E5BB5" w:rsidP="000E5BB5">
                  <w:pPr>
                    <w:jc w:val="center"/>
                    <w:rPr>
                      <w:rFonts w:ascii="Arial" w:hAnsi="Arial" w:cs="Arial"/>
                      <w:b/>
                      <w:sz w:val="14"/>
                      <w:szCs w:val="14"/>
                      <w:lang w:eastAsia="es-BO"/>
                    </w:rPr>
                  </w:pPr>
                </w:p>
              </w:tc>
            </w:tr>
            <w:tr w:rsidR="000E5BB5" w:rsidRPr="000E5BB5" w14:paraId="3D276E8F" w14:textId="77777777" w:rsidTr="000E5BB5">
              <w:trPr>
                <w:trHeight w:val="292"/>
              </w:trPr>
              <w:tc>
                <w:tcPr>
                  <w:tcW w:w="343" w:type="dxa"/>
                </w:tcPr>
                <w:p w14:paraId="1B7D846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4</w:t>
                  </w:r>
                </w:p>
              </w:tc>
              <w:tc>
                <w:tcPr>
                  <w:tcW w:w="2696" w:type="dxa"/>
                  <w:vAlign w:val="center"/>
                </w:tcPr>
                <w:p w14:paraId="394DD67C"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y recarga de balín de extintor de 10 libras.</w:t>
                  </w:r>
                </w:p>
              </w:tc>
              <w:tc>
                <w:tcPr>
                  <w:tcW w:w="850" w:type="dxa"/>
                  <w:vAlign w:val="center"/>
                </w:tcPr>
                <w:p w14:paraId="7A2A362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406D421A"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3A8DACB2"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1</w:t>
                  </w:r>
                </w:p>
              </w:tc>
              <w:tc>
                <w:tcPr>
                  <w:tcW w:w="1003" w:type="dxa"/>
                  <w:shd w:val="reverseDiagStripe" w:color="auto" w:fill="auto"/>
                  <w:vAlign w:val="center"/>
                </w:tcPr>
                <w:p w14:paraId="68270CEA" w14:textId="77777777" w:rsidR="000E5BB5" w:rsidRPr="000E5BB5" w:rsidRDefault="000E5BB5" w:rsidP="000E5BB5">
                  <w:pPr>
                    <w:jc w:val="center"/>
                    <w:rPr>
                      <w:rFonts w:ascii="Arial" w:hAnsi="Arial" w:cs="Arial"/>
                      <w:b/>
                      <w:sz w:val="14"/>
                      <w:szCs w:val="14"/>
                      <w:lang w:eastAsia="es-BO"/>
                    </w:rPr>
                  </w:pPr>
                </w:p>
              </w:tc>
            </w:tr>
            <w:tr w:rsidR="000E5BB5" w:rsidRPr="000E5BB5" w14:paraId="10F9F588" w14:textId="77777777" w:rsidTr="000E5BB5">
              <w:trPr>
                <w:trHeight w:val="299"/>
              </w:trPr>
              <w:tc>
                <w:tcPr>
                  <w:tcW w:w="343" w:type="dxa"/>
                </w:tcPr>
                <w:p w14:paraId="2CC93FF6"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5</w:t>
                  </w:r>
                </w:p>
              </w:tc>
              <w:tc>
                <w:tcPr>
                  <w:tcW w:w="2696" w:type="dxa"/>
                  <w:vAlign w:val="center"/>
                </w:tcPr>
                <w:p w14:paraId="3FA79C4E"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y recarga de balín de extintor de 15 libras.</w:t>
                  </w:r>
                </w:p>
              </w:tc>
              <w:tc>
                <w:tcPr>
                  <w:tcW w:w="850" w:type="dxa"/>
                  <w:vAlign w:val="center"/>
                </w:tcPr>
                <w:p w14:paraId="1C24314F"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3384566D"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76F46C4F"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7</w:t>
                  </w:r>
                </w:p>
              </w:tc>
              <w:tc>
                <w:tcPr>
                  <w:tcW w:w="1003" w:type="dxa"/>
                  <w:shd w:val="reverseDiagStripe" w:color="auto" w:fill="auto"/>
                  <w:vAlign w:val="center"/>
                </w:tcPr>
                <w:p w14:paraId="19EC154D" w14:textId="77777777" w:rsidR="000E5BB5" w:rsidRPr="000E5BB5" w:rsidRDefault="000E5BB5" w:rsidP="000E5BB5">
                  <w:pPr>
                    <w:jc w:val="center"/>
                    <w:rPr>
                      <w:rFonts w:ascii="Arial" w:hAnsi="Arial" w:cs="Arial"/>
                      <w:b/>
                      <w:sz w:val="14"/>
                      <w:szCs w:val="14"/>
                      <w:lang w:eastAsia="es-BO"/>
                    </w:rPr>
                  </w:pPr>
                </w:p>
              </w:tc>
            </w:tr>
            <w:tr w:rsidR="000E5BB5" w:rsidRPr="000E5BB5" w14:paraId="4D70F628" w14:textId="77777777" w:rsidTr="000E5BB5">
              <w:trPr>
                <w:trHeight w:val="292"/>
              </w:trPr>
              <w:tc>
                <w:tcPr>
                  <w:tcW w:w="343" w:type="dxa"/>
                </w:tcPr>
                <w:p w14:paraId="604D0B9D"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6</w:t>
                  </w:r>
                </w:p>
              </w:tc>
              <w:tc>
                <w:tcPr>
                  <w:tcW w:w="2696" w:type="dxa"/>
                  <w:vAlign w:val="center"/>
                </w:tcPr>
                <w:p w14:paraId="06C3827F"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y recarga de balín de extintor de 20 libras.</w:t>
                  </w:r>
                </w:p>
              </w:tc>
              <w:tc>
                <w:tcPr>
                  <w:tcW w:w="850" w:type="dxa"/>
                  <w:vAlign w:val="center"/>
                </w:tcPr>
                <w:p w14:paraId="1571EA4D"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4E364D3C"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143DD8A8"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31</w:t>
                  </w:r>
                </w:p>
              </w:tc>
              <w:tc>
                <w:tcPr>
                  <w:tcW w:w="1003" w:type="dxa"/>
                  <w:shd w:val="reverseDiagStripe" w:color="auto" w:fill="auto"/>
                  <w:vAlign w:val="center"/>
                </w:tcPr>
                <w:p w14:paraId="23AD610D" w14:textId="77777777" w:rsidR="000E5BB5" w:rsidRPr="000E5BB5" w:rsidRDefault="000E5BB5" w:rsidP="000E5BB5">
                  <w:pPr>
                    <w:jc w:val="center"/>
                    <w:rPr>
                      <w:rFonts w:ascii="Arial" w:hAnsi="Arial" w:cs="Arial"/>
                      <w:b/>
                      <w:sz w:val="14"/>
                      <w:szCs w:val="14"/>
                      <w:lang w:eastAsia="es-BO"/>
                    </w:rPr>
                  </w:pPr>
                </w:p>
              </w:tc>
            </w:tr>
            <w:tr w:rsidR="000E5BB5" w:rsidRPr="000E5BB5" w14:paraId="6AC86C74" w14:textId="77777777" w:rsidTr="000E5BB5">
              <w:trPr>
                <w:trHeight w:val="299"/>
              </w:trPr>
              <w:tc>
                <w:tcPr>
                  <w:tcW w:w="343" w:type="dxa"/>
                </w:tcPr>
                <w:p w14:paraId="01A02C7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7</w:t>
                  </w:r>
                </w:p>
              </w:tc>
              <w:tc>
                <w:tcPr>
                  <w:tcW w:w="2696" w:type="dxa"/>
                  <w:vAlign w:val="center"/>
                </w:tcPr>
                <w:p w14:paraId="78D73D40"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externo extintor “Fe36” de 9,5 a 11 libras.</w:t>
                  </w:r>
                </w:p>
              </w:tc>
              <w:tc>
                <w:tcPr>
                  <w:tcW w:w="850" w:type="dxa"/>
                  <w:vAlign w:val="center"/>
                </w:tcPr>
                <w:p w14:paraId="7455C6E5"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19BC344F"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642F6A94"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11</w:t>
                  </w:r>
                </w:p>
              </w:tc>
              <w:tc>
                <w:tcPr>
                  <w:tcW w:w="1003" w:type="dxa"/>
                  <w:shd w:val="reverseDiagStripe" w:color="auto" w:fill="auto"/>
                  <w:vAlign w:val="center"/>
                </w:tcPr>
                <w:p w14:paraId="0A188C3B" w14:textId="77777777" w:rsidR="000E5BB5" w:rsidRPr="000E5BB5" w:rsidRDefault="000E5BB5" w:rsidP="000E5BB5">
                  <w:pPr>
                    <w:jc w:val="center"/>
                    <w:rPr>
                      <w:rFonts w:ascii="Arial" w:hAnsi="Arial" w:cs="Arial"/>
                      <w:b/>
                      <w:sz w:val="14"/>
                      <w:szCs w:val="14"/>
                      <w:lang w:eastAsia="es-BO"/>
                    </w:rPr>
                  </w:pPr>
                </w:p>
              </w:tc>
            </w:tr>
            <w:tr w:rsidR="000E5BB5" w:rsidRPr="000E5BB5" w14:paraId="6C2A81E7" w14:textId="77777777" w:rsidTr="000E5BB5">
              <w:trPr>
                <w:trHeight w:val="292"/>
              </w:trPr>
              <w:tc>
                <w:tcPr>
                  <w:tcW w:w="343" w:type="dxa"/>
                </w:tcPr>
                <w:p w14:paraId="25F580C0"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8</w:t>
                  </w:r>
                </w:p>
              </w:tc>
              <w:tc>
                <w:tcPr>
                  <w:tcW w:w="2696" w:type="dxa"/>
                  <w:vAlign w:val="center"/>
                </w:tcPr>
                <w:p w14:paraId="5658FAB9"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extintor de 1 kilogramos.</w:t>
                  </w:r>
                </w:p>
              </w:tc>
              <w:tc>
                <w:tcPr>
                  <w:tcW w:w="850" w:type="dxa"/>
                  <w:vAlign w:val="center"/>
                </w:tcPr>
                <w:p w14:paraId="2E977528"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0376533B"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6D63ADC9"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8</w:t>
                  </w:r>
                </w:p>
              </w:tc>
              <w:tc>
                <w:tcPr>
                  <w:tcW w:w="1003" w:type="dxa"/>
                  <w:shd w:val="reverseDiagStripe" w:color="auto" w:fill="auto"/>
                  <w:vAlign w:val="center"/>
                </w:tcPr>
                <w:p w14:paraId="240EF06E" w14:textId="77777777" w:rsidR="000E5BB5" w:rsidRPr="000E5BB5" w:rsidRDefault="000E5BB5" w:rsidP="000E5BB5">
                  <w:pPr>
                    <w:jc w:val="center"/>
                    <w:rPr>
                      <w:rFonts w:ascii="Arial" w:hAnsi="Arial" w:cs="Arial"/>
                      <w:b/>
                      <w:sz w:val="14"/>
                      <w:szCs w:val="14"/>
                      <w:lang w:eastAsia="es-BO"/>
                    </w:rPr>
                  </w:pPr>
                </w:p>
              </w:tc>
            </w:tr>
            <w:tr w:rsidR="000E5BB5" w:rsidRPr="000E5BB5" w14:paraId="65D4D008" w14:textId="77777777" w:rsidTr="000E5BB5">
              <w:trPr>
                <w:trHeight w:val="299"/>
              </w:trPr>
              <w:tc>
                <w:tcPr>
                  <w:tcW w:w="343" w:type="dxa"/>
                </w:tcPr>
                <w:p w14:paraId="35C661DF"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9</w:t>
                  </w:r>
                </w:p>
              </w:tc>
              <w:tc>
                <w:tcPr>
                  <w:tcW w:w="2696" w:type="dxa"/>
                  <w:vAlign w:val="center"/>
                </w:tcPr>
                <w:p w14:paraId="16A571AB"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extintor de 2 kilogramos.</w:t>
                  </w:r>
                </w:p>
              </w:tc>
              <w:tc>
                <w:tcPr>
                  <w:tcW w:w="850" w:type="dxa"/>
                  <w:vAlign w:val="center"/>
                </w:tcPr>
                <w:p w14:paraId="640675CD"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66E21AA7"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0B256910"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2</w:t>
                  </w:r>
                </w:p>
              </w:tc>
              <w:tc>
                <w:tcPr>
                  <w:tcW w:w="1003" w:type="dxa"/>
                  <w:shd w:val="reverseDiagStripe" w:color="auto" w:fill="auto"/>
                  <w:vAlign w:val="center"/>
                </w:tcPr>
                <w:p w14:paraId="353C4FF9" w14:textId="77777777" w:rsidR="000E5BB5" w:rsidRPr="000E5BB5" w:rsidRDefault="000E5BB5" w:rsidP="000E5BB5">
                  <w:pPr>
                    <w:jc w:val="center"/>
                    <w:rPr>
                      <w:rFonts w:ascii="Arial" w:hAnsi="Arial" w:cs="Arial"/>
                      <w:b/>
                      <w:sz w:val="14"/>
                      <w:szCs w:val="14"/>
                      <w:lang w:eastAsia="es-BO"/>
                    </w:rPr>
                  </w:pPr>
                </w:p>
              </w:tc>
            </w:tr>
            <w:tr w:rsidR="000E5BB5" w:rsidRPr="000E5BB5" w14:paraId="50DA3940" w14:textId="77777777" w:rsidTr="000E5BB5">
              <w:trPr>
                <w:trHeight w:val="292"/>
              </w:trPr>
              <w:tc>
                <w:tcPr>
                  <w:tcW w:w="343" w:type="dxa"/>
                </w:tcPr>
                <w:p w14:paraId="303DB52C"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10</w:t>
                  </w:r>
                </w:p>
              </w:tc>
              <w:tc>
                <w:tcPr>
                  <w:tcW w:w="2696" w:type="dxa"/>
                  <w:vAlign w:val="center"/>
                </w:tcPr>
                <w:p w14:paraId="4A5C32E6"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extintor de 3 a 10 kilogramos.</w:t>
                  </w:r>
                </w:p>
              </w:tc>
              <w:tc>
                <w:tcPr>
                  <w:tcW w:w="850" w:type="dxa"/>
                  <w:vAlign w:val="center"/>
                </w:tcPr>
                <w:p w14:paraId="4E197A32"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4271A56F"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1CE461ED"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98</w:t>
                  </w:r>
                </w:p>
              </w:tc>
              <w:tc>
                <w:tcPr>
                  <w:tcW w:w="1003" w:type="dxa"/>
                  <w:shd w:val="reverseDiagStripe" w:color="auto" w:fill="auto"/>
                  <w:vAlign w:val="center"/>
                </w:tcPr>
                <w:p w14:paraId="008D8955" w14:textId="77777777" w:rsidR="000E5BB5" w:rsidRPr="000E5BB5" w:rsidRDefault="000E5BB5" w:rsidP="000E5BB5">
                  <w:pPr>
                    <w:jc w:val="center"/>
                    <w:rPr>
                      <w:rFonts w:ascii="Arial" w:hAnsi="Arial" w:cs="Arial"/>
                      <w:b/>
                      <w:sz w:val="14"/>
                      <w:szCs w:val="14"/>
                      <w:lang w:eastAsia="es-BO"/>
                    </w:rPr>
                  </w:pPr>
                </w:p>
              </w:tc>
            </w:tr>
            <w:tr w:rsidR="000E5BB5" w:rsidRPr="000E5BB5" w14:paraId="171ABF90" w14:textId="77777777" w:rsidTr="000E5BB5">
              <w:trPr>
                <w:trHeight w:val="292"/>
              </w:trPr>
              <w:tc>
                <w:tcPr>
                  <w:tcW w:w="343" w:type="dxa"/>
                </w:tcPr>
                <w:p w14:paraId="5ED32F01"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11</w:t>
                  </w:r>
                </w:p>
              </w:tc>
              <w:tc>
                <w:tcPr>
                  <w:tcW w:w="2696" w:type="dxa"/>
                  <w:vAlign w:val="center"/>
                </w:tcPr>
                <w:p w14:paraId="66BF2E19"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extintor de 11 a 20 kilogramos.</w:t>
                  </w:r>
                </w:p>
              </w:tc>
              <w:tc>
                <w:tcPr>
                  <w:tcW w:w="850" w:type="dxa"/>
                  <w:vAlign w:val="center"/>
                </w:tcPr>
                <w:p w14:paraId="4F587522"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0F928374"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02C9B46A"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2</w:t>
                  </w:r>
                </w:p>
              </w:tc>
              <w:tc>
                <w:tcPr>
                  <w:tcW w:w="1003" w:type="dxa"/>
                  <w:shd w:val="reverseDiagStripe" w:color="auto" w:fill="auto"/>
                  <w:vAlign w:val="center"/>
                </w:tcPr>
                <w:p w14:paraId="0F1AEDA0" w14:textId="77777777" w:rsidR="000E5BB5" w:rsidRPr="000E5BB5" w:rsidRDefault="000E5BB5" w:rsidP="000E5BB5">
                  <w:pPr>
                    <w:jc w:val="center"/>
                    <w:rPr>
                      <w:rFonts w:ascii="Arial" w:hAnsi="Arial" w:cs="Arial"/>
                      <w:b/>
                      <w:sz w:val="14"/>
                      <w:szCs w:val="14"/>
                      <w:lang w:eastAsia="es-BO"/>
                    </w:rPr>
                  </w:pPr>
                </w:p>
              </w:tc>
            </w:tr>
            <w:tr w:rsidR="000E5BB5" w:rsidRPr="000E5BB5" w14:paraId="141AEDA1" w14:textId="77777777" w:rsidTr="000E5BB5">
              <w:trPr>
                <w:trHeight w:val="299"/>
              </w:trPr>
              <w:tc>
                <w:tcPr>
                  <w:tcW w:w="343" w:type="dxa"/>
                </w:tcPr>
                <w:p w14:paraId="7833B6C6"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12</w:t>
                  </w:r>
                </w:p>
              </w:tc>
              <w:tc>
                <w:tcPr>
                  <w:tcW w:w="2696" w:type="dxa"/>
                  <w:vAlign w:val="center"/>
                </w:tcPr>
                <w:p w14:paraId="72F7C45C"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Mantenimiento extintor de 21 a 50 kilogramos.</w:t>
                  </w:r>
                </w:p>
              </w:tc>
              <w:tc>
                <w:tcPr>
                  <w:tcW w:w="850" w:type="dxa"/>
                  <w:vAlign w:val="center"/>
                </w:tcPr>
                <w:p w14:paraId="2634F622"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58D341CE" w14:textId="77777777" w:rsidR="000E5BB5" w:rsidRPr="000E5BB5" w:rsidRDefault="000E5BB5" w:rsidP="000E5BB5">
                  <w:pPr>
                    <w:jc w:val="center"/>
                    <w:rPr>
                      <w:rFonts w:ascii="Arial" w:hAnsi="Arial" w:cs="Arial"/>
                      <w:b/>
                      <w:sz w:val="14"/>
                      <w:szCs w:val="14"/>
                      <w:lang w:eastAsia="es-BO"/>
                    </w:rPr>
                  </w:pPr>
                </w:p>
              </w:tc>
              <w:tc>
                <w:tcPr>
                  <w:tcW w:w="1276" w:type="dxa"/>
                  <w:vAlign w:val="center"/>
                </w:tcPr>
                <w:p w14:paraId="3B90524E"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14</w:t>
                  </w:r>
                </w:p>
              </w:tc>
              <w:tc>
                <w:tcPr>
                  <w:tcW w:w="1003" w:type="dxa"/>
                  <w:shd w:val="reverseDiagStripe" w:color="auto" w:fill="auto"/>
                  <w:vAlign w:val="center"/>
                </w:tcPr>
                <w:p w14:paraId="2AB24557" w14:textId="77777777" w:rsidR="000E5BB5" w:rsidRPr="000E5BB5" w:rsidRDefault="000E5BB5" w:rsidP="000E5BB5">
                  <w:pPr>
                    <w:jc w:val="center"/>
                    <w:rPr>
                      <w:rFonts w:ascii="Arial" w:hAnsi="Arial" w:cs="Arial"/>
                      <w:b/>
                      <w:sz w:val="14"/>
                      <w:szCs w:val="14"/>
                      <w:lang w:eastAsia="es-BO"/>
                    </w:rPr>
                  </w:pPr>
                </w:p>
              </w:tc>
            </w:tr>
            <w:tr w:rsidR="000E5BB5" w:rsidRPr="000E5BB5" w14:paraId="0F988AB9" w14:textId="77777777" w:rsidTr="000E5BB5">
              <w:trPr>
                <w:trHeight w:val="292"/>
              </w:trPr>
              <w:tc>
                <w:tcPr>
                  <w:tcW w:w="343" w:type="dxa"/>
                </w:tcPr>
                <w:p w14:paraId="681AF6DA"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13</w:t>
                  </w:r>
                </w:p>
              </w:tc>
              <w:tc>
                <w:tcPr>
                  <w:tcW w:w="2696" w:type="dxa"/>
                  <w:vAlign w:val="center"/>
                </w:tcPr>
                <w:p w14:paraId="6D7D0054"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Prueba hidráulica de extintor de 5 a 10 kilogramos.</w:t>
                  </w:r>
                </w:p>
              </w:tc>
              <w:tc>
                <w:tcPr>
                  <w:tcW w:w="850" w:type="dxa"/>
                  <w:vAlign w:val="center"/>
                </w:tcPr>
                <w:p w14:paraId="6F828F5F"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7EC32F43" w14:textId="77777777" w:rsidR="000E5BB5" w:rsidRPr="000E5BB5" w:rsidRDefault="000E5BB5" w:rsidP="000E5BB5">
                  <w:pPr>
                    <w:jc w:val="center"/>
                    <w:rPr>
                      <w:rFonts w:ascii="Arial" w:hAnsi="Arial" w:cs="Arial"/>
                      <w:b/>
                      <w:sz w:val="14"/>
                      <w:szCs w:val="14"/>
                      <w:lang w:eastAsia="es-BO"/>
                    </w:rPr>
                  </w:pPr>
                </w:p>
              </w:tc>
              <w:tc>
                <w:tcPr>
                  <w:tcW w:w="1276" w:type="dxa"/>
                  <w:shd w:val="reverseDiagStripe" w:color="auto" w:fill="auto"/>
                  <w:vAlign w:val="center"/>
                </w:tcPr>
                <w:p w14:paraId="20F91201" w14:textId="77777777" w:rsidR="000E5BB5" w:rsidRPr="000E5BB5" w:rsidRDefault="000E5BB5" w:rsidP="000E5BB5">
                  <w:pPr>
                    <w:jc w:val="center"/>
                    <w:rPr>
                      <w:rFonts w:ascii="Arial" w:hAnsi="Arial" w:cs="Arial"/>
                      <w:b/>
                      <w:sz w:val="14"/>
                      <w:szCs w:val="14"/>
                      <w:lang w:eastAsia="es-BO"/>
                    </w:rPr>
                  </w:pPr>
                </w:p>
              </w:tc>
              <w:tc>
                <w:tcPr>
                  <w:tcW w:w="1003" w:type="dxa"/>
                  <w:shd w:val="clear" w:color="auto" w:fill="auto"/>
                  <w:vAlign w:val="center"/>
                </w:tcPr>
                <w:p w14:paraId="0E34832A"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44</w:t>
                  </w:r>
                </w:p>
              </w:tc>
            </w:tr>
            <w:tr w:rsidR="000E5BB5" w:rsidRPr="000E5BB5" w14:paraId="17A92E22" w14:textId="77777777" w:rsidTr="000E5BB5">
              <w:trPr>
                <w:trHeight w:val="299"/>
              </w:trPr>
              <w:tc>
                <w:tcPr>
                  <w:tcW w:w="343" w:type="dxa"/>
                </w:tcPr>
                <w:p w14:paraId="6A0E91FA"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14</w:t>
                  </w:r>
                </w:p>
              </w:tc>
              <w:tc>
                <w:tcPr>
                  <w:tcW w:w="2696" w:type="dxa"/>
                  <w:vAlign w:val="center"/>
                </w:tcPr>
                <w:p w14:paraId="4C031B8E" w14:textId="77777777" w:rsidR="000E5BB5" w:rsidRPr="000E5BB5" w:rsidRDefault="000E5BB5" w:rsidP="000E5BB5">
                  <w:pPr>
                    <w:jc w:val="both"/>
                    <w:rPr>
                      <w:rFonts w:ascii="Arial" w:hAnsi="Arial" w:cs="Arial"/>
                      <w:sz w:val="14"/>
                      <w:szCs w:val="14"/>
                      <w:lang w:eastAsia="es-BO"/>
                    </w:rPr>
                  </w:pPr>
                  <w:r w:rsidRPr="000E5BB5">
                    <w:rPr>
                      <w:rFonts w:ascii="Arial" w:hAnsi="Arial" w:cs="Arial"/>
                      <w:sz w:val="14"/>
                      <w:szCs w:val="14"/>
                      <w:lang w:eastAsia="es-BO"/>
                    </w:rPr>
                    <w:t>Prueba hidráulica de extintor de 21 a 50 kilogramos.</w:t>
                  </w:r>
                </w:p>
              </w:tc>
              <w:tc>
                <w:tcPr>
                  <w:tcW w:w="850" w:type="dxa"/>
                  <w:vAlign w:val="center"/>
                </w:tcPr>
                <w:p w14:paraId="2E44FA77" w14:textId="77777777" w:rsidR="000E5BB5" w:rsidRPr="000E5BB5" w:rsidRDefault="000E5BB5" w:rsidP="000E5BB5">
                  <w:pPr>
                    <w:jc w:val="center"/>
                    <w:rPr>
                      <w:rFonts w:ascii="Arial" w:hAnsi="Arial" w:cs="Arial"/>
                      <w:sz w:val="14"/>
                      <w:szCs w:val="14"/>
                      <w:lang w:eastAsia="es-BO"/>
                    </w:rPr>
                  </w:pPr>
                  <w:r w:rsidRPr="000E5BB5">
                    <w:rPr>
                      <w:rFonts w:ascii="Arial" w:hAnsi="Arial" w:cs="Arial"/>
                      <w:sz w:val="14"/>
                      <w:szCs w:val="14"/>
                      <w:lang w:eastAsia="es-BO"/>
                    </w:rPr>
                    <w:t>Pieza</w:t>
                  </w:r>
                </w:p>
              </w:tc>
              <w:tc>
                <w:tcPr>
                  <w:tcW w:w="851" w:type="dxa"/>
                  <w:shd w:val="reverseDiagStripe" w:color="auto" w:fill="auto"/>
                  <w:vAlign w:val="center"/>
                </w:tcPr>
                <w:p w14:paraId="274985F1" w14:textId="77777777" w:rsidR="000E5BB5" w:rsidRPr="000E5BB5" w:rsidRDefault="000E5BB5" w:rsidP="000E5BB5">
                  <w:pPr>
                    <w:jc w:val="center"/>
                    <w:rPr>
                      <w:rFonts w:ascii="Arial" w:hAnsi="Arial" w:cs="Arial"/>
                      <w:b/>
                      <w:sz w:val="14"/>
                      <w:szCs w:val="14"/>
                      <w:lang w:eastAsia="es-BO"/>
                    </w:rPr>
                  </w:pPr>
                </w:p>
              </w:tc>
              <w:tc>
                <w:tcPr>
                  <w:tcW w:w="1276" w:type="dxa"/>
                  <w:shd w:val="reverseDiagStripe" w:color="auto" w:fill="auto"/>
                  <w:vAlign w:val="center"/>
                </w:tcPr>
                <w:p w14:paraId="4AA438CE" w14:textId="77777777" w:rsidR="000E5BB5" w:rsidRPr="000E5BB5" w:rsidRDefault="000E5BB5" w:rsidP="000E5BB5">
                  <w:pPr>
                    <w:jc w:val="center"/>
                    <w:rPr>
                      <w:rFonts w:ascii="Arial" w:hAnsi="Arial" w:cs="Arial"/>
                      <w:b/>
                      <w:sz w:val="14"/>
                      <w:szCs w:val="14"/>
                      <w:lang w:eastAsia="es-BO"/>
                    </w:rPr>
                  </w:pPr>
                </w:p>
              </w:tc>
              <w:tc>
                <w:tcPr>
                  <w:tcW w:w="1003" w:type="dxa"/>
                  <w:shd w:val="clear" w:color="auto" w:fill="auto"/>
                  <w:vAlign w:val="center"/>
                </w:tcPr>
                <w:p w14:paraId="192410E7" w14:textId="77777777" w:rsidR="000E5BB5" w:rsidRPr="000E5BB5" w:rsidRDefault="000E5BB5" w:rsidP="000E5BB5">
                  <w:pPr>
                    <w:jc w:val="center"/>
                    <w:rPr>
                      <w:rFonts w:ascii="Arial" w:hAnsi="Arial" w:cs="Arial"/>
                      <w:b/>
                      <w:sz w:val="14"/>
                      <w:szCs w:val="14"/>
                      <w:lang w:eastAsia="es-BO"/>
                    </w:rPr>
                  </w:pPr>
                  <w:r w:rsidRPr="000E5BB5">
                    <w:rPr>
                      <w:rFonts w:ascii="Arial" w:hAnsi="Arial" w:cs="Arial"/>
                      <w:b/>
                      <w:sz w:val="14"/>
                      <w:szCs w:val="14"/>
                      <w:lang w:eastAsia="es-BO"/>
                    </w:rPr>
                    <w:t>5</w:t>
                  </w:r>
                </w:p>
              </w:tc>
            </w:tr>
          </w:tbl>
          <w:p w14:paraId="505B9B61" w14:textId="77777777" w:rsidR="000E5BB5" w:rsidRPr="000E5BB5" w:rsidRDefault="000E5BB5" w:rsidP="000E5BB5">
            <w:pPr>
              <w:jc w:val="both"/>
              <w:rPr>
                <w:rFonts w:ascii="Arial" w:hAnsi="Arial" w:cs="Arial"/>
                <w:bCs/>
                <w:iCs/>
                <w:szCs w:val="20"/>
                <w:lang w:val="es-BO" w:eastAsia="es-BO"/>
              </w:rPr>
            </w:pPr>
          </w:p>
          <w:p w14:paraId="6564A796" w14:textId="77777777" w:rsidR="000E5BB5" w:rsidRPr="000E5BB5" w:rsidRDefault="000E5BB5" w:rsidP="000E5BB5">
            <w:pPr>
              <w:jc w:val="both"/>
              <w:rPr>
                <w:rFonts w:ascii="Arial" w:hAnsi="Arial" w:cs="Arial"/>
                <w:bCs/>
                <w:iCs/>
                <w:szCs w:val="20"/>
                <w:lang w:val="es-BO" w:eastAsia="es-BO"/>
              </w:rPr>
            </w:pPr>
            <w:r w:rsidRPr="000E5BB5">
              <w:rPr>
                <w:rFonts w:ascii="Arial" w:hAnsi="Arial" w:cs="Arial"/>
                <w:bCs/>
                <w:iCs/>
                <w:szCs w:val="20"/>
                <w:lang w:val="es-BO" w:eastAsia="es-BO"/>
              </w:rPr>
              <w:t>En la Tabla 2 se detalla la distribución de extintores del BCB a Nivel Nacional, esto con objetivo informativo para la realización del servicio.</w:t>
            </w:r>
          </w:p>
          <w:p w14:paraId="617E0D0B" w14:textId="77777777" w:rsidR="000E5BB5" w:rsidRPr="000E5BB5" w:rsidRDefault="000E5BB5" w:rsidP="000E5BB5">
            <w:pPr>
              <w:jc w:val="both"/>
              <w:rPr>
                <w:rFonts w:ascii="Arial" w:hAnsi="Arial" w:cs="Arial"/>
                <w:bCs/>
                <w:iCs/>
                <w:szCs w:val="20"/>
                <w:lang w:val="es-BO" w:eastAsia="es-BO"/>
              </w:rPr>
            </w:pPr>
          </w:p>
          <w:p w14:paraId="3BC739E2" w14:textId="77777777" w:rsidR="000E5BB5" w:rsidRPr="000E5BB5" w:rsidRDefault="000E5BB5" w:rsidP="000E5BB5">
            <w:pPr>
              <w:keepNext/>
              <w:jc w:val="center"/>
              <w:rPr>
                <w:rFonts w:ascii="Arial" w:eastAsia="Calibri" w:hAnsi="Arial" w:cs="Arial"/>
                <w:b/>
                <w:iCs/>
                <w:lang w:val="es-BO" w:eastAsia="en-US"/>
              </w:rPr>
            </w:pPr>
            <w:r w:rsidRPr="000E5BB5">
              <w:rPr>
                <w:rFonts w:ascii="Arial" w:eastAsia="Calibri" w:hAnsi="Arial" w:cs="Arial"/>
                <w:b/>
                <w:iCs/>
                <w:lang w:val="es-BO" w:eastAsia="en-US"/>
              </w:rPr>
              <w:t xml:space="preserve">Tabla </w:t>
            </w:r>
            <w:r w:rsidRPr="000E5BB5">
              <w:rPr>
                <w:rFonts w:ascii="Arial" w:eastAsia="Calibri" w:hAnsi="Arial" w:cs="Arial"/>
                <w:b/>
                <w:iCs/>
                <w:lang w:val="es-BO" w:eastAsia="en-US"/>
              </w:rPr>
              <w:fldChar w:fldCharType="begin"/>
            </w:r>
            <w:r w:rsidRPr="000E5BB5">
              <w:rPr>
                <w:rFonts w:ascii="Arial" w:eastAsia="Calibri" w:hAnsi="Arial" w:cs="Arial"/>
                <w:b/>
                <w:iCs/>
                <w:lang w:val="es-BO" w:eastAsia="en-US"/>
              </w:rPr>
              <w:instrText xml:space="preserve"> SEQ Tabla \* ARABIC </w:instrText>
            </w:r>
            <w:r w:rsidRPr="000E5BB5">
              <w:rPr>
                <w:rFonts w:ascii="Arial" w:eastAsia="Calibri" w:hAnsi="Arial" w:cs="Arial"/>
                <w:b/>
                <w:iCs/>
                <w:lang w:val="es-BO" w:eastAsia="en-US"/>
              </w:rPr>
              <w:fldChar w:fldCharType="separate"/>
            </w:r>
            <w:r w:rsidR="00E934B6">
              <w:rPr>
                <w:rFonts w:ascii="Arial" w:eastAsia="Calibri" w:hAnsi="Arial" w:cs="Arial"/>
                <w:b/>
                <w:iCs/>
                <w:noProof/>
                <w:lang w:val="es-BO" w:eastAsia="en-US"/>
              </w:rPr>
              <w:t>2</w:t>
            </w:r>
            <w:r w:rsidRPr="000E5BB5">
              <w:rPr>
                <w:rFonts w:ascii="Arial" w:eastAsia="Calibri" w:hAnsi="Arial" w:cs="Arial"/>
                <w:b/>
                <w:iCs/>
                <w:lang w:val="es-BO" w:eastAsia="en-US"/>
              </w:rPr>
              <w:fldChar w:fldCharType="end"/>
            </w:r>
            <w:r w:rsidRPr="000E5BB5">
              <w:rPr>
                <w:rFonts w:ascii="Arial" w:eastAsia="Calibri" w:hAnsi="Arial" w:cs="Arial"/>
                <w:b/>
                <w:iCs/>
                <w:lang w:val="es-BO" w:eastAsia="en-US"/>
              </w:rPr>
              <w:t>. DETALLE INFORMATIVO DE DISTRIBUCIÓN DE EXTINTORES DEL BCB A NIVEL NACIONAL</w:t>
            </w:r>
          </w:p>
          <w:tbl>
            <w:tblPr>
              <w:tblStyle w:val="Tablaconcuadrcula41"/>
              <w:tblW w:w="4882" w:type="dxa"/>
              <w:jc w:val="center"/>
              <w:tblLayout w:type="fixed"/>
              <w:tblLook w:val="04A0" w:firstRow="1" w:lastRow="0" w:firstColumn="1" w:lastColumn="0" w:noHBand="0" w:noVBand="1"/>
            </w:tblPr>
            <w:tblGrid>
              <w:gridCol w:w="1418"/>
              <w:gridCol w:w="1621"/>
              <w:gridCol w:w="1843"/>
            </w:tblGrid>
            <w:tr w:rsidR="000E5BB5" w:rsidRPr="000E5BB5" w14:paraId="086396BA" w14:textId="77777777" w:rsidTr="00615EA7">
              <w:trPr>
                <w:trHeight w:val="227"/>
                <w:jc w:val="center"/>
              </w:trPr>
              <w:tc>
                <w:tcPr>
                  <w:tcW w:w="1418" w:type="dxa"/>
                  <w:shd w:val="clear" w:color="auto" w:fill="C6D9F1"/>
                  <w:vAlign w:val="center"/>
                </w:tcPr>
                <w:p w14:paraId="6504799A"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bCs/>
                      <w:color w:val="000000"/>
                      <w:sz w:val="15"/>
                      <w:szCs w:val="15"/>
                      <w:lang w:eastAsia="es-BO"/>
                    </w:rPr>
                    <w:t>Departamento</w:t>
                  </w:r>
                </w:p>
              </w:tc>
              <w:tc>
                <w:tcPr>
                  <w:tcW w:w="1621" w:type="dxa"/>
                  <w:shd w:val="clear" w:color="auto" w:fill="C6D9F1"/>
                  <w:vAlign w:val="center"/>
                </w:tcPr>
                <w:p w14:paraId="77B9F55D" w14:textId="77777777" w:rsidR="000E5BB5" w:rsidRPr="000E5BB5" w:rsidRDefault="000E5BB5" w:rsidP="000E5BB5">
                  <w:pPr>
                    <w:jc w:val="center"/>
                    <w:rPr>
                      <w:rFonts w:ascii="Arial" w:hAnsi="Arial" w:cs="Arial"/>
                      <w:b/>
                      <w:bCs/>
                      <w:color w:val="000000"/>
                      <w:sz w:val="15"/>
                      <w:szCs w:val="15"/>
                      <w:lang w:eastAsia="es-BO"/>
                    </w:rPr>
                  </w:pPr>
                  <w:r w:rsidRPr="000E5BB5">
                    <w:rPr>
                      <w:rFonts w:ascii="Arial" w:hAnsi="Arial" w:cs="Arial"/>
                      <w:b/>
                      <w:bCs/>
                      <w:color w:val="000000"/>
                      <w:sz w:val="15"/>
                      <w:szCs w:val="15"/>
                      <w:lang w:eastAsia="es-BO"/>
                    </w:rPr>
                    <w:t>Unidad de Medida</w:t>
                  </w:r>
                </w:p>
              </w:tc>
              <w:tc>
                <w:tcPr>
                  <w:tcW w:w="1843" w:type="dxa"/>
                  <w:shd w:val="clear" w:color="auto" w:fill="C6D9F1"/>
                  <w:vAlign w:val="center"/>
                </w:tcPr>
                <w:p w14:paraId="3406EA9F"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bCs/>
                      <w:color w:val="000000"/>
                      <w:sz w:val="15"/>
                      <w:szCs w:val="15"/>
                      <w:lang w:eastAsia="es-BO"/>
                    </w:rPr>
                    <w:t>Cantidad</w:t>
                  </w:r>
                </w:p>
              </w:tc>
            </w:tr>
            <w:tr w:rsidR="000E5BB5" w:rsidRPr="000E5BB5" w14:paraId="2D0932CA" w14:textId="77777777" w:rsidTr="00615EA7">
              <w:trPr>
                <w:trHeight w:val="227"/>
                <w:jc w:val="center"/>
              </w:trPr>
              <w:tc>
                <w:tcPr>
                  <w:tcW w:w="1418" w:type="dxa"/>
                  <w:vAlign w:val="center"/>
                </w:tcPr>
                <w:p w14:paraId="6F9A238D" w14:textId="77777777" w:rsidR="000E5BB5" w:rsidRPr="000E5BB5" w:rsidRDefault="000E5BB5" w:rsidP="000E5BB5">
                  <w:pPr>
                    <w:jc w:val="both"/>
                    <w:rPr>
                      <w:rFonts w:ascii="Arial" w:hAnsi="Arial" w:cs="Arial"/>
                      <w:sz w:val="15"/>
                      <w:szCs w:val="15"/>
                      <w:lang w:eastAsia="es-BO"/>
                    </w:rPr>
                  </w:pPr>
                  <w:r w:rsidRPr="000E5BB5">
                    <w:rPr>
                      <w:rFonts w:ascii="Arial" w:hAnsi="Arial" w:cs="Arial"/>
                      <w:sz w:val="15"/>
                      <w:szCs w:val="15"/>
                      <w:lang w:eastAsia="es-BO"/>
                    </w:rPr>
                    <w:t>La Paz</w:t>
                  </w:r>
                </w:p>
              </w:tc>
              <w:tc>
                <w:tcPr>
                  <w:tcW w:w="1621" w:type="dxa"/>
                  <w:vAlign w:val="center"/>
                </w:tcPr>
                <w:p w14:paraId="0752CB17" w14:textId="77777777" w:rsidR="000E5BB5" w:rsidRPr="000E5BB5" w:rsidRDefault="000E5BB5" w:rsidP="000E5BB5">
                  <w:pPr>
                    <w:jc w:val="center"/>
                    <w:rPr>
                      <w:rFonts w:ascii="Arial" w:hAnsi="Arial" w:cs="Arial"/>
                      <w:sz w:val="15"/>
                      <w:szCs w:val="15"/>
                      <w:lang w:eastAsia="es-BO"/>
                    </w:rPr>
                  </w:pPr>
                  <w:r w:rsidRPr="000E5BB5">
                    <w:rPr>
                      <w:rFonts w:ascii="Arial" w:hAnsi="Arial" w:cs="Arial"/>
                      <w:sz w:val="15"/>
                      <w:szCs w:val="15"/>
                      <w:lang w:eastAsia="es-BO"/>
                    </w:rPr>
                    <w:t>Pieza</w:t>
                  </w:r>
                </w:p>
              </w:tc>
              <w:tc>
                <w:tcPr>
                  <w:tcW w:w="1843" w:type="dxa"/>
                  <w:tcBorders>
                    <w:bottom w:val="single" w:sz="4" w:space="0" w:color="auto"/>
                  </w:tcBorders>
                  <w:vAlign w:val="center"/>
                </w:tcPr>
                <w:p w14:paraId="0E45F65E"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sz w:val="15"/>
                      <w:szCs w:val="15"/>
                      <w:lang w:eastAsia="es-BO"/>
                    </w:rPr>
                    <w:t>264</w:t>
                  </w:r>
                </w:p>
              </w:tc>
            </w:tr>
            <w:tr w:rsidR="000E5BB5" w:rsidRPr="000E5BB5" w14:paraId="335C624E" w14:textId="77777777" w:rsidTr="00615EA7">
              <w:trPr>
                <w:trHeight w:val="227"/>
                <w:jc w:val="center"/>
              </w:trPr>
              <w:tc>
                <w:tcPr>
                  <w:tcW w:w="1418" w:type="dxa"/>
                  <w:vAlign w:val="center"/>
                </w:tcPr>
                <w:p w14:paraId="54EE4387" w14:textId="77777777" w:rsidR="000E5BB5" w:rsidRPr="000E5BB5" w:rsidRDefault="000E5BB5" w:rsidP="000E5BB5">
                  <w:pPr>
                    <w:jc w:val="both"/>
                    <w:rPr>
                      <w:rFonts w:ascii="Arial" w:hAnsi="Arial" w:cs="Arial"/>
                      <w:sz w:val="15"/>
                      <w:szCs w:val="15"/>
                      <w:lang w:eastAsia="es-BO"/>
                    </w:rPr>
                  </w:pPr>
                  <w:r w:rsidRPr="000E5BB5">
                    <w:rPr>
                      <w:rFonts w:ascii="Arial" w:hAnsi="Arial" w:cs="Arial"/>
                      <w:sz w:val="15"/>
                      <w:szCs w:val="15"/>
                      <w:lang w:eastAsia="es-BO"/>
                    </w:rPr>
                    <w:t>Oruro</w:t>
                  </w:r>
                </w:p>
              </w:tc>
              <w:tc>
                <w:tcPr>
                  <w:tcW w:w="1621" w:type="dxa"/>
                  <w:vAlign w:val="center"/>
                </w:tcPr>
                <w:p w14:paraId="53A16B35" w14:textId="77777777" w:rsidR="000E5BB5" w:rsidRPr="000E5BB5" w:rsidRDefault="000E5BB5" w:rsidP="000E5BB5">
                  <w:pPr>
                    <w:jc w:val="center"/>
                    <w:rPr>
                      <w:rFonts w:ascii="Times New Roman" w:hAnsi="Times New Roman"/>
                      <w:sz w:val="15"/>
                      <w:szCs w:val="15"/>
                    </w:rPr>
                  </w:pPr>
                  <w:r w:rsidRPr="000E5BB5">
                    <w:rPr>
                      <w:rFonts w:ascii="Arial" w:hAnsi="Arial" w:cs="Arial"/>
                      <w:sz w:val="15"/>
                      <w:szCs w:val="15"/>
                      <w:lang w:eastAsia="es-BO"/>
                    </w:rPr>
                    <w:t>Pieza</w:t>
                  </w:r>
                </w:p>
              </w:tc>
              <w:tc>
                <w:tcPr>
                  <w:tcW w:w="1843" w:type="dxa"/>
                  <w:vAlign w:val="center"/>
                </w:tcPr>
                <w:p w14:paraId="729AAFEF"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sz w:val="15"/>
                      <w:szCs w:val="15"/>
                      <w:lang w:eastAsia="es-BO"/>
                    </w:rPr>
                    <w:t>1</w:t>
                  </w:r>
                </w:p>
              </w:tc>
            </w:tr>
            <w:tr w:rsidR="000E5BB5" w:rsidRPr="000E5BB5" w14:paraId="4EF32FAB" w14:textId="77777777" w:rsidTr="00615EA7">
              <w:trPr>
                <w:trHeight w:val="227"/>
                <w:jc w:val="center"/>
              </w:trPr>
              <w:tc>
                <w:tcPr>
                  <w:tcW w:w="1418" w:type="dxa"/>
                  <w:vAlign w:val="center"/>
                </w:tcPr>
                <w:p w14:paraId="7A341530" w14:textId="77777777" w:rsidR="000E5BB5" w:rsidRPr="000E5BB5" w:rsidRDefault="000E5BB5" w:rsidP="000E5BB5">
                  <w:pPr>
                    <w:jc w:val="both"/>
                    <w:rPr>
                      <w:rFonts w:ascii="Arial" w:hAnsi="Arial" w:cs="Arial"/>
                      <w:sz w:val="15"/>
                      <w:szCs w:val="15"/>
                      <w:lang w:eastAsia="es-BO"/>
                    </w:rPr>
                  </w:pPr>
                  <w:r w:rsidRPr="000E5BB5">
                    <w:rPr>
                      <w:rFonts w:ascii="Arial" w:hAnsi="Arial" w:cs="Arial"/>
                      <w:sz w:val="15"/>
                      <w:szCs w:val="15"/>
                      <w:lang w:eastAsia="es-BO"/>
                    </w:rPr>
                    <w:t>Cochabamba</w:t>
                  </w:r>
                </w:p>
              </w:tc>
              <w:tc>
                <w:tcPr>
                  <w:tcW w:w="1621" w:type="dxa"/>
                  <w:vAlign w:val="center"/>
                </w:tcPr>
                <w:p w14:paraId="3B1DBDE3" w14:textId="77777777" w:rsidR="000E5BB5" w:rsidRPr="000E5BB5" w:rsidRDefault="000E5BB5" w:rsidP="000E5BB5">
                  <w:pPr>
                    <w:jc w:val="center"/>
                    <w:rPr>
                      <w:rFonts w:ascii="Times New Roman" w:hAnsi="Times New Roman"/>
                      <w:sz w:val="15"/>
                      <w:szCs w:val="15"/>
                    </w:rPr>
                  </w:pPr>
                  <w:r w:rsidRPr="000E5BB5">
                    <w:rPr>
                      <w:rFonts w:ascii="Arial" w:hAnsi="Arial" w:cs="Arial"/>
                      <w:sz w:val="15"/>
                      <w:szCs w:val="15"/>
                      <w:lang w:eastAsia="es-BO"/>
                    </w:rPr>
                    <w:t>Pieza</w:t>
                  </w:r>
                </w:p>
              </w:tc>
              <w:tc>
                <w:tcPr>
                  <w:tcW w:w="1843" w:type="dxa"/>
                  <w:vAlign w:val="center"/>
                </w:tcPr>
                <w:p w14:paraId="7F0A7338"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sz w:val="15"/>
                      <w:szCs w:val="15"/>
                      <w:lang w:eastAsia="es-BO"/>
                    </w:rPr>
                    <w:t>3</w:t>
                  </w:r>
                </w:p>
              </w:tc>
            </w:tr>
            <w:tr w:rsidR="000E5BB5" w:rsidRPr="000E5BB5" w14:paraId="360715B2" w14:textId="77777777" w:rsidTr="00615EA7">
              <w:trPr>
                <w:trHeight w:val="227"/>
                <w:jc w:val="center"/>
              </w:trPr>
              <w:tc>
                <w:tcPr>
                  <w:tcW w:w="1418" w:type="dxa"/>
                  <w:vAlign w:val="center"/>
                </w:tcPr>
                <w:p w14:paraId="62788491" w14:textId="77777777" w:rsidR="000E5BB5" w:rsidRPr="000E5BB5" w:rsidRDefault="000E5BB5" w:rsidP="000E5BB5">
                  <w:pPr>
                    <w:jc w:val="both"/>
                    <w:rPr>
                      <w:rFonts w:ascii="Arial" w:hAnsi="Arial" w:cs="Arial"/>
                      <w:sz w:val="15"/>
                      <w:szCs w:val="15"/>
                      <w:lang w:eastAsia="es-BO"/>
                    </w:rPr>
                  </w:pPr>
                  <w:r w:rsidRPr="000E5BB5">
                    <w:rPr>
                      <w:rFonts w:ascii="Arial" w:hAnsi="Arial" w:cs="Arial"/>
                      <w:sz w:val="15"/>
                      <w:szCs w:val="15"/>
                      <w:lang w:eastAsia="es-BO"/>
                    </w:rPr>
                    <w:t>Santa Cruz</w:t>
                  </w:r>
                </w:p>
              </w:tc>
              <w:tc>
                <w:tcPr>
                  <w:tcW w:w="1621" w:type="dxa"/>
                  <w:vAlign w:val="center"/>
                </w:tcPr>
                <w:p w14:paraId="44829986" w14:textId="77777777" w:rsidR="000E5BB5" w:rsidRPr="000E5BB5" w:rsidRDefault="000E5BB5" w:rsidP="000E5BB5">
                  <w:pPr>
                    <w:jc w:val="center"/>
                    <w:rPr>
                      <w:rFonts w:ascii="Times New Roman" w:hAnsi="Times New Roman"/>
                      <w:sz w:val="15"/>
                      <w:szCs w:val="15"/>
                    </w:rPr>
                  </w:pPr>
                  <w:r w:rsidRPr="000E5BB5">
                    <w:rPr>
                      <w:rFonts w:ascii="Arial" w:hAnsi="Arial" w:cs="Arial"/>
                      <w:sz w:val="15"/>
                      <w:szCs w:val="15"/>
                      <w:lang w:eastAsia="es-BO"/>
                    </w:rPr>
                    <w:t>Pieza</w:t>
                  </w:r>
                </w:p>
              </w:tc>
              <w:tc>
                <w:tcPr>
                  <w:tcW w:w="1843" w:type="dxa"/>
                  <w:vAlign w:val="center"/>
                </w:tcPr>
                <w:p w14:paraId="61488444" w14:textId="77777777" w:rsidR="000E5BB5" w:rsidRPr="000E5BB5" w:rsidRDefault="000E5BB5" w:rsidP="000E5BB5">
                  <w:pPr>
                    <w:jc w:val="center"/>
                    <w:rPr>
                      <w:rFonts w:ascii="Arial" w:hAnsi="Arial" w:cs="Arial"/>
                      <w:b/>
                      <w:sz w:val="15"/>
                      <w:szCs w:val="15"/>
                      <w:lang w:eastAsia="es-BO"/>
                    </w:rPr>
                  </w:pPr>
                  <w:r w:rsidRPr="000E5BB5">
                    <w:rPr>
                      <w:rFonts w:ascii="Arial" w:hAnsi="Arial" w:cs="Arial"/>
                      <w:b/>
                      <w:sz w:val="15"/>
                      <w:szCs w:val="15"/>
                      <w:lang w:eastAsia="es-BO"/>
                    </w:rPr>
                    <w:t>5</w:t>
                  </w:r>
                </w:p>
              </w:tc>
            </w:tr>
          </w:tbl>
          <w:p w14:paraId="48D82435" w14:textId="77777777" w:rsidR="000E5BB5" w:rsidRPr="000E5BB5" w:rsidRDefault="000E5BB5" w:rsidP="000E5BB5">
            <w:pPr>
              <w:rPr>
                <w:rFonts w:ascii="Arial" w:hAnsi="Arial" w:cs="Arial"/>
                <w:b/>
                <w:i/>
                <w:sz w:val="12"/>
                <w:lang w:val="es-BO" w:eastAsia="es-BO"/>
              </w:rPr>
            </w:pPr>
          </w:p>
          <w:p w14:paraId="6F130A89" w14:textId="14460416" w:rsidR="000E5BB5" w:rsidRPr="000E5BB5" w:rsidRDefault="000E5BB5" w:rsidP="000E5BB5">
            <w:pPr>
              <w:jc w:val="right"/>
              <w:rPr>
                <w:rFonts w:ascii="Arial" w:hAnsi="Arial" w:cs="Arial"/>
                <w:lang w:val="es-BO" w:eastAsia="es-BO"/>
              </w:rPr>
            </w:pPr>
            <w:r w:rsidRPr="000E5BB5">
              <w:rPr>
                <w:rFonts w:ascii="Arial" w:hAnsi="Arial" w:cs="Arial"/>
                <w:b/>
                <w:i/>
                <w:sz w:val="12"/>
                <w:lang w:val="es-BO" w:eastAsia="es-BO"/>
              </w:rPr>
              <w:t>[Manifestar aceptación]</w:t>
            </w:r>
          </w:p>
        </w:tc>
        <w:tc>
          <w:tcPr>
            <w:tcW w:w="1842" w:type="dxa"/>
            <w:vAlign w:val="center"/>
          </w:tcPr>
          <w:p w14:paraId="26DA9AF9" w14:textId="77777777" w:rsidR="000E5BB5" w:rsidRPr="000E5BB5" w:rsidRDefault="000E5BB5" w:rsidP="000E5BB5">
            <w:pPr>
              <w:jc w:val="center"/>
              <w:rPr>
                <w:rFonts w:ascii="Arial" w:hAnsi="Arial" w:cs="Arial"/>
                <w:b/>
                <w:bCs/>
                <w:color w:val="000000"/>
                <w:lang w:val="es-BO" w:eastAsia="es-BO"/>
              </w:rPr>
            </w:pPr>
          </w:p>
        </w:tc>
      </w:tr>
      <w:tr w:rsidR="000E5BB5" w:rsidRPr="000E5BB5" w14:paraId="137BAD0D" w14:textId="77777777" w:rsidTr="00615EA7">
        <w:trPr>
          <w:trHeight w:val="20"/>
          <w:jc w:val="center"/>
        </w:trPr>
        <w:tc>
          <w:tcPr>
            <w:tcW w:w="7225" w:type="dxa"/>
            <w:shd w:val="clear" w:color="auto" w:fill="8EAADB"/>
          </w:tcPr>
          <w:p w14:paraId="35AC71C8" w14:textId="77777777" w:rsidR="000E5BB5" w:rsidRPr="000E5BB5" w:rsidRDefault="000E5BB5" w:rsidP="000E5BB5">
            <w:pPr>
              <w:numPr>
                <w:ilvl w:val="0"/>
                <w:numId w:val="63"/>
              </w:numPr>
              <w:spacing w:after="160" w:line="259" w:lineRule="auto"/>
              <w:contextualSpacing/>
              <w:jc w:val="both"/>
              <w:rPr>
                <w:rFonts w:ascii="Arial" w:hAnsi="Arial" w:cs="Arial"/>
                <w:b/>
                <w:bCs/>
                <w:lang w:val="es-BO" w:eastAsia="es-BO"/>
              </w:rPr>
            </w:pPr>
            <w:r w:rsidRPr="000E5BB5">
              <w:rPr>
                <w:rFonts w:ascii="Arial" w:hAnsi="Arial" w:cs="Arial"/>
                <w:b/>
                <w:bCs/>
                <w:lang w:val="es-BO" w:eastAsia="es-BO"/>
              </w:rPr>
              <w:t>MANTENIMIENTO Y RECARGA DE EXTINTORES</w:t>
            </w:r>
          </w:p>
        </w:tc>
        <w:tc>
          <w:tcPr>
            <w:tcW w:w="1842" w:type="dxa"/>
            <w:shd w:val="clear" w:color="auto" w:fill="8EAADB"/>
          </w:tcPr>
          <w:p w14:paraId="3395C38C" w14:textId="77777777" w:rsidR="000E5BB5" w:rsidRPr="000E5BB5" w:rsidRDefault="000E5BB5" w:rsidP="000E5BB5">
            <w:pPr>
              <w:jc w:val="both"/>
              <w:rPr>
                <w:rFonts w:ascii="Arial" w:hAnsi="Arial" w:cs="Arial"/>
                <w:b/>
                <w:bCs/>
                <w:lang w:val="es-BO" w:eastAsia="es-BO"/>
              </w:rPr>
            </w:pPr>
          </w:p>
        </w:tc>
      </w:tr>
      <w:tr w:rsidR="000E5BB5" w:rsidRPr="000E5BB5" w14:paraId="55484D8D" w14:textId="77777777" w:rsidTr="00615EA7">
        <w:trPr>
          <w:trHeight w:val="20"/>
          <w:jc w:val="center"/>
        </w:trPr>
        <w:tc>
          <w:tcPr>
            <w:tcW w:w="7225" w:type="dxa"/>
          </w:tcPr>
          <w:p w14:paraId="0AAA8160" w14:textId="77777777" w:rsidR="000E5BB5" w:rsidRPr="000E5BB5" w:rsidRDefault="000E5BB5" w:rsidP="000E5BB5">
            <w:pPr>
              <w:contextualSpacing/>
              <w:jc w:val="both"/>
              <w:rPr>
                <w:rFonts w:ascii="Arial" w:hAnsi="Arial" w:cs="Arial"/>
                <w:bCs/>
                <w:lang w:val="es-BO"/>
              </w:rPr>
            </w:pPr>
            <w:r w:rsidRPr="000E5BB5">
              <w:rPr>
                <w:rFonts w:ascii="Arial" w:hAnsi="Arial" w:cs="Arial"/>
                <w:b/>
                <w:bCs/>
                <w:u w:val="single"/>
                <w:lang w:val="es-BO"/>
              </w:rPr>
              <w:t>RECARGA DE EXTINTORES</w:t>
            </w:r>
            <w:r w:rsidRPr="000E5BB5">
              <w:rPr>
                <w:rFonts w:ascii="Arial" w:hAnsi="Arial" w:cs="Arial"/>
                <w:bCs/>
                <w:lang w:val="es-BO"/>
              </w:rPr>
              <w:t>:</w:t>
            </w:r>
          </w:p>
          <w:p w14:paraId="4A31F573"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lastRenderedPageBreak/>
              <w:t>Deberá realizar la recarga con los componentes químicos descritos a continuación, de acuerdo a requerimiento de cada extintor:</w:t>
            </w:r>
          </w:p>
          <w:p w14:paraId="79A211BE" w14:textId="77777777" w:rsidR="000E5BB5" w:rsidRPr="000E5BB5" w:rsidRDefault="000E5BB5" w:rsidP="000E5BB5">
            <w:pPr>
              <w:numPr>
                <w:ilvl w:val="0"/>
                <w:numId w:val="50"/>
              </w:numPr>
              <w:spacing w:after="160" w:line="259" w:lineRule="auto"/>
              <w:ind w:left="776" w:hanging="416"/>
              <w:contextualSpacing/>
              <w:jc w:val="both"/>
              <w:rPr>
                <w:rFonts w:ascii="Arial" w:hAnsi="Arial" w:cs="Arial"/>
                <w:bCs/>
                <w:lang w:val="es-BO"/>
              </w:rPr>
            </w:pPr>
            <w:r w:rsidRPr="000E5BB5">
              <w:rPr>
                <w:rFonts w:ascii="Arial" w:hAnsi="Arial" w:cs="Arial"/>
                <w:bCs/>
                <w:lang w:val="es-BO"/>
              </w:rPr>
              <w:t>Dióxido de Carbono “CO</w:t>
            </w:r>
            <w:r w:rsidRPr="000E5BB5">
              <w:rPr>
                <w:rFonts w:ascii="Arial" w:hAnsi="Arial" w:cs="Arial"/>
                <w:bCs/>
                <w:vertAlign w:val="subscript"/>
                <w:lang w:val="es-BO"/>
              </w:rPr>
              <w:t>2</w:t>
            </w:r>
            <w:r w:rsidRPr="000E5BB5">
              <w:rPr>
                <w:rFonts w:ascii="Arial" w:hAnsi="Arial" w:cs="Arial"/>
                <w:bCs/>
                <w:lang w:val="es-BO"/>
              </w:rPr>
              <w:t>”.</w:t>
            </w:r>
          </w:p>
          <w:p w14:paraId="598FA57A" w14:textId="77777777" w:rsidR="000E5BB5" w:rsidRPr="000E5BB5" w:rsidRDefault="000E5BB5" w:rsidP="000E5BB5">
            <w:pPr>
              <w:numPr>
                <w:ilvl w:val="0"/>
                <w:numId w:val="50"/>
              </w:numPr>
              <w:spacing w:after="160" w:line="259" w:lineRule="auto"/>
              <w:ind w:left="776" w:hanging="416"/>
              <w:contextualSpacing/>
              <w:jc w:val="both"/>
              <w:rPr>
                <w:rFonts w:ascii="Arial" w:hAnsi="Arial" w:cs="Arial"/>
                <w:bCs/>
                <w:lang w:val="es-BO"/>
              </w:rPr>
            </w:pPr>
            <w:r w:rsidRPr="000E5BB5">
              <w:rPr>
                <w:rFonts w:ascii="Arial" w:hAnsi="Arial" w:cs="Arial"/>
                <w:bCs/>
                <w:lang w:val="es-BO"/>
              </w:rPr>
              <w:t xml:space="preserve">Polvo Químico Seco “ABC” (Fosfato </w:t>
            </w:r>
            <w:proofErr w:type="spellStart"/>
            <w:r w:rsidRPr="000E5BB5">
              <w:rPr>
                <w:rFonts w:ascii="Arial" w:hAnsi="Arial" w:cs="Arial"/>
                <w:bCs/>
                <w:lang w:val="es-BO"/>
              </w:rPr>
              <w:t>Monoamónico</w:t>
            </w:r>
            <w:proofErr w:type="spellEnd"/>
            <w:r w:rsidRPr="000E5BB5">
              <w:rPr>
                <w:rFonts w:ascii="Arial" w:hAnsi="Arial" w:cs="Arial"/>
                <w:bCs/>
                <w:lang w:val="es-BO"/>
              </w:rPr>
              <w:t>).</w:t>
            </w:r>
          </w:p>
          <w:p w14:paraId="76CC121B" w14:textId="77777777" w:rsidR="000E5BB5" w:rsidRPr="000E5BB5" w:rsidRDefault="000E5BB5" w:rsidP="000E5BB5">
            <w:pPr>
              <w:numPr>
                <w:ilvl w:val="0"/>
                <w:numId w:val="50"/>
              </w:numPr>
              <w:spacing w:after="160" w:line="259" w:lineRule="auto"/>
              <w:ind w:left="776" w:hanging="416"/>
              <w:contextualSpacing/>
              <w:jc w:val="both"/>
              <w:rPr>
                <w:rFonts w:ascii="Arial" w:hAnsi="Arial" w:cs="Arial"/>
                <w:bCs/>
                <w:lang w:val="es-BO"/>
              </w:rPr>
            </w:pPr>
            <w:r w:rsidRPr="000E5BB5">
              <w:rPr>
                <w:rFonts w:ascii="Arial" w:hAnsi="Arial" w:cs="Arial"/>
                <w:bCs/>
                <w:lang w:val="es-BO"/>
              </w:rPr>
              <w:t>Acetato de Potasio “K”.</w:t>
            </w:r>
          </w:p>
          <w:p w14:paraId="0DDF9F61"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Los mismos deben guardar estricta relación con lo indicado en el “ANEXO C) AGENTES EXTINTORES Normalizados para la Recarga” (tabla insertada en la Norma Boliviana NB 58006).</w:t>
            </w:r>
          </w:p>
          <w:p w14:paraId="56F21298" w14:textId="77777777" w:rsidR="000E5BB5" w:rsidRPr="000E5BB5" w:rsidRDefault="000E5BB5" w:rsidP="000E5BB5">
            <w:pPr>
              <w:contextualSpacing/>
              <w:jc w:val="both"/>
              <w:rPr>
                <w:rFonts w:ascii="Arial" w:hAnsi="Arial" w:cs="Arial"/>
                <w:bCs/>
                <w:lang w:val="es-BO"/>
              </w:rPr>
            </w:pPr>
            <w:r w:rsidRPr="000E5BB5">
              <w:rPr>
                <w:rFonts w:ascii="Arial" w:hAnsi="Arial" w:cs="Arial"/>
                <w:b/>
                <w:bCs/>
                <w:u w:val="single"/>
                <w:lang w:val="es-BO"/>
              </w:rPr>
              <w:t>MANTENIMIENTO DE EXTINTORES</w:t>
            </w:r>
            <w:r w:rsidRPr="000E5BB5">
              <w:rPr>
                <w:rFonts w:ascii="Arial" w:hAnsi="Arial" w:cs="Arial"/>
                <w:bCs/>
                <w:lang w:val="es-BO"/>
              </w:rPr>
              <w:t>:</w:t>
            </w:r>
          </w:p>
          <w:p w14:paraId="1FC04091"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Deberá realizar mantenimiento a extintores portátiles y rodantes, de acuerdo a requerimiento del BCB:</w:t>
            </w:r>
          </w:p>
          <w:p w14:paraId="2D79AB02"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Despresurización del extintor.</w:t>
            </w:r>
          </w:p>
          <w:p w14:paraId="2FA22546"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Retiro de agente extintor:</w:t>
            </w:r>
          </w:p>
          <w:p w14:paraId="7A7CB515" w14:textId="77777777" w:rsidR="000E5BB5" w:rsidRPr="000E5BB5" w:rsidRDefault="000E5BB5" w:rsidP="000E5BB5">
            <w:pPr>
              <w:numPr>
                <w:ilvl w:val="0"/>
                <w:numId w:val="50"/>
              </w:numPr>
              <w:spacing w:after="160" w:line="259" w:lineRule="auto"/>
              <w:contextualSpacing/>
              <w:jc w:val="both"/>
              <w:rPr>
                <w:rFonts w:ascii="Arial" w:hAnsi="Arial" w:cs="Arial"/>
                <w:bCs/>
                <w:lang w:val="es-BO"/>
              </w:rPr>
            </w:pPr>
            <w:r w:rsidRPr="000E5BB5">
              <w:rPr>
                <w:rFonts w:ascii="Arial" w:hAnsi="Arial" w:cs="Arial"/>
                <w:bCs/>
                <w:lang w:val="es-BO"/>
              </w:rPr>
              <w:t>Análisis de las condiciones físicas.</w:t>
            </w:r>
          </w:p>
          <w:p w14:paraId="1D3BF1D9"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Desarmado de válvula completa:</w:t>
            </w:r>
          </w:p>
          <w:p w14:paraId="1FB9D831" w14:textId="77777777" w:rsidR="000E5BB5" w:rsidRPr="000E5BB5" w:rsidRDefault="000E5BB5" w:rsidP="000E5BB5">
            <w:pPr>
              <w:numPr>
                <w:ilvl w:val="0"/>
                <w:numId w:val="53"/>
              </w:numPr>
              <w:spacing w:after="160" w:line="259" w:lineRule="auto"/>
              <w:contextualSpacing/>
              <w:jc w:val="both"/>
              <w:rPr>
                <w:rFonts w:ascii="Arial" w:hAnsi="Arial" w:cs="Arial"/>
                <w:bCs/>
                <w:lang w:val="es-BO"/>
              </w:rPr>
            </w:pPr>
            <w:r w:rsidRPr="000E5BB5">
              <w:rPr>
                <w:rFonts w:ascii="Arial" w:hAnsi="Arial" w:cs="Arial"/>
                <w:bCs/>
                <w:lang w:val="es-BO"/>
              </w:rPr>
              <w:t>Revisión de integralidad de partes mecánicas.</w:t>
            </w:r>
          </w:p>
          <w:p w14:paraId="37A798C8" w14:textId="77777777" w:rsidR="000E5BB5" w:rsidRPr="000E5BB5" w:rsidRDefault="000E5BB5" w:rsidP="000E5BB5">
            <w:pPr>
              <w:numPr>
                <w:ilvl w:val="0"/>
                <w:numId w:val="53"/>
              </w:numPr>
              <w:spacing w:after="160" w:line="259" w:lineRule="auto"/>
              <w:contextualSpacing/>
              <w:jc w:val="both"/>
              <w:rPr>
                <w:rFonts w:ascii="Arial" w:hAnsi="Arial" w:cs="Arial"/>
                <w:bCs/>
                <w:lang w:val="es-BO"/>
              </w:rPr>
            </w:pPr>
            <w:r w:rsidRPr="000E5BB5">
              <w:rPr>
                <w:rFonts w:ascii="Arial" w:hAnsi="Arial" w:cs="Arial"/>
                <w:bCs/>
                <w:lang w:val="es-BO"/>
              </w:rPr>
              <w:t>Revisión de funcionalidad de partes mecánicas.</w:t>
            </w:r>
          </w:p>
          <w:p w14:paraId="339D0759" w14:textId="77777777" w:rsidR="000E5BB5" w:rsidRPr="000E5BB5" w:rsidRDefault="000E5BB5" w:rsidP="000E5BB5">
            <w:pPr>
              <w:numPr>
                <w:ilvl w:val="0"/>
                <w:numId w:val="53"/>
              </w:numPr>
              <w:spacing w:after="160" w:line="259" w:lineRule="auto"/>
              <w:contextualSpacing/>
              <w:jc w:val="both"/>
              <w:rPr>
                <w:rFonts w:ascii="Arial" w:hAnsi="Arial" w:cs="Arial"/>
                <w:bCs/>
                <w:lang w:val="es-BO"/>
              </w:rPr>
            </w:pPr>
            <w:r w:rsidRPr="000E5BB5">
              <w:rPr>
                <w:rFonts w:ascii="Arial" w:hAnsi="Arial" w:cs="Arial"/>
                <w:bCs/>
                <w:lang w:val="es-BO"/>
              </w:rPr>
              <w:t>Re – engrase a los elementos mecánicos.</w:t>
            </w:r>
          </w:p>
          <w:p w14:paraId="2A2FC13E"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Inspección del cilindro:</w:t>
            </w:r>
          </w:p>
          <w:p w14:paraId="05152E2F" w14:textId="77777777" w:rsidR="000E5BB5" w:rsidRPr="000E5BB5" w:rsidRDefault="000E5BB5" w:rsidP="000E5BB5">
            <w:pPr>
              <w:numPr>
                <w:ilvl w:val="0"/>
                <w:numId w:val="54"/>
              </w:numPr>
              <w:spacing w:after="160" w:line="259" w:lineRule="auto"/>
              <w:contextualSpacing/>
              <w:jc w:val="both"/>
              <w:rPr>
                <w:rFonts w:ascii="Arial" w:hAnsi="Arial" w:cs="Arial"/>
                <w:bCs/>
                <w:lang w:val="es-BO"/>
              </w:rPr>
            </w:pPr>
            <w:r w:rsidRPr="000E5BB5">
              <w:rPr>
                <w:rFonts w:ascii="Arial" w:hAnsi="Arial" w:cs="Arial"/>
                <w:bCs/>
                <w:lang w:val="es-BO"/>
              </w:rPr>
              <w:t>Verificación de integralidad externa.</w:t>
            </w:r>
          </w:p>
          <w:p w14:paraId="18997F91" w14:textId="77777777" w:rsidR="000E5BB5" w:rsidRPr="000E5BB5" w:rsidRDefault="000E5BB5" w:rsidP="000E5BB5">
            <w:pPr>
              <w:numPr>
                <w:ilvl w:val="0"/>
                <w:numId w:val="54"/>
              </w:numPr>
              <w:spacing w:after="160" w:line="259" w:lineRule="auto"/>
              <w:contextualSpacing/>
              <w:jc w:val="both"/>
              <w:rPr>
                <w:rFonts w:ascii="Arial" w:hAnsi="Arial" w:cs="Arial"/>
                <w:bCs/>
                <w:lang w:val="es-BO"/>
              </w:rPr>
            </w:pPr>
            <w:r w:rsidRPr="000E5BB5">
              <w:rPr>
                <w:rFonts w:ascii="Arial" w:hAnsi="Arial" w:cs="Arial"/>
                <w:bCs/>
                <w:lang w:val="es-BO"/>
              </w:rPr>
              <w:t>Verificación de integralidad interna.</w:t>
            </w:r>
          </w:p>
          <w:p w14:paraId="53BFA3E2"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Reposición de agente extintor.</w:t>
            </w:r>
          </w:p>
          <w:p w14:paraId="79FEF681"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Ensamblado de equipo:</w:t>
            </w:r>
          </w:p>
          <w:p w14:paraId="4543B829" w14:textId="77777777" w:rsidR="000E5BB5" w:rsidRPr="000E5BB5" w:rsidRDefault="000E5BB5" w:rsidP="000E5BB5">
            <w:pPr>
              <w:numPr>
                <w:ilvl w:val="0"/>
                <w:numId w:val="55"/>
              </w:numPr>
              <w:spacing w:after="160" w:line="259" w:lineRule="auto"/>
              <w:contextualSpacing/>
              <w:jc w:val="both"/>
              <w:rPr>
                <w:rFonts w:ascii="Arial" w:hAnsi="Arial" w:cs="Arial"/>
                <w:bCs/>
                <w:lang w:val="es-BO"/>
              </w:rPr>
            </w:pPr>
            <w:r w:rsidRPr="000E5BB5">
              <w:rPr>
                <w:rFonts w:ascii="Arial" w:hAnsi="Arial" w:cs="Arial"/>
                <w:bCs/>
                <w:lang w:val="es-BO"/>
              </w:rPr>
              <w:t>Reposición de retenes de seguridad.</w:t>
            </w:r>
          </w:p>
          <w:p w14:paraId="51FCDC21" w14:textId="77777777" w:rsidR="000E5BB5" w:rsidRPr="000E5BB5" w:rsidRDefault="000E5BB5" w:rsidP="000E5BB5">
            <w:pPr>
              <w:numPr>
                <w:ilvl w:val="0"/>
                <w:numId w:val="55"/>
              </w:numPr>
              <w:spacing w:after="160" w:line="259" w:lineRule="auto"/>
              <w:contextualSpacing/>
              <w:jc w:val="both"/>
              <w:rPr>
                <w:rFonts w:ascii="Arial" w:hAnsi="Arial" w:cs="Arial"/>
                <w:bCs/>
                <w:lang w:val="es-BO"/>
              </w:rPr>
            </w:pPr>
            <w:r w:rsidRPr="000E5BB5">
              <w:rPr>
                <w:rFonts w:ascii="Arial" w:hAnsi="Arial" w:cs="Arial"/>
                <w:bCs/>
                <w:lang w:val="es-BO"/>
              </w:rPr>
              <w:t>Asentado de válvula.</w:t>
            </w:r>
          </w:p>
          <w:p w14:paraId="6C95B2A8" w14:textId="77777777" w:rsidR="000E5BB5" w:rsidRPr="000E5BB5" w:rsidRDefault="000E5BB5" w:rsidP="000E5BB5">
            <w:pPr>
              <w:numPr>
                <w:ilvl w:val="0"/>
                <w:numId w:val="55"/>
              </w:numPr>
              <w:spacing w:after="160" w:line="259" w:lineRule="auto"/>
              <w:contextualSpacing/>
              <w:jc w:val="both"/>
              <w:rPr>
                <w:rFonts w:ascii="Arial" w:hAnsi="Arial" w:cs="Arial"/>
                <w:bCs/>
                <w:lang w:val="es-BO"/>
              </w:rPr>
            </w:pPr>
            <w:r w:rsidRPr="000E5BB5">
              <w:rPr>
                <w:rFonts w:ascii="Arial" w:hAnsi="Arial" w:cs="Arial"/>
                <w:bCs/>
                <w:lang w:val="es-BO"/>
              </w:rPr>
              <w:t>Presurizado de equipo.</w:t>
            </w:r>
          </w:p>
          <w:p w14:paraId="45F3BA9C" w14:textId="77777777" w:rsidR="000E5BB5" w:rsidRPr="000E5BB5" w:rsidRDefault="000E5BB5" w:rsidP="000E5BB5">
            <w:pPr>
              <w:numPr>
                <w:ilvl w:val="0"/>
                <w:numId w:val="55"/>
              </w:numPr>
              <w:spacing w:after="160" w:line="259" w:lineRule="auto"/>
              <w:contextualSpacing/>
              <w:jc w:val="both"/>
              <w:rPr>
                <w:rFonts w:ascii="Arial" w:hAnsi="Arial" w:cs="Arial"/>
                <w:bCs/>
                <w:lang w:val="es-BO"/>
              </w:rPr>
            </w:pPr>
            <w:r w:rsidRPr="000E5BB5">
              <w:rPr>
                <w:rFonts w:ascii="Arial" w:hAnsi="Arial" w:cs="Arial"/>
                <w:bCs/>
                <w:lang w:val="es-BO"/>
              </w:rPr>
              <w:t>Prueba de fuga.</w:t>
            </w:r>
          </w:p>
          <w:p w14:paraId="324ADBF3" w14:textId="77777777" w:rsidR="000E5BB5" w:rsidRPr="000E5BB5" w:rsidRDefault="000E5BB5" w:rsidP="000E5BB5">
            <w:pPr>
              <w:numPr>
                <w:ilvl w:val="0"/>
                <w:numId w:val="55"/>
              </w:numPr>
              <w:spacing w:after="160" w:line="259" w:lineRule="auto"/>
              <w:contextualSpacing/>
              <w:jc w:val="both"/>
              <w:rPr>
                <w:rFonts w:ascii="Arial" w:hAnsi="Arial" w:cs="Arial"/>
                <w:bCs/>
                <w:lang w:val="es-BO"/>
              </w:rPr>
            </w:pPr>
            <w:r w:rsidRPr="000E5BB5">
              <w:rPr>
                <w:rFonts w:ascii="Arial" w:hAnsi="Arial" w:cs="Arial"/>
                <w:bCs/>
                <w:lang w:val="es-BO"/>
              </w:rPr>
              <w:t>Colocado de pasador de seguridad y precintado.</w:t>
            </w:r>
          </w:p>
          <w:p w14:paraId="7CE4B49E"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Identificación del equipo, con los registros:</w:t>
            </w:r>
          </w:p>
          <w:p w14:paraId="6CF20C34" w14:textId="77777777" w:rsidR="000E5BB5" w:rsidRPr="000E5BB5" w:rsidRDefault="000E5BB5" w:rsidP="000E5BB5">
            <w:pPr>
              <w:numPr>
                <w:ilvl w:val="0"/>
                <w:numId w:val="56"/>
              </w:numPr>
              <w:spacing w:after="160" w:line="259" w:lineRule="auto"/>
              <w:contextualSpacing/>
              <w:jc w:val="both"/>
              <w:rPr>
                <w:rFonts w:ascii="Arial" w:hAnsi="Arial" w:cs="Arial"/>
                <w:bCs/>
                <w:lang w:val="es-BO"/>
              </w:rPr>
            </w:pPr>
            <w:r w:rsidRPr="000E5BB5">
              <w:rPr>
                <w:rFonts w:ascii="Arial" w:hAnsi="Arial" w:cs="Arial"/>
                <w:bCs/>
                <w:lang w:val="es-BO"/>
              </w:rPr>
              <w:t>Peso y tara.</w:t>
            </w:r>
          </w:p>
          <w:p w14:paraId="1CCB1C02" w14:textId="77777777" w:rsidR="000E5BB5" w:rsidRPr="000E5BB5" w:rsidRDefault="000E5BB5" w:rsidP="000E5BB5">
            <w:pPr>
              <w:numPr>
                <w:ilvl w:val="0"/>
                <w:numId w:val="56"/>
              </w:numPr>
              <w:spacing w:after="160" w:line="259" w:lineRule="auto"/>
              <w:contextualSpacing/>
              <w:jc w:val="both"/>
              <w:rPr>
                <w:rFonts w:ascii="Arial" w:hAnsi="Arial" w:cs="Arial"/>
                <w:bCs/>
                <w:lang w:val="es-BO"/>
              </w:rPr>
            </w:pPr>
            <w:r w:rsidRPr="000E5BB5">
              <w:rPr>
                <w:rFonts w:ascii="Arial" w:hAnsi="Arial" w:cs="Arial"/>
                <w:bCs/>
                <w:lang w:val="es-BO"/>
              </w:rPr>
              <w:t>Tipo de extintor.</w:t>
            </w:r>
          </w:p>
          <w:p w14:paraId="36FE289B" w14:textId="77777777" w:rsidR="000E5BB5" w:rsidRPr="000E5BB5" w:rsidRDefault="000E5BB5" w:rsidP="000E5BB5">
            <w:pPr>
              <w:numPr>
                <w:ilvl w:val="0"/>
                <w:numId w:val="56"/>
              </w:numPr>
              <w:spacing w:after="160" w:line="259" w:lineRule="auto"/>
              <w:contextualSpacing/>
              <w:jc w:val="both"/>
              <w:rPr>
                <w:rFonts w:ascii="Arial" w:hAnsi="Arial" w:cs="Arial"/>
                <w:bCs/>
                <w:lang w:val="es-BO"/>
              </w:rPr>
            </w:pPr>
            <w:r w:rsidRPr="000E5BB5">
              <w:rPr>
                <w:rFonts w:ascii="Arial" w:hAnsi="Arial" w:cs="Arial"/>
                <w:bCs/>
                <w:lang w:val="es-BO"/>
              </w:rPr>
              <w:t>Capacidad.</w:t>
            </w:r>
          </w:p>
          <w:p w14:paraId="4F689EC5" w14:textId="77777777" w:rsidR="000E5BB5" w:rsidRPr="000E5BB5" w:rsidRDefault="000E5BB5" w:rsidP="000E5BB5">
            <w:pPr>
              <w:numPr>
                <w:ilvl w:val="0"/>
                <w:numId w:val="56"/>
              </w:numPr>
              <w:spacing w:after="160" w:line="259" w:lineRule="auto"/>
              <w:contextualSpacing/>
              <w:jc w:val="both"/>
              <w:rPr>
                <w:rFonts w:ascii="Arial" w:hAnsi="Arial" w:cs="Arial"/>
                <w:bCs/>
                <w:lang w:val="es-BO"/>
              </w:rPr>
            </w:pPr>
            <w:r w:rsidRPr="000E5BB5">
              <w:rPr>
                <w:rFonts w:ascii="Arial" w:hAnsi="Arial" w:cs="Arial"/>
                <w:bCs/>
                <w:lang w:val="es-BO"/>
              </w:rPr>
              <w:t>Serie.</w:t>
            </w:r>
          </w:p>
          <w:p w14:paraId="7B9FCAF2" w14:textId="77777777" w:rsidR="000E5BB5" w:rsidRPr="000E5BB5" w:rsidRDefault="000E5BB5" w:rsidP="000E5BB5">
            <w:pPr>
              <w:numPr>
                <w:ilvl w:val="0"/>
                <w:numId w:val="56"/>
              </w:numPr>
              <w:spacing w:after="160" w:line="259" w:lineRule="auto"/>
              <w:contextualSpacing/>
              <w:jc w:val="both"/>
              <w:rPr>
                <w:rFonts w:ascii="Arial" w:hAnsi="Arial" w:cs="Arial"/>
                <w:bCs/>
                <w:lang w:val="es-BO"/>
              </w:rPr>
            </w:pPr>
            <w:r w:rsidRPr="000E5BB5">
              <w:rPr>
                <w:rFonts w:ascii="Arial" w:hAnsi="Arial" w:cs="Arial"/>
                <w:bCs/>
                <w:lang w:val="es-BO"/>
              </w:rPr>
              <w:t>Partes sustituidas.</w:t>
            </w:r>
          </w:p>
          <w:p w14:paraId="3C39AEE2"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 xml:space="preserve">Cambio de manguera en caso de ser necesario. </w:t>
            </w:r>
          </w:p>
          <w:p w14:paraId="0BF6EF71" w14:textId="77777777" w:rsidR="000E5BB5" w:rsidRPr="000E5BB5" w:rsidRDefault="000E5BB5" w:rsidP="000E5BB5">
            <w:pPr>
              <w:numPr>
                <w:ilvl w:val="0"/>
                <w:numId w:val="48"/>
              </w:numPr>
              <w:spacing w:after="160" w:line="259" w:lineRule="auto"/>
              <w:ind w:left="280" w:hanging="280"/>
              <w:contextualSpacing/>
              <w:jc w:val="both"/>
              <w:rPr>
                <w:rFonts w:ascii="Arial" w:hAnsi="Arial" w:cs="Arial"/>
                <w:bCs/>
                <w:lang w:val="es-BO"/>
              </w:rPr>
            </w:pPr>
            <w:r w:rsidRPr="000E5BB5">
              <w:rPr>
                <w:rFonts w:ascii="Arial" w:hAnsi="Arial" w:cs="Arial"/>
                <w:bCs/>
                <w:lang w:val="es-BO"/>
              </w:rPr>
              <w:t>Deberá contemplar el pintado del cilindro, en los casos siguientes:</w:t>
            </w:r>
          </w:p>
          <w:p w14:paraId="1B4C85A3" w14:textId="77777777" w:rsidR="000E5BB5" w:rsidRPr="000E5BB5" w:rsidRDefault="000E5BB5" w:rsidP="000E5BB5">
            <w:pPr>
              <w:numPr>
                <w:ilvl w:val="0"/>
                <w:numId w:val="57"/>
              </w:numPr>
              <w:spacing w:after="160" w:line="259" w:lineRule="auto"/>
              <w:contextualSpacing/>
              <w:jc w:val="both"/>
              <w:rPr>
                <w:rFonts w:ascii="Arial" w:hAnsi="Arial" w:cs="Arial"/>
                <w:bCs/>
                <w:lang w:val="es-BO"/>
              </w:rPr>
            </w:pPr>
            <w:r w:rsidRPr="000E5BB5">
              <w:rPr>
                <w:rFonts w:ascii="Arial" w:hAnsi="Arial" w:cs="Arial"/>
                <w:bCs/>
                <w:lang w:val="es-BO"/>
              </w:rPr>
              <w:t>Cuando presente oxidación.</w:t>
            </w:r>
          </w:p>
          <w:p w14:paraId="61AF91E8" w14:textId="77777777" w:rsidR="000E5BB5" w:rsidRPr="000E5BB5" w:rsidRDefault="000E5BB5" w:rsidP="000E5BB5">
            <w:pPr>
              <w:numPr>
                <w:ilvl w:val="0"/>
                <w:numId w:val="57"/>
              </w:numPr>
              <w:spacing w:after="160" w:line="259" w:lineRule="auto"/>
              <w:contextualSpacing/>
              <w:jc w:val="both"/>
              <w:rPr>
                <w:rFonts w:ascii="Arial" w:hAnsi="Arial" w:cs="Arial"/>
                <w:bCs/>
                <w:lang w:val="es-BO"/>
              </w:rPr>
            </w:pPr>
            <w:r w:rsidRPr="000E5BB5">
              <w:rPr>
                <w:rFonts w:ascii="Arial" w:hAnsi="Arial" w:cs="Arial"/>
                <w:bCs/>
                <w:lang w:val="es-BO"/>
              </w:rPr>
              <w:t>Cuando se note pérdida de brillo considerable o color diferente del establecido en la norma de fabricación.</w:t>
            </w:r>
          </w:p>
          <w:p w14:paraId="277D6D5D" w14:textId="77777777" w:rsidR="000E5BB5" w:rsidRPr="000E5BB5" w:rsidRDefault="000E5BB5" w:rsidP="000E5BB5">
            <w:pPr>
              <w:numPr>
                <w:ilvl w:val="0"/>
                <w:numId w:val="57"/>
              </w:numPr>
              <w:spacing w:after="160" w:line="259" w:lineRule="auto"/>
              <w:contextualSpacing/>
              <w:jc w:val="both"/>
              <w:rPr>
                <w:rFonts w:ascii="Arial" w:hAnsi="Arial" w:cs="Arial"/>
                <w:bCs/>
                <w:lang w:val="es-BO"/>
              </w:rPr>
            </w:pPr>
            <w:r w:rsidRPr="000E5BB5">
              <w:rPr>
                <w:rFonts w:ascii="Arial" w:hAnsi="Arial" w:cs="Arial"/>
                <w:bCs/>
                <w:lang w:val="es-BO"/>
              </w:rPr>
              <w:t>Cuando el extintor haya sido repintado parcialmente y se note diferencia de color entre la pintura base y la aplicada.</w:t>
            </w:r>
          </w:p>
          <w:p w14:paraId="11D95AD6" w14:textId="77777777" w:rsidR="000E5BB5" w:rsidRPr="000E5BB5" w:rsidRDefault="000E5BB5" w:rsidP="000E5BB5">
            <w:pPr>
              <w:numPr>
                <w:ilvl w:val="0"/>
                <w:numId w:val="48"/>
              </w:numPr>
              <w:spacing w:after="160" w:line="259" w:lineRule="auto"/>
              <w:ind w:left="351" w:hanging="351"/>
              <w:contextualSpacing/>
              <w:jc w:val="both"/>
              <w:rPr>
                <w:rFonts w:ascii="Arial" w:hAnsi="Arial" w:cs="Arial"/>
                <w:bCs/>
                <w:lang w:val="es-BO"/>
              </w:rPr>
            </w:pPr>
            <w:r w:rsidRPr="000E5BB5">
              <w:rPr>
                <w:rFonts w:ascii="Arial" w:hAnsi="Arial" w:cs="Arial"/>
                <w:bCs/>
                <w:lang w:val="es-BO"/>
              </w:rPr>
              <w:t>En cuanto a la etiqueta y trazabilidad deberá contemplar la relación con lo indicado en el “ANEXO E – Procedimientos de Mantenimiento” (tabla inserta en la Norma Boliviana NB 58006), cada equipo extintor deberá ser identificado con adhesivo y ficha de control con la información de acuerdo a lo indicado en la Norma Boliviana NB 58006.</w:t>
            </w:r>
          </w:p>
          <w:p w14:paraId="5A7E733F" w14:textId="77777777" w:rsidR="000E5BB5" w:rsidRPr="000E5BB5" w:rsidRDefault="000E5BB5" w:rsidP="000E5BB5">
            <w:pPr>
              <w:numPr>
                <w:ilvl w:val="0"/>
                <w:numId w:val="48"/>
              </w:numPr>
              <w:spacing w:after="160" w:line="259" w:lineRule="auto"/>
              <w:ind w:left="351" w:hanging="351"/>
              <w:contextualSpacing/>
              <w:jc w:val="both"/>
              <w:rPr>
                <w:rFonts w:ascii="Arial" w:hAnsi="Arial" w:cs="Arial"/>
                <w:bCs/>
                <w:lang w:val="es-BO"/>
              </w:rPr>
            </w:pPr>
            <w:r w:rsidRPr="000E5BB5">
              <w:rPr>
                <w:rFonts w:ascii="Arial" w:hAnsi="Arial" w:cs="Arial"/>
                <w:bCs/>
                <w:lang w:val="es-BO"/>
              </w:rPr>
              <w:t>Deberá emitir un informe de los servicios, describiendo:</w:t>
            </w:r>
          </w:p>
          <w:p w14:paraId="401817DF"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Marca.</w:t>
            </w:r>
          </w:p>
          <w:p w14:paraId="775893A2"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Tipo de agente.</w:t>
            </w:r>
          </w:p>
          <w:p w14:paraId="1C24B4F3"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Serial del equipo.</w:t>
            </w:r>
          </w:p>
          <w:p w14:paraId="473E94EF"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Capacidad.</w:t>
            </w:r>
          </w:p>
          <w:p w14:paraId="46E479AD"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Servicio realizado.</w:t>
            </w:r>
          </w:p>
          <w:p w14:paraId="461CCE6B"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Cambio de piezas o repuestos.</w:t>
            </w:r>
          </w:p>
          <w:p w14:paraId="5A27C047" w14:textId="77777777" w:rsidR="000E5BB5" w:rsidRPr="000E5BB5" w:rsidRDefault="000E5BB5" w:rsidP="000E5BB5">
            <w:pPr>
              <w:numPr>
                <w:ilvl w:val="0"/>
                <w:numId w:val="58"/>
              </w:numPr>
              <w:spacing w:after="160" w:line="259" w:lineRule="auto"/>
              <w:contextualSpacing/>
              <w:jc w:val="both"/>
              <w:rPr>
                <w:rFonts w:ascii="Arial" w:hAnsi="Arial" w:cs="Arial"/>
                <w:bCs/>
                <w:lang w:val="es-BO"/>
              </w:rPr>
            </w:pPr>
            <w:r w:rsidRPr="000E5BB5">
              <w:rPr>
                <w:rFonts w:ascii="Arial" w:hAnsi="Arial" w:cs="Arial"/>
                <w:bCs/>
                <w:lang w:val="es-BO"/>
              </w:rPr>
              <w:t>Prueba hidráulica</w:t>
            </w:r>
          </w:p>
          <w:p w14:paraId="420842BA" w14:textId="77777777" w:rsidR="000E5BB5" w:rsidRPr="000E5BB5" w:rsidRDefault="000E5BB5" w:rsidP="000E5BB5">
            <w:pPr>
              <w:numPr>
                <w:ilvl w:val="0"/>
                <w:numId w:val="48"/>
              </w:numPr>
              <w:spacing w:after="160" w:line="259" w:lineRule="auto"/>
              <w:ind w:left="351" w:hanging="351"/>
              <w:contextualSpacing/>
              <w:jc w:val="both"/>
              <w:rPr>
                <w:rFonts w:ascii="Arial" w:hAnsi="Arial" w:cs="Arial"/>
                <w:bCs/>
                <w:lang w:val="es-BO"/>
              </w:rPr>
            </w:pPr>
            <w:r w:rsidRPr="000E5BB5">
              <w:rPr>
                <w:rFonts w:ascii="Arial" w:hAnsi="Arial" w:cs="Arial"/>
                <w:bCs/>
                <w:lang w:val="es-BO"/>
              </w:rPr>
              <w:t>Deberá devolver los repuestos cambiados.</w:t>
            </w:r>
          </w:p>
          <w:p w14:paraId="51F4B8BA" w14:textId="77777777" w:rsidR="000E5BB5" w:rsidRPr="000E5BB5" w:rsidRDefault="000E5BB5" w:rsidP="000E5BB5">
            <w:pPr>
              <w:contextualSpacing/>
              <w:jc w:val="right"/>
              <w:rPr>
                <w:rFonts w:ascii="Arial" w:hAnsi="Arial" w:cs="Arial"/>
                <w:bCs/>
                <w:lang w:val="es-BO"/>
              </w:rPr>
            </w:pPr>
            <w:r w:rsidRPr="000E5BB5">
              <w:rPr>
                <w:rFonts w:ascii="Arial" w:hAnsi="Arial"/>
                <w:b/>
                <w:i/>
                <w:sz w:val="12"/>
                <w:lang w:val="es-BO" w:eastAsia="es-BO"/>
              </w:rPr>
              <w:t>[Manifestar aceptación]</w:t>
            </w:r>
          </w:p>
        </w:tc>
        <w:tc>
          <w:tcPr>
            <w:tcW w:w="1842" w:type="dxa"/>
          </w:tcPr>
          <w:p w14:paraId="345FABA3" w14:textId="77777777" w:rsidR="000E5BB5" w:rsidRPr="000E5BB5" w:rsidRDefault="000E5BB5" w:rsidP="000E5BB5">
            <w:pPr>
              <w:contextualSpacing/>
              <w:jc w:val="both"/>
              <w:rPr>
                <w:rFonts w:ascii="Arial" w:hAnsi="Arial" w:cs="Arial"/>
                <w:bCs/>
                <w:lang w:val="es-BO"/>
              </w:rPr>
            </w:pPr>
          </w:p>
        </w:tc>
      </w:tr>
      <w:tr w:rsidR="000E5BB5" w:rsidRPr="000E5BB5" w14:paraId="1F61B792" w14:textId="77777777" w:rsidTr="00615EA7">
        <w:trPr>
          <w:trHeight w:val="20"/>
          <w:jc w:val="center"/>
        </w:trPr>
        <w:tc>
          <w:tcPr>
            <w:tcW w:w="7225" w:type="dxa"/>
            <w:shd w:val="clear" w:color="auto" w:fill="8EAADB"/>
            <w:vAlign w:val="center"/>
          </w:tcPr>
          <w:p w14:paraId="51D4030C" w14:textId="77777777" w:rsidR="000E5BB5" w:rsidRPr="000E5BB5" w:rsidRDefault="000E5BB5" w:rsidP="000E5BB5">
            <w:pPr>
              <w:numPr>
                <w:ilvl w:val="0"/>
                <w:numId w:val="63"/>
              </w:numPr>
              <w:spacing w:after="160" w:line="259" w:lineRule="auto"/>
              <w:contextualSpacing/>
              <w:rPr>
                <w:rFonts w:ascii="Arial" w:hAnsi="Arial" w:cs="Arial"/>
                <w:b/>
                <w:bCs/>
                <w:lang w:val="es-BO" w:eastAsia="es-BO"/>
              </w:rPr>
            </w:pPr>
            <w:r w:rsidRPr="000E5BB5">
              <w:rPr>
                <w:rFonts w:ascii="Arial" w:hAnsi="Arial" w:cs="Arial"/>
                <w:b/>
                <w:bCs/>
                <w:lang w:val="es-BO" w:eastAsia="es-BO"/>
              </w:rPr>
              <w:t>INSPECCIONES DE EXTINTORES PORTÁTILES</w:t>
            </w:r>
          </w:p>
        </w:tc>
        <w:tc>
          <w:tcPr>
            <w:tcW w:w="1842" w:type="dxa"/>
            <w:shd w:val="clear" w:color="auto" w:fill="8EAADB"/>
            <w:vAlign w:val="center"/>
          </w:tcPr>
          <w:p w14:paraId="4D85C19E" w14:textId="77777777" w:rsidR="000E5BB5" w:rsidRPr="000E5BB5" w:rsidRDefault="000E5BB5" w:rsidP="000E5BB5">
            <w:pPr>
              <w:rPr>
                <w:rFonts w:ascii="Arial" w:hAnsi="Arial" w:cs="Arial"/>
                <w:b/>
                <w:bCs/>
                <w:lang w:val="es-BO" w:eastAsia="es-BO"/>
              </w:rPr>
            </w:pPr>
          </w:p>
        </w:tc>
      </w:tr>
      <w:tr w:rsidR="000E5BB5" w:rsidRPr="000E5BB5" w14:paraId="105E3C48" w14:textId="77777777" w:rsidTr="000E5BB5">
        <w:trPr>
          <w:trHeight w:val="20"/>
          <w:jc w:val="center"/>
        </w:trPr>
        <w:tc>
          <w:tcPr>
            <w:tcW w:w="7225" w:type="dxa"/>
            <w:shd w:val="clear" w:color="auto" w:fill="FFFFFF"/>
            <w:vAlign w:val="center"/>
          </w:tcPr>
          <w:p w14:paraId="02CC2878" w14:textId="77777777" w:rsidR="000E5BB5" w:rsidRPr="000E5BB5" w:rsidRDefault="000E5BB5" w:rsidP="000E5BB5">
            <w:pPr>
              <w:jc w:val="both"/>
              <w:rPr>
                <w:rFonts w:ascii="Arial" w:hAnsi="Arial" w:cs="Arial"/>
                <w:bCs/>
                <w:lang w:val="es-BO" w:eastAsia="es-BO"/>
              </w:rPr>
            </w:pPr>
            <w:r w:rsidRPr="000E5BB5">
              <w:rPr>
                <w:rFonts w:ascii="Arial" w:hAnsi="Arial" w:cs="Arial"/>
                <w:bCs/>
                <w:lang w:val="es-BO" w:eastAsia="es-BO"/>
              </w:rPr>
              <w:t>La empresa proponente debe realizar el relevamiento técnico de extintores portátiles in situ, por medio de una planilla de inspección realizada por la empresa proponente, debe figurar mínimamente:</w:t>
            </w:r>
          </w:p>
          <w:p w14:paraId="6D39418F" w14:textId="77777777" w:rsidR="000E5BB5" w:rsidRPr="000E5BB5" w:rsidRDefault="000E5BB5" w:rsidP="000E5BB5">
            <w:pPr>
              <w:numPr>
                <w:ilvl w:val="0"/>
                <w:numId w:val="58"/>
              </w:numPr>
              <w:spacing w:after="160" w:line="259" w:lineRule="auto"/>
              <w:contextualSpacing/>
              <w:jc w:val="both"/>
              <w:rPr>
                <w:rFonts w:ascii="Arial" w:hAnsi="Arial" w:cs="Arial"/>
                <w:bCs/>
                <w:lang w:val="es-BO" w:eastAsia="es-BO"/>
              </w:rPr>
            </w:pPr>
            <w:r w:rsidRPr="000E5BB5">
              <w:rPr>
                <w:rFonts w:ascii="Arial" w:hAnsi="Arial" w:cs="Arial"/>
                <w:bCs/>
                <w:lang w:val="es-BO" w:eastAsia="es-BO"/>
              </w:rPr>
              <w:t>Tipo de extintor.</w:t>
            </w:r>
          </w:p>
          <w:p w14:paraId="4894ED1C" w14:textId="77777777" w:rsidR="000E5BB5" w:rsidRPr="000E5BB5" w:rsidRDefault="000E5BB5" w:rsidP="000E5BB5">
            <w:pPr>
              <w:numPr>
                <w:ilvl w:val="0"/>
                <w:numId w:val="58"/>
              </w:numPr>
              <w:spacing w:after="160" w:line="259" w:lineRule="auto"/>
              <w:contextualSpacing/>
              <w:jc w:val="both"/>
              <w:rPr>
                <w:rFonts w:ascii="Arial" w:hAnsi="Arial" w:cs="Arial"/>
                <w:bCs/>
                <w:lang w:val="es-BO" w:eastAsia="es-BO"/>
              </w:rPr>
            </w:pPr>
            <w:r w:rsidRPr="000E5BB5">
              <w:rPr>
                <w:rFonts w:ascii="Arial" w:hAnsi="Arial" w:cs="Arial"/>
                <w:bCs/>
                <w:lang w:val="es-BO" w:eastAsia="es-BO"/>
              </w:rPr>
              <w:lastRenderedPageBreak/>
              <w:t>Capacidad.</w:t>
            </w:r>
          </w:p>
          <w:p w14:paraId="145913C8" w14:textId="77777777" w:rsidR="000E5BB5" w:rsidRPr="000E5BB5" w:rsidRDefault="000E5BB5" w:rsidP="000E5BB5">
            <w:pPr>
              <w:numPr>
                <w:ilvl w:val="0"/>
                <w:numId w:val="58"/>
              </w:numPr>
              <w:spacing w:after="160" w:line="259" w:lineRule="auto"/>
              <w:contextualSpacing/>
              <w:jc w:val="both"/>
              <w:rPr>
                <w:rFonts w:ascii="Arial" w:hAnsi="Arial" w:cs="Arial"/>
                <w:bCs/>
                <w:lang w:val="es-BO" w:eastAsia="es-BO"/>
              </w:rPr>
            </w:pPr>
            <w:r w:rsidRPr="000E5BB5">
              <w:rPr>
                <w:rFonts w:ascii="Arial" w:hAnsi="Arial" w:cs="Arial"/>
                <w:bCs/>
                <w:lang w:val="es-BO" w:eastAsia="es-BO"/>
              </w:rPr>
              <w:t>Ubicación.</w:t>
            </w:r>
          </w:p>
          <w:p w14:paraId="38589382" w14:textId="77777777" w:rsidR="000E5BB5" w:rsidRPr="000E5BB5" w:rsidRDefault="000E5BB5" w:rsidP="000E5BB5">
            <w:pPr>
              <w:numPr>
                <w:ilvl w:val="0"/>
                <w:numId w:val="58"/>
              </w:numPr>
              <w:spacing w:after="160" w:line="259" w:lineRule="auto"/>
              <w:contextualSpacing/>
              <w:jc w:val="both"/>
              <w:rPr>
                <w:rFonts w:ascii="Arial" w:hAnsi="Arial" w:cs="Arial"/>
                <w:bCs/>
                <w:lang w:val="es-BO" w:eastAsia="es-BO"/>
              </w:rPr>
            </w:pPr>
            <w:r w:rsidRPr="000E5BB5">
              <w:rPr>
                <w:rFonts w:ascii="Arial" w:hAnsi="Arial" w:cs="Arial"/>
                <w:bCs/>
                <w:lang w:val="es-BO" w:eastAsia="es-BO"/>
              </w:rPr>
              <w:t>Piezas dañadas, etc.</w:t>
            </w:r>
          </w:p>
          <w:p w14:paraId="391FB061" w14:textId="77777777" w:rsidR="000E5BB5" w:rsidRPr="000E5BB5" w:rsidRDefault="000E5BB5" w:rsidP="000E5BB5">
            <w:pPr>
              <w:jc w:val="right"/>
              <w:rPr>
                <w:rFonts w:ascii="Arial" w:hAnsi="Arial" w:cs="Arial"/>
                <w:bCs/>
                <w:lang w:val="es-BO" w:eastAsia="es-BO"/>
              </w:rPr>
            </w:pPr>
            <w:r w:rsidRPr="000E5BB5">
              <w:rPr>
                <w:rFonts w:ascii="Arial" w:hAnsi="Arial"/>
                <w:b/>
                <w:i/>
                <w:sz w:val="12"/>
                <w:lang w:val="es-BO" w:eastAsia="es-BO"/>
              </w:rPr>
              <w:t>[Manifestar aceptación]</w:t>
            </w:r>
          </w:p>
        </w:tc>
        <w:tc>
          <w:tcPr>
            <w:tcW w:w="1842" w:type="dxa"/>
            <w:shd w:val="clear" w:color="auto" w:fill="FFFFFF"/>
            <w:vAlign w:val="center"/>
          </w:tcPr>
          <w:p w14:paraId="0FBE3E07" w14:textId="77777777" w:rsidR="000E5BB5" w:rsidRPr="000E5BB5" w:rsidRDefault="000E5BB5" w:rsidP="000E5BB5">
            <w:pPr>
              <w:rPr>
                <w:rFonts w:ascii="Arial" w:hAnsi="Arial" w:cs="Arial"/>
                <w:b/>
                <w:bCs/>
                <w:lang w:val="es-BO" w:eastAsia="es-BO"/>
              </w:rPr>
            </w:pPr>
          </w:p>
        </w:tc>
      </w:tr>
      <w:tr w:rsidR="000E5BB5" w:rsidRPr="000E5BB5" w14:paraId="1416C757" w14:textId="77777777" w:rsidTr="00615EA7">
        <w:trPr>
          <w:trHeight w:val="20"/>
          <w:jc w:val="center"/>
        </w:trPr>
        <w:tc>
          <w:tcPr>
            <w:tcW w:w="7225" w:type="dxa"/>
            <w:shd w:val="clear" w:color="auto" w:fill="8EAADB"/>
            <w:vAlign w:val="center"/>
          </w:tcPr>
          <w:p w14:paraId="0A3B504E" w14:textId="77777777" w:rsidR="000E5BB5" w:rsidRPr="000E5BB5" w:rsidRDefault="000E5BB5" w:rsidP="000E5BB5">
            <w:pPr>
              <w:numPr>
                <w:ilvl w:val="0"/>
                <w:numId w:val="63"/>
              </w:numPr>
              <w:spacing w:after="160" w:line="259" w:lineRule="auto"/>
              <w:contextualSpacing/>
              <w:rPr>
                <w:rFonts w:ascii="Arial" w:hAnsi="Arial" w:cs="Arial"/>
                <w:b/>
                <w:bCs/>
                <w:lang w:val="es-BO" w:eastAsia="es-BO"/>
              </w:rPr>
            </w:pPr>
            <w:r w:rsidRPr="000E5BB5">
              <w:rPr>
                <w:rFonts w:ascii="Arial" w:hAnsi="Arial" w:cs="Arial"/>
                <w:b/>
                <w:bCs/>
                <w:lang w:val="es-BO" w:eastAsia="es-BO"/>
              </w:rPr>
              <w:t>CERTIFICACIÓN</w:t>
            </w:r>
          </w:p>
        </w:tc>
        <w:tc>
          <w:tcPr>
            <w:tcW w:w="1842" w:type="dxa"/>
            <w:shd w:val="clear" w:color="auto" w:fill="8EAADB"/>
            <w:vAlign w:val="center"/>
          </w:tcPr>
          <w:p w14:paraId="20847204" w14:textId="77777777" w:rsidR="000E5BB5" w:rsidRPr="000E5BB5" w:rsidRDefault="000E5BB5" w:rsidP="000E5BB5">
            <w:pPr>
              <w:rPr>
                <w:rFonts w:ascii="Arial" w:hAnsi="Arial" w:cs="Arial"/>
                <w:b/>
                <w:bCs/>
                <w:lang w:val="es-BO" w:eastAsia="es-BO"/>
              </w:rPr>
            </w:pPr>
          </w:p>
        </w:tc>
      </w:tr>
      <w:tr w:rsidR="000E5BB5" w:rsidRPr="000E5BB5" w14:paraId="78763851" w14:textId="77777777" w:rsidTr="00615EA7">
        <w:trPr>
          <w:trHeight w:val="20"/>
          <w:jc w:val="center"/>
        </w:trPr>
        <w:tc>
          <w:tcPr>
            <w:tcW w:w="7225" w:type="dxa"/>
            <w:vAlign w:val="center"/>
          </w:tcPr>
          <w:p w14:paraId="48EA1DCF" w14:textId="77777777" w:rsidR="000E5BB5" w:rsidRPr="000E5BB5" w:rsidRDefault="000E5BB5" w:rsidP="000E5BB5">
            <w:pPr>
              <w:numPr>
                <w:ilvl w:val="0"/>
                <w:numId w:val="64"/>
              </w:numPr>
              <w:spacing w:after="160" w:line="259" w:lineRule="auto"/>
              <w:ind w:left="209" w:hanging="209"/>
              <w:contextualSpacing/>
              <w:jc w:val="both"/>
              <w:rPr>
                <w:rFonts w:ascii="Arial" w:hAnsi="Arial" w:cs="Arial"/>
                <w:b/>
                <w:bCs/>
                <w:lang w:val="es-BO"/>
              </w:rPr>
            </w:pPr>
            <w:r w:rsidRPr="000E5BB5">
              <w:rPr>
                <w:rFonts w:ascii="Arial" w:hAnsi="Arial" w:cs="Arial"/>
                <w:b/>
                <w:bCs/>
                <w:u w:val="single"/>
                <w:lang w:val="es-BO"/>
              </w:rPr>
              <w:t>HABILITACIÓN DEL TALLER VIGENTE</w:t>
            </w:r>
            <w:r w:rsidRPr="000E5BB5">
              <w:rPr>
                <w:rFonts w:ascii="Arial" w:hAnsi="Arial" w:cs="Arial"/>
                <w:b/>
                <w:bCs/>
                <w:lang w:val="es-BO"/>
              </w:rPr>
              <w:t>:</w:t>
            </w:r>
          </w:p>
          <w:p w14:paraId="588679CC" w14:textId="77777777" w:rsidR="000E5BB5" w:rsidRPr="000E5BB5" w:rsidRDefault="000E5BB5" w:rsidP="000E5BB5">
            <w:pPr>
              <w:ind w:left="209"/>
              <w:contextualSpacing/>
              <w:jc w:val="both"/>
              <w:rPr>
                <w:rFonts w:ascii="Arial" w:hAnsi="Arial" w:cs="Arial"/>
                <w:b/>
                <w:bCs/>
                <w:lang w:val="es-BO"/>
              </w:rPr>
            </w:pPr>
            <w:r w:rsidRPr="000E5BB5">
              <w:rPr>
                <w:rFonts w:ascii="Arial" w:hAnsi="Arial" w:cs="Arial"/>
                <w:bCs/>
                <w:lang w:val="es-BO"/>
              </w:rPr>
              <w:t xml:space="preserve">La empresa proponente deberá adjuntar a su propuesta la </w:t>
            </w:r>
            <w:r w:rsidRPr="000E5BB5">
              <w:rPr>
                <w:rFonts w:ascii="Arial" w:hAnsi="Arial" w:cs="Arial"/>
                <w:b/>
                <w:bCs/>
                <w:lang w:val="es-BO"/>
              </w:rPr>
              <w:t>CERTIFICACIÓN DE HABILITACIÓN DEL TALLER VIGENTE</w:t>
            </w:r>
            <w:r w:rsidRPr="000E5BB5">
              <w:rPr>
                <w:rFonts w:ascii="Arial" w:hAnsi="Arial" w:cs="Arial"/>
                <w:bCs/>
                <w:lang w:val="es-BO"/>
              </w:rPr>
              <w:t>, bajo la Norma Boliviana NB 58006:2022,</w:t>
            </w:r>
            <w:r w:rsidRPr="000E5BB5">
              <w:rPr>
                <w:rFonts w:ascii="Arial" w:hAnsi="Arial" w:cs="Arial"/>
                <w:lang w:val="es-BO"/>
              </w:rPr>
              <w:t xml:space="preserve"> emitida por IBNORCA</w:t>
            </w:r>
            <w:r w:rsidRPr="000E5BB5">
              <w:rPr>
                <w:rFonts w:ascii="Arial" w:hAnsi="Arial" w:cs="Arial"/>
                <w:bCs/>
                <w:lang w:val="es-BO"/>
              </w:rPr>
              <w:t>.</w:t>
            </w:r>
          </w:p>
          <w:p w14:paraId="39FB5AA8" w14:textId="77777777" w:rsidR="000E5BB5" w:rsidRPr="000E5BB5" w:rsidRDefault="000E5BB5" w:rsidP="000E5BB5">
            <w:pPr>
              <w:numPr>
                <w:ilvl w:val="0"/>
                <w:numId w:val="64"/>
              </w:numPr>
              <w:spacing w:after="160" w:line="259" w:lineRule="auto"/>
              <w:ind w:left="209" w:hanging="209"/>
              <w:contextualSpacing/>
              <w:jc w:val="both"/>
              <w:rPr>
                <w:rFonts w:ascii="Arial" w:hAnsi="Arial" w:cs="Arial"/>
                <w:b/>
                <w:bCs/>
                <w:lang w:val="es-BO"/>
              </w:rPr>
            </w:pPr>
            <w:r w:rsidRPr="000E5BB5">
              <w:rPr>
                <w:rFonts w:ascii="Arial" w:hAnsi="Arial" w:cs="Arial"/>
                <w:b/>
                <w:bCs/>
                <w:u w:val="single"/>
                <w:lang w:val="es-BO"/>
              </w:rPr>
              <w:t>POLVO QUÍMICO SECO BAJO NORMATIVA UL</w:t>
            </w:r>
            <w:r w:rsidRPr="000E5BB5">
              <w:rPr>
                <w:rFonts w:ascii="Arial" w:hAnsi="Arial" w:cs="Arial"/>
                <w:b/>
                <w:bCs/>
                <w:lang w:val="es-BO"/>
              </w:rPr>
              <w:t>:</w:t>
            </w:r>
          </w:p>
          <w:p w14:paraId="7AD1A6CF" w14:textId="77777777" w:rsidR="000E5BB5" w:rsidRPr="000E5BB5" w:rsidRDefault="000E5BB5" w:rsidP="000E5BB5">
            <w:pPr>
              <w:ind w:left="209"/>
              <w:contextualSpacing/>
              <w:jc w:val="both"/>
              <w:rPr>
                <w:rFonts w:ascii="Arial" w:hAnsi="Arial" w:cs="Arial"/>
                <w:b/>
                <w:bCs/>
                <w:lang w:val="es-BO"/>
              </w:rPr>
            </w:pPr>
            <w:r w:rsidRPr="000E5BB5">
              <w:rPr>
                <w:rFonts w:ascii="Arial" w:hAnsi="Arial" w:cs="Arial"/>
                <w:bCs/>
                <w:lang w:val="es-BO"/>
              </w:rPr>
              <w:t xml:space="preserve">Póliza de importación del Polvo Químico bajo normativa UL. </w:t>
            </w:r>
          </w:p>
          <w:p w14:paraId="57F953DA" w14:textId="77777777" w:rsidR="000E5BB5" w:rsidRPr="000E5BB5" w:rsidRDefault="000E5BB5" w:rsidP="000E5BB5">
            <w:pPr>
              <w:numPr>
                <w:ilvl w:val="0"/>
                <w:numId w:val="64"/>
              </w:numPr>
              <w:spacing w:after="160" w:line="259" w:lineRule="auto"/>
              <w:ind w:left="209" w:hanging="209"/>
              <w:contextualSpacing/>
              <w:jc w:val="both"/>
              <w:rPr>
                <w:rFonts w:ascii="Arial" w:hAnsi="Arial" w:cs="Arial"/>
                <w:b/>
                <w:bCs/>
                <w:lang w:val="es-BO"/>
              </w:rPr>
            </w:pPr>
            <w:r w:rsidRPr="000E5BB5">
              <w:rPr>
                <w:rFonts w:ascii="Arial" w:hAnsi="Arial" w:cs="Arial"/>
                <w:b/>
                <w:bCs/>
                <w:u w:val="single"/>
                <w:lang w:val="es-BO"/>
              </w:rPr>
              <w:t>DISTRIBUIDOR AUTORIZADO EN EL ESTADO PLURINACIONAL DE BOLIVIA DEL POLVO QUÍMICO SECO</w:t>
            </w:r>
            <w:r w:rsidRPr="000E5BB5">
              <w:rPr>
                <w:rFonts w:ascii="Arial" w:hAnsi="Arial" w:cs="Arial"/>
                <w:b/>
                <w:bCs/>
                <w:lang w:val="es-BO"/>
              </w:rPr>
              <w:t>:</w:t>
            </w:r>
          </w:p>
          <w:p w14:paraId="1312A764" w14:textId="77777777" w:rsidR="000E5BB5" w:rsidRPr="000E5BB5" w:rsidRDefault="000E5BB5" w:rsidP="000E5BB5">
            <w:pPr>
              <w:ind w:left="209"/>
              <w:contextualSpacing/>
              <w:jc w:val="both"/>
              <w:rPr>
                <w:rFonts w:ascii="Arial" w:hAnsi="Arial" w:cs="Arial"/>
                <w:b/>
                <w:bCs/>
                <w:lang w:val="es-BO"/>
              </w:rPr>
            </w:pPr>
            <w:r w:rsidRPr="000E5BB5">
              <w:rPr>
                <w:rFonts w:ascii="Arial" w:hAnsi="Arial" w:cs="Arial"/>
                <w:bCs/>
                <w:lang w:val="es-BO"/>
              </w:rPr>
              <w:t xml:space="preserve">La empresa proponente deberá adjuntar a su propuesta el </w:t>
            </w:r>
            <w:r w:rsidRPr="000E5BB5">
              <w:rPr>
                <w:rFonts w:ascii="Arial" w:hAnsi="Arial" w:cs="Arial"/>
                <w:b/>
                <w:bCs/>
                <w:u w:val="single"/>
                <w:lang w:val="es-BO"/>
              </w:rPr>
              <w:t>CERTIFICADO DE DISTRIBUIDOR AUTORIZADO EN EL ESTADO PLURINACIONAL DE BOLIVIA DEL POLVO QUÍMICO SECO IMPORTADO BAJO NORMATIVA UL</w:t>
            </w:r>
            <w:r w:rsidRPr="000E5BB5">
              <w:rPr>
                <w:rFonts w:ascii="Arial" w:hAnsi="Arial" w:cs="Arial"/>
                <w:bCs/>
                <w:lang w:val="es-BO"/>
              </w:rPr>
              <w:t>, emitida por el fabricante o representante en Latinoamérica.</w:t>
            </w:r>
          </w:p>
          <w:p w14:paraId="4DAC6EF6" w14:textId="77777777" w:rsidR="000E5BB5" w:rsidRPr="000E5BB5" w:rsidRDefault="000E5BB5" w:rsidP="000E5BB5">
            <w:pPr>
              <w:jc w:val="both"/>
              <w:rPr>
                <w:rFonts w:ascii="Arial" w:hAnsi="Arial" w:cs="Arial"/>
                <w:bCs/>
                <w:lang w:val="es-BO"/>
              </w:rPr>
            </w:pPr>
            <w:r w:rsidRPr="000E5BB5">
              <w:rPr>
                <w:rFonts w:ascii="Arial" w:hAnsi="Arial" w:cs="Arial"/>
                <w:bCs/>
                <w:lang w:val="es-BO"/>
              </w:rPr>
              <w:t>La empresa proponente debe adjuntar a su propuesta los documentos de respaldo en copia escaneada y para la firma de contrato el proponente adjudicado deberá presentar los originales o fotocopia legalizada y vigentes de los documentos presentados.</w:t>
            </w:r>
          </w:p>
          <w:p w14:paraId="6B299FB8" w14:textId="77777777" w:rsidR="000E5BB5" w:rsidRPr="000E5BB5" w:rsidRDefault="000E5BB5" w:rsidP="000E5BB5">
            <w:pPr>
              <w:contextualSpacing/>
              <w:jc w:val="right"/>
              <w:rPr>
                <w:rFonts w:ascii="Arial" w:hAnsi="Arial"/>
                <w:b/>
                <w:i/>
                <w:sz w:val="12"/>
                <w:lang w:val="es-BO" w:eastAsia="es-BO"/>
              </w:rPr>
            </w:pPr>
            <w:r w:rsidRPr="000E5BB5">
              <w:rPr>
                <w:rFonts w:ascii="Arial" w:hAnsi="Arial"/>
                <w:b/>
                <w:i/>
                <w:sz w:val="12"/>
                <w:lang w:val="es-BO" w:eastAsia="es-BO"/>
              </w:rPr>
              <w:t>[Manifestar aceptación y adjuntar las certificaciones en su propuesta]</w:t>
            </w:r>
          </w:p>
        </w:tc>
        <w:tc>
          <w:tcPr>
            <w:tcW w:w="1842" w:type="dxa"/>
            <w:vAlign w:val="center"/>
          </w:tcPr>
          <w:p w14:paraId="36E13335" w14:textId="77777777" w:rsidR="000E5BB5" w:rsidRPr="000E5BB5" w:rsidRDefault="000E5BB5" w:rsidP="000E5BB5">
            <w:pPr>
              <w:contextualSpacing/>
              <w:jc w:val="both"/>
              <w:rPr>
                <w:rFonts w:ascii="Arial" w:hAnsi="Arial" w:cs="Arial"/>
                <w:bCs/>
                <w:lang w:val="es-BO"/>
              </w:rPr>
            </w:pPr>
          </w:p>
        </w:tc>
      </w:tr>
      <w:tr w:rsidR="000E5BB5" w:rsidRPr="000E5BB5" w14:paraId="7BE1900E" w14:textId="77777777" w:rsidTr="00615EA7">
        <w:trPr>
          <w:trHeight w:val="20"/>
          <w:jc w:val="center"/>
        </w:trPr>
        <w:tc>
          <w:tcPr>
            <w:tcW w:w="7225" w:type="dxa"/>
            <w:shd w:val="clear" w:color="auto" w:fill="8EAADB"/>
            <w:vAlign w:val="center"/>
          </w:tcPr>
          <w:p w14:paraId="6A5B60E0" w14:textId="77777777" w:rsidR="000E5BB5" w:rsidRPr="000E5BB5" w:rsidRDefault="000E5BB5" w:rsidP="000E5BB5">
            <w:pPr>
              <w:numPr>
                <w:ilvl w:val="0"/>
                <w:numId w:val="63"/>
              </w:numPr>
              <w:spacing w:after="160" w:line="259" w:lineRule="auto"/>
              <w:contextualSpacing/>
              <w:rPr>
                <w:rFonts w:ascii="Arial" w:hAnsi="Arial" w:cs="Arial"/>
                <w:b/>
                <w:bCs/>
                <w:lang w:val="es-BO" w:eastAsia="es-BO"/>
              </w:rPr>
            </w:pPr>
            <w:r w:rsidRPr="000E5BB5">
              <w:rPr>
                <w:rFonts w:ascii="Arial" w:hAnsi="Arial" w:cs="Arial"/>
                <w:b/>
                <w:bCs/>
                <w:lang w:val="es-BO" w:eastAsia="es-BO"/>
              </w:rPr>
              <w:t>FORMA DE EJECUCIÓN DEL SERVICIO</w:t>
            </w:r>
          </w:p>
        </w:tc>
        <w:tc>
          <w:tcPr>
            <w:tcW w:w="1842" w:type="dxa"/>
            <w:shd w:val="clear" w:color="auto" w:fill="8EAADB"/>
            <w:vAlign w:val="center"/>
          </w:tcPr>
          <w:p w14:paraId="4EA06F7B" w14:textId="77777777" w:rsidR="000E5BB5" w:rsidRPr="000E5BB5" w:rsidRDefault="000E5BB5" w:rsidP="000E5BB5">
            <w:pPr>
              <w:rPr>
                <w:rFonts w:ascii="Arial" w:hAnsi="Arial" w:cs="Arial"/>
                <w:b/>
                <w:bCs/>
                <w:lang w:val="es-BO" w:eastAsia="es-BO"/>
              </w:rPr>
            </w:pPr>
          </w:p>
        </w:tc>
      </w:tr>
      <w:tr w:rsidR="000E5BB5" w:rsidRPr="000E5BB5" w14:paraId="2498816F" w14:textId="77777777" w:rsidTr="00615EA7">
        <w:trPr>
          <w:trHeight w:val="5046"/>
          <w:jc w:val="center"/>
        </w:trPr>
        <w:tc>
          <w:tcPr>
            <w:tcW w:w="7225" w:type="dxa"/>
            <w:vAlign w:val="center"/>
          </w:tcPr>
          <w:p w14:paraId="17606924"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La ejecución el servicio se realizará previamente sea establecido el “Cronograma de Servicio de Recarga y Mantenimiento de Extintores”, entre el Fiscal de Servicio (designado por el BCB) y Agente de Servicio (designado por la empresa adjudicada), en el mismo deben contemplarse todas las actividades citadas en las especificaciones técnicas.</w:t>
            </w:r>
          </w:p>
          <w:p w14:paraId="68AE4DE3" w14:textId="77777777" w:rsidR="000E5BB5" w:rsidRPr="000E5BB5" w:rsidRDefault="000E5BB5" w:rsidP="000E5BB5">
            <w:pPr>
              <w:contextualSpacing/>
              <w:jc w:val="both"/>
              <w:rPr>
                <w:rFonts w:ascii="Arial" w:hAnsi="Arial" w:cs="Arial"/>
                <w:bCs/>
                <w:lang w:val="es-BO"/>
              </w:rPr>
            </w:pPr>
            <w:r w:rsidRPr="000E5BB5">
              <w:rPr>
                <w:rFonts w:ascii="Arial" w:hAnsi="Arial" w:cs="Arial"/>
                <w:b/>
                <w:bCs/>
                <w:u w:val="single"/>
                <w:lang w:val="es-BO"/>
              </w:rPr>
              <w:t>Para el recojo</w:t>
            </w:r>
            <w:r w:rsidRPr="000E5BB5">
              <w:rPr>
                <w:rFonts w:ascii="Arial" w:hAnsi="Arial" w:cs="Arial"/>
                <w:bCs/>
                <w:lang w:val="es-BO"/>
              </w:rPr>
              <w:t>:</w:t>
            </w:r>
          </w:p>
          <w:p w14:paraId="01EEE612" w14:textId="77777777" w:rsidR="000E5BB5" w:rsidRPr="000E5BB5" w:rsidRDefault="000E5BB5" w:rsidP="000E5BB5">
            <w:pPr>
              <w:numPr>
                <w:ilvl w:val="0"/>
                <w:numId w:val="51"/>
              </w:numPr>
              <w:spacing w:after="160" w:line="259" w:lineRule="auto"/>
              <w:contextualSpacing/>
              <w:jc w:val="both"/>
              <w:rPr>
                <w:rFonts w:ascii="Arial" w:hAnsi="Arial" w:cs="Arial"/>
                <w:bCs/>
                <w:lang w:val="es-BO"/>
              </w:rPr>
            </w:pPr>
            <w:r w:rsidRPr="000E5BB5">
              <w:rPr>
                <w:rFonts w:ascii="Arial" w:hAnsi="Arial" w:cs="Arial"/>
                <w:bCs/>
                <w:lang w:val="es-BO"/>
              </w:rPr>
              <w:t>El recojo de los extintores se realizará conforme al cronograma establecido y con Actas de Recojo “IN SITU”.</w:t>
            </w:r>
          </w:p>
          <w:p w14:paraId="44FCE388" w14:textId="77777777" w:rsidR="000E5BB5" w:rsidRPr="000E5BB5" w:rsidRDefault="000E5BB5" w:rsidP="000E5BB5">
            <w:pPr>
              <w:numPr>
                <w:ilvl w:val="0"/>
                <w:numId w:val="51"/>
              </w:numPr>
              <w:spacing w:after="160" w:line="259" w:lineRule="auto"/>
              <w:contextualSpacing/>
              <w:jc w:val="both"/>
              <w:rPr>
                <w:rFonts w:ascii="Arial" w:hAnsi="Arial" w:cs="Arial"/>
                <w:bCs/>
                <w:lang w:val="es-BO"/>
              </w:rPr>
            </w:pPr>
            <w:r w:rsidRPr="000E5BB5">
              <w:rPr>
                <w:rFonts w:ascii="Arial" w:hAnsi="Arial" w:cs="Arial"/>
                <w:bCs/>
                <w:lang w:val="es-BO"/>
              </w:rPr>
              <w:t>Los costos de transporte (departamental e interdepartamental) de extintores al taller certificado para el servicio de mantenimiento y recarga serán asumidos por la empresa adjudicada. Asimismo, deberá entregar en forma de préstamo extintores presurizados y recargados con una masa extintora similar a la existente “IN SITU” (para las ciudades de La Paz, El Alto, Oruro, Cochabamba y Santa Cruz).</w:t>
            </w:r>
          </w:p>
          <w:p w14:paraId="34B1AB94" w14:textId="77777777" w:rsidR="000E5BB5" w:rsidRPr="000E5BB5" w:rsidRDefault="000E5BB5" w:rsidP="000E5BB5">
            <w:pPr>
              <w:numPr>
                <w:ilvl w:val="0"/>
                <w:numId w:val="51"/>
              </w:numPr>
              <w:spacing w:after="160" w:line="259" w:lineRule="auto"/>
              <w:contextualSpacing/>
              <w:jc w:val="both"/>
              <w:rPr>
                <w:rFonts w:ascii="Arial" w:hAnsi="Arial" w:cs="Arial"/>
                <w:bCs/>
                <w:lang w:val="es-BO"/>
              </w:rPr>
            </w:pPr>
            <w:r w:rsidRPr="000E5BB5">
              <w:rPr>
                <w:rFonts w:ascii="Arial" w:hAnsi="Arial" w:cs="Arial"/>
                <w:bCs/>
                <w:lang w:val="es-BO"/>
              </w:rPr>
              <w:t>Los extintores deberán ser desmontados del lugar establecido por el BCB, en coordinación con el Fiscal de Servicio.</w:t>
            </w:r>
          </w:p>
          <w:p w14:paraId="1F102F13" w14:textId="77777777" w:rsidR="000E5BB5" w:rsidRPr="000E5BB5" w:rsidRDefault="000E5BB5" w:rsidP="000E5BB5">
            <w:pPr>
              <w:jc w:val="both"/>
              <w:rPr>
                <w:rFonts w:ascii="Arial" w:hAnsi="Arial" w:cs="Arial"/>
                <w:bCs/>
                <w:sz w:val="14"/>
                <w:szCs w:val="14"/>
                <w:lang w:val="es-BO"/>
              </w:rPr>
            </w:pPr>
            <w:r w:rsidRPr="000E5BB5">
              <w:rPr>
                <w:rFonts w:ascii="Arial" w:hAnsi="Arial" w:cs="Arial"/>
                <w:bCs/>
                <w:sz w:val="14"/>
                <w:szCs w:val="14"/>
                <w:lang w:val="es-BO"/>
              </w:rPr>
              <w:t>NOTA: Cumpliéndose el préstamo de extintores presurizados y recargados con una masa similar a la existente “IN SITU” (predios del BCB en las ciudades de La Paz, El Alto, Oruro, Cochabamba y Santa Cruz), la empresa adjudicada procederá al traslado de extintores para su mantenimiento y recarga al taller certificado de la empresa adjudicada.</w:t>
            </w:r>
          </w:p>
          <w:p w14:paraId="4AEAAB5E" w14:textId="77777777" w:rsidR="000E5BB5" w:rsidRPr="000E5BB5" w:rsidRDefault="000E5BB5" w:rsidP="000E5BB5">
            <w:pPr>
              <w:jc w:val="both"/>
              <w:rPr>
                <w:rFonts w:ascii="Arial" w:hAnsi="Arial" w:cs="Arial"/>
                <w:bCs/>
                <w:lang w:val="es-BO"/>
              </w:rPr>
            </w:pPr>
            <w:r w:rsidRPr="000E5BB5">
              <w:rPr>
                <w:rFonts w:ascii="Arial" w:hAnsi="Arial" w:cs="Arial"/>
                <w:b/>
                <w:bCs/>
                <w:u w:val="single"/>
                <w:lang w:val="es-BO"/>
              </w:rPr>
              <w:t>Para la entrega</w:t>
            </w:r>
            <w:r w:rsidRPr="000E5BB5">
              <w:rPr>
                <w:rFonts w:ascii="Arial" w:hAnsi="Arial" w:cs="Arial"/>
                <w:bCs/>
                <w:lang w:val="es-BO"/>
              </w:rPr>
              <w:t>:</w:t>
            </w:r>
          </w:p>
          <w:p w14:paraId="27BD0938" w14:textId="77777777" w:rsidR="000E5BB5" w:rsidRPr="000E5BB5" w:rsidRDefault="000E5BB5" w:rsidP="000E5BB5">
            <w:pPr>
              <w:numPr>
                <w:ilvl w:val="0"/>
                <w:numId w:val="52"/>
              </w:numPr>
              <w:spacing w:after="160" w:line="259" w:lineRule="auto"/>
              <w:contextualSpacing/>
              <w:jc w:val="both"/>
              <w:rPr>
                <w:rFonts w:ascii="Arial" w:hAnsi="Arial" w:cs="Arial"/>
                <w:bCs/>
                <w:lang w:val="es-BO"/>
              </w:rPr>
            </w:pPr>
            <w:r w:rsidRPr="000E5BB5">
              <w:rPr>
                <w:rFonts w:ascii="Arial" w:hAnsi="Arial" w:cs="Arial"/>
                <w:bCs/>
                <w:lang w:val="es-BO"/>
              </w:rPr>
              <w:t>Los extintores recargados y con el mantenimiento realizado deberán ser entregados “IN SITU” (predios del BCB en las ciudades de La Paz, El Alto, Oruro, Cochabamba y Santa Cruz) y con Acta de Entrega.</w:t>
            </w:r>
          </w:p>
          <w:p w14:paraId="1A177B8B" w14:textId="77777777" w:rsidR="000E5BB5" w:rsidRPr="000E5BB5" w:rsidRDefault="000E5BB5" w:rsidP="000E5BB5">
            <w:pPr>
              <w:numPr>
                <w:ilvl w:val="0"/>
                <w:numId w:val="52"/>
              </w:numPr>
              <w:spacing w:after="160" w:line="259" w:lineRule="auto"/>
              <w:contextualSpacing/>
              <w:jc w:val="both"/>
              <w:rPr>
                <w:rFonts w:ascii="Arial" w:hAnsi="Arial" w:cs="Arial"/>
                <w:bCs/>
                <w:lang w:val="es-BO"/>
              </w:rPr>
            </w:pPr>
            <w:r w:rsidRPr="000E5BB5">
              <w:rPr>
                <w:rFonts w:ascii="Arial" w:hAnsi="Arial" w:cs="Arial"/>
                <w:bCs/>
                <w:lang w:val="es-BO"/>
              </w:rPr>
              <w:t>Los costos del transporte (departamental e interdepartamental) de extintores del taller certificado a los predios del BCB en las ciudades de La Paz, El Alto, Oruro, Cochabamba y Santa Cruz serán asumidos por la empresa adjudicada.</w:t>
            </w:r>
          </w:p>
          <w:p w14:paraId="11EB40F1" w14:textId="77777777" w:rsidR="000E5BB5" w:rsidRPr="000E5BB5" w:rsidRDefault="000E5BB5" w:rsidP="000E5BB5">
            <w:pPr>
              <w:numPr>
                <w:ilvl w:val="0"/>
                <w:numId w:val="52"/>
              </w:numPr>
              <w:spacing w:after="160" w:line="259" w:lineRule="auto"/>
              <w:contextualSpacing/>
              <w:jc w:val="both"/>
              <w:rPr>
                <w:rFonts w:ascii="Arial" w:hAnsi="Arial" w:cs="Arial"/>
                <w:bCs/>
                <w:lang w:val="es-BO"/>
              </w:rPr>
            </w:pPr>
            <w:r w:rsidRPr="000E5BB5">
              <w:rPr>
                <w:rFonts w:ascii="Arial" w:hAnsi="Arial" w:cs="Arial"/>
                <w:bCs/>
                <w:lang w:val="es-BO"/>
              </w:rPr>
              <w:t>Los extintores deberán ser montados en el lugar establecido por el BCB, en coordinación con el Fiscal del Servicio.</w:t>
            </w:r>
          </w:p>
          <w:p w14:paraId="09270EEF" w14:textId="77777777" w:rsidR="000E5BB5" w:rsidRPr="000E5BB5" w:rsidRDefault="000E5BB5" w:rsidP="000E5BB5">
            <w:pPr>
              <w:jc w:val="right"/>
              <w:rPr>
                <w:rFonts w:ascii="Arial" w:hAnsi="Arial"/>
                <w:b/>
                <w:i/>
                <w:sz w:val="12"/>
                <w:lang w:val="es-BO" w:eastAsia="es-BO"/>
              </w:rPr>
            </w:pPr>
            <w:r w:rsidRPr="000E5BB5">
              <w:rPr>
                <w:rFonts w:ascii="Arial" w:hAnsi="Arial"/>
                <w:b/>
                <w:i/>
                <w:sz w:val="12"/>
                <w:lang w:val="es-BO" w:eastAsia="es-BO"/>
              </w:rPr>
              <w:t>[Manifestar aceptación]</w:t>
            </w:r>
          </w:p>
        </w:tc>
        <w:tc>
          <w:tcPr>
            <w:tcW w:w="1842" w:type="dxa"/>
            <w:vAlign w:val="center"/>
          </w:tcPr>
          <w:p w14:paraId="3A748ED6" w14:textId="77777777" w:rsidR="000E5BB5" w:rsidRPr="000E5BB5" w:rsidRDefault="000E5BB5" w:rsidP="000E5BB5">
            <w:pPr>
              <w:contextualSpacing/>
              <w:jc w:val="center"/>
              <w:rPr>
                <w:rFonts w:ascii="Arial" w:hAnsi="Arial" w:cs="Arial"/>
                <w:bCs/>
                <w:lang w:val="es-BO"/>
              </w:rPr>
            </w:pPr>
          </w:p>
        </w:tc>
      </w:tr>
      <w:tr w:rsidR="000E5BB5" w:rsidRPr="000E5BB5" w14:paraId="759A8B1A" w14:textId="77777777" w:rsidTr="00615EA7">
        <w:trPr>
          <w:trHeight w:val="20"/>
          <w:jc w:val="center"/>
        </w:trPr>
        <w:tc>
          <w:tcPr>
            <w:tcW w:w="7225" w:type="dxa"/>
            <w:shd w:val="clear" w:color="auto" w:fill="8EAADB"/>
            <w:vAlign w:val="center"/>
          </w:tcPr>
          <w:p w14:paraId="09AA4310" w14:textId="77777777" w:rsidR="000E5BB5" w:rsidRPr="000E5BB5" w:rsidRDefault="000E5BB5" w:rsidP="000E5BB5">
            <w:pPr>
              <w:numPr>
                <w:ilvl w:val="0"/>
                <w:numId w:val="63"/>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LUGAR DE PRESTACIÓN DEL SERVICIO</w:t>
            </w:r>
          </w:p>
        </w:tc>
        <w:tc>
          <w:tcPr>
            <w:tcW w:w="1842" w:type="dxa"/>
            <w:shd w:val="clear" w:color="auto" w:fill="8EAADB"/>
            <w:vAlign w:val="center"/>
          </w:tcPr>
          <w:p w14:paraId="63DB7814" w14:textId="77777777" w:rsidR="000E5BB5" w:rsidRPr="000E5BB5" w:rsidRDefault="000E5BB5" w:rsidP="000E5BB5">
            <w:pPr>
              <w:jc w:val="center"/>
              <w:rPr>
                <w:rFonts w:ascii="Arial" w:hAnsi="Arial" w:cs="Arial"/>
                <w:b/>
                <w:bCs/>
                <w:lang w:val="es-BO" w:eastAsia="es-BO"/>
              </w:rPr>
            </w:pPr>
          </w:p>
        </w:tc>
      </w:tr>
      <w:tr w:rsidR="000E5BB5" w:rsidRPr="000E5BB5" w14:paraId="09A97FBE" w14:textId="77777777" w:rsidTr="00615EA7">
        <w:trPr>
          <w:trHeight w:val="20"/>
          <w:jc w:val="center"/>
        </w:trPr>
        <w:tc>
          <w:tcPr>
            <w:tcW w:w="7225" w:type="dxa"/>
          </w:tcPr>
          <w:p w14:paraId="44D75D9B"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 xml:space="preserve">El lugar del servicio de mantenimiento y/o recarga, deberá ser realizado en talleres certificados vigentes (NB58006:2022) de la empresa adjudicada. </w:t>
            </w:r>
          </w:p>
          <w:p w14:paraId="152ED236" w14:textId="77777777" w:rsidR="000E5BB5" w:rsidRPr="000E5BB5" w:rsidRDefault="000E5BB5" w:rsidP="000E5BB5">
            <w:pPr>
              <w:contextualSpacing/>
              <w:jc w:val="both"/>
              <w:rPr>
                <w:rFonts w:ascii="Arial" w:hAnsi="Arial" w:cs="Arial"/>
                <w:lang w:val="es-BO" w:eastAsia="en-US"/>
              </w:rPr>
            </w:pPr>
            <w:r w:rsidRPr="000E5BB5">
              <w:rPr>
                <w:rFonts w:ascii="Arial" w:hAnsi="Arial" w:cs="Arial"/>
                <w:lang w:val="es-BO" w:eastAsia="en-US"/>
              </w:rPr>
              <w:t>El Fiscal de Servicio se encuentra en el derecho de visitar los talleres donde se realiza el servicio, con la finalidad de verificar la recarga y mantenimiento de extintores.</w:t>
            </w:r>
          </w:p>
          <w:p w14:paraId="40431F5C" w14:textId="77777777" w:rsidR="000E5BB5" w:rsidRPr="000E5BB5" w:rsidRDefault="000E5BB5" w:rsidP="000E5BB5">
            <w:pPr>
              <w:contextualSpacing/>
              <w:jc w:val="right"/>
              <w:rPr>
                <w:rFonts w:ascii="Arial" w:hAnsi="Arial"/>
                <w:b/>
                <w:i/>
                <w:sz w:val="12"/>
                <w:lang w:val="es-BO" w:eastAsia="es-BO"/>
              </w:rPr>
            </w:pPr>
            <w:r w:rsidRPr="000E5BB5">
              <w:rPr>
                <w:rFonts w:ascii="Arial" w:hAnsi="Arial"/>
                <w:b/>
                <w:i/>
                <w:sz w:val="12"/>
                <w:lang w:val="es-BO" w:eastAsia="es-BO"/>
              </w:rPr>
              <w:t>[Manifestar aceptación, describir la dirección del taller y adjuntar Croquis de Ubicación en su propuesta]</w:t>
            </w:r>
          </w:p>
        </w:tc>
        <w:tc>
          <w:tcPr>
            <w:tcW w:w="1842" w:type="dxa"/>
            <w:vAlign w:val="center"/>
          </w:tcPr>
          <w:p w14:paraId="6A16D9AC" w14:textId="77777777" w:rsidR="000E5BB5" w:rsidRPr="000E5BB5" w:rsidRDefault="000E5BB5" w:rsidP="000E5BB5">
            <w:pPr>
              <w:contextualSpacing/>
              <w:jc w:val="center"/>
              <w:rPr>
                <w:rFonts w:ascii="Arial" w:hAnsi="Arial" w:cs="Arial"/>
                <w:bCs/>
                <w:lang w:val="es-BO"/>
              </w:rPr>
            </w:pPr>
          </w:p>
        </w:tc>
      </w:tr>
      <w:tr w:rsidR="000E5BB5" w:rsidRPr="000E5BB5" w14:paraId="4BFDEA68" w14:textId="77777777" w:rsidTr="00615EA7">
        <w:trPr>
          <w:trHeight w:val="20"/>
          <w:jc w:val="center"/>
        </w:trPr>
        <w:tc>
          <w:tcPr>
            <w:tcW w:w="7225" w:type="dxa"/>
            <w:shd w:val="clear" w:color="auto" w:fill="8EAADB"/>
            <w:vAlign w:val="center"/>
          </w:tcPr>
          <w:p w14:paraId="469650D9" w14:textId="77777777" w:rsidR="000E5BB5" w:rsidRPr="000E5BB5" w:rsidRDefault="000E5BB5" w:rsidP="000E5BB5">
            <w:pPr>
              <w:numPr>
                <w:ilvl w:val="0"/>
                <w:numId w:val="63"/>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EXPERIENCIA DEL PROVEEDOR DEL SERVICIO</w:t>
            </w:r>
          </w:p>
        </w:tc>
        <w:tc>
          <w:tcPr>
            <w:tcW w:w="1842" w:type="dxa"/>
            <w:shd w:val="clear" w:color="auto" w:fill="8EAADB"/>
            <w:vAlign w:val="center"/>
          </w:tcPr>
          <w:p w14:paraId="0FA870D9" w14:textId="77777777" w:rsidR="000E5BB5" w:rsidRPr="000E5BB5" w:rsidRDefault="000E5BB5" w:rsidP="000E5BB5">
            <w:pPr>
              <w:jc w:val="center"/>
              <w:rPr>
                <w:rFonts w:ascii="Arial" w:hAnsi="Arial" w:cs="Arial"/>
                <w:b/>
                <w:bCs/>
                <w:lang w:val="es-BO" w:eastAsia="es-BO"/>
              </w:rPr>
            </w:pPr>
          </w:p>
        </w:tc>
      </w:tr>
      <w:tr w:rsidR="000E5BB5" w:rsidRPr="000E5BB5" w14:paraId="60ECF0CD" w14:textId="77777777" w:rsidTr="00615EA7">
        <w:trPr>
          <w:trHeight w:val="20"/>
          <w:jc w:val="center"/>
        </w:trPr>
        <w:tc>
          <w:tcPr>
            <w:tcW w:w="7225" w:type="dxa"/>
          </w:tcPr>
          <w:p w14:paraId="67166CBF"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La empresa proponente deberá contar con experiencia mínima de diez (10) servicios  en recarga y/o mantenimiento de extintores en las últimas cinco (5) gestiones; se aceptará como documentación de respaldo de la experiencia solicitada cualquiera de los siguientes documentos:</w:t>
            </w:r>
          </w:p>
          <w:p w14:paraId="6256DAD7"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Certificados de conformidad.</w:t>
            </w:r>
          </w:p>
          <w:p w14:paraId="391642D2"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lastRenderedPageBreak/>
              <w:t>Certificados de cumplimiento de contrato.</w:t>
            </w:r>
          </w:p>
          <w:p w14:paraId="260E4E87"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Actas o informe de recepción.</w:t>
            </w:r>
          </w:p>
          <w:p w14:paraId="0DE75B86"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Informes de conformidad.</w:t>
            </w:r>
          </w:p>
          <w:p w14:paraId="7FAEEC48"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Órdenes de compra o contratos con su respectiva documentación de respaldo de conformidad y/o cumplimiento de los mismos.</w:t>
            </w:r>
          </w:p>
          <w:p w14:paraId="74AB86BB"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Otro documento que acredite la experiencia requerida (facturas, etc.), con su respectiva documentación de respaldo de conformidad y/o cumplimiento de los mismos.</w:t>
            </w:r>
          </w:p>
          <w:p w14:paraId="735CA872" w14:textId="77777777" w:rsidR="000E5BB5" w:rsidRPr="000E5BB5" w:rsidRDefault="000E5BB5" w:rsidP="000E5BB5">
            <w:pPr>
              <w:numPr>
                <w:ilvl w:val="0"/>
                <w:numId w:val="62"/>
              </w:numPr>
              <w:spacing w:after="160" w:line="259" w:lineRule="auto"/>
              <w:contextualSpacing/>
              <w:jc w:val="both"/>
              <w:rPr>
                <w:rFonts w:ascii="Arial" w:hAnsi="Arial" w:cs="Arial"/>
                <w:bCs/>
                <w:lang w:val="es-BO"/>
              </w:rPr>
            </w:pPr>
            <w:r w:rsidRPr="000E5BB5">
              <w:rPr>
                <w:rFonts w:ascii="Arial" w:hAnsi="Arial" w:cs="Arial"/>
                <w:bCs/>
                <w:lang w:val="es-BO"/>
              </w:rPr>
              <w:t xml:space="preserve">Formulario 500 SICOES. </w:t>
            </w:r>
          </w:p>
          <w:p w14:paraId="44B708A3" w14:textId="77777777" w:rsidR="000E5BB5" w:rsidRPr="000E5BB5" w:rsidRDefault="000E5BB5" w:rsidP="000E5BB5">
            <w:pPr>
              <w:jc w:val="both"/>
              <w:rPr>
                <w:rFonts w:ascii="Arial" w:hAnsi="Arial" w:cs="Arial"/>
                <w:bCs/>
                <w:lang w:val="es-BO"/>
              </w:rPr>
            </w:pPr>
            <w:r w:rsidRPr="000E5BB5">
              <w:rPr>
                <w:rFonts w:ascii="Arial" w:hAnsi="Arial" w:cs="Arial"/>
                <w:bCs/>
                <w:lang w:val="es-BO"/>
              </w:rPr>
              <w:t>Debiendo adjuntar a su propuesta los documentos de respaldo en copia escaneada y para la firma de contrato el proponente adjudicado deberá presentar los originales o fotocopia legalizada de los documentos presentados, salvo en el caso de haber presentado el formulario 500 y mediante el cual haya sido verificado el cumplimiento del requisito.</w:t>
            </w:r>
          </w:p>
          <w:p w14:paraId="3CD32C5B" w14:textId="77777777" w:rsidR="000E5BB5" w:rsidRPr="000E5BB5" w:rsidRDefault="000E5BB5" w:rsidP="000E5BB5">
            <w:pPr>
              <w:contextualSpacing/>
              <w:jc w:val="right"/>
              <w:rPr>
                <w:rFonts w:ascii="Arial" w:hAnsi="Arial" w:cs="Arial"/>
                <w:bCs/>
                <w:lang w:val="es-BO"/>
              </w:rPr>
            </w:pPr>
            <w:r w:rsidRPr="000E5BB5">
              <w:rPr>
                <w:rFonts w:ascii="Arial" w:hAnsi="Arial"/>
                <w:b/>
                <w:i/>
                <w:sz w:val="12"/>
                <w:lang w:val="es-BO" w:eastAsia="es-BO"/>
              </w:rPr>
              <w:t xml:space="preserve"> [Manifestar aceptación y adjuntar lo requerido en copia escaneada]</w:t>
            </w:r>
          </w:p>
        </w:tc>
        <w:tc>
          <w:tcPr>
            <w:tcW w:w="1842" w:type="dxa"/>
          </w:tcPr>
          <w:p w14:paraId="0C59826B" w14:textId="77777777" w:rsidR="000E5BB5" w:rsidRPr="000E5BB5" w:rsidRDefault="000E5BB5" w:rsidP="000E5BB5">
            <w:pPr>
              <w:contextualSpacing/>
              <w:jc w:val="both"/>
              <w:rPr>
                <w:rFonts w:ascii="Arial" w:hAnsi="Arial" w:cs="Arial"/>
                <w:bCs/>
                <w:lang w:val="es-BO"/>
              </w:rPr>
            </w:pPr>
          </w:p>
        </w:tc>
      </w:tr>
      <w:tr w:rsidR="000E5BB5" w:rsidRPr="000E5BB5" w14:paraId="1E8F6469" w14:textId="77777777" w:rsidTr="00615EA7">
        <w:trPr>
          <w:trHeight w:val="20"/>
          <w:jc w:val="center"/>
        </w:trPr>
        <w:tc>
          <w:tcPr>
            <w:tcW w:w="7225" w:type="dxa"/>
            <w:shd w:val="clear" w:color="auto" w:fill="8EAADB"/>
            <w:vAlign w:val="center"/>
          </w:tcPr>
          <w:p w14:paraId="7CDECF92" w14:textId="77777777" w:rsidR="000E5BB5" w:rsidRPr="000E5BB5" w:rsidRDefault="000E5BB5" w:rsidP="000E5BB5">
            <w:pPr>
              <w:numPr>
                <w:ilvl w:val="0"/>
                <w:numId w:val="63"/>
              </w:numPr>
              <w:spacing w:after="160" w:line="259" w:lineRule="auto"/>
              <w:contextualSpacing/>
              <w:rPr>
                <w:rFonts w:ascii="Arial" w:hAnsi="Arial" w:cs="Arial"/>
                <w:b/>
                <w:bCs/>
                <w:sz w:val="14"/>
                <w:lang w:val="es-BO" w:eastAsia="es-BO"/>
              </w:rPr>
            </w:pPr>
            <w:r w:rsidRPr="000E5BB5">
              <w:rPr>
                <w:rFonts w:ascii="Arial" w:hAnsi="Arial" w:cs="Arial"/>
                <w:b/>
                <w:bCs/>
                <w:lang w:val="es-BO" w:eastAsia="es-BO"/>
              </w:rPr>
              <w:t>TRANSFERENCIA DE CONOCIMIENTO</w:t>
            </w:r>
          </w:p>
        </w:tc>
        <w:tc>
          <w:tcPr>
            <w:tcW w:w="1842" w:type="dxa"/>
            <w:shd w:val="clear" w:color="auto" w:fill="8EAADB"/>
            <w:vAlign w:val="center"/>
          </w:tcPr>
          <w:p w14:paraId="0ACE11D9" w14:textId="77777777" w:rsidR="000E5BB5" w:rsidRPr="000E5BB5" w:rsidRDefault="000E5BB5" w:rsidP="000E5BB5">
            <w:pPr>
              <w:rPr>
                <w:rFonts w:ascii="Arial" w:hAnsi="Arial" w:cs="Arial"/>
                <w:b/>
                <w:bCs/>
                <w:lang w:val="es-BO" w:eastAsia="es-BO"/>
              </w:rPr>
            </w:pPr>
          </w:p>
        </w:tc>
      </w:tr>
      <w:tr w:rsidR="000E5BB5" w:rsidRPr="000E5BB5" w14:paraId="2F0194A3" w14:textId="77777777" w:rsidTr="00615EA7">
        <w:trPr>
          <w:trHeight w:val="20"/>
          <w:jc w:val="center"/>
        </w:trPr>
        <w:tc>
          <w:tcPr>
            <w:tcW w:w="7225" w:type="dxa"/>
          </w:tcPr>
          <w:p w14:paraId="7E0BDAEB" w14:textId="77777777" w:rsidR="000E5BB5" w:rsidRPr="000E5BB5" w:rsidRDefault="000E5BB5" w:rsidP="000E5BB5">
            <w:pPr>
              <w:contextualSpacing/>
              <w:jc w:val="both"/>
              <w:rPr>
                <w:rFonts w:ascii="Arial" w:hAnsi="Arial" w:cs="Arial"/>
                <w:bCs/>
                <w:lang w:val="es-BO"/>
              </w:rPr>
            </w:pPr>
            <w:r w:rsidRPr="000E5BB5">
              <w:rPr>
                <w:rFonts w:ascii="Arial" w:hAnsi="Arial" w:cs="Arial"/>
                <w:bCs/>
                <w:lang w:val="es-BO"/>
              </w:rPr>
              <w:t xml:space="preserve">La empresa proponente del servicio deberá realizar la transferencia de conocimiento teórico – práctico en: </w:t>
            </w:r>
            <w:r w:rsidRPr="000E5BB5">
              <w:rPr>
                <w:rFonts w:ascii="Arial" w:hAnsi="Arial" w:cs="Arial"/>
                <w:bCs/>
                <w:i/>
                <w:u w:val="single"/>
                <w:lang w:val="es-BO"/>
              </w:rPr>
              <w:t>Extintores Portátiles:</w:t>
            </w:r>
            <w:r w:rsidRPr="000E5BB5">
              <w:rPr>
                <w:rFonts w:ascii="Arial" w:hAnsi="Arial" w:cs="Arial"/>
                <w:bCs/>
                <w:u w:val="single"/>
                <w:lang w:val="es-BO"/>
              </w:rPr>
              <w:t xml:space="preserve"> </w:t>
            </w:r>
            <w:r w:rsidRPr="000E5BB5">
              <w:rPr>
                <w:rFonts w:ascii="Arial" w:hAnsi="Arial" w:cs="Arial"/>
                <w:bCs/>
                <w:i/>
                <w:u w:val="single"/>
                <w:lang w:val="es-BO"/>
              </w:rPr>
              <w:t>Inspección Genérica a Extintores y Combate contra Incendios</w:t>
            </w:r>
            <w:r w:rsidRPr="000E5BB5">
              <w:rPr>
                <w:rFonts w:ascii="Arial" w:hAnsi="Arial" w:cs="Arial"/>
                <w:bCs/>
                <w:lang w:val="es-BO"/>
              </w:rPr>
              <w:t xml:space="preserve"> a los servidores públicos (voluntarios) del BCB, dicha actividad se realizara en instalaciones del BCB (parte teórica y parte práctica), considerando un tiempo mínimo de dos (2) horas: una (1) hora teórico y una hora (1) práctico; debiendo ejecutarse conforme al “Cronograma de Servicio de Recarga y Mantenimiento de Extintores” definido por el Agente de Servicio y Fiscal de Servicio. Asimismo, la empresa proponente deberá emitir un Certificado por participante.</w:t>
            </w:r>
          </w:p>
          <w:p w14:paraId="27DA7437" w14:textId="77777777" w:rsidR="000E5BB5" w:rsidRPr="000E5BB5" w:rsidRDefault="000E5BB5" w:rsidP="000E5BB5">
            <w:pPr>
              <w:contextualSpacing/>
              <w:jc w:val="right"/>
              <w:rPr>
                <w:rFonts w:ascii="Arial" w:hAnsi="Arial" w:cs="Arial"/>
                <w:bCs/>
                <w:lang w:val="es-BO"/>
              </w:rPr>
            </w:pPr>
            <w:r w:rsidRPr="000E5BB5">
              <w:rPr>
                <w:rFonts w:ascii="Arial" w:hAnsi="Arial"/>
                <w:b/>
                <w:i/>
                <w:sz w:val="12"/>
                <w:lang w:val="es-BO" w:eastAsia="es-BO"/>
              </w:rPr>
              <w:t>[Manifestar aceptación]</w:t>
            </w:r>
          </w:p>
        </w:tc>
        <w:tc>
          <w:tcPr>
            <w:tcW w:w="1842" w:type="dxa"/>
          </w:tcPr>
          <w:p w14:paraId="02A92BCA" w14:textId="77777777" w:rsidR="000E5BB5" w:rsidRPr="000E5BB5" w:rsidRDefault="000E5BB5" w:rsidP="000E5BB5">
            <w:pPr>
              <w:contextualSpacing/>
              <w:jc w:val="both"/>
              <w:rPr>
                <w:rFonts w:ascii="Arial" w:hAnsi="Arial" w:cs="Arial"/>
                <w:bCs/>
                <w:lang w:val="es-BO"/>
              </w:rPr>
            </w:pPr>
          </w:p>
        </w:tc>
      </w:tr>
      <w:tr w:rsidR="000E5BB5" w:rsidRPr="000E5BB5" w14:paraId="6FCE1279" w14:textId="77777777" w:rsidTr="00615EA7">
        <w:trPr>
          <w:trHeight w:val="20"/>
          <w:jc w:val="center"/>
        </w:trPr>
        <w:tc>
          <w:tcPr>
            <w:tcW w:w="7225" w:type="dxa"/>
            <w:shd w:val="clear" w:color="auto" w:fill="8EAADB"/>
            <w:vAlign w:val="center"/>
          </w:tcPr>
          <w:p w14:paraId="6AB00A28" w14:textId="77777777" w:rsidR="000E5BB5" w:rsidRPr="000E5BB5" w:rsidRDefault="000E5BB5" w:rsidP="000E5BB5">
            <w:pPr>
              <w:numPr>
                <w:ilvl w:val="0"/>
                <w:numId w:val="63"/>
              </w:numPr>
              <w:spacing w:after="160" w:line="259" w:lineRule="auto"/>
              <w:contextualSpacing/>
              <w:rPr>
                <w:rFonts w:ascii="Arial" w:hAnsi="Arial" w:cs="Arial"/>
                <w:b/>
                <w:bCs/>
                <w:sz w:val="14"/>
                <w:lang w:val="es-BO" w:eastAsia="es-BO"/>
              </w:rPr>
            </w:pPr>
            <w:r w:rsidRPr="000E5BB5">
              <w:rPr>
                <w:rFonts w:ascii="Arial" w:hAnsi="Arial" w:cs="Arial"/>
                <w:b/>
                <w:bCs/>
                <w:lang w:val="es-BO" w:eastAsia="es-BO"/>
              </w:rPr>
              <w:t>VERIFICACIÓN DE DOCUMENTACIÓN E INFORMACIÓN</w:t>
            </w:r>
          </w:p>
        </w:tc>
        <w:tc>
          <w:tcPr>
            <w:tcW w:w="1842" w:type="dxa"/>
            <w:shd w:val="clear" w:color="auto" w:fill="8EAADB"/>
            <w:vAlign w:val="center"/>
          </w:tcPr>
          <w:p w14:paraId="7E82824F" w14:textId="77777777" w:rsidR="000E5BB5" w:rsidRPr="000E5BB5" w:rsidRDefault="000E5BB5" w:rsidP="000E5BB5">
            <w:pPr>
              <w:rPr>
                <w:rFonts w:ascii="Arial" w:hAnsi="Arial" w:cs="Arial"/>
                <w:b/>
                <w:bCs/>
                <w:lang w:val="es-BO" w:eastAsia="es-BO"/>
              </w:rPr>
            </w:pPr>
          </w:p>
        </w:tc>
      </w:tr>
      <w:tr w:rsidR="000E5BB5" w:rsidRPr="000E5BB5" w14:paraId="02352115" w14:textId="77777777" w:rsidTr="00615EA7">
        <w:trPr>
          <w:trHeight w:val="20"/>
          <w:jc w:val="center"/>
        </w:trPr>
        <w:tc>
          <w:tcPr>
            <w:tcW w:w="7225" w:type="dxa"/>
          </w:tcPr>
          <w:p w14:paraId="4FA79CE0" w14:textId="77777777" w:rsidR="000E5BB5" w:rsidRPr="000E5BB5" w:rsidRDefault="000E5BB5" w:rsidP="000E5BB5">
            <w:pPr>
              <w:jc w:val="both"/>
              <w:rPr>
                <w:rFonts w:ascii="Arial" w:eastAsia="Calibri" w:hAnsi="Arial" w:cs="Arial"/>
                <w:lang w:val="es-BO" w:eastAsia="en-US"/>
              </w:rPr>
            </w:pPr>
            <w:r w:rsidRPr="000E5BB5">
              <w:rPr>
                <w:rFonts w:ascii="Arial" w:eastAsia="Calibri" w:hAnsi="Arial" w:cs="Arial"/>
                <w:lang w:val="es-BO" w:eastAsia="en-US"/>
              </w:rPr>
              <w:t>El BCB se reserva el derecho de verificar cualquier aspecto que considere pertinente de la documentación e información presentada por el proponente.</w:t>
            </w:r>
          </w:p>
          <w:p w14:paraId="6C3A0D05" w14:textId="77777777" w:rsidR="000E5BB5" w:rsidRPr="000E5BB5" w:rsidRDefault="000E5BB5" w:rsidP="000E5BB5">
            <w:pPr>
              <w:jc w:val="right"/>
              <w:rPr>
                <w:rFonts w:ascii="Arial" w:eastAsia="Calibri" w:hAnsi="Arial" w:cs="Arial"/>
                <w:lang w:val="es-BO" w:eastAsia="en-US"/>
              </w:rPr>
            </w:pPr>
            <w:r w:rsidRPr="000E5BB5">
              <w:rPr>
                <w:rFonts w:ascii="Arial" w:hAnsi="Arial"/>
                <w:b/>
                <w:i/>
                <w:sz w:val="12"/>
                <w:lang w:val="es-BO" w:eastAsia="es-BO"/>
              </w:rPr>
              <w:t>[Manifestar aceptación]</w:t>
            </w:r>
          </w:p>
        </w:tc>
        <w:tc>
          <w:tcPr>
            <w:tcW w:w="1842" w:type="dxa"/>
          </w:tcPr>
          <w:p w14:paraId="0A127C3F" w14:textId="77777777" w:rsidR="000E5BB5" w:rsidRPr="000E5BB5" w:rsidRDefault="000E5BB5" w:rsidP="000E5BB5">
            <w:pPr>
              <w:contextualSpacing/>
              <w:jc w:val="both"/>
              <w:rPr>
                <w:rFonts w:ascii="Arial" w:hAnsi="Arial" w:cs="Arial"/>
                <w:bCs/>
                <w:lang w:val="es-BO"/>
              </w:rPr>
            </w:pPr>
          </w:p>
        </w:tc>
      </w:tr>
      <w:tr w:rsidR="000E5BB5" w:rsidRPr="000E5BB5" w14:paraId="06D7030F" w14:textId="77777777" w:rsidTr="00615EA7">
        <w:trPr>
          <w:trHeight w:val="20"/>
          <w:jc w:val="center"/>
        </w:trPr>
        <w:tc>
          <w:tcPr>
            <w:tcW w:w="7225" w:type="dxa"/>
            <w:shd w:val="clear" w:color="auto" w:fill="8DB3E2"/>
            <w:vAlign w:val="center"/>
          </w:tcPr>
          <w:p w14:paraId="4B42CBD7" w14:textId="77777777" w:rsidR="000E5BB5" w:rsidRPr="000E5BB5" w:rsidRDefault="000E5BB5" w:rsidP="000E5BB5">
            <w:pPr>
              <w:numPr>
                <w:ilvl w:val="0"/>
                <w:numId w:val="49"/>
              </w:numPr>
              <w:spacing w:after="160" w:line="259" w:lineRule="auto"/>
              <w:ind w:left="351" w:hanging="77"/>
              <w:contextualSpacing/>
              <w:rPr>
                <w:rFonts w:ascii="Arial" w:hAnsi="Arial" w:cs="Arial"/>
                <w:b/>
                <w:sz w:val="20"/>
                <w:lang w:val="es-BO" w:eastAsia="es-BO"/>
              </w:rPr>
            </w:pPr>
            <w:r w:rsidRPr="000E5BB5">
              <w:rPr>
                <w:rFonts w:ascii="Arial" w:hAnsi="Arial" w:cs="Arial"/>
                <w:b/>
                <w:sz w:val="20"/>
                <w:lang w:val="es-BO" w:eastAsia="es-BO"/>
              </w:rPr>
              <w:t>CONDICIONES REQUERIDAS PARA EL SERVICIO</w:t>
            </w:r>
          </w:p>
        </w:tc>
        <w:tc>
          <w:tcPr>
            <w:tcW w:w="1842" w:type="dxa"/>
            <w:shd w:val="clear" w:color="auto" w:fill="8DB3E2"/>
            <w:vAlign w:val="center"/>
          </w:tcPr>
          <w:p w14:paraId="5C92CD33" w14:textId="77777777" w:rsidR="000E5BB5" w:rsidRPr="000E5BB5" w:rsidRDefault="000E5BB5" w:rsidP="000E5BB5">
            <w:pPr>
              <w:ind w:left="360"/>
              <w:jc w:val="center"/>
              <w:rPr>
                <w:rFonts w:ascii="Arial" w:hAnsi="Arial" w:cs="Arial"/>
                <w:b/>
                <w:sz w:val="20"/>
                <w:lang w:val="es-BO" w:eastAsia="es-BO"/>
              </w:rPr>
            </w:pPr>
          </w:p>
        </w:tc>
      </w:tr>
      <w:tr w:rsidR="000E5BB5" w:rsidRPr="000E5BB5" w14:paraId="369C6012" w14:textId="77777777" w:rsidTr="00615EA7">
        <w:trPr>
          <w:trHeight w:val="20"/>
          <w:jc w:val="center"/>
        </w:trPr>
        <w:tc>
          <w:tcPr>
            <w:tcW w:w="7225" w:type="dxa"/>
            <w:shd w:val="clear" w:color="auto" w:fill="8EAADB"/>
            <w:vAlign w:val="center"/>
          </w:tcPr>
          <w:p w14:paraId="019D0EA6"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PLAZO DE PRESTACIÓN DEL SERVICIO</w:t>
            </w:r>
          </w:p>
        </w:tc>
        <w:tc>
          <w:tcPr>
            <w:tcW w:w="1842" w:type="dxa"/>
            <w:shd w:val="clear" w:color="auto" w:fill="8EAADB"/>
            <w:vAlign w:val="center"/>
          </w:tcPr>
          <w:p w14:paraId="0147B2A0" w14:textId="77777777" w:rsidR="000E5BB5" w:rsidRPr="000E5BB5" w:rsidRDefault="000E5BB5" w:rsidP="000E5BB5">
            <w:pPr>
              <w:jc w:val="center"/>
              <w:rPr>
                <w:rFonts w:ascii="Arial" w:hAnsi="Arial" w:cs="Arial"/>
                <w:b/>
                <w:bCs/>
                <w:lang w:val="es-BO" w:eastAsia="es-BO"/>
              </w:rPr>
            </w:pPr>
          </w:p>
        </w:tc>
      </w:tr>
      <w:tr w:rsidR="000E5BB5" w:rsidRPr="000E5BB5" w14:paraId="6D6A29C1" w14:textId="77777777" w:rsidTr="00615EA7">
        <w:trPr>
          <w:trHeight w:val="20"/>
          <w:jc w:val="center"/>
        </w:trPr>
        <w:tc>
          <w:tcPr>
            <w:tcW w:w="7225" w:type="dxa"/>
          </w:tcPr>
          <w:p w14:paraId="281E5D81" w14:textId="77777777" w:rsidR="000E5BB5" w:rsidRPr="000E5BB5" w:rsidRDefault="000E5BB5" w:rsidP="000E5BB5">
            <w:pPr>
              <w:autoSpaceDE w:val="0"/>
              <w:autoSpaceDN w:val="0"/>
              <w:adjustRightInd w:val="0"/>
              <w:jc w:val="both"/>
              <w:rPr>
                <w:rFonts w:ascii="Arial" w:hAnsi="Arial" w:cs="Arial"/>
                <w:bCs/>
                <w:iCs/>
                <w:lang w:val="es-BO" w:eastAsia="en-US"/>
              </w:rPr>
            </w:pPr>
            <w:r w:rsidRPr="000E5BB5">
              <w:rPr>
                <w:rFonts w:ascii="Arial" w:hAnsi="Arial" w:cs="Arial"/>
                <w:bCs/>
                <w:iCs/>
                <w:lang w:eastAsia="en-US"/>
              </w:rPr>
              <w:t xml:space="preserve">El plazo de prestación del servicio será por un tiempo de treinta (30) días calendario </w:t>
            </w:r>
            <w:r w:rsidRPr="000E5BB5">
              <w:rPr>
                <w:rFonts w:ascii="Arial" w:hAnsi="Arial" w:cs="Arial"/>
                <w:bCs/>
                <w:iCs/>
                <w:lang w:val="es-BO" w:eastAsia="en-US"/>
              </w:rPr>
              <w:t xml:space="preserve">a partir del día siguiente hábil de la suscripción del contrato. </w:t>
            </w:r>
          </w:p>
          <w:p w14:paraId="2FF5E99E" w14:textId="77777777" w:rsidR="000E5BB5" w:rsidRPr="000E5BB5" w:rsidRDefault="000E5BB5" w:rsidP="000E5BB5">
            <w:pPr>
              <w:autoSpaceDE w:val="0"/>
              <w:autoSpaceDN w:val="0"/>
              <w:adjustRightInd w:val="0"/>
              <w:jc w:val="right"/>
              <w:rPr>
                <w:rFonts w:ascii="Arial" w:hAnsi="Arial" w:cs="Arial"/>
                <w:bCs/>
                <w:iCs/>
                <w:lang w:val="es-BO" w:eastAsia="en-US"/>
              </w:rPr>
            </w:pPr>
            <w:r w:rsidRPr="000E5BB5">
              <w:rPr>
                <w:rFonts w:ascii="Arial" w:hAnsi="Arial"/>
                <w:b/>
                <w:i/>
                <w:sz w:val="12"/>
                <w:lang w:val="es-BO" w:eastAsia="es-BO"/>
              </w:rPr>
              <w:t>[Manifestar aceptación]</w:t>
            </w:r>
          </w:p>
        </w:tc>
        <w:tc>
          <w:tcPr>
            <w:tcW w:w="1842" w:type="dxa"/>
            <w:shd w:val="clear" w:color="auto" w:fill="auto"/>
            <w:vAlign w:val="center"/>
          </w:tcPr>
          <w:p w14:paraId="08101E61" w14:textId="77777777" w:rsidR="000E5BB5" w:rsidRPr="000E5BB5" w:rsidRDefault="000E5BB5" w:rsidP="000E5BB5">
            <w:pPr>
              <w:contextualSpacing/>
              <w:jc w:val="center"/>
              <w:rPr>
                <w:rFonts w:ascii="Arial" w:hAnsi="Arial" w:cs="Arial"/>
                <w:bCs/>
                <w:lang w:val="es-BO"/>
              </w:rPr>
            </w:pPr>
          </w:p>
        </w:tc>
      </w:tr>
      <w:tr w:rsidR="000E5BB5" w:rsidRPr="000E5BB5" w14:paraId="4B39543C" w14:textId="77777777" w:rsidTr="00615EA7">
        <w:trPr>
          <w:trHeight w:val="20"/>
          <w:jc w:val="center"/>
        </w:trPr>
        <w:tc>
          <w:tcPr>
            <w:tcW w:w="7225" w:type="dxa"/>
            <w:shd w:val="clear" w:color="auto" w:fill="8EAADB"/>
            <w:vAlign w:val="center"/>
          </w:tcPr>
          <w:p w14:paraId="1CD0CC00"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GARANTIA DE CUMPLIMIENTO DE CONTRATO</w:t>
            </w:r>
          </w:p>
        </w:tc>
        <w:tc>
          <w:tcPr>
            <w:tcW w:w="1842" w:type="dxa"/>
            <w:shd w:val="clear" w:color="auto" w:fill="8EAADB"/>
            <w:vAlign w:val="center"/>
          </w:tcPr>
          <w:p w14:paraId="112ECB48" w14:textId="77777777" w:rsidR="000E5BB5" w:rsidRPr="000E5BB5" w:rsidRDefault="000E5BB5" w:rsidP="000E5BB5">
            <w:pPr>
              <w:jc w:val="center"/>
              <w:rPr>
                <w:rFonts w:ascii="Arial" w:hAnsi="Arial" w:cs="Arial"/>
                <w:b/>
                <w:bCs/>
                <w:lang w:val="es-BO" w:eastAsia="es-BO"/>
              </w:rPr>
            </w:pPr>
          </w:p>
        </w:tc>
      </w:tr>
      <w:tr w:rsidR="000E5BB5" w:rsidRPr="000E5BB5" w14:paraId="4E9CFE30" w14:textId="77777777" w:rsidTr="00615EA7">
        <w:trPr>
          <w:trHeight w:val="20"/>
          <w:jc w:val="center"/>
        </w:trPr>
        <w:tc>
          <w:tcPr>
            <w:tcW w:w="7225" w:type="dxa"/>
          </w:tcPr>
          <w:p w14:paraId="71615BC8" w14:textId="77777777" w:rsidR="000E5BB5" w:rsidRPr="000E5BB5" w:rsidRDefault="000E5BB5" w:rsidP="000E5BB5">
            <w:pPr>
              <w:ind w:left="-4"/>
              <w:jc w:val="both"/>
              <w:rPr>
                <w:rFonts w:ascii="Arial" w:hAnsi="Arial" w:cs="Arial"/>
                <w:lang w:val="es-BO" w:eastAsia="en-US"/>
              </w:rPr>
            </w:pPr>
            <w:r w:rsidRPr="000E5BB5">
              <w:rPr>
                <w:rFonts w:ascii="Arial" w:hAnsi="Arial" w:cs="Arial"/>
                <w:lang w:val="es-BO" w:eastAsia="en-US"/>
              </w:rPr>
              <w:t>Para garantizar el cumplimiento del contrato, la empresa adjudicada deberá presentar una garantía del siete por ciento (7%) del valor total del contrato.</w:t>
            </w:r>
          </w:p>
          <w:p w14:paraId="3F0B0DA1" w14:textId="77777777" w:rsidR="000E5BB5" w:rsidRPr="000E5BB5" w:rsidRDefault="000E5BB5" w:rsidP="000E5BB5">
            <w:pPr>
              <w:ind w:left="-4"/>
              <w:jc w:val="right"/>
              <w:rPr>
                <w:rFonts w:ascii="Arial" w:hAnsi="Arial" w:cs="Arial"/>
                <w:lang w:val="es-BO" w:eastAsia="en-US"/>
              </w:rPr>
            </w:pPr>
            <w:r w:rsidRPr="000E5BB5">
              <w:rPr>
                <w:rFonts w:ascii="Arial" w:hAnsi="Arial"/>
                <w:b/>
                <w:i/>
                <w:sz w:val="12"/>
                <w:lang w:val="es-BO" w:eastAsia="es-BO"/>
              </w:rPr>
              <w:t>[Manifestar aceptación]</w:t>
            </w:r>
          </w:p>
        </w:tc>
        <w:tc>
          <w:tcPr>
            <w:tcW w:w="1842" w:type="dxa"/>
            <w:shd w:val="clear" w:color="auto" w:fill="auto"/>
            <w:vAlign w:val="center"/>
          </w:tcPr>
          <w:p w14:paraId="2616AAA3" w14:textId="77777777" w:rsidR="000E5BB5" w:rsidRPr="000E5BB5" w:rsidRDefault="000E5BB5" w:rsidP="000E5BB5">
            <w:pPr>
              <w:contextualSpacing/>
              <w:jc w:val="center"/>
              <w:rPr>
                <w:rFonts w:ascii="Arial" w:hAnsi="Arial" w:cs="Arial"/>
                <w:bCs/>
                <w:lang w:val="es-BO"/>
              </w:rPr>
            </w:pPr>
          </w:p>
        </w:tc>
      </w:tr>
      <w:tr w:rsidR="000E5BB5" w:rsidRPr="000E5BB5" w14:paraId="4EA1EB79" w14:textId="77777777" w:rsidTr="00615EA7">
        <w:trPr>
          <w:trHeight w:val="20"/>
          <w:jc w:val="center"/>
        </w:trPr>
        <w:tc>
          <w:tcPr>
            <w:tcW w:w="7225" w:type="dxa"/>
            <w:shd w:val="clear" w:color="auto" w:fill="8EAADB"/>
            <w:vAlign w:val="center"/>
          </w:tcPr>
          <w:p w14:paraId="77D06282"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INFORME DE MANTENIMIENTO DE EXTINTORES</w:t>
            </w:r>
          </w:p>
        </w:tc>
        <w:tc>
          <w:tcPr>
            <w:tcW w:w="1842" w:type="dxa"/>
            <w:shd w:val="clear" w:color="auto" w:fill="8EAADB"/>
            <w:vAlign w:val="center"/>
          </w:tcPr>
          <w:p w14:paraId="106004B9" w14:textId="77777777" w:rsidR="000E5BB5" w:rsidRPr="000E5BB5" w:rsidRDefault="000E5BB5" w:rsidP="000E5BB5">
            <w:pPr>
              <w:jc w:val="center"/>
              <w:rPr>
                <w:rFonts w:ascii="Arial" w:hAnsi="Arial" w:cs="Arial"/>
                <w:b/>
                <w:bCs/>
                <w:lang w:val="es-BO" w:eastAsia="es-BO"/>
              </w:rPr>
            </w:pPr>
          </w:p>
        </w:tc>
      </w:tr>
      <w:tr w:rsidR="000E5BB5" w:rsidRPr="000E5BB5" w14:paraId="7984FD5E" w14:textId="77777777" w:rsidTr="00615EA7">
        <w:trPr>
          <w:trHeight w:val="20"/>
          <w:jc w:val="center"/>
        </w:trPr>
        <w:tc>
          <w:tcPr>
            <w:tcW w:w="7225" w:type="dxa"/>
          </w:tcPr>
          <w:p w14:paraId="34D358A0" w14:textId="77777777" w:rsidR="000E5BB5" w:rsidRPr="000E5BB5" w:rsidRDefault="000E5BB5" w:rsidP="000E5BB5">
            <w:pPr>
              <w:contextualSpacing/>
              <w:jc w:val="both"/>
              <w:rPr>
                <w:rFonts w:ascii="Arial" w:hAnsi="Arial"/>
                <w:lang w:val="es-BO" w:eastAsia="es-BO"/>
              </w:rPr>
            </w:pPr>
            <w:r w:rsidRPr="000E5BB5">
              <w:rPr>
                <w:rFonts w:ascii="Arial" w:hAnsi="Arial" w:cs="Arial"/>
                <w:lang w:val="es-BO" w:eastAsia="en-US"/>
              </w:rPr>
              <w:t xml:space="preserve">Conforme al cronograma de ejecución del servicio de recarga y mantenimiento de extintores la empresa adjudicada </w:t>
            </w:r>
            <w:r w:rsidRPr="000E5BB5">
              <w:rPr>
                <w:rFonts w:ascii="Arial" w:hAnsi="Arial"/>
                <w:lang w:val="es-BO" w:eastAsia="es-BO"/>
              </w:rPr>
              <w:t xml:space="preserve">deberá entregar el </w:t>
            </w:r>
            <w:r w:rsidRPr="000E5BB5">
              <w:rPr>
                <w:rFonts w:ascii="Arial" w:hAnsi="Arial"/>
                <w:u w:val="single"/>
                <w:lang w:val="es-BO" w:eastAsia="es-BO"/>
              </w:rPr>
              <w:t>informe de mantenimiento de cada extintor (1 original y 2 copias)</w:t>
            </w:r>
            <w:r w:rsidRPr="000E5BB5">
              <w:rPr>
                <w:rFonts w:ascii="Arial" w:hAnsi="Arial"/>
                <w:lang w:val="es-BO" w:eastAsia="es-BO"/>
              </w:rPr>
              <w:t>, conforme ANEXO E de la Norma Boliviana NB 58006:2022; en el que conste:</w:t>
            </w:r>
          </w:p>
          <w:p w14:paraId="2AFBB989" w14:textId="77777777" w:rsidR="000E5BB5" w:rsidRPr="000E5BB5" w:rsidRDefault="000E5BB5" w:rsidP="000E5BB5">
            <w:pPr>
              <w:numPr>
                <w:ilvl w:val="0"/>
                <w:numId w:val="61"/>
              </w:numPr>
              <w:spacing w:after="160" w:line="259" w:lineRule="auto"/>
              <w:contextualSpacing/>
              <w:jc w:val="both"/>
              <w:rPr>
                <w:rFonts w:ascii="Arial" w:hAnsi="Arial"/>
                <w:lang w:val="es-BO" w:eastAsia="es-BO"/>
              </w:rPr>
            </w:pPr>
            <w:r w:rsidRPr="000E5BB5">
              <w:rPr>
                <w:rFonts w:ascii="Arial" w:hAnsi="Arial"/>
                <w:lang w:val="es-BO" w:eastAsia="es-BO"/>
              </w:rPr>
              <w:t>Tipo de agente extintor existente.</w:t>
            </w:r>
          </w:p>
          <w:p w14:paraId="16097438" w14:textId="77777777" w:rsidR="000E5BB5" w:rsidRPr="000E5BB5" w:rsidRDefault="000E5BB5" w:rsidP="000E5BB5">
            <w:pPr>
              <w:numPr>
                <w:ilvl w:val="0"/>
                <w:numId w:val="61"/>
              </w:numPr>
              <w:spacing w:after="160" w:line="259" w:lineRule="auto"/>
              <w:contextualSpacing/>
              <w:jc w:val="both"/>
              <w:rPr>
                <w:rFonts w:ascii="Arial" w:hAnsi="Arial"/>
                <w:lang w:val="es-BO" w:eastAsia="es-BO"/>
              </w:rPr>
            </w:pPr>
            <w:r w:rsidRPr="000E5BB5">
              <w:rPr>
                <w:rFonts w:ascii="Arial" w:hAnsi="Arial"/>
                <w:lang w:val="es-BO" w:eastAsia="es-BO"/>
              </w:rPr>
              <w:t>Piezas o componentes sustituidos.</w:t>
            </w:r>
          </w:p>
          <w:p w14:paraId="03BC4BB5" w14:textId="77777777" w:rsidR="000E5BB5" w:rsidRPr="000E5BB5" w:rsidRDefault="000E5BB5" w:rsidP="000E5BB5">
            <w:pPr>
              <w:numPr>
                <w:ilvl w:val="0"/>
                <w:numId w:val="61"/>
              </w:numPr>
              <w:spacing w:after="160" w:line="259" w:lineRule="auto"/>
              <w:contextualSpacing/>
              <w:jc w:val="both"/>
              <w:rPr>
                <w:rFonts w:ascii="Arial" w:hAnsi="Arial"/>
                <w:lang w:val="es-BO" w:eastAsia="es-BO"/>
              </w:rPr>
            </w:pPr>
            <w:r w:rsidRPr="000E5BB5">
              <w:rPr>
                <w:rFonts w:ascii="Arial" w:hAnsi="Arial"/>
                <w:lang w:val="es-BO" w:eastAsia="es-BO"/>
              </w:rPr>
              <w:t xml:space="preserve">Observaciones que estime oportunas como empresa especialista. </w:t>
            </w:r>
          </w:p>
          <w:p w14:paraId="69B11D8B" w14:textId="77777777" w:rsidR="000E5BB5" w:rsidRPr="000E5BB5" w:rsidRDefault="000E5BB5" w:rsidP="000E5BB5">
            <w:pPr>
              <w:jc w:val="both"/>
              <w:rPr>
                <w:rFonts w:ascii="Arial" w:hAnsi="Arial"/>
                <w:lang w:val="es-BO" w:eastAsia="es-BO"/>
              </w:rPr>
            </w:pPr>
            <w:r w:rsidRPr="000E5BB5">
              <w:rPr>
                <w:rFonts w:ascii="Arial" w:hAnsi="Arial"/>
                <w:lang w:val="es-BO" w:eastAsia="es-BO"/>
              </w:rPr>
              <w:t>Cada extintor debe tener una etiqueta adherida firmemente al recipiente según lo establecido en la NB 58006:2022.</w:t>
            </w:r>
          </w:p>
          <w:p w14:paraId="4AC73F94" w14:textId="77777777" w:rsidR="000E5BB5" w:rsidRPr="000E5BB5" w:rsidRDefault="000E5BB5" w:rsidP="000E5BB5">
            <w:pPr>
              <w:jc w:val="right"/>
              <w:rPr>
                <w:rFonts w:ascii="Arial" w:hAnsi="Arial"/>
                <w:lang w:val="es-BO" w:eastAsia="es-BO"/>
              </w:rPr>
            </w:pPr>
            <w:r w:rsidRPr="000E5BB5">
              <w:rPr>
                <w:rFonts w:ascii="Arial" w:hAnsi="Arial"/>
                <w:b/>
                <w:i/>
                <w:sz w:val="12"/>
                <w:lang w:val="es-BO" w:eastAsia="es-BO"/>
              </w:rPr>
              <w:t>[Manifestar aceptación]</w:t>
            </w:r>
          </w:p>
        </w:tc>
        <w:tc>
          <w:tcPr>
            <w:tcW w:w="1842" w:type="dxa"/>
            <w:shd w:val="clear" w:color="auto" w:fill="auto"/>
            <w:vAlign w:val="center"/>
          </w:tcPr>
          <w:p w14:paraId="58DEE1B0" w14:textId="77777777" w:rsidR="000E5BB5" w:rsidRPr="000E5BB5" w:rsidRDefault="000E5BB5" w:rsidP="000E5BB5">
            <w:pPr>
              <w:contextualSpacing/>
              <w:jc w:val="center"/>
              <w:rPr>
                <w:rFonts w:ascii="Arial" w:hAnsi="Arial" w:cs="Arial"/>
                <w:bCs/>
                <w:lang w:val="es-BO"/>
              </w:rPr>
            </w:pPr>
          </w:p>
        </w:tc>
      </w:tr>
      <w:tr w:rsidR="000E5BB5" w:rsidRPr="000E5BB5" w14:paraId="72D7D725" w14:textId="77777777" w:rsidTr="00615EA7">
        <w:trPr>
          <w:trHeight w:val="20"/>
          <w:jc w:val="center"/>
        </w:trPr>
        <w:tc>
          <w:tcPr>
            <w:tcW w:w="7225" w:type="dxa"/>
            <w:shd w:val="clear" w:color="auto" w:fill="8EAADB"/>
            <w:vAlign w:val="center"/>
          </w:tcPr>
          <w:p w14:paraId="7DF8F695" w14:textId="77777777" w:rsidR="000E5BB5" w:rsidRPr="000E5BB5" w:rsidRDefault="000E5BB5" w:rsidP="000E5BB5">
            <w:pPr>
              <w:numPr>
                <w:ilvl w:val="0"/>
                <w:numId w:val="59"/>
              </w:numPr>
              <w:spacing w:after="160" w:line="259" w:lineRule="auto"/>
              <w:contextualSpacing/>
              <w:rPr>
                <w:rFonts w:ascii="Arial" w:hAnsi="Arial" w:cs="Arial"/>
                <w:b/>
                <w:bCs/>
                <w:lang w:val="es-BO" w:eastAsia="es-BO"/>
              </w:rPr>
            </w:pPr>
            <w:r w:rsidRPr="000E5BB5">
              <w:rPr>
                <w:rFonts w:ascii="Arial" w:hAnsi="Arial" w:cs="Arial"/>
                <w:b/>
                <w:bCs/>
                <w:lang w:val="es-BO" w:eastAsia="es-BO"/>
              </w:rPr>
              <w:t>CERTIFICADO DE GARANTÍA DEL SERVICIO</w:t>
            </w:r>
          </w:p>
        </w:tc>
        <w:tc>
          <w:tcPr>
            <w:tcW w:w="1842" w:type="dxa"/>
            <w:shd w:val="clear" w:color="auto" w:fill="8EAADB"/>
            <w:vAlign w:val="center"/>
          </w:tcPr>
          <w:p w14:paraId="5318A0A6" w14:textId="77777777" w:rsidR="000E5BB5" w:rsidRPr="000E5BB5" w:rsidRDefault="000E5BB5" w:rsidP="000E5BB5">
            <w:pPr>
              <w:jc w:val="center"/>
              <w:rPr>
                <w:rFonts w:ascii="Arial" w:hAnsi="Arial" w:cs="Arial"/>
                <w:b/>
                <w:bCs/>
                <w:lang w:val="es-BO" w:eastAsia="es-BO"/>
              </w:rPr>
            </w:pPr>
          </w:p>
        </w:tc>
      </w:tr>
      <w:tr w:rsidR="000E5BB5" w:rsidRPr="000E5BB5" w14:paraId="5DDD76ED" w14:textId="77777777" w:rsidTr="00615EA7">
        <w:trPr>
          <w:trHeight w:val="20"/>
          <w:jc w:val="center"/>
        </w:trPr>
        <w:tc>
          <w:tcPr>
            <w:tcW w:w="7225" w:type="dxa"/>
          </w:tcPr>
          <w:p w14:paraId="5D659449" w14:textId="77777777" w:rsidR="000E5BB5" w:rsidRPr="000E5BB5" w:rsidRDefault="000E5BB5" w:rsidP="000E5BB5">
            <w:pPr>
              <w:autoSpaceDE w:val="0"/>
              <w:autoSpaceDN w:val="0"/>
              <w:adjustRightInd w:val="0"/>
              <w:jc w:val="both"/>
              <w:rPr>
                <w:rFonts w:ascii="Arial" w:hAnsi="Arial" w:cs="Arial"/>
                <w:lang w:val="es-BO" w:eastAsia="en-US"/>
              </w:rPr>
            </w:pPr>
            <w:r w:rsidRPr="000E5BB5">
              <w:rPr>
                <w:rFonts w:ascii="Arial" w:hAnsi="Arial" w:cs="Arial"/>
                <w:lang w:val="es-BO" w:eastAsia="en-US"/>
              </w:rPr>
              <w:t xml:space="preserve">A la conclusión del servicio la empresa adjudicada deberá entregar un </w:t>
            </w:r>
            <w:r w:rsidRPr="000E5BB5">
              <w:rPr>
                <w:rFonts w:ascii="Arial" w:hAnsi="Arial" w:cs="Arial"/>
                <w:u w:val="single"/>
                <w:lang w:val="es-BO" w:eastAsia="en-US"/>
              </w:rPr>
              <w:t>Certificado de Garantía del Servicio Prestado con una vigencia mínima de un (1) año</w:t>
            </w:r>
            <w:r w:rsidRPr="000E5BB5">
              <w:rPr>
                <w:rFonts w:ascii="Arial" w:hAnsi="Arial" w:cs="Arial"/>
                <w:lang w:val="es-BO" w:eastAsia="en-US"/>
              </w:rPr>
              <w:t>, misma entra en vigencia a partir de la emisión del Informe de Conformidad de Servicio por parte del Fiscal del Servicio, dicho certificado garantizará la correcta ejecución del servicio y comprometerá al proveedor a subsanar el mal funcionamiento de los extintores.</w:t>
            </w:r>
          </w:p>
          <w:p w14:paraId="1CF69973" w14:textId="77777777" w:rsidR="000E5BB5" w:rsidRPr="000E5BB5" w:rsidRDefault="000E5BB5" w:rsidP="000E5BB5">
            <w:pPr>
              <w:autoSpaceDE w:val="0"/>
              <w:autoSpaceDN w:val="0"/>
              <w:adjustRightInd w:val="0"/>
              <w:jc w:val="right"/>
              <w:rPr>
                <w:rFonts w:ascii="Arial" w:hAnsi="Arial" w:cs="Arial"/>
                <w:lang w:val="es-BO" w:eastAsia="en-US"/>
              </w:rPr>
            </w:pPr>
            <w:r w:rsidRPr="000E5BB5">
              <w:rPr>
                <w:rFonts w:ascii="Arial" w:hAnsi="Arial"/>
                <w:b/>
                <w:i/>
                <w:sz w:val="12"/>
                <w:lang w:val="es-BO" w:eastAsia="es-BO"/>
              </w:rPr>
              <w:t>[Manifestar aceptación]</w:t>
            </w:r>
          </w:p>
        </w:tc>
        <w:tc>
          <w:tcPr>
            <w:tcW w:w="1842" w:type="dxa"/>
            <w:shd w:val="clear" w:color="auto" w:fill="auto"/>
            <w:vAlign w:val="center"/>
          </w:tcPr>
          <w:p w14:paraId="3B699DF4" w14:textId="77777777" w:rsidR="000E5BB5" w:rsidRPr="000E5BB5" w:rsidRDefault="000E5BB5" w:rsidP="000E5BB5">
            <w:pPr>
              <w:contextualSpacing/>
              <w:jc w:val="center"/>
              <w:rPr>
                <w:rFonts w:ascii="Arial" w:hAnsi="Arial" w:cs="Arial"/>
                <w:bCs/>
                <w:lang w:val="es-BO"/>
              </w:rPr>
            </w:pPr>
          </w:p>
        </w:tc>
      </w:tr>
      <w:tr w:rsidR="000E5BB5" w:rsidRPr="000E5BB5" w14:paraId="37CFFE55" w14:textId="77777777" w:rsidTr="00615EA7">
        <w:trPr>
          <w:trHeight w:val="20"/>
          <w:jc w:val="center"/>
        </w:trPr>
        <w:tc>
          <w:tcPr>
            <w:tcW w:w="7225" w:type="dxa"/>
            <w:shd w:val="clear" w:color="auto" w:fill="8EAADB"/>
            <w:vAlign w:val="center"/>
          </w:tcPr>
          <w:p w14:paraId="14284169"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FORMAS DE PAGO</w:t>
            </w:r>
          </w:p>
        </w:tc>
        <w:tc>
          <w:tcPr>
            <w:tcW w:w="1842" w:type="dxa"/>
            <w:shd w:val="clear" w:color="auto" w:fill="8EAADB"/>
            <w:vAlign w:val="center"/>
          </w:tcPr>
          <w:p w14:paraId="67620E6B" w14:textId="77777777" w:rsidR="000E5BB5" w:rsidRPr="000E5BB5" w:rsidRDefault="000E5BB5" w:rsidP="000E5BB5">
            <w:pPr>
              <w:jc w:val="center"/>
              <w:rPr>
                <w:rFonts w:ascii="Arial" w:hAnsi="Arial" w:cs="Arial"/>
                <w:b/>
                <w:bCs/>
                <w:lang w:val="es-BO" w:eastAsia="es-BO"/>
              </w:rPr>
            </w:pPr>
          </w:p>
        </w:tc>
      </w:tr>
      <w:tr w:rsidR="000E5BB5" w:rsidRPr="000E5BB5" w14:paraId="3B34777B" w14:textId="77777777" w:rsidTr="00615EA7">
        <w:trPr>
          <w:trHeight w:val="20"/>
          <w:jc w:val="center"/>
        </w:trPr>
        <w:tc>
          <w:tcPr>
            <w:tcW w:w="7225" w:type="dxa"/>
          </w:tcPr>
          <w:p w14:paraId="415CC617" w14:textId="77777777" w:rsidR="000E5BB5" w:rsidRPr="000E5BB5" w:rsidRDefault="000E5BB5" w:rsidP="000E5BB5">
            <w:pPr>
              <w:autoSpaceDE w:val="0"/>
              <w:autoSpaceDN w:val="0"/>
              <w:adjustRightInd w:val="0"/>
              <w:jc w:val="both"/>
              <w:rPr>
                <w:rFonts w:ascii="Arial" w:hAnsi="Arial" w:cs="Arial"/>
                <w:iCs/>
              </w:rPr>
            </w:pPr>
            <w:r w:rsidRPr="000E5BB5">
              <w:rPr>
                <w:rFonts w:ascii="Arial" w:hAnsi="Arial" w:cs="Arial"/>
                <w:iCs/>
              </w:rPr>
              <w:t>El pago será único por el total y por el 100% , a ese fin el proveedor  adjudicado deberá presentar:</w:t>
            </w:r>
          </w:p>
          <w:p w14:paraId="1F283793" w14:textId="77777777" w:rsidR="000E5BB5" w:rsidRPr="000E5BB5" w:rsidRDefault="000E5BB5" w:rsidP="000E5BB5">
            <w:pPr>
              <w:numPr>
                <w:ilvl w:val="0"/>
                <w:numId w:val="61"/>
              </w:numPr>
              <w:autoSpaceDE w:val="0"/>
              <w:autoSpaceDN w:val="0"/>
              <w:adjustRightInd w:val="0"/>
              <w:spacing w:after="160" w:line="259" w:lineRule="auto"/>
              <w:contextualSpacing/>
              <w:jc w:val="both"/>
              <w:rPr>
                <w:rFonts w:ascii="Arial" w:hAnsi="Arial" w:cs="Arial"/>
                <w:iCs/>
              </w:rPr>
            </w:pPr>
            <w:r w:rsidRPr="000E5BB5">
              <w:rPr>
                <w:rFonts w:ascii="Arial" w:hAnsi="Arial" w:cs="Arial"/>
                <w:iCs/>
              </w:rPr>
              <w:t xml:space="preserve">Planilla de Ejecución de Servicios correspondiente, que </w:t>
            </w:r>
            <w:r w:rsidRPr="000E5BB5">
              <w:rPr>
                <w:rFonts w:ascii="Arial" w:hAnsi="Arial" w:cs="Arial"/>
                <w:lang w:val="es-BO" w:eastAsia="es-BO"/>
              </w:rPr>
              <w:t>será sujeto a revisión y aprobación del Fiscal de Servicio mediante el Informe de Conformidad.</w:t>
            </w:r>
          </w:p>
          <w:p w14:paraId="64E8C65C" w14:textId="77777777" w:rsidR="000E5BB5" w:rsidRPr="000E5BB5" w:rsidRDefault="000E5BB5" w:rsidP="000E5BB5">
            <w:pPr>
              <w:autoSpaceDE w:val="0"/>
              <w:autoSpaceDN w:val="0"/>
              <w:adjustRightInd w:val="0"/>
              <w:jc w:val="right"/>
              <w:rPr>
                <w:rFonts w:ascii="Arial" w:hAnsi="Arial" w:cs="Arial"/>
                <w:iCs/>
              </w:rPr>
            </w:pPr>
            <w:r w:rsidRPr="000E5BB5">
              <w:rPr>
                <w:rFonts w:ascii="Arial" w:hAnsi="Arial"/>
                <w:b/>
                <w:i/>
                <w:sz w:val="12"/>
                <w:lang w:val="es-BO" w:eastAsia="es-BO"/>
              </w:rPr>
              <w:t>[Manifestar aceptación]</w:t>
            </w:r>
          </w:p>
        </w:tc>
        <w:tc>
          <w:tcPr>
            <w:tcW w:w="1842" w:type="dxa"/>
            <w:shd w:val="clear" w:color="auto" w:fill="auto"/>
            <w:vAlign w:val="center"/>
          </w:tcPr>
          <w:p w14:paraId="510EADF5" w14:textId="77777777" w:rsidR="000E5BB5" w:rsidRPr="000E5BB5" w:rsidRDefault="000E5BB5" w:rsidP="000E5BB5">
            <w:pPr>
              <w:contextualSpacing/>
              <w:jc w:val="center"/>
              <w:rPr>
                <w:rFonts w:ascii="Arial" w:hAnsi="Arial" w:cs="Arial"/>
                <w:bCs/>
                <w:lang w:val="es-BO"/>
              </w:rPr>
            </w:pPr>
          </w:p>
        </w:tc>
      </w:tr>
      <w:tr w:rsidR="000E5BB5" w:rsidRPr="000E5BB5" w14:paraId="262D11B9" w14:textId="77777777" w:rsidTr="00615EA7">
        <w:trPr>
          <w:trHeight w:val="20"/>
          <w:jc w:val="center"/>
        </w:trPr>
        <w:tc>
          <w:tcPr>
            <w:tcW w:w="7225" w:type="dxa"/>
            <w:shd w:val="clear" w:color="auto" w:fill="8EAADB"/>
            <w:vAlign w:val="center"/>
          </w:tcPr>
          <w:p w14:paraId="66D87D9A"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RESPONSABILIDAD LABORAL (</w:t>
            </w:r>
            <w:r w:rsidRPr="000E5BB5">
              <w:rPr>
                <w:rFonts w:ascii="Arial" w:hAnsi="Arial" w:cs="Arial"/>
                <w:b/>
                <w:lang w:val="es-BO" w:eastAsia="en-US"/>
              </w:rPr>
              <w:t>OBLIGACIONES DE LA EMPRESA ADJUDICADA)</w:t>
            </w:r>
          </w:p>
        </w:tc>
        <w:tc>
          <w:tcPr>
            <w:tcW w:w="1842" w:type="dxa"/>
            <w:shd w:val="clear" w:color="auto" w:fill="8EAADB"/>
            <w:vAlign w:val="center"/>
          </w:tcPr>
          <w:p w14:paraId="1A576792" w14:textId="77777777" w:rsidR="000E5BB5" w:rsidRPr="000E5BB5" w:rsidRDefault="000E5BB5" w:rsidP="000E5BB5">
            <w:pPr>
              <w:rPr>
                <w:rFonts w:ascii="Arial" w:hAnsi="Arial" w:cs="Arial"/>
                <w:b/>
                <w:bCs/>
                <w:lang w:val="es-BO" w:eastAsia="es-BO"/>
              </w:rPr>
            </w:pPr>
          </w:p>
        </w:tc>
      </w:tr>
      <w:tr w:rsidR="000E5BB5" w:rsidRPr="000E5BB5" w14:paraId="28600B90" w14:textId="77777777" w:rsidTr="00615EA7">
        <w:trPr>
          <w:trHeight w:val="20"/>
          <w:jc w:val="center"/>
        </w:trPr>
        <w:tc>
          <w:tcPr>
            <w:tcW w:w="7225" w:type="dxa"/>
          </w:tcPr>
          <w:p w14:paraId="2A0DBD33" w14:textId="77777777" w:rsidR="000E5BB5" w:rsidRPr="000E5BB5" w:rsidRDefault="000E5BB5" w:rsidP="000E5BB5">
            <w:pPr>
              <w:jc w:val="both"/>
              <w:rPr>
                <w:rFonts w:ascii="Arial" w:hAnsi="Arial" w:cs="Arial"/>
                <w:lang w:val="es-BO" w:eastAsia="es-BO"/>
              </w:rPr>
            </w:pPr>
            <w:r w:rsidRPr="000E5BB5">
              <w:rPr>
                <w:rFonts w:ascii="Arial" w:hAnsi="Arial" w:cs="Arial"/>
                <w:lang w:val="es-BO" w:eastAsia="es-BO"/>
              </w:rPr>
              <w:t xml:space="preserve">La empresa adjudicada será directa y exclusivamente responsable del pago de sueldos, seguros, aportes, beneficios sociales y toda relación laboral con su personal. Asimismo, tiene la obligación de </w:t>
            </w:r>
            <w:r w:rsidRPr="000E5BB5">
              <w:rPr>
                <w:rFonts w:ascii="Arial" w:hAnsi="Arial" w:cs="Arial"/>
                <w:lang w:val="es-BO" w:eastAsia="es-BO"/>
              </w:rPr>
              <w:lastRenderedPageBreak/>
              <w:t>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Fiscal del Servicio durante la ejecución del servicio.</w:t>
            </w:r>
          </w:p>
          <w:p w14:paraId="6C2022F1" w14:textId="77777777" w:rsidR="000E5BB5" w:rsidRPr="000E5BB5" w:rsidRDefault="000E5BB5" w:rsidP="000E5BB5">
            <w:pPr>
              <w:jc w:val="both"/>
              <w:rPr>
                <w:rFonts w:ascii="Arial" w:hAnsi="Arial" w:cs="Arial"/>
                <w:lang w:val="es-BO" w:eastAsia="es-BO"/>
              </w:rPr>
            </w:pPr>
            <w:r w:rsidRPr="000E5BB5">
              <w:rPr>
                <w:rFonts w:ascii="Arial" w:hAnsi="Arial" w:cs="Arial"/>
                <w:lang w:val="es-BO" w:eastAsia="es-BO"/>
              </w:rPr>
              <w:t>El BCB queda liberado de cualquier obligación o responsabilidad laboral desde el inicio y hasta la terminación del contrato.</w:t>
            </w:r>
          </w:p>
          <w:p w14:paraId="27E97A74" w14:textId="77777777" w:rsidR="000E5BB5" w:rsidRPr="000E5BB5" w:rsidRDefault="000E5BB5" w:rsidP="000E5BB5">
            <w:pPr>
              <w:jc w:val="both"/>
              <w:rPr>
                <w:rFonts w:ascii="Arial" w:hAnsi="Arial" w:cs="Arial"/>
                <w:lang w:val="es-BO" w:eastAsia="es-BO"/>
              </w:rPr>
            </w:pPr>
            <w:r w:rsidRPr="000E5BB5">
              <w:rPr>
                <w:rFonts w:ascii="Arial" w:hAnsi="Arial" w:cs="Arial"/>
                <w:lang w:val="es-BO" w:eastAsia="es-BO"/>
              </w:rPr>
              <w:t>El proveedor del servicio tendrá la obligación de devolver los extintores en las mismas condiciones entregadas por el BCB en caso de resolución de contrato.</w:t>
            </w:r>
          </w:p>
          <w:p w14:paraId="430B7434" w14:textId="77777777" w:rsidR="000E5BB5" w:rsidRPr="000E5BB5" w:rsidRDefault="000E5BB5" w:rsidP="000E5BB5">
            <w:pPr>
              <w:jc w:val="right"/>
              <w:rPr>
                <w:rFonts w:ascii="Arial" w:hAnsi="Arial" w:cs="Arial"/>
                <w:lang w:val="es-BO" w:eastAsia="es-BO"/>
              </w:rPr>
            </w:pPr>
            <w:r w:rsidRPr="000E5BB5">
              <w:rPr>
                <w:rFonts w:ascii="Arial" w:hAnsi="Arial"/>
                <w:b/>
                <w:i/>
                <w:sz w:val="12"/>
                <w:lang w:val="es-BO" w:eastAsia="es-BO"/>
              </w:rPr>
              <w:t>[Manifestar aceptación]</w:t>
            </w:r>
          </w:p>
        </w:tc>
        <w:tc>
          <w:tcPr>
            <w:tcW w:w="1842" w:type="dxa"/>
            <w:shd w:val="clear" w:color="auto" w:fill="auto"/>
          </w:tcPr>
          <w:p w14:paraId="2975D458" w14:textId="77777777" w:rsidR="000E5BB5" w:rsidRPr="000E5BB5" w:rsidRDefault="000E5BB5" w:rsidP="000E5BB5">
            <w:pPr>
              <w:contextualSpacing/>
              <w:jc w:val="both"/>
              <w:rPr>
                <w:rFonts w:ascii="Arial" w:hAnsi="Arial" w:cs="Arial"/>
                <w:bCs/>
                <w:lang w:val="es-BO"/>
              </w:rPr>
            </w:pPr>
          </w:p>
        </w:tc>
      </w:tr>
      <w:tr w:rsidR="000E5BB5" w:rsidRPr="000E5BB5" w14:paraId="5D82D28F" w14:textId="77777777" w:rsidTr="00615EA7">
        <w:trPr>
          <w:trHeight w:val="20"/>
          <w:jc w:val="center"/>
        </w:trPr>
        <w:tc>
          <w:tcPr>
            <w:tcW w:w="7225" w:type="dxa"/>
            <w:shd w:val="clear" w:color="auto" w:fill="8EAADB"/>
            <w:vAlign w:val="center"/>
          </w:tcPr>
          <w:p w14:paraId="07A853C1"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AGENTE DE SERVICIO</w:t>
            </w:r>
          </w:p>
        </w:tc>
        <w:tc>
          <w:tcPr>
            <w:tcW w:w="1842" w:type="dxa"/>
            <w:shd w:val="clear" w:color="auto" w:fill="8EAADB"/>
            <w:vAlign w:val="center"/>
          </w:tcPr>
          <w:p w14:paraId="5FA1CEAE" w14:textId="77777777" w:rsidR="000E5BB5" w:rsidRPr="000E5BB5" w:rsidRDefault="000E5BB5" w:rsidP="000E5BB5">
            <w:pPr>
              <w:rPr>
                <w:rFonts w:ascii="Arial" w:hAnsi="Arial" w:cs="Arial"/>
                <w:b/>
                <w:bCs/>
                <w:lang w:val="es-BO" w:eastAsia="es-BO"/>
              </w:rPr>
            </w:pPr>
          </w:p>
        </w:tc>
      </w:tr>
      <w:tr w:rsidR="000E5BB5" w:rsidRPr="000E5BB5" w14:paraId="277D37C1" w14:textId="77777777" w:rsidTr="00615EA7">
        <w:trPr>
          <w:trHeight w:val="1361"/>
          <w:jc w:val="center"/>
        </w:trPr>
        <w:tc>
          <w:tcPr>
            <w:tcW w:w="7225" w:type="dxa"/>
          </w:tcPr>
          <w:p w14:paraId="7ED4A09F" w14:textId="77777777" w:rsidR="000E5BB5" w:rsidRPr="000E5BB5" w:rsidRDefault="000E5BB5" w:rsidP="000E5BB5">
            <w:pPr>
              <w:jc w:val="both"/>
              <w:rPr>
                <w:rFonts w:ascii="Arial" w:hAnsi="Arial" w:cs="Arial"/>
                <w:iCs/>
                <w:lang w:val="es-ES_tradnl" w:eastAsia="es-BO"/>
              </w:rPr>
            </w:pPr>
            <w:r w:rsidRPr="000E5BB5">
              <w:rPr>
                <w:rFonts w:ascii="Arial" w:hAnsi="Arial" w:cs="Arial"/>
                <w:iCs/>
                <w:lang w:val="es-ES_tradnl" w:eastAsia="es-BO"/>
              </w:rPr>
              <w:t xml:space="preserve">Para la firma de contrato la empresa adjudicada debe designar mediante nota un Agente de Servicio, para realizar el seguimiento del servicio y coordinará en lo que corresponda con el Fiscal del Servicio. </w:t>
            </w:r>
          </w:p>
          <w:p w14:paraId="3E22EA73" w14:textId="77777777" w:rsidR="000E5BB5" w:rsidRPr="000E5BB5" w:rsidRDefault="000E5BB5" w:rsidP="000E5BB5">
            <w:pPr>
              <w:jc w:val="both"/>
              <w:rPr>
                <w:rFonts w:ascii="Arial" w:hAnsi="Arial" w:cs="Arial"/>
                <w:iCs/>
                <w:lang w:val="es-ES_tradnl" w:eastAsia="es-BO"/>
              </w:rPr>
            </w:pPr>
            <w:r w:rsidRPr="000E5BB5">
              <w:rPr>
                <w:rFonts w:ascii="Arial" w:hAnsi="Arial" w:cs="Arial"/>
                <w:iCs/>
                <w:lang w:val="es-ES_tradnl" w:eastAsia="es-BO"/>
              </w:rPr>
              <w:t>Adicionalmente, el Agente de Servicio realizará las siguientes funciones:</w:t>
            </w:r>
          </w:p>
          <w:p w14:paraId="5C890CD3" w14:textId="77777777" w:rsidR="000E5BB5" w:rsidRPr="000E5BB5" w:rsidRDefault="000E5BB5" w:rsidP="000E5BB5">
            <w:pPr>
              <w:numPr>
                <w:ilvl w:val="0"/>
                <w:numId w:val="60"/>
              </w:numPr>
              <w:spacing w:after="160" w:line="259" w:lineRule="auto"/>
              <w:contextualSpacing/>
              <w:jc w:val="both"/>
              <w:rPr>
                <w:rFonts w:ascii="Arial" w:hAnsi="Arial" w:cs="Arial"/>
                <w:iCs/>
                <w:lang w:val="es-ES_tradnl" w:eastAsia="es-BO"/>
              </w:rPr>
            </w:pPr>
            <w:r w:rsidRPr="000E5BB5">
              <w:rPr>
                <w:rFonts w:ascii="Arial" w:hAnsi="Arial" w:cs="Arial"/>
                <w:iCs/>
                <w:lang w:val="es-ES_tradnl" w:eastAsia="es-BO"/>
              </w:rPr>
              <w:t>Coordinar todo lo inherente al contrato y especificaciones técnicas del servicio de mantenimiento y recarga de extintores.</w:t>
            </w:r>
          </w:p>
          <w:p w14:paraId="10BDECB2" w14:textId="77777777" w:rsidR="000E5BB5" w:rsidRPr="000E5BB5" w:rsidRDefault="000E5BB5" w:rsidP="000E5BB5">
            <w:pPr>
              <w:numPr>
                <w:ilvl w:val="0"/>
                <w:numId w:val="60"/>
              </w:numPr>
              <w:spacing w:after="160" w:line="259" w:lineRule="auto"/>
              <w:contextualSpacing/>
              <w:jc w:val="both"/>
              <w:rPr>
                <w:rFonts w:ascii="Arial" w:hAnsi="Arial" w:cs="Arial"/>
                <w:iCs/>
                <w:lang w:val="es-ES_tradnl" w:eastAsia="es-BO"/>
              </w:rPr>
            </w:pPr>
            <w:r w:rsidRPr="000E5BB5">
              <w:rPr>
                <w:rFonts w:ascii="Arial" w:hAnsi="Arial" w:cs="Arial"/>
                <w:iCs/>
                <w:lang w:val="es-ES_tradnl" w:eastAsia="es-BO"/>
              </w:rPr>
              <w:t xml:space="preserve">Elaborar y presentar al Fiscal del Servicio </w:t>
            </w:r>
            <w:r w:rsidRPr="000E5BB5">
              <w:rPr>
                <w:rFonts w:ascii="Arial" w:hAnsi="Arial" w:cs="Arial"/>
                <w:iCs/>
                <w:lang w:eastAsia="es-BO"/>
              </w:rPr>
              <w:t>el Certificado de Liquidación Final</w:t>
            </w:r>
            <w:r w:rsidRPr="000E5BB5">
              <w:rPr>
                <w:rFonts w:ascii="Arial" w:hAnsi="Arial" w:cs="Arial"/>
                <w:iCs/>
                <w:lang w:val="es-ES_tradnl" w:eastAsia="es-BO"/>
              </w:rPr>
              <w:t>.</w:t>
            </w:r>
          </w:p>
          <w:p w14:paraId="612E2DAC" w14:textId="77777777" w:rsidR="000E5BB5" w:rsidRPr="000E5BB5" w:rsidRDefault="000E5BB5" w:rsidP="000E5BB5">
            <w:pPr>
              <w:numPr>
                <w:ilvl w:val="0"/>
                <w:numId w:val="60"/>
              </w:numPr>
              <w:spacing w:after="160" w:line="259" w:lineRule="auto"/>
              <w:contextualSpacing/>
              <w:jc w:val="both"/>
              <w:rPr>
                <w:rFonts w:ascii="Arial" w:hAnsi="Arial" w:cs="Arial"/>
                <w:iCs/>
                <w:lang w:val="es-ES_tradnl" w:eastAsia="es-BO"/>
              </w:rPr>
            </w:pPr>
            <w:r w:rsidRPr="000E5BB5">
              <w:rPr>
                <w:rFonts w:ascii="Arial" w:hAnsi="Arial" w:cs="Arial"/>
                <w:bCs/>
                <w:iCs/>
                <w:lang w:val="es-ES_tradnl" w:eastAsia="es-BO"/>
              </w:rPr>
              <w:t xml:space="preserve">Elaborar y presentar al Fiscal del Servicio </w:t>
            </w:r>
            <w:r w:rsidRPr="000E5BB5">
              <w:rPr>
                <w:rFonts w:ascii="Arial" w:hAnsi="Arial" w:cs="Arial"/>
                <w:bCs/>
                <w:iCs/>
                <w:lang w:val="es-BO" w:eastAsia="es-BO"/>
              </w:rPr>
              <w:t>el Informe del Servicio</w:t>
            </w:r>
            <w:r w:rsidRPr="000E5BB5">
              <w:rPr>
                <w:rFonts w:ascii="Arial" w:hAnsi="Arial" w:cs="Arial"/>
                <w:bCs/>
                <w:lang w:val="es-BO"/>
              </w:rPr>
              <w:t xml:space="preserve"> </w:t>
            </w:r>
            <w:r w:rsidRPr="000E5BB5">
              <w:rPr>
                <w:rFonts w:ascii="Arial" w:hAnsi="Arial" w:cs="Arial"/>
                <w:bCs/>
                <w:iCs/>
                <w:lang w:val="es-BO" w:eastAsia="es-BO"/>
              </w:rPr>
              <w:t>describiendo: marca, tipo de agente, serial del equipo, capacidad, servicio realizado, cambio de piezas o repuestos y prueba hidráulica.</w:t>
            </w:r>
          </w:p>
          <w:p w14:paraId="439B047D" w14:textId="77777777" w:rsidR="000E5BB5" w:rsidRPr="000E5BB5" w:rsidRDefault="000E5BB5" w:rsidP="000E5BB5">
            <w:pPr>
              <w:jc w:val="right"/>
              <w:rPr>
                <w:rFonts w:ascii="Arial" w:hAnsi="Arial" w:cs="Arial"/>
                <w:iCs/>
                <w:lang w:val="es-ES_tradnl" w:eastAsia="es-BO"/>
              </w:rPr>
            </w:pPr>
            <w:r w:rsidRPr="000E5BB5">
              <w:rPr>
                <w:rFonts w:ascii="Arial" w:hAnsi="Arial"/>
                <w:b/>
                <w:i/>
                <w:sz w:val="12"/>
                <w:lang w:val="es-BO" w:eastAsia="es-BO"/>
              </w:rPr>
              <w:t>[Manifestar aceptación]</w:t>
            </w:r>
          </w:p>
        </w:tc>
        <w:tc>
          <w:tcPr>
            <w:tcW w:w="1842" w:type="dxa"/>
            <w:shd w:val="clear" w:color="auto" w:fill="auto"/>
          </w:tcPr>
          <w:p w14:paraId="2D08038E" w14:textId="77777777" w:rsidR="000E5BB5" w:rsidRPr="000E5BB5" w:rsidRDefault="000E5BB5" w:rsidP="000E5BB5">
            <w:pPr>
              <w:contextualSpacing/>
              <w:jc w:val="both"/>
              <w:rPr>
                <w:rFonts w:ascii="Arial" w:hAnsi="Arial" w:cs="Arial"/>
                <w:bCs/>
                <w:lang w:val="es-BO"/>
              </w:rPr>
            </w:pPr>
          </w:p>
        </w:tc>
      </w:tr>
      <w:tr w:rsidR="000E5BB5" w:rsidRPr="000E5BB5" w14:paraId="6FDCABE7" w14:textId="77777777" w:rsidTr="00615EA7">
        <w:trPr>
          <w:trHeight w:val="20"/>
          <w:jc w:val="center"/>
        </w:trPr>
        <w:tc>
          <w:tcPr>
            <w:tcW w:w="7225" w:type="dxa"/>
            <w:shd w:val="clear" w:color="auto" w:fill="8EAADB"/>
            <w:vAlign w:val="center"/>
          </w:tcPr>
          <w:p w14:paraId="09D0A070"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FISCAL DE SERVICIO</w:t>
            </w:r>
          </w:p>
        </w:tc>
        <w:tc>
          <w:tcPr>
            <w:tcW w:w="1842" w:type="dxa"/>
            <w:shd w:val="clear" w:color="auto" w:fill="8EAADB"/>
            <w:vAlign w:val="center"/>
          </w:tcPr>
          <w:p w14:paraId="23A79A71" w14:textId="77777777" w:rsidR="000E5BB5" w:rsidRPr="000E5BB5" w:rsidRDefault="000E5BB5" w:rsidP="000E5BB5">
            <w:pPr>
              <w:rPr>
                <w:rFonts w:ascii="Arial" w:hAnsi="Arial" w:cs="Arial"/>
                <w:b/>
                <w:bCs/>
                <w:lang w:val="es-BO" w:eastAsia="es-BO"/>
              </w:rPr>
            </w:pPr>
          </w:p>
        </w:tc>
      </w:tr>
      <w:tr w:rsidR="000E5BB5" w:rsidRPr="000E5BB5" w14:paraId="78E6C76F" w14:textId="77777777" w:rsidTr="00615EA7">
        <w:trPr>
          <w:trHeight w:val="20"/>
          <w:jc w:val="center"/>
        </w:trPr>
        <w:tc>
          <w:tcPr>
            <w:tcW w:w="7225" w:type="dxa"/>
          </w:tcPr>
          <w:p w14:paraId="7FBBA85D" w14:textId="77777777" w:rsidR="000E5BB5" w:rsidRPr="000E5BB5" w:rsidRDefault="000E5BB5" w:rsidP="000E5BB5">
            <w:pPr>
              <w:jc w:val="both"/>
              <w:rPr>
                <w:rFonts w:ascii="Arial" w:eastAsia="Calibri" w:hAnsi="Arial" w:cs="Arial"/>
                <w:lang w:val="es-BO" w:eastAsia="en-US"/>
              </w:rPr>
            </w:pPr>
            <w:r w:rsidRPr="000E5BB5">
              <w:rPr>
                <w:rFonts w:ascii="Arial" w:hAnsi="Arial" w:cs="Arial"/>
                <w:bCs/>
              </w:rPr>
              <w:t xml:space="preserve">El Responsable del Proceso de Contratación de Apoyo Nacional a la Producción y Empleo (RPA) del Banco Central de Bolivia (BCB) </w:t>
            </w:r>
            <w:r w:rsidRPr="000E5BB5">
              <w:rPr>
                <w:rFonts w:ascii="Arial" w:eastAsia="Calibri" w:hAnsi="Arial" w:cs="Arial"/>
                <w:lang w:val="es-BO" w:eastAsia="en-US"/>
              </w:rPr>
              <w:t xml:space="preserve">designará un </w:t>
            </w:r>
            <w:r w:rsidRPr="000E5BB5">
              <w:rPr>
                <w:rFonts w:ascii="Arial" w:eastAsia="Calibri" w:hAnsi="Arial" w:cs="Arial"/>
                <w:b/>
                <w:bCs/>
                <w:lang w:val="es-BO" w:eastAsia="en-US"/>
              </w:rPr>
              <w:t>FISCAL</w:t>
            </w:r>
            <w:r w:rsidRPr="000E5BB5">
              <w:rPr>
                <w:rFonts w:ascii="Arial" w:eastAsia="Calibri" w:hAnsi="Arial" w:cs="Arial"/>
                <w:lang w:val="es-BO" w:eastAsia="en-US"/>
              </w:rPr>
              <w:t xml:space="preserve"> de seguimiento y control del servicio, y comunicará oficialmente a través del </w:t>
            </w:r>
            <w:r w:rsidRPr="000E5BB5">
              <w:rPr>
                <w:rFonts w:ascii="Arial" w:eastAsia="Calibri" w:hAnsi="Arial" w:cs="Arial"/>
                <w:b/>
                <w:lang w:val="es-BO" w:eastAsia="en-US"/>
              </w:rPr>
              <w:t>FISCAL</w:t>
            </w:r>
            <w:r w:rsidRPr="000E5BB5">
              <w:rPr>
                <w:rFonts w:ascii="Arial" w:eastAsia="Calibri" w:hAnsi="Arial" w:cs="Arial"/>
                <w:lang w:val="es-BO" w:eastAsia="en-US"/>
              </w:rPr>
              <w:t xml:space="preserve"> esta designación al </w:t>
            </w:r>
            <w:r w:rsidRPr="000E5BB5">
              <w:rPr>
                <w:rFonts w:ascii="Arial" w:eastAsia="Calibri" w:hAnsi="Arial" w:cs="Arial"/>
                <w:b/>
                <w:lang w:val="es-BO" w:eastAsia="en-US"/>
              </w:rPr>
              <w:t>PROVEEDOR</w:t>
            </w:r>
            <w:r w:rsidRPr="000E5BB5">
              <w:rPr>
                <w:rFonts w:ascii="Arial" w:eastAsia="Calibri" w:hAnsi="Arial" w:cs="Arial"/>
                <w:lang w:val="es-BO" w:eastAsia="en-US"/>
              </w:rPr>
              <w:t xml:space="preserve"> mediante carta expresa u otro medio. Asimismo, el </w:t>
            </w:r>
            <w:r w:rsidRPr="000E5BB5">
              <w:rPr>
                <w:rFonts w:ascii="Arial" w:eastAsia="Calibri" w:hAnsi="Arial" w:cs="Arial"/>
                <w:b/>
                <w:lang w:val="es-BO" w:eastAsia="en-US"/>
              </w:rPr>
              <w:t>FISCAL</w:t>
            </w:r>
            <w:r w:rsidRPr="000E5BB5">
              <w:rPr>
                <w:rFonts w:ascii="Arial" w:eastAsia="Calibri" w:hAnsi="Arial" w:cs="Arial"/>
                <w:lang w:val="es-BO" w:eastAsia="en-US"/>
              </w:rPr>
              <w:t xml:space="preserve"> podrá ser designado como Responsable de Recepción.</w:t>
            </w:r>
          </w:p>
          <w:p w14:paraId="5D36E3E8" w14:textId="77777777" w:rsidR="000E5BB5" w:rsidRPr="000E5BB5" w:rsidRDefault="000E5BB5" w:rsidP="000E5BB5">
            <w:pPr>
              <w:jc w:val="both"/>
              <w:rPr>
                <w:rFonts w:ascii="Arial" w:hAnsi="Arial" w:cs="Arial"/>
                <w:bCs/>
              </w:rPr>
            </w:pPr>
            <w:r w:rsidRPr="000E5BB5">
              <w:rPr>
                <w:rFonts w:ascii="Arial" w:eastAsia="Calibri" w:hAnsi="Arial" w:cs="Arial"/>
                <w:lang w:val="es-BO" w:eastAsia="en-US"/>
              </w:rPr>
              <w:t>funciones</w:t>
            </w:r>
            <w:r w:rsidRPr="000E5BB5">
              <w:rPr>
                <w:rFonts w:ascii="Arial" w:hAnsi="Arial" w:cs="Arial"/>
                <w:bCs/>
              </w:rPr>
              <w:t>:</w:t>
            </w:r>
          </w:p>
          <w:p w14:paraId="1DD21952"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Ser el medio de comunicación, notificación y coordinación de todos los aspectos relacionados con el servicio.</w:t>
            </w:r>
          </w:p>
          <w:p w14:paraId="202210B2"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Verificar y exigir el cumplimiento del contrato y las Especificaciones Técnicas.</w:t>
            </w:r>
          </w:p>
          <w:p w14:paraId="55E72F17"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Determinar y/o contabilizar multas cuando corresponda.</w:t>
            </w:r>
          </w:p>
          <w:p w14:paraId="21066890"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Actuar de intermediario para todo reclamo presentado por el proveedor por cualquier omisión del contratante, por falta de pago del servicio prestado, o cualquier otro aspecto consignado en las Especificaciones Técnicas.</w:t>
            </w:r>
          </w:p>
          <w:p w14:paraId="0DE622AC"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Aprobar la Planilla de Ejecución de Servicios.</w:t>
            </w:r>
          </w:p>
          <w:p w14:paraId="50CCE977"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 xml:space="preserve">Recibir y aprobar el Certificado de Liquidación Final; y en caso de que, el proveedor, no presente al </w:t>
            </w:r>
            <w:r w:rsidRPr="000E5BB5">
              <w:rPr>
                <w:rFonts w:ascii="Arial" w:hAnsi="Arial" w:cs="Arial"/>
                <w:b/>
                <w:bCs/>
                <w:iCs/>
              </w:rPr>
              <w:t>FISCAL</w:t>
            </w:r>
            <w:r w:rsidRPr="000E5BB5">
              <w:rPr>
                <w:rFonts w:ascii="Arial" w:hAnsi="Arial" w:cs="Arial"/>
                <w:bCs/>
                <w:iCs/>
              </w:rPr>
              <w:t xml:space="preserve">, el Certificado de Liquidación Final dentro del plazo previsto  en el contrato, el </w:t>
            </w:r>
            <w:r w:rsidRPr="000E5BB5">
              <w:rPr>
                <w:rFonts w:ascii="Arial" w:hAnsi="Arial" w:cs="Arial"/>
                <w:b/>
                <w:bCs/>
                <w:iCs/>
              </w:rPr>
              <w:t>FISCAL</w:t>
            </w:r>
            <w:r w:rsidRPr="000E5BB5">
              <w:rPr>
                <w:rFonts w:ascii="Arial" w:hAnsi="Arial" w:cs="Arial"/>
                <w:bCs/>
                <w:iCs/>
              </w:rPr>
              <w:t xml:space="preserve"> deberá elaborar y aprobar en base a la Planilla de Ejecución de Servicios Prestados; mismo que será notificado al proveedor.</w:t>
            </w:r>
          </w:p>
          <w:p w14:paraId="602550EC" w14:textId="77777777" w:rsidR="000E5BB5" w:rsidRPr="000E5BB5" w:rsidRDefault="000E5BB5" w:rsidP="000E5BB5">
            <w:pPr>
              <w:numPr>
                <w:ilvl w:val="0"/>
                <w:numId w:val="60"/>
              </w:numPr>
              <w:spacing w:after="160" w:line="259" w:lineRule="auto"/>
              <w:contextualSpacing/>
              <w:jc w:val="both"/>
              <w:rPr>
                <w:rFonts w:ascii="Arial" w:hAnsi="Arial" w:cs="Arial"/>
                <w:bCs/>
                <w:iCs/>
              </w:rPr>
            </w:pPr>
            <w:r w:rsidRPr="000E5BB5">
              <w:rPr>
                <w:rFonts w:ascii="Arial" w:hAnsi="Arial" w:cs="Arial"/>
                <w:bCs/>
                <w:iCs/>
              </w:rPr>
              <w:t>Emitir Informe de Conformidad del Servicio.</w:t>
            </w:r>
          </w:p>
          <w:p w14:paraId="129E4DA5" w14:textId="77777777" w:rsidR="000E5BB5" w:rsidRPr="000E5BB5" w:rsidRDefault="000E5BB5" w:rsidP="000E5BB5">
            <w:pPr>
              <w:jc w:val="right"/>
              <w:rPr>
                <w:rFonts w:ascii="Arial" w:hAnsi="Arial" w:cs="Arial"/>
                <w:bCs/>
                <w:iCs/>
              </w:rPr>
            </w:pPr>
            <w:r w:rsidRPr="000E5BB5">
              <w:rPr>
                <w:rFonts w:ascii="Arial" w:hAnsi="Arial"/>
                <w:b/>
                <w:i/>
                <w:sz w:val="12"/>
                <w:lang w:val="es-BO" w:eastAsia="es-BO"/>
              </w:rPr>
              <w:t>[Manifestar aceptación]</w:t>
            </w:r>
          </w:p>
        </w:tc>
        <w:tc>
          <w:tcPr>
            <w:tcW w:w="1842" w:type="dxa"/>
            <w:shd w:val="clear" w:color="auto" w:fill="auto"/>
          </w:tcPr>
          <w:p w14:paraId="5E157999" w14:textId="77777777" w:rsidR="000E5BB5" w:rsidRPr="000E5BB5" w:rsidRDefault="000E5BB5" w:rsidP="000E5BB5">
            <w:pPr>
              <w:contextualSpacing/>
              <w:jc w:val="both"/>
              <w:rPr>
                <w:rFonts w:ascii="Arial" w:hAnsi="Arial" w:cs="Arial"/>
                <w:bCs/>
                <w:lang w:val="es-BO"/>
              </w:rPr>
            </w:pPr>
          </w:p>
        </w:tc>
      </w:tr>
      <w:tr w:rsidR="000E5BB5" w:rsidRPr="000E5BB5" w14:paraId="37BC3763" w14:textId="77777777" w:rsidTr="00615EA7">
        <w:trPr>
          <w:trHeight w:val="20"/>
          <w:jc w:val="center"/>
        </w:trPr>
        <w:tc>
          <w:tcPr>
            <w:tcW w:w="7225" w:type="dxa"/>
            <w:shd w:val="clear" w:color="auto" w:fill="8EAADB"/>
            <w:vAlign w:val="center"/>
          </w:tcPr>
          <w:p w14:paraId="487DD9E5"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MULTAS</w:t>
            </w:r>
          </w:p>
        </w:tc>
        <w:tc>
          <w:tcPr>
            <w:tcW w:w="1842" w:type="dxa"/>
            <w:shd w:val="clear" w:color="auto" w:fill="8EAADB"/>
            <w:vAlign w:val="center"/>
          </w:tcPr>
          <w:p w14:paraId="1F1D07AD" w14:textId="77777777" w:rsidR="000E5BB5" w:rsidRPr="000E5BB5" w:rsidRDefault="000E5BB5" w:rsidP="000E5BB5">
            <w:pPr>
              <w:rPr>
                <w:rFonts w:ascii="Arial" w:hAnsi="Arial" w:cs="Arial"/>
                <w:b/>
                <w:bCs/>
                <w:lang w:val="es-BO" w:eastAsia="es-BO"/>
              </w:rPr>
            </w:pPr>
          </w:p>
        </w:tc>
      </w:tr>
      <w:tr w:rsidR="000E5BB5" w:rsidRPr="000E5BB5" w14:paraId="341B18C8" w14:textId="77777777" w:rsidTr="00615EA7">
        <w:trPr>
          <w:trHeight w:val="20"/>
          <w:jc w:val="center"/>
        </w:trPr>
        <w:tc>
          <w:tcPr>
            <w:tcW w:w="7225" w:type="dxa"/>
          </w:tcPr>
          <w:p w14:paraId="4AA5AC01" w14:textId="77777777" w:rsidR="000E5BB5" w:rsidRPr="000E5BB5" w:rsidRDefault="000E5BB5" w:rsidP="000E5BB5">
            <w:pPr>
              <w:autoSpaceDE w:val="0"/>
              <w:autoSpaceDN w:val="0"/>
              <w:adjustRightInd w:val="0"/>
              <w:jc w:val="both"/>
              <w:rPr>
                <w:rFonts w:ascii="Arial" w:hAnsi="Arial" w:cs="Arial"/>
                <w:lang w:val="es-BO" w:eastAsia="es-BO"/>
              </w:rPr>
            </w:pPr>
            <w:r w:rsidRPr="000E5BB5">
              <w:rPr>
                <w:rFonts w:ascii="Arial" w:hAnsi="Arial" w:cs="Arial"/>
                <w:lang w:val="es-BO" w:eastAsia="es-BO"/>
              </w:rPr>
              <w:t>El BCB aplicará multas al proveedor con el CERO COMA CINCO POR CIENTO (0,5 %) del monto total del contrato, por cada día calendario de incumplimiento en la prestación del Servicio de acuerdo a los plazos descritos en el “Cronograma de Servicio de Recarga y Mantenimiento de Extintores”.</w:t>
            </w:r>
          </w:p>
          <w:p w14:paraId="50C47070" w14:textId="77777777" w:rsidR="000E5BB5" w:rsidRPr="000E5BB5" w:rsidRDefault="000E5BB5" w:rsidP="000E5BB5">
            <w:pPr>
              <w:autoSpaceDE w:val="0"/>
              <w:autoSpaceDN w:val="0"/>
              <w:adjustRightInd w:val="0"/>
              <w:jc w:val="both"/>
              <w:rPr>
                <w:rFonts w:ascii="Arial" w:hAnsi="Arial" w:cs="Arial"/>
                <w:lang w:val="es-BO" w:eastAsia="es-BO"/>
              </w:rPr>
            </w:pPr>
            <w:r w:rsidRPr="000E5BB5">
              <w:rPr>
                <w:rFonts w:ascii="Arial" w:hAnsi="Arial" w:cs="Arial"/>
                <w:lang w:val="es-BO" w:eastAsia="es-BO"/>
              </w:rPr>
              <w:t>Si la empresa adjudicada excede el 20% se considerará causal de incumplimiento al contrato, en cuyo caso quedará resuelto el contrato.</w:t>
            </w:r>
          </w:p>
          <w:p w14:paraId="1B1A5CDF" w14:textId="77777777" w:rsidR="000E5BB5" w:rsidRPr="000E5BB5" w:rsidRDefault="000E5BB5" w:rsidP="000E5BB5">
            <w:pPr>
              <w:autoSpaceDE w:val="0"/>
              <w:autoSpaceDN w:val="0"/>
              <w:adjustRightInd w:val="0"/>
              <w:jc w:val="right"/>
              <w:rPr>
                <w:rFonts w:ascii="Arial" w:hAnsi="Arial" w:cs="Arial"/>
                <w:lang w:val="es-BO" w:eastAsia="es-BO"/>
              </w:rPr>
            </w:pPr>
            <w:r w:rsidRPr="000E5BB5">
              <w:rPr>
                <w:rFonts w:ascii="Arial" w:hAnsi="Arial"/>
                <w:b/>
                <w:i/>
                <w:sz w:val="12"/>
                <w:lang w:val="es-BO" w:eastAsia="es-BO"/>
              </w:rPr>
              <w:t>[Manifestar aceptación]</w:t>
            </w:r>
          </w:p>
        </w:tc>
        <w:tc>
          <w:tcPr>
            <w:tcW w:w="1842" w:type="dxa"/>
            <w:shd w:val="clear" w:color="auto" w:fill="auto"/>
          </w:tcPr>
          <w:p w14:paraId="5D6984DE" w14:textId="77777777" w:rsidR="000E5BB5" w:rsidRPr="000E5BB5" w:rsidRDefault="000E5BB5" w:rsidP="000E5BB5">
            <w:pPr>
              <w:contextualSpacing/>
              <w:jc w:val="both"/>
              <w:rPr>
                <w:rFonts w:ascii="Arial" w:hAnsi="Arial" w:cs="Arial"/>
                <w:bCs/>
                <w:lang w:val="es-BO"/>
              </w:rPr>
            </w:pPr>
          </w:p>
        </w:tc>
      </w:tr>
      <w:tr w:rsidR="000E5BB5" w:rsidRPr="000E5BB5" w14:paraId="2F379113" w14:textId="77777777" w:rsidTr="00615EA7">
        <w:trPr>
          <w:trHeight w:val="20"/>
          <w:jc w:val="center"/>
        </w:trPr>
        <w:tc>
          <w:tcPr>
            <w:tcW w:w="7225" w:type="dxa"/>
            <w:shd w:val="clear" w:color="auto" w:fill="8EAADB"/>
            <w:vAlign w:val="center"/>
          </w:tcPr>
          <w:p w14:paraId="0E928C39"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bCs/>
                <w:lang w:val="es-BO" w:eastAsia="es-BO"/>
              </w:rPr>
              <w:t>ANTICIPO</w:t>
            </w:r>
          </w:p>
        </w:tc>
        <w:tc>
          <w:tcPr>
            <w:tcW w:w="1842" w:type="dxa"/>
            <w:shd w:val="clear" w:color="auto" w:fill="8EAADB"/>
            <w:vAlign w:val="center"/>
          </w:tcPr>
          <w:p w14:paraId="271A18D6" w14:textId="77777777" w:rsidR="000E5BB5" w:rsidRPr="000E5BB5" w:rsidRDefault="000E5BB5" w:rsidP="000E5BB5">
            <w:pPr>
              <w:rPr>
                <w:rFonts w:ascii="Arial" w:hAnsi="Arial" w:cs="Arial"/>
                <w:b/>
                <w:bCs/>
                <w:lang w:val="es-BO" w:eastAsia="es-BO"/>
              </w:rPr>
            </w:pPr>
          </w:p>
        </w:tc>
      </w:tr>
      <w:tr w:rsidR="000E5BB5" w:rsidRPr="000E5BB5" w14:paraId="5F821931" w14:textId="77777777" w:rsidTr="00615EA7">
        <w:trPr>
          <w:trHeight w:val="20"/>
          <w:jc w:val="center"/>
        </w:trPr>
        <w:tc>
          <w:tcPr>
            <w:tcW w:w="7225" w:type="dxa"/>
          </w:tcPr>
          <w:p w14:paraId="01C55CC0" w14:textId="77777777" w:rsidR="000E5BB5" w:rsidRPr="000E5BB5" w:rsidRDefault="000E5BB5" w:rsidP="000E5BB5">
            <w:pPr>
              <w:contextualSpacing/>
              <w:jc w:val="both"/>
              <w:rPr>
                <w:rFonts w:ascii="Arial" w:hAnsi="Arial" w:cs="Arial"/>
                <w:lang w:val="es-BO" w:eastAsia="es-BO"/>
              </w:rPr>
            </w:pPr>
            <w:r w:rsidRPr="000E5BB5">
              <w:rPr>
                <w:rFonts w:ascii="Arial" w:hAnsi="Arial" w:cs="Arial"/>
                <w:lang w:val="es-BO" w:eastAsia="es-BO"/>
              </w:rPr>
              <w:t>No se otorgará ningún anticipo para el presente proceso.</w:t>
            </w:r>
          </w:p>
          <w:p w14:paraId="0B83D2DF" w14:textId="77777777" w:rsidR="000E5BB5" w:rsidRPr="000E5BB5" w:rsidRDefault="000E5BB5" w:rsidP="000E5BB5">
            <w:pPr>
              <w:contextualSpacing/>
              <w:jc w:val="right"/>
              <w:rPr>
                <w:rFonts w:ascii="Arial" w:hAnsi="Arial" w:cs="Arial"/>
                <w:bCs/>
                <w:lang w:val="es-BO"/>
              </w:rPr>
            </w:pPr>
            <w:r w:rsidRPr="000E5BB5">
              <w:rPr>
                <w:rFonts w:ascii="Arial" w:hAnsi="Arial"/>
                <w:b/>
                <w:i/>
                <w:sz w:val="12"/>
                <w:lang w:val="es-BO" w:eastAsia="es-BO"/>
              </w:rPr>
              <w:t>[Manifestar aceptación]</w:t>
            </w:r>
          </w:p>
        </w:tc>
        <w:tc>
          <w:tcPr>
            <w:tcW w:w="1842" w:type="dxa"/>
            <w:shd w:val="clear" w:color="auto" w:fill="auto"/>
          </w:tcPr>
          <w:p w14:paraId="5B3D736E" w14:textId="77777777" w:rsidR="000E5BB5" w:rsidRPr="000E5BB5" w:rsidRDefault="000E5BB5" w:rsidP="000E5BB5">
            <w:pPr>
              <w:contextualSpacing/>
              <w:jc w:val="both"/>
              <w:rPr>
                <w:rFonts w:ascii="Arial" w:hAnsi="Arial" w:cs="Arial"/>
                <w:bCs/>
                <w:lang w:val="es-BO"/>
              </w:rPr>
            </w:pPr>
          </w:p>
        </w:tc>
      </w:tr>
      <w:tr w:rsidR="000E5BB5" w:rsidRPr="000E5BB5" w14:paraId="1B1BF824" w14:textId="77777777" w:rsidTr="00615EA7">
        <w:trPr>
          <w:trHeight w:val="20"/>
          <w:jc w:val="center"/>
        </w:trPr>
        <w:tc>
          <w:tcPr>
            <w:tcW w:w="7225" w:type="dxa"/>
            <w:shd w:val="clear" w:color="auto" w:fill="8EAADB"/>
            <w:vAlign w:val="center"/>
          </w:tcPr>
          <w:p w14:paraId="1D0D6058"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lang w:val="es-BO" w:eastAsia="es-BO"/>
              </w:rPr>
              <w:t>CONFIDENCIALIDAD</w:t>
            </w:r>
          </w:p>
        </w:tc>
        <w:tc>
          <w:tcPr>
            <w:tcW w:w="1842" w:type="dxa"/>
            <w:shd w:val="clear" w:color="auto" w:fill="8EAADB"/>
            <w:vAlign w:val="center"/>
          </w:tcPr>
          <w:p w14:paraId="2535C6E5" w14:textId="77777777" w:rsidR="000E5BB5" w:rsidRPr="000E5BB5" w:rsidRDefault="000E5BB5" w:rsidP="000E5BB5">
            <w:pPr>
              <w:rPr>
                <w:rFonts w:ascii="Arial" w:hAnsi="Arial" w:cs="Arial"/>
                <w:b/>
                <w:bCs/>
                <w:lang w:val="es-BO" w:eastAsia="es-BO"/>
              </w:rPr>
            </w:pPr>
          </w:p>
        </w:tc>
      </w:tr>
      <w:tr w:rsidR="000E5BB5" w:rsidRPr="000E5BB5" w14:paraId="1785A33E" w14:textId="77777777" w:rsidTr="00615EA7">
        <w:trPr>
          <w:trHeight w:val="20"/>
          <w:jc w:val="center"/>
        </w:trPr>
        <w:tc>
          <w:tcPr>
            <w:tcW w:w="7225" w:type="dxa"/>
          </w:tcPr>
          <w:p w14:paraId="1B0B325B" w14:textId="77777777" w:rsidR="000E5BB5" w:rsidRPr="000E5BB5" w:rsidRDefault="000E5BB5" w:rsidP="000E5BB5">
            <w:pPr>
              <w:autoSpaceDE w:val="0"/>
              <w:autoSpaceDN w:val="0"/>
              <w:adjustRightInd w:val="0"/>
              <w:jc w:val="both"/>
              <w:rPr>
                <w:rFonts w:ascii="Arial" w:hAnsi="Arial" w:cs="Arial"/>
                <w:lang w:val="es-BO" w:eastAsia="es-BO"/>
              </w:rPr>
            </w:pPr>
            <w:r w:rsidRPr="000E5BB5">
              <w:rPr>
                <w:rFonts w:ascii="Arial" w:hAnsi="Arial" w:cs="Arial"/>
                <w:lang w:val="es-BO" w:eastAsia="es-BO"/>
              </w:rPr>
              <w:t>El proveedor del servicio deberá guardar confidencialidad y discrecionalidad de los espacios a los que tenga acceso, así como de la información institucional que se genere como efecto de la ejecución del presente contrato.</w:t>
            </w:r>
          </w:p>
          <w:p w14:paraId="17978628" w14:textId="77777777" w:rsidR="000E5BB5" w:rsidRPr="000E5BB5" w:rsidRDefault="000E5BB5" w:rsidP="000E5BB5">
            <w:pPr>
              <w:autoSpaceDE w:val="0"/>
              <w:autoSpaceDN w:val="0"/>
              <w:adjustRightInd w:val="0"/>
              <w:jc w:val="right"/>
              <w:rPr>
                <w:rFonts w:ascii="Arial" w:hAnsi="Arial" w:cs="Arial"/>
                <w:lang w:val="es-BO" w:eastAsia="es-BO"/>
              </w:rPr>
            </w:pPr>
            <w:r w:rsidRPr="000E5BB5">
              <w:rPr>
                <w:rFonts w:ascii="Arial" w:hAnsi="Arial"/>
                <w:b/>
                <w:i/>
                <w:sz w:val="12"/>
                <w:lang w:val="es-BO" w:eastAsia="es-BO"/>
              </w:rPr>
              <w:t>[Manifestar aceptación]</w:t>
            </w:r>
          </w:p>
        </w:tc>
        <w:tc>
          <w:tcPr>
            <w:tcW w:w="1842" w:type="dxa"/>
            <w:shd w:val="clear" w:color="auto" w:fill="auto"/>
          </w:tcPr>
          <w:p w14:paraId="2B026FBE" w14:textId="77777777" w:rsidR="000E5BB5" w:rsidRPr="000E5BB5" w:rsidRDefault="000E5BB5" w:rsidP="000E5BB5">
            <w:pPr>
              <w:contextualSpacing/>
              <w:jc w:val="both"/>
              <w:rPr>
                <w:rFonts w:ascii="Arial" w:hAnsi="Arial" w:cs="Arial"/>
                <w:bCs/>
                <w:lang w:val="es-BO"/>
              </w:rPr>
            </w:pPr>
          </w:p>
        </w:tc>
      </w:tr>
      <w:tr w:rsidR="000E5BB5" w:rsidRPr="000E5BB5" w14:paraId="531629F8" w14:textId="77777777" w:rsidTr="00615EA7">
        <w:trPr>
          <w:trHeight w:val="20"/>
          <w:jc w:val="center"/>
        </w:trPr>
        <w:tc>
          <w:tcPr>
            <w:tcW w:w="7225" w:type="dxa"/>
            <w:shd w:val="clear" w:color="auto" w:fill="8EAADB"/>
            <w:vAlign w:val="center"/>
          </w:tcPr>
          <w:p w14:paraId="7CD4457B" w14:textId="77777777" w:rsidR="000E5BB5" w:rsidRPr="000E5BB5" w:rsidRDefault="000E5BB5" w:rsidP="000E5BB5">
            <w:pPr>
              <w:numPr>
                <w:ilvl w:val="0"/>
                <w:numId w:val="59"/>
              </w:numPr>
              <w:spacing w:after="160" w:line="259" w:lineRule="auto"/>
              <w:contextualSpacing/>
              <w:rPr>
                <w:rFonts w:ascii="Arial" w:hAnsi="Arial" w:cs="Arial"/>
                <w:b/>
                <w:bCs/>
                <w:sz w:val="12"/>
                <w:lang w:val="es-BO" w:eastAsia="es-BO"/>
              </w:rPr>
            </w:pPr>
            <w:r w:rsidRPr="000E5BB5">
              <w:rPr>
                <w:rFonts w:ascii="Arial" w:hAnsi="Arial" w:cs="Arial"/>
                <w:b/>
                <w:lang w:val="es-BO" w:eastAsia="es-BO"/>
              </w:rPr>
              <w:t>SUBCONTRATACIÓN</w:t>
            </w:r>
          </w:p>
        </w:tc>
        <w:tc>
          <w:tcPr>
            <w:tcW w:w="1842" w:type="dxa"/>
            <w:shd w:val="clear" w:color="auto" w:fill="8EAADB"/>
            <w:vAlign w:val="center"/>
          </w:tcPr>
          <w:p w14:paraId="767A7638" w14:textId="77777777" w:rsidR="000E5BB5" w:rsidRPr="000E5BB5" w:rsidRDefault="000E5BB5" w:rsidP="000E5BB5">
            <w:pPr>
              <w:rPr>
                <w:rFonts w:ascii="Arial" w:hAnsi="Arial" w:cs="Arial"/>
                <w:b/>
                <w:bCs/>
                <w:lang w:val="es-BO" w:eastAsia="es-BO"/>
              </w:rPr>
            </w:pPr>
          </w:p>
        </w:tc>
      </w:tr>
      <w:tr w:rsidR="000E5BB5" w:rsidRPr="000E5BB5" w14:paraId="26FF562B" w14:textId="77777777" w:rsidTr="00615EA7">
        <w:trPr>
          <w:trHeight w:val="20"/>
          <w:jc w:val="center"/>
        </w:trPr>
        <w:tc>
          <w:tcPr>
            <w:tcW w:w="7225" w:type="dxa"/>
          </w:tcPr>
          <w:p w14:paraId="1454F107" w14:textId="77777777" w:rsidR="000E5BB5" w:rsidRPr="000E5BB5" w:rsidRDefault="000E5BB5" w:rsidP="000E5BB5">
            <w:pPr>
              <w:contextualSpacing/>
              <w:jc w:val="both"/>
              <w:rPr>
                <w:rFonts w:ascii="Arial" w:hAnsi="Arial" w:cs="Arial"/>
                <w:lang w:val="es-BO" w:eastAsia="es-BO"/>
              </w:rPr>
            </w:pPr>
            <w:r w:rsidRPr="000E5BB5">
              <w:rPr>
                <w:rFonts w:ascii="Arial" w:hAnsi="Arial" w:cs="Arial"/>
                <w:lang w:val="es-BO" w:eastAsia="es-BO"/>
              </w:rPr>
              <w:t>No se aceptará subcontrataciones para el presente proceso.</w:t>
            </w:r>
          </w:p>
          <w:p w14:paraId="19AF5C88" w14:textId="77777777" w:rsidR="000E5BB5" w:rsidRPr="000E5BB5" w:rsidRDefault="000E5BB5" w:rsidP="000E5BB5">
            <w:pPr>
              <w:contextualSpacing/>
              <w:jc w:val="right"/>
              <w:rPr>
                <w:rFonts w:ascii="Arial" w:hAnsi="Arial" w:cs="Arial"/>
                <w:bCs/>
                <w:lang w:val="es-BO"/>
              </w:rPr>
            </w:pPr>
            <w:r w:rsidRPr="000E5BB5">
              <w:rPr>
                <w:rFonts w:ascii="Arial" w:hAnsi="Arial"/>
                <w:b/>
                <w:i/>
                <w:sz w:val="12"/>
                <w:lang w:val="es-BO" w:eastAsia="es-BO"/>
              </w:rPr>
              <w:t>[Manifestar aceptación]</w:t>
            </w:r>
          </w:p>
        </w:tc>
        <w:tc>
          <w:tcPr>
            <w:tcW w:w="1842" w:type="dxa"/>
            <w:shd w:val="clear" w:color="auto" w:fill="auto"/>
          </w:tcPr>
          <w:p w14:paraId="777D8FB7" w14:textId="77777777" w:rsidR="000E5BB5" w:rsidRPr="000E5BB5" w:rsidRDefault="000E5BB5" w:rsidP="000E5BB5">
            <w:pPr>
              <w:jc w:val="both"/>
              <w:rPr>
                <w:rFonts w:ascii="Arial" w:hAnsi="Arial" w:cs="Arial"/>
                <w:bCs/>
              </w:rPr>
            </w:pPr>
          </w:p>
        </w:tc>
      </w:tr>
    </w:tbl>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2B5E1AC" w:rsidR="003227F5" w:rsidRPr="00710657" w:rsidRDefault="0050228E" w:rsidP="003227F5">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9F5502" w:rsidR="003227F5" w:rsidRPr="00710657" w:rsidRDefault="0050228E" w:rsidP="003227F5">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98CF92E" w:rsidR="003227F5" w:rsidRPr="00710657" w:rsidRDefault="0050228E" w:rsidP="003227F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6F3D9D23" w:rsidR="003227F5" w:rsidRPr="00710657" w:rsidRDefault="00C1392E" w:rsidP="003227F5">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9C23BA1" w:rsidR="003227F5" w:rsidRPr="00710657" w:rsidRDefault="00C1392E" w:rsidP="003227F5">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B766954" w:rsidR="003227F5" w:rsidRPr="00710657" w:rsidRDefault="00C1392E" w:rsidP="00240F38">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8B38D30" w:rsidR="003227F5" w:rsidRPr="00710657" w:rsidRDefault="00C1392E" w:rsidP="003227F5">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6A985307" w:rsidR="003227F5" w:rsidRPr="00710657" w:rsidRDefault="000E5BB5" w:rsidP="003227F5">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07AD6AB4" w:rsidR="003227F5" w:rsidRPr="00710657" w:rsidRDefault="00C1392E" w:rsidP="00C1392E">
            <w:pPr>
              <w:jc w:val="center"/>
              <w:rPr>
                <w:rFonts w:ascii="Arial" w:hAnsi="Arial" w:cs="Arial"/>
                <w:b/>
                <w:bCs/>
                <w:lang w:val="es-BO"/>
              </w:rPr>
            </w:pPr>
            <w:r w:rsidRPr="00C1392E">
              <w:rPr>
                <w:rFonts w:ascii="Arial" w:hAnsi="Arial" w:cs="Arial"/>
                <w:b/>
                <w:bCs/>
                <w:lang w:val="es-BO"/>
              </w:rPr>
              <w:t>SERVICIO DE RECARGA Y MANTENIMIENTO DE EXTINTORES DEL BCB A NIVEL NACIONAL</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7B9CCE3F" w14:textId="77777777" w:rsidR="001A62A9" w:rsidRPr="00710657" w:rsidRDefault="001A62A9" w:rsidP="001A62A9">
      <w:pPr>
        <w:numPr>
          <w:ilvl w:val="0"/>
          <w:numId w:val="12"/>
        </w:numPr>
        <w:jc w:val="both"/>
        <w:rPr>
          <w:rFonts w:cs="Arial"/>
          <w:b/>
          <w:i/>
          <w:sz w:val="18"/>
          <w:szCs w:val="18"/>
          <w:lang w:val="es-BO"/>
        </w:rPr>
      </w:pPr>
      <w:r w:rsidRPr="00710657">
        <w:rPr>
          <w:rFonts w:cs="Arial"/>
          <w:b/>
          <w:i/>
          <w:sz w:val="18"/>
          <w:szCs w:val="18"/>
          <w:lang w:val="es-BO"/>
        </w:rPr>
        <w:t>Documentación requerida en las especificaciones técnicas y/o condiciones técnicas:</w:t>
      </w:r>
    </w:p>
    <w:p w14:paraId="49A1436B" w14:textId="77777777" w:rsidR="001A62A9" w:rsidRPr="00710657" w:rsidRDefault="001A62A9" w:rsidP="001A62A9">
      <w:pPr>
        <w:ind w:left="360"/>
        <w:jc w:val="both"/>
        <w:rPr>
          <w:rFonts w:cs="Arial"/>
          <w:b/>
          <w:i/>
          <w:sz w:val="18"/>
          <w:szCs w:val="18"/>
          <w:lang w:val="es-BO"/>
        </w:rPr>
      </w:pPr>
    </w:p>
    <w:p w14:paraId="1152978C" w14:textId="6DC26D84" w:rsidR="000119FB" w:rsidRPr="000119FB" w:rsidRDefault="000119FB" w:rsidP="002E263A">
      <w:pPr>
        <w:pStyle w:val="Prrafodelista"/>
        <w:numPr>
          <w:ilvl w:val="0"/>
          <w:numId w:val="46"/>
        </w:numPr>
        <w:jc w:val="both"/>
        <w:rPr>
          <w:rFonts w:ascii="Verdana" w:hAnsi="Verdana" w:cs="Arial"/>
          <w:sz w:val="18"/>
          <w:szCs w:val="18"/>
          <w:lang w:val="es-BO" w:eastAsia="es-ES"/>
        </w:rPr>
      </w:pPr>
      <w:r>
        <w:rPr>
          <w:rFonts w:ascii="Verdana" w:hAnsi="Verdana" w:cs="Arial"/>
          <w:iCs/>
          <w:sz w:val="18"/>
          <w:szCs w:val="18"/>
        </w:rPr>
        <w:t xml:space="preserve">Para la firma de contrato el proponente adjudicado deberá presentar los originales o fotocopia legalizada de los certificados adjuntados en el inciso D. CERTIFICACIÓN, punto II, numeral 30 del DBC. </w:t>
      </w:r>
    </w:p>
    <w:p w14:paraId="4FD02AB1" w14:textId="676DFA7D" w:rsidR="001A62A9" w:rsidRDefault="00C172A5" w:rsidP="002E263A">
      <w:pPr>
        <w:pStyle w:val="Prrafodelista"/>
        <w:numPr>
          <w:ilvl w:val="0"/>
          <w:numId w:val="46"/>
        </w:numPr>
        <w:jc w:val="both"/>
        <w:rPr>
          <w:rFonts w:ascii="Verdana" w:hAnsi="Verdana" w:cs="Arial"/>
          <w:sz w:val="18"/>
          <w:szCs w:val="18"/>
          <w:lang w:val="es-BO" w:eastAsia="es-ES"/>
        </w:rPr>
      </w:pPr>
      <w:r>
        <w:rPr>
          <w:rFonts w:ascii="Verdana" w:hAnsi="Verdana" w:cs="Arial"/>
          <w:iCs/>
          <w:sz w:val="18"/>
          <w:szCs w:val="18"/>
        </w:rPr>
        <w:t>P</w:t>
      </w:r>
      <w:r w:rsidRPr="00C172A5">
        <w:rPr>
          <w:rFonts w:ascii="Verdana" w:hAnsi="Verdana" w:cs="Arial"/>
          <w:iCs/>
          <w:sz w:val="18"/>
          <w:szCs w:val="18"/>
        </w:rPr>
        <w:t xml:space="preserve">ara la firma de contrato el proponente adjudicado deberá presentar los originales o fotocopia legalizada de los documentos </w:t>
      </w:r>
      <w:r w:rsidR="000119FB">
        <w:rPr>
          <w:rFonts w:ascii="Verdana" w:hAnsi="Verdana" w:cs="Arial"/>
          <w:iCs/>
          <w:sz w:val="18"/>
          <w:szCs w:val="18"/>
        </w:rPr>
        <w:t xml:space="preserve">adjuntados en </w:t>
      </w:r>
      <w:r>
        <w:rPr>
          <w:rFonts w:ascii="Verdana" w:hAnsi="Verdana" w:cs="Arial"/>
          <w:iCs/>
          <w:sz w:val="18"/>
          <w:szCs w:val="18"/>
        </w:rPr>
        <w:t>el inciso G. EXPERIENCIA DEL PROVEEDOR DEL SERVICIO</w:t>
      </w:r>
      <w:r w:rsidR="000119FB">
        <w:rPr>
          <w:rFonts w:ascii="Verdana" w:hAnsi="Verdana" w:cs="Arial"/>
          <w:iCs/>
          <w:sz w:val="18"/>
          <w:szCs w:val="18"/>
        </w:rPr>
        <w:t>, punto II,</w:t>
      </w:r>
      <w:r>
        <w:rPr>
          <w:rFonts w:ascii="Verdana" w:hAnsi="Verdana" w:cs="Arial"/>
          <w:iCs/>
          <w:sz w:val="18"/>
          <w:szCs w:val="18"/>
        </w:rPr>
        <w:t xml:space="preserve"> numeral 30 del DBC</w:t>
      </w:r>
      <w:r w:rsidRPr="00C172A5">
        <w:rPr>
          <w:rFonts w:ascii="Verdana" w:hAnsi="Verdana" w:cs="Arial"/>
          <w:iCs/>
          <w:sz w:val="18"/>
          <w:szCs w:val="18"/>
        </w:rPr>
        <w:t>, salvo en el caso de haber presentado el formulario 500 y mediante el cual haya sido verificado el cumplimiento del requisito.</w:t>
      </w:r>
    </w:p>
    <w:p w14:paraId="03CE15BD" w14:textId="1490BF4B" w:rsidR="001A62A9" w:rsidRPr="001A62A9" w:rsidRDefault="00C172A5" w:rsidP="002E263A">
      <w:pPr>
        <w:pStyle w:val="Prrafodelista"/>
        <w:numPr>
          <w:ilvl w:val="0"/>
          <w:numId w:val="46"/>
        </w:numPr>
        <w:jc w:val="both"/>
        <w:rPr>
          <w:rFonts w:ascii="Verdana" w:hAnsi="Verdana" w:cs="Arial"/>
          <w:sz w:val="18"/>
          <w:szCs w:val="18"/>
          <w:lang w:val="es-BO" w:eastAsia="es-ES"/>
        </w:rPr>
      </w:pPr>
      <w:r w:rsidRPr="00C172A5">
        <w:rPr>
          <w:rFonts w:ascii="Verdana" w:hAnsi="Verdana" w:cs="Arial"/>
          <w:sz w:val="18"/>
          <w:szCs w:val="18"/>
          <w:lang w:val="es-BO" w:eastAsia="es-ES"/>
        </w:rPr>
        <w:t>Para la firma de contrato la empresa adjudicada debe designar mediante nota un Agente de Servicio, para realizar el seguimiento del servicio y coordinará en lo que corresponda con el Fiscal del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Default="003B46C3" w:rsidP="002C5CC5">
      <w:pPr>
        <w:jc w:val="center"/>
        <w:rPr>
          <w:rFonts w:cs="Arial"/>
          <w:b/>
          <w:sz w:val="18"/>
          <w:szCs w:val="18"/>
          <w:lang w:val="es-BO"/>
        </w:rPr>
      </w:pPr>
    </w:p>
    <w:p w14:paraId="020A7521" w14:textId="77777777" w:rsidR="00CC136E" w:rsidRDefault="00CC136E" w:rsidP="002C5CC5">
      <w:pPr>
        <w:jc w:val="center"/>
        <w:rPr>
          <w:rFonts w:cs="Arial"/>
          <w:b/>
          <w:sz w:val="18"/>
          <w:szCs w:val="18"/>
          <w:lang w:val="es-BO"/>
        </w:rPr>
      </w:pPr>
    </w:p>
    <w:p w14:paraId="663C28B6" w14:textId="77777777" w:rsidR="00CC136E" w:rsidRDefault="00CC136E"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Default="002C5CC5" w:rsidP="002C5CC5">
      <w:pPr>
        <w:jc w:val="center"/>
        <w:rPr>
          <w:rFonts w:cs="Arial"/>
          <w:b/>
          <w:sz w:val="18"/>
          <w:szCs w:val="18"/>
          <w:lang w:val="es-BO"/>
        </w:rPr>
      </w:pPr>
    </w:p>
    <w:p w14:paraId="010ABA1A" w14:textId="77777777" w:rsidR="00A61C00" w:rsidRDefault="00A61C00" w:rsidP="002C5CC5">
      <w:pPr>
        <w:jc w:val="center"/>
        <w:rPr>
          <w:rFonts w:cs="Arial"/>
          <w:b/>
          <w:sz w:val="18"/>
          <w:szCs w:val="18"/>
          <w:lang w:val="es-BO"/>
        </w:rPr>
      </w:pPr>
    </w:p>
    <w:p w14:paraId="139224EE" w14:textId="77777777" w:rsidR="00A61C00" w:rsidRPr="00A40276" w:rsidRDefault="00A61C00"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5F8F4F0" w14:textId="22671193" w:rsidR="00CC136E" w:rsidRPr="0017739F" w:rsidRDefault="00CC136E" w:rsidP="00CC136E">
      <w:pPr>
        <w:pStyle w:val="Encabezado"/>
        <w:jc w:val="right"/>
        <w:rPr>
          <w:rFonts w:ascii="Arial" w:hAnsi="Arial" w:cs="Arial"/>
          <w:b/>
          <w:iCs/>
          <w:sz w:val="20"/>
        </w:rPr>
      </w:pPr>
      <w:r w:rsidRPr="0017739F">
        <w:rPr>
          <w:rFonts w:ascii="Arial" w:hAnsi="Arial" w:cs="Arial"/>
          <w:b/>
          <w:iCs/>
          <w:sz w:val="20"/>
        </w:rPr>
        <w:t>SANO-DLABS N° 1</w:t>
      </w:r>
      <w:r w:rsidR="000E5BB5">
        <w:rPr>
          <w:rFonts w:ascii="Arial" w:hAnsi="Arial" w:cs="Arial"/>
          <w:b/>
          <w:iCs/>
          <w:sz w:val="20"/>
        </w:rPr>
        <w:t>55</w:t>
      </w:r>
      <w:r w:rsidRPr="0017739F">
        <w:rPr>
          <w:rFonts w:ascii="Arial" w:hAnsi="Arial" w:cs="Arial"/>
          <w:b/>
          <w:iCs/>
          <w:sz w:val="20"/>
        </w:rPr>
        <w:t>/2023</w:t>
      </w:r>
    </w:p>
    <w:p w14:paraId="599F93A2" w14:textId="2AD96020" w:rsidR="00855316" w:rsidRDefault="00CC136E" w:rsidP="00CC136E">
      <w:pPr>
        <w:pStyle w:val="Normal2"/>
        <w:jc w:val="right"/>
        <w:rPr>
          <w:rFonts w:ascii="Arial" w:hAnsi="Arial" w:cs="Arial"/>
          <w:iCs/>
          <w:sz w:val="20"/>
        </w:rPr>
      </w:pPr>
      <w:r w:rsidRPr="0017739F">
        <w:rPr>
          <w:rFonts w:ascii="Arial" w:hAnsi="Arial" w:cs="Arial"/>
          <w:iCs/>
          <w:sz w:val="20"/>
        </w:rPr>
        <w:t>CUCE: 23-0951-00-0000000-0-0</w:t>
      </w:r>
    </w:p>
    <w:p w14:paraId="7049634B" w14:textId="77777777" w:rsidR="00CC136E" w:rsidRDefault="00CC136E" w:rsidP="00CC136E">
      <w:pPr>
        <w:pStyle w:val="Normal2"/>
        <w:jc w:val="right"/>
        <w:rPr>
          <w:rFonts w:ascii="Arial" w:hAnsi="Arial" w:cs="Arial"/>
          <w:iCs/>
          <w:sz w:val="20"/>
        </w:rPr>
      </w:pPr>
    </w:p>
    <w:p w14:paraId="34B5A967" w14:textId="77777777" w:rsidR="000E5BB5" w:rsidRPr="000E5BB5" w:rsidRDefault="000E5BB5" w:rsidP="000E5BB5">
      <w:pPr>
        <w:jc w:val="both"/>
        <w:rPr>
          <w:rFonts w:ascii="Arial" w:hAnsi="Arial" w:cs="Arial"/>
          <w:sz w:val="22"/>
          <w:szCs w:val="22"/>
          <w:lang w:val="es-CL"/>
        </w:rPr>
      </w:pPr>
      <w:bookmarkStart w:id="169" w:name="OLE_LINK1"/>
      <w:bookmarkStart w:id="170" w:name="OLE_LINK2"/>
      <w:r w:rsidRPr="000E5BB5">
        <w:rPr>
          <w:rFonts w:ascii="Arial" w:hAnsi="Arial" w:cs="Arial"/>
          <w:b/>
          <w:bCs/>
          <w:iCs/>
          <w:sz w:val="22"/>
          <w:szCs w:val="22"/>
          <w:lang w:val="es-ES_tradnl"/>
        </w:rPr>
        <w:t>Contrato Administrativo para la Prestación del Servicio de Recarga y Mantenimiento de Extintores del BCB a Nivel Nacional</w:t>
      </w:r>
      <w:r w:rsidRPr="000E5BB5">
        <w:rPr>
          <w:rFonts w:ascii="Arial" w:hAnsi="Arial" w:cs="Arial"/>
          <w:bCs/>
          <w:iCs/>
          <w:spacing w:val="-6"/>
          <w:sz w:val="22"/>
          <w:szCs w:val="22"/>
          <w:lang w:val="es-ES_tradnl"/>
        </w:rPr>
        <w:t>,</w:t>
      </w:r>
      <w:r w:rsidRPr="000E5BB5">
        <w:rPr>
          <w:rFonts w:ascii="Arial" w:hAnsi="Arial" w:cs="Arial"/>
          <w:bCs/>
          <w:spacing w:val="-6"/>
          <w:sz w:val="22"/>
          <w:szCs w:val="22"/>
          <w:lang w:val="es-ES_tradnl"/>
        </w:rPr>
        <w:t xml:space="preserve"> </w:t>
      </w:r>
      <w:r w:rsidRPr="000E5BB5">
        <w:rPr>
          <w:rFonts w:ascii="Arial" w:hAnsi="Arial" w:cs="Arial"/>
          <w:sz w:val="22"/>
          <w:szCs w:val="22"/>
          <w:lang w:val="es-CL"/>
        </w:rPr>
        <w:t>sujeto al tenor de las siguientes cláusulas:</w:t>
      </w:r>
    </w:p>
    <w:p w14:paraId="38309143" w14:textId="77777777" w:rsidR="000E5BB5" w:rsidRPr="000E5BB5" w:rsidRDefault="000E5BB5" w:rsidP="000E5BB5">
      <w:pPr>
        <w:tabs>
          <w:tab w:val="left" w:pos="5198"/>
        </w:tabs>
        <w:jc w:val="both"/>
        <w:rPr>
          <w:rFonts w:ascii="Arial" w:hAnsi="Arial" w:cs="Arial"/>
          <w:b/>
          <w:sz w:val="22"/>
          <w:szCs w:val="22"/>
          <w:lang w:val="es-CL"/>
        </w:rPr>
      </w:pPr>
      <w:r w:rsidRPr="000E5BB5">
        <w:rPr>
          <w:rFonts w:ascii="Arial" w:hAnsi="Arial" w:cs="Arial"/>
          <w:b/>
          <w:sz w:val="22"/>
          <w:szCs w:val="22"/>
          <w:lang w:val="es-CL"/>
        </w:rPr>
        <w:tab/>
      </w:r>
    </w:p>
    <w:p w14:paraId="3A417DB3" w14:textId="77777777" w:rsidR="000E5BB5" w:rsidRPr="000E5BB5" w:rsidRDefault="000E5BB5" w:rsidP="000E5BB5">
      <w:pPr>
        <w:jc w:val="both"/>
        <w:rPr>
          <w:rFonts w:ascii="Arial" w:hAnsi="Arial" w:cs="Arial"/>
          <w:sz w:val="22"/>
          <w:szCs w:val="22"/>
        </w:rPr>
      </w:pPr>
      <w:r w:rsidRPr="000E5BB5">
        <w:rPr>
          <w:rFonts w:ascii="Arial" w:hAnsi="Arial" w:cs="Arial"/>
          <w:b/>
          <w:sz w:val="22"/>
          <w:szCs w:val="22"/>
        </w:rPr>
        <w:t xml:space="preserve">CLÁUSULA PRIMERA.- (LAS PARTES) </w:t>
      </w:r>
      <w:r w:rsidRPr="000E5BB5">
        <w:rPr>
          <w:rFonts w:ascii="Arial" w:hAnsi="Arial" w:cs="Arial"/>
          <w:sz w:val="22"/>
          <w:szCs w:val="22"/>
          <w:lang w:val="es-ES_tradnl"/>
        </w:rPr>
        <w:t>Las partes contratantes son</w:t>
      </w:r>
      <w:r w:rsidRPr="000E5BB5">
        <w:rPr>
          <w:rFonts w:ascii="Arial" w:hAnsi="Arial" w:cs="Arial"/>
          <w:sz w:val="22"/>
          <w:szCs w:val="22"/>
        </w:rPr>
        <w:t>:</w:t>
      </w:r>
    </w:p>
    <w:p w14:paraId="7D800501" w14:textId="77777777" w:rsidR="000E5BB5" w:rsidRPr="000E5BB5" w:rsidRDefault="000E5BB5" w:rsidP="000E5BB5">
      <w:pPr>
        <w:jc w:val="both"/>
        <w:rPr>
          <w:rFonts w:ascii="Arial" w:hAnsi="Arial" w:cs="Arial"/>
          <w:sz w:val="22"/>
          <w:szCs w:val="22"/>
        </w:rPr>
      </w:pPr>
    </w:p>
    <w:p w14:paraId="334CF46B" w14:textId="77777777" w:rsidR="000E5BB5" w:rsidRPr="000E5BB5" w:rsidRDefault="000E5BB5" w:rsidP="000E5BB5">
      <w:pPr>
        <w:widowControl w:val="0"/>
        <w:numPr>
          <w:ilvl w:val="1"/>
          <w:numId w:val="37"/>
        </w:numPr>
        <w:jc w:val="both"/>
        <w:rPr>
          <w:rFonts w:ascii="Arial" w:hAnsi="Arial" w:cs="Arial"/>
          <w:sz w:val="22"/>
          <w:szCs w:val="22"/>
          <w:lang w:val="es-ES_tradnl"/>
        </w:rPr>
      </w:pPr>
      <w:r w:rsidRPr="000E5BB5">
        <w:rPr>
          <w:rFonts w:ascii="Arial" w:hAnsi="Arial" w:cs="Arial"/>
          <w:sz w:val="22"/>
          <w:szCs w:val="22"/>
          <w:lang w:val="es-ES_tradnl"/>
        </w:rPr>
        <w:t xml:space="preserve">El </w:t>
      </w:r>
      <w:r w:rsidRPr="000E5BB5">
        <w:rPr>
          <w:rFonts w:ascii="Arial" w:hAnsi="Arial" w:cs="Arial"/>
          <w:b/>
          <w:bCs/>
          <w:sz w:val="22"/>
          <w:szCs w:val="22"/>
          <w:lang w:val="es-ES_tradnl"/>
        </w:rPr>
        <w:t>BANCO CENTRAL DE BOLIVIA</w:t>
      </w:r>
      <w:r w:rsidRPr="000E5BB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0E5BB5">
        <w:rPr>
          <w:rFonts w:ascii="Arial" w:hAnsi="Arial" w:cs="Arial"/>
          <w:b/>
          <w:bCs/>
          <w:sz w:val="22"/>
          <w:szCs w:val="22"/>
          <w:lang w:val="es-ES_tradnl"/>
        </w:rPr>
        <w:t xml:space="preserve">_______ </w:t>
      </w:r>
      <w:r w:rsidRPr="000E5BB5">
        <w:rPr>
          <w:rFonts w:ascii="Arial" w:hAnsi="Arial" w:cs="Arial"/>
          <w:sz w:val="22"/>
          <w:szCs w:val="22"/>
          <w:lang w:val="es-ES_tradnl"/>
        </w:rPr>
        <w:t xml:space="preserve">con Cédula de Identidad Nº _____ expedida en ____, como </w:t>
      </w:r>
      <w:r w:rsidRPr="000E5BB5">
        <w:rPr>
          <w:rFonts w:ascii="Arial" w:hAnsi="Arial" w:cs="Arial"/>
          <w:b/>
          <w:sz w:val="22"/>
          <w:szCs w:val="22"/>
          <w:lang w:val="es-ES_tradnl"/>
        </w:rPr>
        <w:t>________</w:t>
      </w:r>
      <w:r w:rsidRPr="000E5BB5">
        <w:rPr>
          <w:rFonts w:ascii="Arial" w:hAnsi="Arial" w:cs="Arial"/>
          <w:sz w:val="22"/>
          <w:szCs w:val="22"/>
          <w:lang w:val="es-ES_tradnl"/>
        </w:rPr>
        <w:t xml:space="preserve"> de acuerdo a su designación efectuada mediante Acción de Personal N° ______/__ de ____de ___ </w:t>
      </w:r>
      <w:proofErr w:type="spellStart"/>
      <w:r w:rsidRPr="000E5BB5">
        <w:rPr>
          <w:rFonts w:ascii="Arial" w:hAnsi="Arial" w:cs="Arial"/>
          <w:sz w:val="22"/>
          <w:szCs w:val="22"/>
          <w:lang w:val="es-ES_tradnl"/>
        </w:rPr>
        <w:t>de</w:t>
      </w:r>
      <w:proofErr w:type="spellEnd"/>
      <w:r w:rsidRPr="000E5BB5">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0E5BB5">
        <w:rPr>
          <w:rFonts w:ascii="Arial" w:hAnsi="Arial" w:cs="Arial"/>
          <w:b/>
          <w:bCs/>
          <w:sz w:val="22"/>
          <w:szCs w:val="22"/>
          <w:lang w:val="es-ES_tradnl"/>
        </w:rPr>
        <w:t>ENTIDAD</w:t>
      </w:r>
      <w:r w:rsidRPr="000E5BB5">
        <w:rPr>
          <w:rFonts w:ascii="Arial" w:hAnsi="Arial" w:cs="Arial"/>
          <w:bCs/>
          <w:sz w:val="22"/>
          <w:szCs w:val="22"/>
          <w:lang w:val="es-ES_tradnl"/>
        </w:rPr>
        <w:t>.</w:t>
      </w:r>
      <w:r w:rsidRPr="000E5BB5">
        <w:rPr>
          <w:rFonts w:ascii="Arial" w:hAnsi="Arial" w:cs="Arial"/>
          <w:sz w:val="22"/>
          <w:szCs w:val="22"/>
        </w:rPr>
        <w:t xml:space="preserve"> </w:t>
      </w:r>
    </w:p>
    <w:p w14:paraId="2A498CDB" w14:textId="77777777" w:rsidR="000E5BB5" w:rsidRPr="000E5BB5" w:rsidRDefault="000E5BB5" w:rsidP="000E5BB5">
      <w:pPr>
        <w:ind w:left="720"/>
        <w:jc w:val="both"/>
        <w:rPr>
          <w:rFonts w:ascii="Arial" w:hAnsi="Arial" w:cs="Arial"/>
          <w:sz w:val="22"/>
          <w:szCs w:val="22"/>
          <w:lang w:val="es-ES_tradnl"/>
        </w:rPr>
      </w:pPr>
    </w:p>
    <w:p w14:paraId="62AD7B2F" w14:textId="77777777" w:rsidR="000E5BB5" w:rsidRPr="000E5BB5" w:rsidRDefault="000E5BB5" w:rsidP="000E5BB5">
      <w:pPr>
        <w:numPr>
          <w:ilvl w:val="1"/>
          <w:numId w:val="37"/>
        </w:numPr>
        <w:jc w:val="both"/>
        <w:rPr>
          <w:rFonts w:ascii="Arial" w:hAnsi="Arial" w:cs="Arial"/>
          <w:sz w:val="22"/>
          <w:szCs w:val="22"/>
          <w:lang w:val="es-ES_tradnl"/>
        </w:rPr>
      </w:pPr>
      <w:r w:rsidRPr="000E5BB5">
        <w:rPr>
          <w:rFonts w:ascii="Arial" w:hAnsi="Arial" w:cs="Arial"/>
          <w:b/>
          <w:sz w:val="22"/>
          <w:szCs w:val="22"/>
          <w:lang w:val="es-ES_tradnl"/>
        </w:rPr>
        <w:t>____________</w:t>
      </w:r>
      <w:r w:rsidRPr="000E5BB5">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0E5BB5">
        <w:rPr>
          <w:rFonts w:ascii="Arial" w:hAnsi="Arial" w:cs="Arial"/>
          <w:sz w:val="22"/>
          <w:szCs w:val="22"/>
          <w:lang w:val="es-ES_tradnl"/>
        </w:rPr>
        <w:t>de</w:t>
      </w:r>
      <w:proofErr w:type="spellEnd"/>
      <w:r w:rsidRPr="000E5BB5">
        <w:rPr>
          <w:rFonts w:ascii="Arial" w:hAnsi="Arial" w:cs="Arial"/>
          <w:sz w:val="22"/>
          <w:szCs w:val="22"/>
          <w:lang w:val="es-ES_tradnl"/>
        </w:rPr>
        <w:t xml:space="preserve"> la ciudad de _______ - Bolivia, representada legalmente por ____________________________, con Cédula de Identidad N° </w:t>
      </w:r>
      <w:r w:rsidRPr="000E5BB5">
        <w:rPr>
          <w:rFonts w:ascii="Arial" w:hAnsi="Arial" w:cs="Arial"/>
          <w:sz w:val="22"/>
          <w:szCs w:val="22"/>
        </w:rPr>
        <w:t>_________</w:t>
      </w:r>
      <w:r w:rsidRPr="000E5BB5">
        <w:rPr>
          <w:rFonts w:ascii="Arial" w:hAnsi="Arial" w:cs="Arial"/>
          <w:sz w:val="22"/>
          <w:szCs w:val="22"/>
          <w:lang w:val="es-ES_tradnl"/>
        </w:rPr>
        <w:t xml:space="preserve">, expedida en la ciudad de __________, en virtud al Testimonio de Poder Nº ____/____ de ____de _______ </w:t>
      </w:r>
      <w:proofErr w:type="spellStart"/>
      <w:r w:rsidRPr="000E5BB5">
        <w:rPr>
          <w:rFonts w:ascii="Arial" w:hAnsi="Arial" w:cs="Arial"/>
          <w:sz w:val="22"/>
          <w:szCs w:val="22"/>
          <w:lang w:val="es-ES_tradnl"/>
        </w:rPr>
        <w:t>de</w:t>
      </w:r>
      <w:proofErr w:type="spellEnd"/>
      <w:r w:rsidRPr="000E5BB5">
        <w:rPr>
          <w:rFonts w:ascii="Arial" w:hAnsi="Arial" w:cs="Arial"/>
          <w:sz w:val="22"/>
          <w:szCs w:val="22"/>
          <w:lang w:val="es-ES_tradnl"/>
        </w:rPr>
        <w:t xml:space="preserve"> 20__, otorgado ante el (la) Notario (a)__________________, Notaría de Fe Pública Nº ___ del _______ de _________, en adelante denominada el </w:t>
      </w:r>
      <w:r w:rsidRPr="000E5BB5">
        <w:rPr>
          <w:rFonts w:ascii="Arial" w:hAnsi="Arial" w:cs="Arial"/>
          <w:b/>
          <w:sz w:val="22"/>
          <w:szCs w:val="22"/>
          <w:lang w:val="es-ES_tradnl"/>
        </w:rPr>
        <w:t>PROVEEDOR</w:t>
      </w:r>
      <w:r w:rsidRPr="000E5BB5">
        <w:rPr>
          <w:rFonts w:ascii="Arial" w:hAnsi="Arial" w:cs="Arial"/>
          <w:sz w:val="22"/>
          <w:szCs w:val="22"/>
          <w:lang w:val="es-ES_tradnl"/>
        </w:rPr>
        <w:t>.</w:t>
      </w:r>
    </w:p>
    <w:p w14:paraId="345B9ACF" w14:textId="77777777" w:rsidR="000E5BB5" w:rsidRPr="000E5BB5" w:rsidRDefault="000E5BB5" w:rsidP="000E5BB5">
      <w:pPr>
        <w:jc w:val="both"/>
        <w:rPr>
          <w:rFonts w:ascii="Arial" w:hAnsi="Arial" w:cs="Arial"/>
          <w:sz w:val="22"/>
          <w:szCs w:val="22"/>
          <w:lang w:val="es-ES_tradnl"/>
        </w:rPr>
      </w:pPr>
    </w:p>
    <w:p w14:paraId="394EBDC8" w14:textId="77777777" w:rsidR="000E5BB5" w:rsidRPr="000E5BB5" w:rsidRDefault="000E5BB5" w:rsidP="000E5BB5">
      <w:pPr>
        <w:jc w:val="both"/>
        <w:rPr>
          <w:rFonts w:ascii="Arial" w:hAnsi="Arial" w:cs="Arial"/>
          <w:b/>
          <w:sz w:val="22"/>
          <w:szCs w:val="22"/>
        </w:rPr>
      </w:pPr>
      <w:r w:rsidRPr="000E5BB5">
        <w:rPr>
          <w:rFonts w:ascii="Arial" w:hAnsi="Arial" w:cs="Arial"/>
          <w:sz w:val="22"/>
          <w:szCs w:val="22"/>
          <w:lang w:val="es-ES_tradnl"/>
        </w:rPr>
        <w:t xml:space="preserve">La </w:t>
      </w:r>
      <w:r w:rsidRPr="000E5BB5">
        <w:rPr>
          <w:rFonts w:ascii="Arial" w:hAnsi="Arial" w:cs="Arial"/>
          <w:b/>
          <w:bCs/>
          <w:sz w:val="22"/>
          <w:szCs w:val="22"/>
          <w:lang w:val="es-ES_tradnl"/>
        </w:rPr>
        <w:t>ENTIDAD</w:t>
      </w:r>
      <w:r w:rsidRPr="000E5BB5">
        <w:rPr>
          <w:rFonts w:ascii="Arial" w:hAnsi="Arial" w:cs="Arial"/>
          <w:sz w:val="22"/>
          <w:szCs w:val="22"/>
          <w:lang w:val="es-ES_tradnl"/>
        </w:rPr>
        <w:t xml:space="preserve"> y el </w:t>
      </w:r>
      <w:r w:rsidRPr="000E5BB5">
        <w:rPr>
          <w:rFonts w:ascii="Arial" w:hAnsi="Arial" w:cs="Arial"/>
          <w:b/>
          <w:bCs/>
          <w:sz w:val="22"/>
          <w:szCs w:val="22"/>
          <w:lang w:val="es-ES_tradnl"/>
        </w:rPr>
        <w:t xml:space="preserve">PROVEEDOR </w:t>
      </w:r>
      <w:r w:rsidRPr="000E5BB5">
        <w:rPr>
          <w:rFonts w:ascii="Arial" w:hAnsi="Arial" w:cs="Arial"/>
          <w:sz w:val="22"/>
          <w:szCs w:val="22"/>
          <w:lang w:val="es-BO"/>
        </w:rPr>
        <w:t>en su conjunto se denominarán las</w:t>
      </w:r>
      <w:r w:rsidRPr="000E5BB5">
        <w:rPr>
          <w:rFonts w:ascii="Arial" w:hAnsi="Arial" w:cs="Arial"/>
          <w:sz w:val="22"/>
          <w:szCs w:val="22"/>
          <w:lang w:val="es-ES_tradnl"/>
        </w:rPr>
        <w:t xml:space="preserve"> </w:t>
      </w:r>
      <w:r w:rsidRPr="000E5BB5">
        <w:rPr>
          <w:rFonts w:ascii="Arial" w:hAnsi="Arial" w:cs="Arial"/>
          <w:b/>
          <w:bCs/>
          <w:sz w:val="22"/>
          <w:szCs w:val="22"/>
          <w:lang w:val="es-ES_tradnl"/>
        </w:rPr>
        <w:t>PARTES.</w:t>
      </w:r>
    </w:p>
    <w:p w14:paraId="1CD37F8B" w14:textId="77777777" w:rsidR="000E5BB5" w:rsidRPr="000E5BB5" w:rsidRDefault="000E5BB5" w:rsidP="000E5BB5">
      <w:pPr>
        <w:jc w:val="both"/>
        <w:rPr>
          <w:rFonts w:ascii="Arial" w:hAnsi="Arial" w:cs="Arial"/>
          <w:sz w:val="22"/>
          <w:szCs w:val="22"/>
          <w:lang w:val="es-BO"/>
        </w:rPr>
      </w:pPr>
    </w:p>
    <w:p w14:paraId="78D0C1D2"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rPr>
        <w:t xml:space="preserve">CLÁUSULA </w:t>
      </w:r>
      <w:r w:rsidRPr="000E5BB5">
        <w:rPr>
          <w:rFonts w:ascii="Arial" w:hAnsi="Arial" w:cs="Arial"/>
          <w:b/>
          <w:sz w:val="22"/>
          <w:szCs w:val="22"/>
          <w:lang w:val="es-BO"/>
        </w:rPr>
        <w:t xml:space="preserve">SEGUNDA.- (ANTECEDENTES) </w:t>
      </w:r>
      <w:r w:rsidRPr="000E5BB5">
        <w:rPr>
          <w:rFonts w:ascii="Arial" w:hAnsi="Arial" w:cs="Arial"/>
          <w:sz w:val="22"/>
          <w:szCs w:val="22"/>
          <w:lang w:val="es-BO"/>
        </w:rPr>
        <w:t xml:space="preserve">La </w:t>
      </w:r>
      <w:r w:rsidRPr="000E5BB5">
        <w:rPr>
          <w:rFonts w:ascii="Arial" w:hAnsi="Arial" w:cs="Arial"/>
          <w:b/>
          <w:sz w:val="22"/>
          <w:szCs w:val="22"/>
          <w:lang w:val="es-BO"/>
        </w:rPr>
        <w:t xml:space="preserve">ENTIDAD, </w:t>
      </w:r>
      <w:r w:rsidRPr="000E5BB5">
        <w:rPr>
          <w:rFonts w:ascii="Arial" w:hAnsi="Arial" w:cs="Arial"/>
          <w:sz w:val="22"/>
          <w:szCs w:val="22"/>
          <w:lang w:val="es-BO"/>
        </w:rPr>
        <w:t>mediante proceso de contratación con Código Único de Contratación Estatal (CUCE) 23-0951-00_______</w:t>
      </w:r>
      <w:r w:rsidRPr="000E5BB5">
        <w:rPr>
          <w:rFonts w:ascii="Arial" w:hAnsi="Arial" w:cs="Arial"/>
          <w:b/>
          <w:sz w:val="22"/>
          <w:szCs w:val="22"/>
          <w:lang w:val="es-BO"/>
        </w:rPr>
        <w:t xml:space="preserve">, </w:t>
      </w:r>
      <w:r w:rsidRPr="000E5BB5">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0E5BB5">
        <w:rPr>
          <w:rFonts w:ascii="Arial" w:hAnsi="Arial" w:cs="Arial"/>
          <w:sz w:val="22"/>
          <w:szCs w:val="22"/>
        </w:rPr>
        <w:t xml:space="preserve">con Código BCB:__________ </w:t>
      </w:r>
      <w:r w:rsidRPr="000E5BB5">
        <w:rPr>
          <w:rFonts w:ascii="Arial" w:hAnsi="Arial" w:cs="Arial"/>
          <w:sz w:val="22"/>
          <w:szCs w:val="22"/>
          <w:lang w:val="es-BO"/>
        </w:rPr>
        <w:t>en el marco del Decreto Supremo N° 0181, de 28 de junio de 2009, de las Normas Básicas del Sistema de Administración de Bienes y Servicios (NB-SABS) y sus modificaciones.</w:t>
      </w:r>
    </w:p>
    <w:p w14:paraId="7BA89CAE" w14:textId="77777777" w:rsidR="000E5BB5" w:rsidRPr="000E5BB5" w:rsidRDefault="000E5BB5" w:rsidP="000E5BB5">
      <w:pPr>
        <w:jc w:val="both"/>
        <w:rPr>
          <w:rFonts w:ascii="Arial" w:hAnsi="Arial" w:cs="Arial"/>
          <w:sz w:val="22"/>
          <w:szCs w:val="22"/>
          <w:lang w:val="es-BO"/>
        </w:rPr>
      </w:pPr>
    </w:p>
    <w:p w14:paraId="0E8FC81C"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Que </w:t>
      </w:r>
      <w:r w:rsidRPr="000E5BB5">
        <w:rPr>
          <w:rFonts w:ascii="Arial" w:hAnsi="Arial" w:cs="Arial"/>
          <w:b/>
          <w:i/>
          <w:sz w:val="22"/>
          <w:szCs w:val="22"/>
          <w:lang w:val="es-BO"/>
        </w:rPr>
        <w:t>___________(el Responsable de Evaluación o la Comisión de Calificación según corresponda)</w:t>
      </w:r>
      <w:r w:rsidRPr="000E5BB5">
        <w:rPr>
          <w:rFonts w:ascii="Arial" w:hAnsi="Arial" w:cs="Arial"/>
          <w:sz w:val="22"/>
          <w:szCs w:val="22"/>
          <w:lang w:val="es-BO"/>
        </w:rPr>
        <w:t xml:space="preserve"> de la </w:t>
      </w:r>
      <w:r w:rsidRPr="000E5BB5">
        <w:rPr>
          <w:rFonts w:ascii="Arial" w:hAnsi="Arial" w:cs="Arial"/>
          <w:b/>
          <w:sz w:val="22"/>
          <w:szCs w:val="22"/>
          <w:lang w:val="es-BO"/>
        </w:rPr>
        <w:t>ENTIDAD</w:t>
      </w:r>
      <w:r w:rsidRPr="000E5BB5">
        <w:rPr>
          <w:rFonts w:ascii="Arial" w:hAnsi="Arial" w:cs="Arial"/>
          <w:sz w:val="22"/>
          <w:szCs w:val="22"/>
          <w:lang w:val="es-BO"/>
        </w:rPr>
        <w:t>,</w:t>
      </w:r>
      <w:r w:rsidRPr="000E5BB5">
        <w:rPr>
          <w:rFonts w:ascii="Arial" w:hAnsi="Arial" w:cs="Arial"/>
          <w:b/>
          <w:sz w:val="22"/>
          <w:szCs w:val="22"/>
          <w:lang w:val="es-BO"/>
        </w:rPr>
        <w:t xml:space="preserve"> </w:t>
      </w:r>
      <w:r w:rsidRPr="000E5BB5">
        <w:rPr>
          <w:rFonts w:ascii="Arial" w:hAnsi="Arial" w:cs="Arial"/>
          <w:sz w:val="22"/>
          <w:szCs w:val="22"/>
          <w:lang w:val="es-BO"/>
        </w:rPr>
        <w:t xml:space="preserve">luego de efectuada la apertura de cotizaciones presentadas, realizó el análisis y evaluación de las mismas, habiendo emitido el Informe de Evaluación y </w:t>
      </w:r>
      <w:r w:rsidRPr="000E5BB5">
        <w:rPr>
          <w:rFonts w:ascii="Arial" w:hAnsi="Arial" w:cs="Arial"/>
          <w:sz w:val="22"/>
          <w:szCs w:val="22"/>
          <w:lang w:val="es-BO"/>
        </w:rPr>
        <w:lastRenderedPageBreak/>
        <w:t xml:space="preserve">Recomendación de Adjudicación al Responsable del Proceso de Contratación de Apoyo Nacional a la Producción y Empleo (RPA), quién resolvió adjudicar </w:t>
      </w:r>
      <w:r w:rsidRPr="000E5BB5">
        <w:rPr>
          <w:rFonts w:ascii="Arial" w:hAnsi="Arial" w:cs="Arial"/>
          <w:color w:val="000000"/>
          <w:sz w:val="22"/>
          <w:szCs w:val="22"/>
          <w:lang w:val="es-BO" w:eastAsia="es-BO"/>
        </w:rPr>
        <w:t xml:space="preserve">mediante Comunicación Interna BCB________  de __ </w:t>
      </w:r>
      <w:proofErr w:type="spellStart"/>
      <w:r w:rsidRPr="000E5BB5">
        <w:rPr>
          <w:rFonts w:ascii="Arial" w:hAnsi="Arial" w:cs="Arial"/>
          <w:color w:val="000000"/>
          <w:sz w:val="22"/>
          <w:szCs w:val="22"/>
          <w:lang w:val="es-BO" w:eastAsia="es-BO"/>
        </w:rPr>
        <w:t>de</w:t>
      </w:r>
      <w:proofErr w:type="spellEnd"/>
      <w:r w:rsidRPr="000E5BB5">
        <w:rPr>
          <w:rFonts w:ascii="Arial" w:hAnsi="Arial" w:cs="Arial"/>
          <w:color w:val="000000"/>
          <w:sz w:val="22"/>
          <w:szCs w:val="22"/>
          <w:lang w:val="es-BO" w:eastAsia="es-BO"/>
        </w:rPr>
        <w:t xml:space="preserve"> ____ </w:t>
      </w:r>
      <w:proofErr w:type="spellStart"/>
      <w:r w:rsidRPr="000E5BB5">
        <w:rPr>
          <w:rFonts w:ascii="Arial" w:hAnsi="Arial" w:cs="Arial"/>
          <w:color w:val="000000"/>
          <w:sz w:val="22"/>
          <w:szCs w:val="22"/>
          <w:lang w:val="es-BO" w:eastAsia="es-BO"/>
        </w:rPr>
        <w:t>de</w:t>
      </w:r>
      <w:proofErr w:type="spellEnd"/>
      <w:r w:rsidRPr="000E5BB5">
        <w:rPr>
          <w:rFonts w:ascii="Arial" w:hAnsi="Arial" w:cs="Arial"/>
          <w:color w:val="000000"/>
          <w:sz w:val="22"/>
          <w:szCs w:val="22"/>
          <w:lang w:val="es-BO" w:eastAsia="es-BO"/>
        </w:rPr>
        <w:t xml:space="preserve"> 2023 </w:t>
      </w:r>
      <w:r w:rsidRPr="000E5BB5">
        <w:rPr>
          <w:rFonts w:ascii="Arial" w:hAnsi="Arial" w:cs="Arial"/>
          <w:sz w:val="22"/>
          <w:szCs w:val="22"/>
          <w:lang w:val="es-BO"/>
        </w:rPr>
        <w:t xml:space="preserve">la prestación del servicio, al </w:t>
      </w:r>
      <w:r w:rsidRPr="000E5BB5">
        <w:rPr>
          <w:rFonts w:ascii="Arial" w:hAnsi="Arial" w:cs="Arial"/>
          <w:b/>
          <w:sz w:val="22"/>
          <w:szCs w:val="22"/>
          <w:lang w:val="es-BO"/>
        </w:rPr>
        <w:t>PROVEEDOR</w:t>
      </w:r>
      <w:r w:rsidRPr="000E5BB5">
        <w:rPr>
          <w:rFonts w:ascii="Arial" w:hAnsi="Arial" w:cs="Arial"/>
          <w:i/>
          <w:sz w:val="22"/>
          <w:szCs w:val="22"/>
          <w:lang w:val="es-BO"/>
        </w:rPr>
        <w:t xml:space="preserve">, </w:t>
      </w:r>
      <w:r w:rsidRPr="000E5BB5">
        <w:rPr>
          <w:rFonts w:ascii="Arial" w:hAnsi="Arial" w:cs="Arial"/>
          <w:sz w:val="22"/>
          <w:szCs w:val="22"/>
          <w:lang w:val="es-BO"/>
        </w:rPr>
        <w:t xml:space="preserve">al cumplir su cotización con todos los requisitos y ser la más conveniente a los intereses de la </w:t>
      </w:r>
      <w:r w:rsidRPr="000E5BB5">
        <w:rPr>
          <w:rFonts w:ascii="Arial" w:hAnsi="Arial" w:cs="Arial"/>
          <w:b/>
          <w:sz w:val="22"/>
          <w:szCs w:val="22"/>
          <w:lang w:val="es-BO"/>
        </w:rPr>
        <w:t>ENTIDAD.</w:t>
      </w:r>
    </w:p>
    <w:p w14:paraId="3CFC8841" w14:textId="77777777" w:rsidR="000E5BB5" w:rsidRPr="000E5BB5" w:rsidRDefault="000E5BB5" w:rsidP="000E5BB5">
      <w:pPr>
        <w:jc w:val="both"/>
        <w:rPr>
          <w:rFonts w:ascii="Arial" w:hAnsi="Arial" w:cs="Arial"/>
          <w:b/>
          <w:i/>
          <w:sz w:val="22"/>
          <w:szCs w:val="22"/>
          <w:lang w:val="es-BO"/>
        </w:rPr>
      </w:pPr>
    </w:p>
    <w:p w14:paraId="3F03F44A" w14:textId="77777777" w:rsidR="000E5BB5" w:rsidRPr="000E5BB5" w:rsidRDefault="000E5BB5" w:rsidP="000E5BB5">
      <w:pPr>
        <w:jc w:val="both"/>
        <w:rPr>
          <w:rFonts w:ascii="Arial" w:hAnsi="Arial" w:cs="Arial"/>
          <w:b/>
          <w:i/>
          <w:sz w:val="22"/>
          <w:szCs w:val="22"/>
          <w:lang w:val="es-BO"/>
        </w:rPr>
      </w:pPr>
      <w:r w:rsidRPr="000E5BB5">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15BF8A16" w14:textId="77777777" w:rsidR="000E5BB5" w:rsidRPr="000E5BB5" w:rsidRDefault="000E5BB5" w:rsidP="000E5BB5">
      <w:pPr>
        <w:jc w:val="both"/>
        <w:rPr>
          <w:rFonts w:ascii="Arial" w:hAnsi="Arial" w:cs="Arial"/>
          <w:b/>
          <w:sz w:val="22"/>
          <w:szCs w:val="22"/>
          <w:lang w:val="es-BO"/>
        </w:rPr>
      </w:pPr>
    </w:p>
    <w:p w14:paraId="7021213E"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rPr>
        <w:t>CLÁUSULA TERCERA</w:t>
      </w:r>
      <w:r w:rsidRPr="000E5BB5">
        <w:rPr>
          <w:rFonts w:ascii="Arial" w:hAnsi="Arial" w:cs="Arial"/>
          <w:b/>
          <w:sz w:val="22"/>
          <w:szCs w:val="22"/>
          <w:lang w:val="es-BO"/>
        </w:rPr>
        <w:t xml:space="preserve">.- (LEGISLACIÓN APLICABLE) </w:t>
      </w:r>
      <w:r w:rsidRPr="000E5BB5">
        <w:rPr>
          <w:rFonts w:ascii="Arial" w:hAnsi="Arial" w:cs="Arial"/>
          <w:sz w:val="22"/>
          <w:szCs w:val="22"/>
          <w:lang w:val="es-BO"/>
        </w:rPr>
        <w:t>El presente Contrato se celebra al amparo de las siguientes disposiciones normativas:</w:t>
      </w:r>
    </w:p>
    <w:p w14:paraId="42052AA7" w14:textId="77777777" w:rsidR="000E5BB5" w:rsidRPr="000E5BB5" w:rsidRDefault="000E5BB5" w:rsidP="000E5BB5">
      <w:pPr>
        <w:jc w:val="both"/>
        <w:rPr>
          <w:rFonts w:ascii="Arial" w:hAnsi="Arial" w:cs="Arial"/>
          <w:sz w:val="22"/>
          <w:szCs w:val="22"/>
          <w:lang w:val="es-BO"/>
        </w:rPr>
      </w:pPr>
    </w:p>
    <w:p w14:paraId="5B422E7F" w14:textId="77777777" w:rsidR="000E5BB5" w:rsidRPr="000E5BB5" w:rsidRDefault="000E5BB5" w:rsidP="000E5BB5">
      <w:pPr>
        <w:numPr>
          <w:ilvl w:val="0"/>
          <w:numId w:val="36"/>
        </w:numPr>
        <w:jc w:val="both"/>
        <w:rPr>
          <w:rFonts w:ascii="Arial" w:hAnsi="Arial" w:cs="Arial"/>
          <w:sz w:val="22"/>
          <w:szCs w:val="22"/>
          <w:lang w:val="es-BO"/>
        </w:rPr>
      </w:pPr>
      <w:r w:rsidRPr="000E5BB5">
        <w:rPr>
          <w:rFonts w:ascii="Arial" w:hAnsi="Arial" w:cs="Arial"/>
          <w:sz w:val="22"/>
          <w:szCs w:val="22"/>
          <w:lang w:val="es-BO"/>
        </w:rPr>
        <w:t xml:space="preserve">Constitución Política del Estado </w:t>
      </w:r>
      <w:r w:rsidRPr="000E5BB5">
        <w:rPr>
          <w:rFonts w:ascii="Arial" w:hAnsi="Arial" w:cs="Arial"/>
          <w:sz w:val="22"/>
          <w:szCs w:val="22"/>
        </w:rPr>
        <w:t>de 7 de febrero de 2009</w:t>
      </w:r>
      <w:r w:rsidRPr="000E5BB5">
        <w:rPr>
          <w:rFonts w:ascii="Arial" w:hAnsi="Arial" w:cs="Arial"/>
          <w:sz w:val="22"/>
          <w:szCs w:val="22"/>
          <w:lang w:val="es-BO"/>
        </w:rPr>
        <w:t>.</w:t>
      </w:r>
    </w:p>
    <w:p w14:paraId="14FE9236" w14:textId="77777777" w:rsidR="000E5BB5" w:rsidRPr="000E5BB5" w:rsidRDefault="000E5BB5" w:rsidP="000E5BB5">
      <w:pPr>
        <w:numPr>
          <w:ilvl w:val="0"/>
          <w:numId w:val="36"/>
        </w:numPr>
        <w:jc w:val="both"/>
        <w:rPr>
          <w:rFonts w:ascii="Arial" w:hAnsi="Arial" w:cs="Arial"/>
          <w:sz w:val="22"/>
          <w:szCs w:val="22"/>
          <w:lang w:val="es-BO"/>
        </w:rPr>
      </w:pPr>
      <w:r w:rsidRPr="000E5BB5">
        <w:rPr>
          <w:rFonts w:ascii="Arial" w:hAnsi="Arial" w:cs="Arial"/>
          <w:sz w:val="22"/>
          <w:szCs w:val="22"/>
          <w:lang w:val="es-BO"/>
        </w:rPr>
        <w:t>Ley Nº 1178, de 20 de julio de 1990, de Administración y Control Gubernamentales.</w:t>
      </w:r>
    </w:p>
    <w:p w14:paraId="053BCD74" w14:textId="77777777" w:rsidR="000E5BB5" w:rsidRPr="000E5BB5" w:rsidRDefault="000E5BB5" w:rsidP="000E5BB5">
      <w:pPr>
        <w:numPr>
          <w:ilvl w:val="0"/>
          <w:numId w:val="36"/>
        </w:numPr>
        <w:jc w:val="both"/>
        <w:rPr>
          <w:rFonts w:ascii="Arial" w:hAnsi="Arial" w:cs="Arial"/>
          <w:sz w:val="22"/>
          <w:szCs w:val="22"/>
          <w:lang w:val="es-BO"/>
        </w:rPr>
      </w:pPr>
      <w:r w:rsidRPr="000E5BB5">
        <w:rPr>
          <w:rFonts w:ascii="Arial" w:hAnsi="Arial" w:cs="Arial"/>
          <w:sz w:val="22"/>
          <w:szCs w:val="22"/>
          <w:lang w:val="es-BO"/>
        </w:rPr>
        <w:t xml:space="preserve">Ley </w:t>
      </w:r>
      <w:r w:rsidRPr="000E5BB5">
        <w:rPr>
          <w:rFonts w:ascii="Arial" w:hAnsi="Arial" w:cs="Arial"/>
          <w:bCs/>
          <w:sz w:val="22"/>
          <w:szCs w:val="22"/>
        </w:rPr>
        <w:t xml:space="preserve">del Presupuesto General del Estado, aprobado para la gestión y su </w:t>
      </w:r>
      <w:r w:rsidRPr="000E5BB5">
        <w:rPr>
          <w:rFonts w:ascii="Arial" w:hAnsi="Arial" w:cs="Arial"/>
          <w:sz w:val="22"/>
          <w:szCs w:val="22"/>
          <w:lang w:val="es-BO"/>
        </w:rPr>
        <w:t>reglamentación.</w:t>
      </w:r>
    </w:p>
    <w:p w14:paraId="62459894" w14:textId="77777777" w:rsidR="000E5BB5" w:rsidRPr="000E5BB5" w:rsidRDefault="000E5BB5" w:rsidP="000E5BB5">
      <w:pPr>
        <w:widowControl w:val="0"/>
        <w:numPr>
          <w:ilvl w:val="0"/>
          <w:numId w:val="36"/>
        </w:numPr>
        <w:jc w:val="both"/>
        <w:rPr>
          <w:rFonts w:ascii="Arial" w:hAnsi="Arial" w:cs="Arial"/>
          <w:sz w:val="22"/>
          <w:szCs w:val="22"/>
          <w:lang w:val="es-BO"/>
        </w:rPr>
      </w:pPr>
      <w:r w:rsidRPr="000E5BB5">
        <w:rPr>
          <w:rFonts w:ascii="Arial" w:hAnsi="Arial" w:cs="Arial"/>
          <w:sz w:val="22"/>
          <w:szCs w:val="22"/>
          <w:lang w:val="es-BO"/>
        </w:rPr>
        <w:t>Decreto Supremo Nº 0181, de 28 de junio de 2009, de las Normas Básicas del Sistema de Administración de Bienes y Servicios (NB-SABS) y sus modificaciones.</w:t>
      </w:r>
    </w:p>
    <w:p w14:paraId="22FB63DF" w14:textId="77777777" w:rsidR="000E5BB5" w:rsidRPr="000E5BB5" w:rsidRDefault="000E5BB5" w:rsidP="000E5BB5">
      <w:pPr>
        <w:widowControl w:val="0"/>
        <w:numPr>
          <w:ilvl w:val="0"/>
          <w:numId w:val="36"/>
        </w:numPr>
        <w:jc w:val="both"/>
        <w:rPr>
          <w:rFonts w:ascii="Arial" w:hAnsi="Arial" w:cs="Arial"/>
          <w:sz w:val="22"/>
          <w:szCs w:val="22"/>
          <w:lang w:val="es-BO"/>
        </w:rPr>
      </w:pPr>
      <w:r w:rsidRPr="000E5BB5">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1333064" w14:textId="77777777" w:rsidR="000E5BB5" w:rsidRPr="000E5BB5" w:rsidRDefault="000E5BB5" w:rsidP="000E5BB5">
      <w:pPr>
        <w:numPr>
          <w:ilvl w:val="0"/>
          <w:numId w:val="36"/>
        </w:numPr>
        <w:jc w:val="both"/>
        <w:rPr>
          <w:rFonts w:ascii="Arial" w:hAnsi="Arial" w:cs="Arial"/>
          <w:sz w:val="22"/>
          <w:szCs w:val="22"/>
          <w:lang w:val="es-BO"/>
        </w:rPr>
      </w:pPr>
      <w:r w:rsidRPr="000E5BB5">
        <w:rPr>
          <w:rFonts w:ascii="Arial" w:hAnsi="Arial" w:cs="Arial"/>
          <w:sz w:val="22"/>
          <w:szCs w:val="22"/>
          <w:lang w:val="es-BO"/>
        </w:rPr>
        <w:t>Otras disposiciones relacionadas.</w:t>
      </w:r>
    </w:p>
    <w:p w14:paraId="43D41FA7" w14:textId="77777777" w:rsidR="000E5BB5" w:rsidRPr="000E5BB5" w:rsidRDefault="000E5BB5" w:rsidP="000E5BB5">
      <w:pPr>
        <w:jc w:val="both"/>
        <w:rPr>
          <w:rFonts w:ascii="Arial" w:hAnsi="Arial" w:cs="Arial"/>
          <w:b/>
          <w:sz w:val="22"/>
          <w:szCs w:val="22"/>
          <w:lang w:val="es-BO"/>
        </w:rPr>
      </w:pPr>
    </w:p>
    <w:p w14:paraId="3BCF33C4"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rPr>
        <w:t>CLÁUSULA</w:t>
      </w:r>
      <w:r w:rsidRPr="000E5BB5">
        <w:rPr>
          <w:rFonts w:ascii="Arial" w:hAnsi="Arial" w:cs="Arial"/>
          <w:b/>
          <w:sz w:val="22"/>
          <w:szCs w:val="22"/>
          <w:lang w:val="es-BO"/>
        </w:rPr>
        <w:t xml:space="preserve"> CUARTA.- (OBJETO Y CAUSA) </w:t>
      </w:r>
      <w:r w:rsidRPr="000E5BB5">
        <w:rPr>
          <w:rFonts w:ascii="Arial" w:hAnsi="Arial" w:cs="Arial"/>
          <w:sz w:val="22"/>
          <w:szCs w:val="22"/>
          <w:lang w:val="es-BO"/>
        </w:rPr>
        <w:t>El objeto del presente Contrato es la prestación del servicio de recarga y mantenimiento de extintores, hasta su conclusión, que en adelante se denominará el</w:t>
      </w:r>
      <w:r w:rsidRPr="000E5BB5">
        <w:rPr>
          <w:rFonts w:ascii="Arial" w:hAnsi="Arial" w:cs="Arial"/>
          <w:b/>
          <w:sz w:val="22"/>
          <w:szCs w:val="22"/>
          <w:lang w:val="es-BO"/>
        </w:rPr>
        <w:t xml:space="preserve"> SERVICIO,</w:t>
      </w:r>
      <w:r w:rsidRPr="000E5BB5">
        <w:rPr>
          <w:rFonts w:ascii="Arial" w:hAnsi="Arial" w:cs="Arial"/>
          <w:sz w:val="22"/>
          <w:szCs w:val="22"/>
          <w:lang w:val="es-BO"/>
        </w:rPr>
        <w:t xml:space="preserve"> para prevenir los conatos de incendio en sus instalaciones a nivel nacional, provistos por el </w:t>
      </w:r>
      <w:r w:rsidRPr="000E5BB5">
        <w:rPr>
          <w:rFonts w:ascii="Arial" w:hAnsi="Arial" w:cs="Arial"/>
          <w:b/>
          <w:sz w:val="22"/>
          <w:szCs w:val="22"/>
          <w:lang w:val="es-BO"/>
        </w:rPr>
        <w:t xml:space="preserve">PROVEEDOR, </w:t>
      </w:r>
      <w:r w:rsidRPr="000E5BB5">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701C7D6"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br/>
      </w:r>
      <w:r w:rsidRPr="000E5BB5">
        <w:rPr>
          <w:rFonts w:ascii="Arial" w:hAnsi="Arial" w:cs="Arial"/>
          <w:b/>
          <w:sz w:val="22"/>
          <w:szCs w:val="22"/>
        </w:rPr>
        <w:t>CLÁUSULA</w:t>
      </w:r>
      <w:r w:rsidRPr="000E5BB5">
        <w:rPr>
          <w:rFonts w:ascii="Arial" w:hAnsi="Arial" w:cs="Arial"/>
          <w:b/>
          <w:sz w:val="22"/>
          <w:szCs w:val="22"/>
          <w:lang w:val="es-BO"/>
        </w:rPr>
        <w:t xml:space="preserve"> QUINTA.- (DOCUMENTOS INTEGRANTES DEL CONTRATO)</w:t>
      </w:r>
      <w:r w:rsidRPr="000E5BB5">
        <w:rPr>
          <w:rFonts w:ascii="Arial" w:hAnsi="Arial" w:cs="Arial"/>
          <w:sz w:val="22"/>
          <w:szCs w:val="22"/>
          <w:lang w:val="es-BO"/>
        </w:rPr>
        <w:t xml:space="preserve"> Forman parte del presente Contrato, los siguientes documentos:</w:t>
      </w:r>
    </w:p>
    <w:p w14:paraId="3A5C2A38" w14:textId="77777777" w:rsidR="000E5BB5" w:rsidRPr="000E5BB5" w:rsidRDefault="000E5BB5" w:rsidP="000E5BB5">
      <w:pPr>
        <w:jc w:val="both"/>
        <w:rPr>
          <w:rFonts w:ascii="Arial" w:hAnsi="Arial" w:cs="Arial"/>
          <w:sz w:val="22"/>
          <w:szCs w:val="22"/>
          <w:lang w:val="es-BO"/>
        </w:rPr>
      </w:pPr>
    </w:p>
    <w:p w14:paraId="7CCC7923" w14:textId="77777777" w:rsidR="000E5BB5" w:rsidRPr="000E5BB5" w:rsidRDefault="000E5BB5" w:rsidP="000E5BB5">
      <w:pPr>
        <w:numPr>
          <w:ilvl w:val="0"/>
          <w:numId w:val="38"/>
        </w:numPr>
        <w:tabs>
          <w:tab w:val="left" w:pos="709"/>
        </w:tabs>
        <w:jc w:val="both"/>
        <w:rPr>
          <w:rFonts w:ascii="Arial" w:hAnsi="Arial" w:cs="Arial"/>
          <w:sz w:val="22"/>
          <w:szCs w:val="22"/>
          <w:lang w:val="es-BO"/>
        </w:rPr>
      </w:pPr>
      <w:r w:rsidRPr="000E5BB5">
        <w:rPr>
          <w:rFonts w:ascii="Arial" w:hAnsi="Arial" w:cs="Arial"/>
          <w:sz w:val="22"/>
          <w:szCs w:val="22"/>
          <w:lang w:val="es-BO"/>
        </w:rPr>
        <w:tab/>
        <w:t xml:space="preserve">Documento Base de Contratación. </w:t>
      </w:r>
    </w:p>
    <w:p w14:paraId="4B5028E7" w14:textId="77777777" w:rsidR="000E5BB5" w:rsidRPr="000E5BB5" w:rsidRDefault="000E5BB5" w:rsidP="000E5BB5">
      <w:pPr>
        <w:numPr>
          <w:ilvl w:val="0"/>
          <w:numId w:val="38"/>
        </w:numPr>
        <w:tabs>
          <w:tab w:val="left" w:pos="709"/>
        </w:tabs>
        <w:jc w:val="both"/>
        <w:rPr>
          <w:rFonts w:ascii="Arial" w:hAnsi="Arial" w:cs="Arial"/>
          <w:sz w:val="22"/>
          <w:szCs w:val="22"/>
          <w:lang w:val="es-BO"/>
        </w:rPr>
      </w:pPr>
      <w:r w:rsidRPr="000E5BB5">
        <w:rPr>
          <w:rFonts w:ascii="Arial" w:hAnsi="Arial" w:cs="Arial"/>
          <w:sz w:val="22"/>
          <w:szCs w:val="22"/>
          <w:lang w:val="es-BO"/>
        </w:rPr>
        <w:tab/>
        <w:t>Propuesta Adjudicada.</w:t>
      </w:r>
    </w:p>
    <w:p w14:paraId="5D3E030D" w14:textId="77777777" w:rsidR="000E5BB5" w:rsidRPr="000E5BB5" w:rsidRDefault="000E5BB5" w:rsidP="000E5BB5">
      <w:pPr>
        <w:widowControl w:val="0"/>
        <w:numPr>
          <w:ilvl w:val="0"/>
          <w:numId w:val="45"/>
        </w:numPr>
        <w:jc w:val="both"/>
        <w:rPr>
          <w:rFonts w:ascii="Arial" w:hAnsi="Arial" w:cs="Arial"/>
          <w:sz w:val="22"/>
          <w:szCs w:val="22"/>
          <w:lang w:val="es-BO"/>
        </w:rPr>
      </w:pPr>
      <w:r w:rsidRPr="000E5BB5">
        <w:rPr>
          <w:rFonts w:ascii="Arial" w:hAnsi="Arial" w:cs="Arial"/>
          <w:sz w:val="22"/>
          <w:szCs w:val="22"/>
          <w:lang w:val="es-BO"/>
        </w:rPr>
        <w:tab/>
        <w:t xml:space="preserve">Documento de Adjudicación: </w:t>
      </w:r>
      <w:r w:rsidRPr="000E5BB5">
        <w:rPr>
          <w:rFonts w:ascii="Arial" w:hAnsi="Arial" w:cs="Arial"/>
          <w:color w:val="000000"/>
          <w:sz w:val="22"/>
          <w:szCs w:val="22"/>
          <w:lang w:val="es-BO" w:eastAsia="es-BO"/>
        </w:rPr>
        <w:t xml:space="preserve">Comunicación Interna BCB ______________ de __ </w:t>
      </w:r>
      <w:proofErr w:type="spellStart"/>
      <w:r w:rsidRPr="000E5BB5">
        <w:rPr>
          <w:rFonts w:ascii="Arial" w:hAnsi="Arial" w:cs="Arial"/>
          <w:color w:val="000000"/>
          <w:sz w:val="22"/>
          <w:szCs w:val="22"/>
          <w:lang w:val="es-BO" w:eastAsia="es-BO"/>
        </w:rPr>
        <w:t>de</w:t>
      </w:r>
      <w:proofErr w:type="spellEnd"/>
      <w:r w:rsidRPr="000E5BB5">
        <w:rPr>
          <w:rFonts w:ascii="Arial" w:hAnsi="Arial" w:cs="Arial"/>
          <w:color w:val="000000"/>
          <w:sz w:val="22"/>
          <w:szCs w:val="22"/>
          <w:lang w:val="es-BO" w:eastAsia="es-BO"/>
        </w:rPr>
        <w:t xml:space="preserve">  __ </w:t>
      </w:r>
      <w:proofErr w:type="spellStart"/>
      <w:r w:rsidRPr="000E5BB5">
        <w:rPr>
          <w:rFonts w:ascii="Arial" w:hAnsi="Arial" w:cs="Arial"/>
          <w:color w:val="000000"/>
          <w:sz w:val="22"/>
          <w:szCs w:val="22"/>
          <w:lang w:val="es-BO" w:eastAsia="es-BO"/>
        </w:rPr>
        <w:t>de</w:t>
      </w:r>
      <w:proofErr w:type="spellEnd"/>
      <w:r w:rsidRPr="000E5BB5">
        <w:rPr>
          <w:rFonts w:ascii="Arial" w:hAnsi="Arial" w:cs="Arial"/>
          <w:color w:val="000000"/>
          <w:sz w:val="22"/>
          <w:szCs w:val="22"/>
          <w:lang w:val="es-BO" w:eastAsia="es-BO"/>
        </w:rPr>
        <w:t xml:space="preserve"> 2023</w:t>
      </w:r>
      <w:r w:rsidRPr="000E5BB5">
        <w:rPr>
          <w:rFonts w:ascii="Arial" w:hAnsi="Arial" w:cs="Arial"/>
          <w:sz w:val="22"/>
          <w:szCs w:val="22"/>
        </w:rPr>
        <w:t>.</w:t>
      </w:r>
    </w:p>
    <w:p w14:paraId="2F080176" w14:textId="77777777" w:rsidR="000E5BB5" w:rsidRPr="000E5BB5" w:rsidRDefault="000E5BB5" w:rsidP="000E5BB5">
      <w:pPr>
        <w:numPr>
          <w:ilvl w:val="0"/>
          <w:numId w:val="38"/>
        </w:numPr>
        <w:tabs>
          <w:tab w:val="left" w:pos="709"/>
        </w:tabs>
        <w:jc w:val="both"/>
        <w:rPr>
          <w:rFonts w:ascii="Arial" w:hAnsi="Arial" w:cs="Arial"/>
          <w:sz w:val="22"/>
          <w:szCs w:val="22"/>
          <w:lang w:val="es-BO"/>
        </w:rPr>
      </w:pPr>
      <w:r w:rsidRPr="000E5BB5">
        <w:rPr>
          <w:rFonts w:ascii="Arial" w:hAnsi="Arial" w:cs="Arial"/>
          <w:sz w:val="22"/>
          <w:szCs w:val="22"/>
          <w:lang w:val="es-BO"/>
        </w:rPr>
        <w:tab/>
        <w:t>Garantía ______________.</w:t>
      </w:r>
    </w:p>
    <w:p w14:paraId="612CC962" w14:textId="77777777" w:rsidR="000E5BB5" w:rsidRPr="000E5BB5" w:rsidRDefault="000E5BB5" w:rsidP="000E5BB5">
      <w:pPr>
        <w:numPr>
          <w:ilvl w:val="0"/>
          <w:numId w:val="38"/>
        </w:numPr>
        <w:jc w:val="both"/>
        <w:rPr>
          <w:rFonts w:ascii="Arial" w:hAnsi="Arial" w:cs="Arial"/>
          <w:sz w:val="22"/>
          <w:szCs w:val="22"/>
          <w:lang w:val="es-BO"/>
        </w:rPr>
      </w:pPr>
      <w:r w:rsidRPr="000E5BB5">
        <w:rPr>
          <w:rFonts w:ascii="Arial" w:hAnsi="Arial" w:cs="Arial"/>
          <w:sz w:val="22"/>
          <w:szCs w:val="22"/>
          <w:lang w:val="es-BO"/>
        </w:rPr>
        <w:t xml:space="preserve">Documento de Constitución, </w:t>
      </w:r>
      <w:r w:rsidRPr="000E5BB5">
        <w:rPr>
          <w:rFonts w:ascii="Arial" w:hAnsi="Arial" w:cs="Arial"/>
          <w:b/>
          <w:sz w:val="22"/>
          <w:szCs w:val="22"/>
          <w:lang w:val="es-BO"/>
        </w:rPr>
        <w:t>cuando corresponda</w:t>
      </w:r>
      <w:r w:rsidRPr="000E5BB5">
        <w:rPr>
          <w:rFonts w:ascii="Arial" w:hAnsi="Arial" w:cs="Arial"/>
          <w:sz w:val="22"/>
          <w:szCs w:val="22"/>
          <w:lang w:val="es-BO"/>
        </w:rPr>
        <w:t>.</w:t>
      </w:r>
    </w:p>
    <w:p w14:paraId="0E369350" w14:textId="77777777" w:rsidR="000E5BB5" w:rsidRPr="000E5BB5" w:rsidRDefault="000E5BB5" w:rsidP="000E5BB5">
      <w:pPr>
        <w:numPr>
          <w:ilvl w:val="0"/>
          <w:numId w:val="38"/>
        </w:numPr>
        <w:jc w:val="both"/>
        <w:rPr>
          <w:rFonts w:ascii="Arial" w:hAnsi="Arial" w:cs="Arial"/>
          <w:sz w:val="22"/>
          <w:szCs w:val="22"/>
          <w:lang w:val="es-BO"/>
        </w:rPr>
      </w:pPr>
      <w:r w:rsidRPr="000E5BB5">
        <w:rPr>
          <w:rFonts w:ascii="Arial" w:hAnsi="Arial" w:cs="Arial"/>
          <w:sz w:val="22"/>
          <w:szCs w:val="22"/>
          <w:lang w:val="es-BO"/>
        </w:rPr>
        <w:t xml:space="preserve">Contrato de Asociación Accidental, </w:t>
      </w:r>
      <w:r w:rsidRPr="000E5BB5">
        <w:rPr>
          <w:rFonts w:ascii="Arial" w:hAnsi="Arial" w:cs="Arial"/>
          <w:b/>
          <w:sz w:val="22"/>
          <w:szCs w:val="22"/>
          <w:lang w:val="es-BO"/>
        </w:rPr>
        <w:t>cuando corresponda</w:t>
      </w:r>
      <w:r w:rsidRPr="000E5BB5">
        <w:rPr>
          <w:rFonts w:ascii="Arial" w:hAnsi="Arial" w:cs="Arial"/>
          <w:sz w:val="22"/>
          <w:szCs w:val="22"/>
          <w:lang w:val="es-BO"/>
        </w:rPr>
        <w:t>.</w:t>
      </w:r>
    </w:p>
    <w:p w14:paraId="5EBE2E51" w14:textId="77777777" w:rsidR="000E5BB5" w:rsidRPr="000E5BB5" w:rsidRDefault="000E5BB5" w:rsidP="000E5BB5">
      <w:pPr>
        <w:numPr>
          <w:ilvl w:val="0"/>
          <w:numId w:val="38"/>
        </w:numPr>
        <w:jc w:val="both"/>
        <w:rPr>
          <w:rFonts w:ascii="Arial" w:hAnsi="Arial" w:cs="Arial"/>
          <w:sz w:val="22"/>
          <w:szCs w:val="22"/>
          <w:lang w:val="es-BO"/>
        </w:rPr>
      </w:pPr>
      <w:r w:rsidRPr="000E5BB5">
        <w:rPr>
          <w:rFonts w:ascii="Arial" w:hAnsi="Arial" w:cs="Arial"/>
          <w:sz w:val="22"/>
          <w:szCs w:val="22"/>
          <w:lang w:val="es-BO"/>
        </w:rPr>
        <w:t xml:space="preserve">Poder General del Representante Legal del </w:t>
      </w:r>
      <w:r w:rsidRPr="000E5BB5">
        <w:rPr>
          <w:rFonts w:ascii="Arial" w:hAnsi="Arial" w:cs="Arial"/>
          <w:b/>
          <w:sz w:val="22"/>
          <w:szCs w:val="22"/>
          <w:lang w:val="es-BO"/>
        </w:rPr>
        <w:t>PROVEEDOR</w:t>
      </w:r>
      <w:r w:rsidRPr="000E5BB5">
        <w:rPr>
          <w:rFonts w:ascii="Arial" w:hAnsi="Arial" w:cs="Arial"/>
          <w:sz w:val="22"/>
          <w:szCs w:val="22"/>
          <w:lang w:val="es-BO"/>
        </w:rPr>
        <w:t xml:space="preserve">, </w:t>
      </w:r>
      <w:r w:rsidRPr="000E5BB5">
        <w:rPr>
          <w:rFonts w:ascii="Arial" w:hAnsi="Arial" w:cs="Arial"/>
          <w:sz w:val="22"/>
          <w:szCs w:val="22"/>
          <w:lang w:val="es-ES_tradnl"/>
        </w:rPr>
        <w:t xml:space="preserve">Testimonio Nº ____/____ de __ </w:t>
      </w:r>
      <w:proofErr w:type="spellStart"/>
      <w:r w:rsidRPr="000E5BB5">
        <w:rPr>
          <w:rFonts w:ascii="Arial" w:hAnsi="Arial" w:cs="Arial"/>
          <w:sz w:val="22"/>
          <w:szCs w:val="22"/>
          <w:lang w:val="es-ES_tradnl"/>
        </w:rPr>
        <w:t>de</w:t>
      </w:r>
      <w:proofErr w:type="spellEnd"/>
      <w:r w:rsidRPr="000E5BB5">
        <w:rPr>
          <w:rFonts w:ascii="Arial" w:hAnsi="Arial" w:cs="Arial"/>
          <w:sz w:val="22"/>
          <w:szCs w:val="22"/>
          <w:lang w:val="es-ES_tradnl"/>
        </w:rPr>
        <w:t xml:space="preserve"> _______ </w:t>
      </w:r>
      <w:proofErr w:type="spellStart"/>
      <w:r w:rsidRPr="000E5BB5">
        <w:rPr>
          <w:rFonts w:ascii="Arial" w:hAnsi="Arial" w:cs="Arial"/>
          <w:sz w:val="22"/>
          <w:szCs w:val="22"/>
          <w:lang w:val="es-ES_tradnl"/>
        </w:rPr>
        <w:t>de</w:t>
      </w:r>
      <w:proofErr w:type="spellEnd"/>
      <w:r w:rsidRPr="000E5BB5">
        <w:rPr>
          <w:rFonts w:ascii="Arial" w:hAnsi="Arial" w:cs="Arial"/>
          <w:sz w:val="22"/>
          <w:szCs w:val="22"/>
          <w:lang w:val="es-ES_tradnl"/>
        </w:rPr>
        <w:t xml:space="preserve"> _______</w:t>
      </w:r>
      <w:r w:rsidRPr="000E5BB5">
        <w:rPr>
          <w:rFonts w:ascii="Arial" w:hAnsi="Arial" w:cs="Arial"/>
          <w:sz w:val="22"/>
          <w:szCs w:val="22"/>
        </w:rPr>
        <w:t xml:space="preserve">. </w:t>
      </w:r>
      <w:r w:rsidRPr="000E5BB5">
        <w:rPr>
          <w:rFonts w:ascii="Arial" w:hAnsi="Arial" w:cs="Arial"/>
          <w:b/>
          <w:sz w:val="22"/>
          <w:szCs w:val="22"/>
          <w:lang w:val="es-BO"/>
        </w:rPr>
        <w:t>cuando corresponda.</w:t>
      </w:r>
    </w:p>
    <w:p w14:paraId="4103B37D" w14:textId="77777777" w:rsidR="000E5BB5" w:rsidRPr="000E5BB5" w:rsidRDefault="000E5BB5" w:rsidP="000E5BB5">
      <w:pPr>
        <w:widowControl w:val="0"/>
        <w:numPr>
          <w:ilvl w:val="0"/>
          <w:numId w:val="38"/>
        </w:numPr>
        <w:jc w:val="both"/>
        <w:rPr>
          <w:rFonts w:ascii="Arial" w:hAnsi="Arial" w:cs="Arial"/>
          <w:sz w:val="22"/>
          <w:szCs w:val="22"/>
          <w:lang w:val="es-BO"/>
        </w:rPr>
      </w:pPr>
      <w:r w:rsidRPr="000E5BB5">
        <w:rPr>
          <w:rFonts w:ascii="Arial" w:hAnsi="Arial" w:cs="Arial"/>
          <w:sz w:val="22"/>
          <w:szCs w:val="22"/>
        </w:rPr>
        <w:t xml:space="preserve">Certificado del Registro Único de Proveedores del Estado (RUPE) N° _________ de __ </w:t>
      </w:r>
      <w:proofErr w:type="spellStart"/>
      <w:r w:rsidRPr="000E5BB5">
        <w:rPr>
          <w:rFonts w:ascii="Arial" w:hAnsi="Arial" w:cs="Arial"/>
          <w:sz w:val="22"/>
          <w:szCs w:val="22"/>
        </w:rPr>
        <w:t>de</w:t>
      </w:r>
      <w:proofErr w:type="spellEnd"/>
      <w:r w:rsidRPr="000E5BB5">
        <w:rPr>
          <w:rFonts w:ascii="Arial" w:hAnsi="Arial" w:cs="Arial"/>
          <w:sz w:val="22"/>
          <w:szCs w:val="22"/>
        </w:rPr>
        <w:t xml:space="preserve"> ______ </w:t>
      </w:r>
      <w:proofErr w:type="spellStart"/>
      <w:r w:rsidRPr="000E5BB5">
        <w:rPr>
          <w:rFonts w:ascii="Arial" w:hAnsi="Arial" w:cs="Arial"/>
          <w:sz w:val="22"/>
          <w:szCs w:val="22"/>
        </w:rPr>
        <w:t>de</w:t>
      </w:r>
      <w:proofErr w:type="spellEnd"/>
      <w:r w:rsidRPr="000E5BB5">
        <w:rPr>
          <w:rFonts w:ascii="Arial" w:hAnsi="Arial" w:cs="Arial"/>
          <w:sz w:val="22"/>
          <w:szCs w:val="22"/>
        </w:rPr>
        <w:t xml:space="preserve"> 2023.</w:t>
      </w:r>
    </w:p>
    <w:p w14:paraId="4609A8FD" w14:textId="77777777" w:rsidR="000E5BB5" w:rsidRPr="000E5BB5" w:rsidRDefault="000E5BB5" w:rsidP="000E5BB5">
      <w:pPr>
        <w:widowControl w:val="0"/>
        <w:numPr>
          <w:ilvl w:val="0"/>
          <w:numId w:val="38"/>
        </w:numPr>
        <w:jc w:val="both"/>
        <w:rPr>
          <w:rFonts w:ascii="Arial" w:hAnsi="Arial" w:cs="Arial"/>
          <w:sz w:val="22"/>
          <w:szCs w:val="22"/>
          <w:lang w:val="es-BO"/>
        </w:rPr>
      </w:pPr>
      <w:r w:rsidRPr="000E5BB5">
        <w:rPr>
          <w:rFonts w:ascii="Arial" w:hAnsi="Arial" w:cs="Arial"/>
          <w:sz w:val="22"/>
          <w:szCs w:val="22"/>
        </w:rPr>
        <w:t xml:space="preserve">Formulario de Requerimiento de Servicios - Preventivo N° ____ de __ </w:t>
      </w:r>
      <w:proofErr w:type="spellStart"/>
      <w:r w:rsidRPr="000E5BB5">
        <w:rPr>
          <w:rFonts w:ascii="Arial" w:hAnsi="Arial" w:cs="Arial"/>
          <w:sz w:val="22"/>
          <w:szCs w:val="22"/>
        </w:rPr>
        <w:t>de</w:t>
      </w:r>
      <w:proofErr w:type="spellEnd"/>
      <w:r w:rsidRPr="000E5BB5">
        <w:rPr>
          <w:rFonts w:ascii="Arial" w:hAnsi="Arial" w:cs="Arial"/>
          <w:sz w:val="22"/>
          <w:szCs w:val="22"/>
        </w:rPr>
        <w:t xml:space="preserve"> ___ </w:t>
      </w:r>
      <w:proofErr w:type="spellStart"/>
      <w:r w:rsidRPr="000E5BB5">
        <w:rPr>
          <w:rFonts w:ascii="Arial" w:hAnsi="Arial" w:cs="Arial"/>
          <w:sz w:val="22"/>
          <w:szCs w:val="22"/>
        </w:rPr>
        <w:t>de</w:t>
      </w:r>
      <w:proofErr w:type="spellEnd"/>
      <w:r w:rsidRPr="000E5BB5">
        <w:rPr>
          <w:rFonts w:ascii="Arial" w:hAnsi="Arial" w:cs="Arial"/>
          <w:sz w:val="22"/>
          <w:szCs w:val="22"/>
        </w:rPr>
        <w:t xml:space="preserve"> 2023.</w:t>
      </w:r>
    </w:p>
    <w:p w14:paraId="7BA4BEEF" w14:textId="77777777" w:rsidR="000E5BB5" w:rsidRPr="000E5BB5" w:rsidRDefault="000E5BB5" w:rsidP="000E5BB5">
      <w:pPr>
        <w:widowControl w:val="0"/>
        <w:numPr>
          <w:ilvl w:val="0"/>
          <w:numId w:val="38"/>
        </w:numPr>
        <w:autoSpaceDE w:val="0"/>
        <w:autoSpaceDN w:val="0"/>
        <w:adjustRightInd w:val="0"/>
        <w:jc w:val="both"/>
        <w:rPr>
          <w:rFonts w:ascii="Arial" w:hAnsi="Arial" w:cs="Arial"/>
          <w:sz w:val="22"/>
          <w:szCs w:val="22"/>
        </w:rPr>
      </w:pPr>
      <w:r w:rsidRPr="000E5BB5">
        <w:rPr>
          <w:rFonts w:ascii="Arial" w:hAnsi="Arial" w:cs="Arial"/>
          <w:sz w:val="22"/>
          <w:szCs w:val="22"/>
        </w:rPr>
        <w:t>Certificado N°</w:t>
      </w:r>
      <w:r w:rsidRPr="000E5BB5">
        <w:rPr>
          <w:rFonts w:ascii="Arial" w:hAnsi="Arial" w:cs="Arial"/>
          <w:sz w:val="22"/>
          <w:szCs w:val="22"/>
          <w:lang w:val="es-BO"/>
        </w:rPr>
        <w:t xml:space="preserve">______ de __ </w:t>
      </w:r>
      <w:proofErr w:type="spellStart"/>
      <w:r w:rsidRPr="000E5BB5">
        <w:rPr>
          <w:rFonts w:ascii="Arial" w:hAnsi="Arial" w:cs="Arial"/>
          <w:sz w:val="22"/>
          <w:szCs w:val="22"/>
          <w:lang w:val="es-BO"/>
        </w:rPr>
        <w:t>de</w:t>
      </w:r>
      <w:proofErr w:type="spellEnd"/>
      <w:r w:rsidRPr="000E5BB5">
        <w:rPr>
          <w:rFonts w:ascii="Arial" w:hAnsi="Arial" w:cs="Arial"/>
          <w:sz w:val="22"/>
          <w:szCs w:val="22"/>
          <w:lang w:val="es-BO"/>
        </w:rPr>
        <w:t xml:space="preserve"> ____ </w:t>
      </w:r>
      <w:proofErr w:type="spellStart"/>
      <w:r w:rsidRPr="000E5BB5">
        <w:rPr>
          <w:rFonts w:ascii="Arial" w:hAnsi="Arial" w:cs="Arial"/>
          <w:sz w:val="22"/>
          <w:szCs w:val="22"/>
          <w:lang w:val="es-BO"/>
        </w:rPr>
        <w:t>de</w:t>
      </w:r>
      <w:proofErr w:type="spellEnd"/>
      <w:r w:rsidRPr="000E5BB5">
        <w:rPr>
          <w:rFonts w:ascii="Arial" w:hAnsi="Arial" w:cs="Arial"/>
          <w:sz w:val="22"/>
          <w:szCs w:val="22"/>
          <w:lang w:val="es-BO"/>
        </w:rPr>
        <w:t xml:space="preserve"> 2023, emitido por la Gestora Publica de la Seguridad Social de Largo Plazo</w:t>
      </w:r>
      <w:r w:rsidRPr="000E5BB5">
        <w:rPr>
          <w:rFonts w:ascii="Arial" w:hAnsi="Arial" w:cs="Arial"/>
          <w:sz w:val="22"/>
          <w:szCs w:val="22"/>
        </w:rPr>
        <w:t>.</w:t>
      </w:r>
    </w:p>
    <w:p w14:paraId="7A3DCC89" w14:textId="77777777" w:rsidR="000E5BB5" w:rsidRPr="000E5BB5" w:rsidRDefault="000E5BB5" w:rsidP="000E5BB5">
      <w:pPr>
        <w:numPr>
          <w:ilvl w:val="0"/>
          <w:numId w:val="38"/>
        </w:numPr>
        <w:jc w:val="both"/>
        <w:rPr>
          <w:rFonts w:ascii="Arial" w:hAnsi="Arial" w:cs="Arial"/>
          <w:sz w:val="22"/>
          <w:szCs w:val="22"/>
          <w:lang w:val="es-BO"/>
        </w:rPr>
      </w:pPr>
      <w:r w:rsidRPr="000E5BB5">
        <w:rPr>
          <w:rFonts w:ascii="Arial" w:hAnsi="Arial" w:cs="Arial"/>
          <w:b/>
          <w:i/>
          <w:sz w:val="22"/>
          <w:szCs w:val="22"/>
          <w:lang w:val="es-BO"/>
        </w:rPr>
        <w:lastRenderedPageBreak/>
        <w:t>(Señalar otros documentos necesarios de acuerdo al objeto de la contratación para la firma del contrato).</w:t>
      </w:r>
    </w:p>
    <w:p w14:paraId="2FDC8B66" w14:textId="77777777" w:rsidR="000E5BB5" w:rsidRPr="000E5BB5" w:rsidRDefault="000E5BB5" w:rsidP="000E5BB5">
      <w:pPr>
        <w:rPr>
          <w:rFonts w:ascii="Arial" w:hAnsi="Arial" w:cs="Arial"/>
          <w:sz w:val="22"/>
          <w:szCs w:val="22"/>
          <w:lang w:val="es-BO"/>
        </w:rPr>
      </w:pPr>
    </w:p>
    <w:p w14:paraId="3ADC83A0"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rPr>
        <w:t>CLÁUSULA</w:t>
      </w:r>
      <w:r w:rsidRPr="000E5BB5">
        <w:rPr>
          <w:rFonts w:ascii="Arial" w:hAnsi="Arial" w:cs="Arial"/>
          <w:b/>
          <w:sz w:val="22"/>
          <w:szCs w:val="22"/>
          <w:lang w:val="es-BO"/>
        </w:rPr>
        <w:t xml:space="preserve"> SEXTA.- (OBLIGACIONES DE LAS PARTES) </w:t>
      </w:r>
      <w:r w:rsidRPr="000E5BB5">
        <w:rPr>
          <w:rFonts w:ascii="Arial" w:hAnsi="Arial" w:cs="Arial"/>
          <w:sz w:val="22"/>
          <w:szCs w:val="22"/>
          <w:lang w:val="es-BO"/>
        </w:rPr>
        <w:t xml:space="preserve">Las partes contratantes se comprometen y obligan a dar cumplimiento a todas y cada una de las cláusulas del presente Contrato. </w:t>
      </w:r>
    </w:p>
    <w:p w14:paraId="38B2541D" w14:textId="77777777" w:rsidR="000E5BB5" w:rsidRPr="000E5BB5" w:rsidRDefault="000E5BB5" w:rsidP="000E5BB5">
      <w:pPr>
        <w:jc w:val="both"/>
        <w:rPr>
          <w:rFonts w:ascii="Arial" w:hAnsi="Arial" w:cs="Arial"/>
          <w:sz w:val="22"/>
          <w:szCs w:val="22"/>
          <w:lang w:val="es-BO"/>
        </w:rPr>
      </w:pPr>
    </w:p>
    <w:p w14:paraId="2C519ED9"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Por su parte, el </w:t>
      </w:r>
      <w:r w:rsidRPr="000E5BB5">
        <w:rPr>
          <w:rFonts w:ascii="Arial" w:hAnsi="Arial" w:cs="Arial"/>
          <w:b/>
          <w:sz w:val="22"/>
          <w:szCs w:val="22"/>
          <w:lang w:val="es-BO"/>
        </w:rPr>
        <w:t>PROVEEDOR</w:t>
      </w:r>
      <w:r w:rsidRPr="000E5BB5">
        <w:rPr>
          <w:rFonts w:ascii="Arial" w:hAnsi="Arial" w:cs="Arial"/>
          <w:sz w:val="22"/>
          <w:szCs w:val="22"/>
          <w:lang w:val="es-BO"/>
        </w:rPr>
        <w:t xml:space="preserve"> se compromete a cumplir con las siguientes obligaciones: </w:t>
      </w:r>
    </w:p>
    <w:p w14:paraId="5247BB28" w14:textId="77777777" w:rsidR="000E5BB5" w:rsidRPr="000E5BB5" w:rsidRDefault="000E5BB5" w:rsidP="000E5BB5">
      <w:pPr>
        <w:jc w:val="both"/>
        <w:rPr>
          <w:rFonts w:ascii="Arial" w:hAnsi="Arial" w:cs="Arial"/>
          <w:sz w:val="22"/>
          <w:szCs w:val="22"/>
          <w:lang w:val="es-BO"/>
        </w:rPr>
      </w:pPr>
    </w:p>
    <w:p w14:paraId="24E3BC95"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 xml:space="preserve">Realizar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objeto del presente Contrato, de acuerdo con lo establecido en el DBC, así como las condiciones de su propuesta.</w:t>
      </w:r>
    </w:p>
    <w:p w14:paraId="4FC66BCE"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 xml:space="preserve">Prestar el </w:t>
      </w:r>
      <w:r w:rsidRPr="000E5BB5">
        <w:rPr>
          <w:rFonts w:ascii="Arial" w:hAnsi="Arial" w:cs="Arial"/>
          <w:b/>
          <w:sz w:val="22"/>
          <w:szCs w:val="22"/>
          <w:lang w:val="es-BO"/>
        </w:rPr>
        <w:t>SERVICIO</w:t>
      </w:r>
      <w:r w:rsidRPr="000E5BB5">
        <w:rPr>
          <w:rFonts w:ascii="Arial" w:hAnsi="Arial" w:cs="Arial"/>
          <w:sz w:val="22"/>
          <w:szCs w:val="22"/>
          <w:lang w:val="es-BO"/>
        </w:rPr>
        <w:t>, objeto del presente Contrato, en forma eficiente, oportuna y en el lugar de destino convenido con las características técnicas ofertadas y aceptadas.</w:t>
      </w:r>
    </w:p>
    <w:p w14:paraId="0A22A936"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EC23B41"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Mantener vigente la garantía presentada.</w:t>
      </w:r>
    </w:p>
    <w:p w14:paraId="2C68271F"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 xml:space="preserve">Actualizar la Garantía (vigencia y/o monto) a requerimiento de la </w:t>
      </w:r>
      <w:r w:rsidRPr="000E5BB5">
        <w:rPr>
          <w:rFonts w:ascii="Arial" w:hAnsi="Arial" w:cs="Arial"/>
          <w:b/>
          <w:sz w:val="22"/>
          <w:szCs w:val="22"/>
          <w:lang w:val="es-BO"/>
        </w:rPr>
        <w:t>ENTIDAD</w:t>
      </w:r>
      <w:r w:rsidRPr="000E5BB5">
        <w:rPr>
          <w:rFonts w:ascii="Arial" w:hAnsi="Arial" w:cs="Arial"/>
          <w:sz w:val="22"/>
          <w:szCs w:val="22"/>
          <w:lang w:val="es-BO"/>
        </w:rPr>
        <w:t>.</w:t>
      </w:r>
    </w:p>
    <w:p w14:paraId="32B1A981"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 xml:space="preserve">Proveer a su personal de ropa de trabajo, equipos de protección personal contra riesgos de seguridad ocupacional y herramientas adecuadas para el trabajo de acuerdo al Decreto Supremo N° 0108 de 1 de mayo de 2009 y la Resolución Ministerial N° 527/09 de 10 de agosto de 2009, aspecto que será verificado por el </w:t>
      </w:r>
      <w:r w:rsidRPr="000E5BB5">
        <w:rPr>
          <w:rFonts w:ascii="Arial" w:hAnsi="Arial" w:cs="Arial"/>
          <w:b/>
          <w:sz w:val="22"/>
          <w:szCs w:val="22"/>
          <w:lang w:val="es-BO"/>
        </w:rPr>
        <w:t>FISCAL</w:t>
      </w:r>
      <w:r w:rsidRPr="000E5BB5">
        <w:rPr>
          <w:rFonts w:ascii="Arial" w:hAnsi="Arial" w:cs="Arial"/>
          <w:sz w:val="22"/>
          <w:szCs w:val="22"/>
          <w:lang w:val="es-BO"/>
        </w:rPr>
        <w:t xml:space="preserve">. </w:t>
      </w:r>
    </w:p>
    <w:p w14:paraId="64C07A26"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bCs/>
          <w:sz w:val="22"/>
          <w:szCs w:val="22"/>
        </w:rPr>
        <w:t xml:space="preserve">Ejecutar el </w:t>
      </w:r>
      <w:r w:rsidRPr="000E5BB5">
        <w:rPr>
          <w:rFonts w:ascii="Arial" w:hAnsi="Arial" w:cs="Arial"/>
          <w:b/>
          <w:bCs/>
          <w:sz w:val="22"/>
          <w:szCs w:val="22"/>
        </w:rPr>
        <w:t>SERVICIO</w:t>
      </w:r>
      <w:r w:rsidRPr="000E5BB5">
        <w:rPr>
          <w:rFonts w:ascii="Arial" w:hAnsi="Arial" w:cs="Arial"/>
          <w:bCs/>
          <w:sz w:val="22"/>
          <w:szCs w:val="22"/>
        </w:rPr>
        <w:t xml:space="preserve"> conforme las actividades descritas en el “</w:t>
      </w:r>
      <w:r w:rsidRPr="000E5BB5">
        <w:rPr>
          <w:rFonts w:ascii="Arial" w:hAnsi="Arial" w:cs="Arial"/>
          <w:bCs/>
          <w:i/>
          <w:sz w:val="22"/>
          <w:szCs w:val="22"/>
        </w:rPr>
        <w:t>Cronograma de Servicio de Recarga y Mantenimiento de Extintores</w:t>
      </w:r>
      <w:r w:rsidRPr="000E5BB5">
        <w:rPr>
          <w:rFonts w:ascii="Arial" w:hAnsi="Arial" w:cs="Arial"/>
          <w:bCs/>
          <w:sz w:val="22"/>
          <w:szCs w:val="22"/>
        </w:rPr>
        <w:t>”.</w:t>
      </w:r>
    </w:p>
    <w:p w14:paraId="471AFE2A"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bCs/>
          <w:sz w:val="22"/>
          <w:szCs w:val="22"/>
        </w:rPr>
        <w:t xml:space="preserve">Devolver los extintores en las mismas condiciones que fueron entregadas por la </w:t>
      </w:r>
      <w:r w:rsidRPr="000E5BB5">
        <w:rPr>
          <w:rFonts w:ascii="Arial" w:hAnsi="Arial" w:cs="Arial"/>
          <w:b/>
          <w:bCs/>
          <w:sz w:val="22"/>
          <w:szCs w:val="22"/>
        </w:rPr>
        <w:t xml:space="preserve">ENTIDAD, </w:t>
      </w:r>
      <w:r w:rsidRPr="000E5BB5">
        <w:rPr>
          <w:rFonts w:ascii="Arial" w:hAnsi="Arial" w:cs="Arial"/>
          <w:bCs/>
          <w:sz w:val="22"/>
          <w:szCs w:val="22"/>
        </w:rPr>
        <w:t>en caso de Resolución de Contrato.</w:t>
      </w:r>
    </w:p>
    <w:p w14:paraId="71955C7C" w14:textId="77777777" w:rsidR="000E5BB5" w:rsidRPr="000E5BB5" w:rsidRDefault="000E5BB5" w:rsidP="000E5BB5">
      <w:pPr>
        <w:numPr>
          <w:ilvl w:val="0"/>
          <w:numId w:val="40"/>
        </w:numPr>
        <w:jc w:val="both"/>
        <w:rPr>
          <w:rFonts w:ascii="Arial" w:hAnsi="Arial" w:cs="Arial"/>
          <w:sz w:val="22"/>
          <w:szCs w:val="22"/>
          <w:lang w:val="es-BO"/>
        </w:rPr>
      </w:pPr>
      <w:r w:rsidRPr="000E5BB5">
        <w:rPr>
          <w:rFonts w:ascii="Arial" w:hAnsi="Arial" w:cs="Arial"/>
          <w:sz w:val="22"/>
          <w:szCs w:val="22"/>
          <w:lang w:val="es-BO"/>
        </w:rPr>
        <w:t>Cumplir cada una de las cláusulas del presente Contrato.</w:t>
      </w:r>
    </w:p>
    <w:p w14:paraId="0A09E8FA" w14:textId="77777777" w:rsidR="000E5BB5" w:rsidRPr="000E5BB5" w:rsidRDefault="000E5BB5" w:rsidP="000E5BB5">
      <w:pPr>
        <w:ind w:left="720"/>
        <w:jc w:val="both"/>
        <w:rPr>
          <w:rFonts w:ascii="Arial" w:hAnsi="Arial" w:cs="Arial"/>
          <w:sz w:val="22"/>
          <w:szCs w:val="22"/>
          <w:lang w:val="es-BO"/>
        </w:rPr>
      </w:pPr>
    </w:p>
    <w:p w14:paraId="393B6FE6"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Por su parte, </w:t>
      </w:r>
      <w:r w:rsidRPr="000E5BB5">
        <w:rPr>
          <w:rFonts w:ascii="Arial" w:hAnsi="Arial" w:cs="Arial"/>
          <w:b/>
          <w:sz w:val="22"/>
          <w:szCs w:val="22"/>
          <w:lang w:val="es-BO"/>
        </w:rPr>
        <w:t>la ENTIDAD</w:t>
      </w:r>
      <w:r w:rsidRPr="000E5BB5">
        <w:rPr>
          <w:rFonts w:ascii="Arial" w:hAnsi="Arial" w:cs="Arial"/>
          <w:sz w:val="22"/>
          <w:szCs w:val="22"/>
          <w:lang w:val="es-BO"/>
        </w:rPr>
        <w:t xml:space="preserve"> se compromete a cumplir con las siguientes obligaciones:</w:t>
      </w:r>
    </w:p>
    <w:p w14:paraId="3840A36C" w14:textId="77777777" w:rsidR="000E5BB5" w:rsidRPr="000E5BB5" w:rsidRDefault="000E5BB5" w:rsidP="000E5BB5">
      <w:pPr>
        <w:jc w:val="both"/>
        <w:rPr>
          <w:rFonts w:ascii="Arial" w:hAnsi="Arial" w:cs="Arial"/>
          <w:sz w:val="22"/>
          <w:szCs w:val="22"/>
          <w:lang w:val="es-BO"/>
        </w:rPr>
      </w:pPr>
    </w:p>
    <w:p w14:paraId="22CA2A0C" w14:textId="77777777" w:rsidR="000E5BB5" w:rsidRPr="000E5BB5" w:rsidRDefault="000E5BB5" w:rsidP="000E5BB5">
      <w:pPr>
        <w:numPr>
          <w:ilvl w:val="0"/>
          <w:numId w:val="39"/>
        </w:numPr>
        <w:jc w:val="both"/>
        <w:rPr>
          <w:rFonts w:ascii="Arial" w:hAnsi="Arial" w:cs="Arial"/>
          <w:sz w:val="22"/>
          <w:szCs w:val="22"/>
          <w:lang w:val="es-BO"/>
        </w:rPr>
      </w:pPr>
      <w:r w:rsidRPr="000E5BB5">
        <w:rPr>
          <w:rFonts w:ascii="Arial" w:hAnsi="Arial" w:cs="Arial"/>
          <w:sz w:val="22"/>
          <w:szCs w:val="22"/>
          <w:lang w:val="es-BO"/>
        </w:rPr>
        <w:t>Dar conformidad a los servicios generales de acuerdo con las condiciones establecidas en el DBC, así como las condiciones de la propuesta adjudicada.</w:t>
      </w:r>
    </w:p>
    <w:p w14:paraId="40BBD099" w14:textId="77777777" w:rsidR="000E5BB5" w:rsidRPr="000E5BB5" w:rsidRDefault="000E5BB5" w:rsidP="000E5BB5">
      <w:pPr>
        <w:numPr>
          <w:ilvl w:val="0"/>
          <w:numId w:val="39"/>
        </w:numPr>
        <w:jc w:val="both"/>
        <w:rPr>
          <w:rFonts w:ascii="Arial" w:hAnsi="Arial" w:cs="Arial"/>
          <w:sz w:val="22"/>
          <w:szCs w:val="22"/>
          <w:lang w:val="es-BO"/>
        </w:rPr>
      </w:pPr>
      <w:r w:rsidRPr="000E5BB5">
        <w:rPr>
          <w:rFonts w:ascii="Arial" w:hAnsi="Arial" w:cs="Arial"/>
          <w:sz w:val="22"/>
          <w:szCs w:val="22"/>
          <w:lang w:val="es-BO"/>
        </w:rPr>
        <w:t>Emitir el Informe de Conformidad y el Informe Final de Conformidad de los servicios generales, cuando los mismos cumplan con las condiciones establecidas en el DBC, así como las condiciones de la propuesta adjudicada.</w:t>
      </w:r>
    </w:p>
    <w:p w14:paraId="003E46F1" w14:textId="77777777" w:rsidR="000E5BB5" w:rsidRPr="000E5BB5" w:rsidRDefault="000E5BB5" w:rsidP="000E5BB5">
      <w:pPr>
        <w:numPr>
          <w:ilvl w:val="0"/>
          <w:numId w:val="39"/>
        </w:numPr>
        <w:jc w:val="both"/>
        <w:rPr>
          <w:rFonts w:ascii="Arial" w:hAnsi="Arial" w:cs="Arial"/>
          <w:sz w:val="22"/>
          <w:szCs w:val="22"/>
          <w:lang w:val="es-BO"/>
        </w:rPr>
      </w:pPr>
      <w:r w:rsidRPr="000E5BB5">
        <w:rPr>
          <w:rFonts w:ascii="Arial" w:hAnsi="Arial" w:cs="Arial"/>
          <w:sz w:val="22"/>
          <w:szCs w:val="22"/>
          <w:lang w:val="es-BO"/>
        </w:rPr>
        <w:t>Realizar el pago por el servicio general, en un plazo no mayor a treinta (30) días calendario de emitido el Informe de Conformidad de los servicios generales objeto del presente Contrato.</w:t>
      </w:r>
    </w:p>
    <w:p w14:paraId="7034385B" w14:textId="77777777" w:rsidR="000E5BB5" w:rsidRPr="000E5BB5" w:rsidRDefault="000E5BB5" w:rsidP="000E5BB5">
      <w:pPr>
        <w:numPr>
          <w:ilvl w:val="0"/>
          <w:numId w:val="39"/>
        </w:numPr>
        <w:jc w:val="both"/>
        <w:rPr>
          <w:rFonts w:ascii="Arial" w:hAnsi="Arial" w:cs="Arial"/>
          <w:sz w:val="22"/>
          <w:szCs w:val="22"/>
          <w:lang w:val="es-BO"/>
        </w:rPr>
      </w:pPr>
      <w:r w:rsidRPr="000E5BB5">
        <w:rPr>
          <w:rFonts w:ascii="Arial" w:hAnsi="Arial" w:cs="Arial"/>
          <w:sz w:val="22"/>
          <w:szCs w:val="22"/>
          <w:lang w:val="es-BO"/>
        </w:rPr>
        <w:t>Cumplir cada una de las cláusulas del presente Contrato.</w:t>
      </w:r>
    </w:p>
    <w:p w14:paraId="1E62ECBB" w14:textId="77777777" w:rsidR="000E5BB5" w:rsidRPr="000E5BB5" w:rsidRDefault="000E5BB5" w:rsidP="000E5BB5">
      <w:pPr>
        <w:autoSpaceDE w:val="0"/>
        <w:autoSpaceDN w:val="0"/>
        <w:adjustRightInd w:val="0"/>
        <w:jc w:val="both"/>
        <w:rPr>
          <w:rFonts w:ascii="Arial" w:hAnsi="Arial" w:cs="Arial"/>
          <w:b/>
          <w:sz w:val="22"/>
          <w:szCs w:val="22"/>
          <w:lang w:val="es-BO"/>
        </w:rPr>
      </w:pPr>
    </w:p>
    <w:p w14:paraId="54207290" w14:textId="77777777" w:rsidR="000E5BB5" w:rsidRPr="000E5BB5" w:rsidRDefault="000E5BB5" w:rsidP="000E5BB5">
      <w:pPr>
        <w:autoSpaceDE w:val="0"/>
        <w:autoSpaceDN w:val="0"/>
        <w:adjustRightInd w:val="0"/>
        <w:jc w:val="both"/>
        <w:rPr>
          <w:rFonts w:ascii="Arial" w:hAnsi="Arial" w:cs="Arial"/>
          <w:sz w:val="22"/>
          <w:szCs w:val="22"/>
          <w:lang w:val="es-BO"/>
        </w:rPr>
      </w:pPr>
      <w:r w:rsidRPr="000E5BB5">
        <w:rPr>
          <w:rFonts w:ascii="Arial" w:hAnsi="Arial" w:cs="Arial"/>
          <w:b/>
          <w:sz w:val="22"/>
          <w:szCs w:val="22"/>
        </w:rPr>
        <w:t>CLÁUSULA</w:t>
      </w:r>
      <w:r w:rsidRPr="000E5BB5">
        <w:rPr>
          <w:rFonts w:ascii="Arial" w:hAnsi="Arial" w:cs="Arial"/>
          <w:b/>
          <w:sz w:val="22"/>
          <w:szCs w:val="22"/>
          <w:lang w:val="es-BO"/>
        </w:rPr>
        <w:t xml:space="preserve"> SÉPTIMA.- (VIGENCIA) </w:t>
      </w:r>
      <w:r w:rsidRPr="000E5BB5">
        <w:rPr>
          <w:rFonts w:ascii="Arial" w:hAnsi="Arial" w:cs="Arial"/>
          <w:sz w:val="22"/>
          <w:szCs w:val="22"/>
          <w:lang w:val="es-BO"/>
        </w:rPr>
        <w:t>El presente Contrato entrará en vigencia desde el día siguiente hábil de su suscripción por ambas partes, hasta la terminación del Contrato.</w:t>
      </w:r>
    </w:p>
    <w:p w14:paraId="7BD7D3BA" w14:textId="77777777" w:rsidR="000E5BB5" w:rsidRPr="000E5BB5" w:rsidRDefault="000E5BB5" w:rsidP="000E5BB5">
      <w:pPr>
        <w:autoSpaceDE w:val="0"/>
        <w:autoSpaceDN w:val="0"/>
        <w:adjustRightInd w:val="0"/>
        <w:jc w:val="both"/>
        <w:rPr>
          <w:rFonts w:ascii="Arial" w:hAnsi="Arial" w:cs="Arial"/>
          <w:b/>
          <w:sz w:val="22"/>
          <w:szCs w:val="22"/>
          <w:lang w:val="es-BO"/>
        </w:rPr>
      </w:pPr>
    </w:p>
    <w:p w14:paraId="21E28979"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rPr>
        <w:t>CLÁUSULA</w:t>
      </w:r>
      <w:r w:rsidRPr="000E5BB5">
        <w:rPr>
          <w:rFonts w:ascii="Arial" w:hAnsi="Arial" w:cs="Arial"/>
          <w:b/>
          <w:sz w:val="22"/>
          <w:szCs w:val="22"/>
          <w:lang w:val="es-BO"/>
        </w:rPr>
        <w:t xml:space="preserve"> OCTAVA.- (GARANTÍA DE CUMPLIMIENTO DE CONTRATO)</w:t>
      </w:r>
      <w:r w:rsidRPr="000E5BB5">
        <w:rPr>
          <w:rFonts w:ascii="Arial" w:hAnsi="Arial" w:cs="Arial"/>
          <w:sz w:val="22"/>
          <w:szCs w:val="22"/>
          <w:lang w:val="es-BO"/>
        </w:rPr>
        <w:t xml:space="preserve"> El</w:t>
      </w:r>
      <w:r w:rsidRPr="000E5BB5">
        <w:rPr>
          <w:rFonts w:ascii="Arial" w:hAnsi="Arial" w:cs="Arial"/>
          <w:b/>
          <w:sz w:val="22"/>
          <w:szCs w:val="22"/>
          <w:lang w:val="es-BO"/>
        </w:rPr>
        <w:t xml:space="preserve"> PROVEEDOR, </w:t>
      </w:r>
      <w:r w:rsidRPr="000E5BB5">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0E5BB5">
        <w:rPr>
          <w:rFonts w:ascii="Arial" w:hAnsi="Arial" w:cs="Arial"/>
          <w:b/>
          <w:i/>
          <w:sz w:val="22"/>
          <w:szCs w:val="22"/>
          <w:lang w:val="es-BO"/>
        </w:rPr>
        <w:t xml:space="preserve"> </w:t>
      </w:r>
      <w:r w:rsidRPr="000E5BB5">
        <w:rPr>
          <w:rFonts w:ascii="Arial" w:hAnsi="Arial" w:cs="Arial"/>
          <w:b/>
          <w:sz w:val="22"/>
          <w:szCs w:val="22"/>
          <w:lang w:val="es-BO"/>
        </w:rPr>
        <w:t>ENTIDAD</w:t>
      </w:r>
      <w:r w:rsidRPr="000E5BB5">
        <w:rPr>
          <w:rFonts w:ascii="Arial" w:hAnsi="Arial" w:cs="Arial"/>
          <w:sz w:val="22"/>
          <w:szCs w:val="22"/>
          <w:lang w:val="es-BO"/>
        </w:rPr>
        <w:t>, por _________,</w:t>
      </w:r>
      <w:r w:rsidRPr="000E5BB5">
        <w:rPr>
          <w:rFonts w:ascii="Arial" w:hAnsi="Arial" w:cs="Arial"/>
          <w:b/>
          <w:i/>
          <w:sz w:val="22"/>
          <w:szCs w:val="22"/>
          <w:lang w:val="es-BO"/>
        </w:rPr>
        <w:t xml:space="preserve"> </w:t>
      </w:r>
      <w:r w:rsidRPr="000E5BB5">
        <w:rPr>
          <w:rFonts w:ascii="Arial" w:hAnsi="Arial" w:cs="Arial"/>
          <w:sz w:val="22"/>
          <w:szCs w:val="22"/>
          <w:lang w:val="es-BO"/>
        </w:rPr>
        <w:t xml:space="preserve">equivalente al ________ </w:t>
      </w:r>
      <w:r w:rsidRPr="000E5BB5">
        <w:rPr>
          <w:rFonts w:ascii="Arial" w:hAnsi="Arial" w:cs="Arial"/>
          <w:b/>
          <w:i/>
          <w:sz w:val="22"/>
          <w:szCs w:val="22"/>
          <w:lang w:val="es-BO"/>
        </w:rPr>
        <w:t xml:space="preserve">(siete por ciento (7%) </w:t>
      </w:r>
      <w:r w:rsidRPr="000E5BB5">
        <w:rPr>
          <w:rFonts w:ascii="Arial" w:hAnsi="Arial" w:cs="Arial"/>
          <w:b/>
          <w:bCs/>
          <w:i/>
          <w:iCs/>
          <w:sz w:val="22"/>
          <w:szCs w:val="22"/>
        </w:rPr>
        <w:t>o tres punto cinco por ciento (3.5%) según corresponda)</w:t>
      </w:r>
      <w:r w:rsidRPr="000E5BB5">
        <w:rPr>
          <w:rFonts w:ascii="Times New Roman" w:hAnsi="Times New Roman"/>
          <w:b/>
          <w:bCs/>
          <w:i/>
          <w:iCs/>
          <w:sz w:val="18"/>
          <w:szCs w:val="18"/>
        </w:rPr>
        <w:t xml:space="preserve"> </w:t>
      </w:r>
      <w:r w:rsidRPr="000E5BB5">
        <w:rPr>
          <w:rFonts w:ascii="Arial" w:hAnsi="Arial" w:cs="Arial"/>
          <w:sz w:val="22"/>
          <w:szCs w:val="22"/>
          <w:lang w:val="es-BO"/>
        </w:rPr>
        <w:t>del monto total del Contrato.</w:t>
      </w:r>
    </w:p>
    <w:p w14:paraId="0AC0A706" w14:textId="77777777" w:rsidR="000E5BB5" w:rsidRPr="000E5BB5" w:rsidRDefault="000E5BB5" w:rsidP="000E5BB5">
      <w:pPr>
        <w:jc w:val="both"/>
        <w:rPr>
          <w:rFonts w:ascii="Arial" w:hAnsi="Arial" w:cs="Arial"/>
          <w:sz w:val="22"/>
          <w:szCs w:val="22"/>
          <w:lang w:val="es-BO"/>
        </w:rPr>
      </w:pPr>
    </w:p>
    <w:p w14:paraId="1BD45046"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El importe de la Garantía de Cumplimiento de Contrato, será pagado en favor de la </w:t>
      </w:r>
      <w:r w:rsidRPr="000E5BB5">
        <w:rPr>
          <w:rFonts w:ascii="Arial" w:hAnsi="Arial" w:cs="Arial"/>
          <w:b/>
          <w:sz w:val="22"/>
          <w:szCs w:val="22"/>
          <w:lang w:val="es-BO"/>
        </w:rPr>
        <w:t>ENTIDAD</w:t>
      </w:r>
      <w:r w:rsidRPr="000E5BB5">
        <w:rPr>
          <w:rFonts w:ascii="Arial" w:hAnsi="Arial" w:cs="Arial"/>
          <w:sz w:val="22"/>
          <w:szCs w:val="22"/>
          <w:lang w:val="es-BO"/>
        </w:rPr>
        <w:t xml:space="preserve"> a su sólo requerimiento, sin necesidad de ningún trámite o acción judicial.</w:t>
      </w:r>
    </w:p>
    <w:p w14:paraId="3B183EA9" w14:textId="77777777" w:rsidR="000E5BB5" w:rsidRPr="000E5BB5" w:rsidRDefault="000E5BB5" w:rsidP="000E5BB5">
      <w:pPr>
        <w:jc w:val="both"/>
        <w:rPr>
          <w:rFonts w:ascii="Arial" w:hAnsi="Arial" w:cs="Arial"/>
          <w:sz w:val="22"/>
          <w:szCs w:val="22"/>
          <w:lang w:val="es-BO"/>
        </w:rPr>
      </w:pPr>
    </w:p>
    <w:p w14:paraId="2C2899D6"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Si se procediera a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CA26250" w14:textId="77777777" w:rsidR="000E5BB5" w:rsidRPr="000E5BB5" w:rsidRDefault="000E5BB5" w:rsidP="000E5BB5">
      <w:pPr>
        <w:jc w:val="both"/>
        <w:rPr>
          <w:rFonts w:ascii="Arial" w:hAnsi="Arial" w:cs="Arial"/>
          <w:sz w:val="22"/>
          <w:szCs w:val="22"/>
          <w:lang w:val="es-BO"/>
        </w:rPr>
      </w:pPr>
    </w:p>
    <w:p w14:paraId="6CA25A0C"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PROVEEDOR</w:t>
      </w:r>
      <w:r w:rsidRPr="000E5BB5">
        <w:rPr>
          <w:rFonts w:ascii="Arial" w:hAnsi="Arial" w:cs="Arial"/>
          <w:sz w:val="22"/>
          <w:szCs w:val="22"/>
          <w:lang w:val="es-BO"/>
        </w:rPr>
        <w:t xml:space="preserve">, tiene la obligación de mantener actualizada la Garantía de Cumplimiento de Contrato, cuantas veces lo requiera la </w:t>
      </w:r>
      <w:r w:rsidRPr="000E5BB5">
        <w:rPr>
          <w:rFonts w:ascii="Arial" w:hAnsi="Arial" w:cs="Arial"/>
          <w:b/>
          <w:sz w:val="22"/>
          <w:szCs w:val="22"/>
          <w:lang w:val="es-BO"/>
        </w:rPr>
        <w:t>ENTIDAD</w:t>
      </w:r>
      <w:r w:rsidRPr="000E5BB5">
        <w:rPr>
          <w:rFonts w:ascii="Arial" w:hAnsi="Arial" w:cs="Arial"/>
          <w:sz w:val="22"/>
          <w:szCs w:val="22"/>
          <w:lang w:val="es-BO"/>
        </w:rPr>
        <w:t xml:space="preserve">, por razones justificadas. El </w:t>
      </w:r>
      <w:r w:rsidRPr="000E5BB5">
        <w:rPr>
          <w:rFonts w:ascii="Arial" w:hAnsi="Arial" w:cs="Arial"/>
          <w:b/>
          <w:bCs/>
          <w:sz w:val="22"/>
          <w:szCs w:val="22"/>
          <w:lang w:val="es-BO"/>
        </w:rPr>
        <w:t>FISCAL</w:t>
      </w:r>
      <w:r w:rsidRPr="000E5BB5">
        <w:rPr>
          <w:rFonts w:ascii="Arial" w:hAnsi="Arial" w:cs="Arial"/>
          <w:sz w:val="22"/>
          <w:szCs w:val="22"/>
          <w:lang w:val="es-BO"/>
        </w:rPr>
        <w:t>, es quien llevará el control directo de la vigencia de la misma bajo su responsabilidad.</w:t>
      </w:r>
    </w:p>
    <w:p w14:paraId="2B656709" w14:textId="77777777" w:rsidR="000E5BB5" w:rsidRPr="000E5BB5" w:rsidRDefault="000E5BB5" w:rsidP="000E5BB5">
      <w:pPr>
        <w:jc w:val="both"/>
        <w:rPr>
          <w:rFonts w:ascii="Arial" w:hAnsi="Arial" w:cs="Arial"/>
          <w:sz w:val="22"/>
          <w:szCs w:val="22"/>
          <w:lang w:val="es-BO"/>
        </w:rPr>
      </w:pPr>
    </w:p>
    <w:p w14:paraId="6C2E94AA" w14:textId="77777777" w:rsidR="000E5BB5" w:rsidRPr="000E5BB5" w:rsidRDefault="000E5BB5" w:rsidP="000E5BB5">
      <w:pPr>
        <w:jc w:val="both"/>
        <w:rPr>
          <w:rFonts w:ascii="Arial" w:hAnsi="Arial" w:cs="Arial"/>
          <w:b/>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PROVEEDOR</w:t>
      </w:r>
      <w:r w:rsidRPr="000E5BB5">
        <w:rPr>
          <w:rFonts w:ascii="Arial" w:hAnsi="Arial" w:cs="Arial"/>
          <w:sz w:val="22"/>
          <w:szCs w:val="22"/>
          <w:lang w:val="es-BO"/>
        </w:rPr>
        <w:t xml:space="preserve"> podrá solicitar al </w:t>
      </w:r>
      <w:r w:rsidRPr="000E5BB5">
        <w:rPr>
          <w:rFonts w:ascii="Arial" w:hAnsi="Arial" w:cs="Arial"/>
          <w:b/>
          <w:bCs/>
          <w:sz w:val="22"/>
          <w:szCs w:val="22"/>
          <w:lang w:val="es-BO"/>
        </w:rPr>
        <w:t>FISCAL</w:t>
      </w:r>
      <w:r w:rsidRPr="000E5BB5">
        <w:rPr>
          <w:rFonts w:ascii="Arial" w:hAnsi="Arial" w:cs="Arial"/>
          <w:sz w:val="22"/>
          <w:szCs w:val="22"/>
          <w:lang w:val="es-BO"/>
        </w:rPr>
        <w:t xml:space="preserve"> la sustitución de la Garantía de Cumplimiento de Contrato, misma que será equivalente al ___________ </w:t>
      </w:r>
      <w:r w:rsidRPr="000E5BB5">
        <w:rPr>
          <w:rFonts w:ascii="Arial" w:hAnsi="Arial" w:cs="Arial"/>
          <w:b/>
          <w:i/>
          <w:sz w:val="22"/>
          <w:szCs w:val="22"/>
          <w:lang w:val="es-BO"/>
        </w:rPr>
        <w:t xml:space="preserve">(siete por ciento (7%) </w:t>
      </w:r>
      <w:r w:rsidRPr="000E5BB5">
        <w:rPr>
          <w:rFonts w:ascii="Arial" w:hAnsi="Arial" w:cs="Arial"/>
          <w:b/>
          <w:bCs/>
          <w:i/>
          <w:iCs/>
          <w:sz w:val="22"/>
          <w:szCs w:val="22"/>
        </w:rPr>
        <w:t>o tres punto cinco por ciento (3.5%) según corresponda)</w:t>
      </w:r>
      <w:r w:rsidRPr="000E5BB5">
        <w:rPr>
          <w:rFonts w:ascii="Times New Roman" w:hAnsi="Times New Roman"/>
          <w:b/>
          <w:bCs/>
          <w:i/>
          <w:iCs/>
          <w:sz w:val="18"/>
          <w:szCs w:val="18"/>
        </w:rPr>
        <w:t xml:space="preserve"> </w:t>
      </w:r>
      <w:r w:rsidRPr="000E5BB5">
        <w:rPr>
          <w:rFonts w:ascii="Arial" w:hAnsi="Arial" w:cs="Arial"/>
          <w:sz w:val="22"/>
          <w:szCs w:val="22"/>
          <w:lang w:val="es-BO"/>
        </w:rPr>
        <w:t xml:space="preserve">del monto de ejecución restante del </w:t>
      </w:r>
      <w:r w:rsidRPr="000E5BB5">
        <w:rPr>
          <w:rFonts w:ascii="Arial" w:hAnsi="Arial" w:cs="Arial"/>
          <w:b/>
          <w:sz w:val="22"/>
          <w:szCs w:val="22"/>
          <w:lang w:val="es-BO"/>
        </w:rPr>
        <w:t xml:space="preserve">SERVICIO </w:t>
      </w:r>
      <w:r w:rsidRPr="000E5BB5">
        <w:rPr>
          <w:rFonts w:ascii="Arial" w:hAnsi="Arial" w:cs="Arial"/>
          <w:sz w:val="22"/>
          <w:szCs w:val="22"/>
          <w:lang w:val="es-BO"/>
        </w:rPr>
        <w:t>al momento de la solicitud, siempre y cuando se hayan cumplido las siguientes condiciones a la fecha de la solicitud:</w:t>
      </w:r>
    </w:p>
    <w:p w14:paraId="520A3A23" w14:textId="77777777" w:rsidR="000E5BB5" w:rsidRPr="000E5BB5" w:rsidRDefault="000E5BB5" w:rsidP="000E5BB5">
      <w:pPr>
        <w:jc w:val="both"/>
        <w:rPr>
          <w:rFonts w:ascii="Arial" w:hAnsi="Arial" w:cs="Arial"/>
          <w:b/>
          <w:sz w:val="22"/>
          <w:szCs w:val="22"/>
          <w:lang w:val="es-BO"/>
        </w:rPr>
      </w:pPr>
    </w:p>
    <w:p w14:paraId="6D653EA2" w14:textId="77777777" w:rsidR="000E5BB5" w:rsidRPr="000E5BB5" w:rsidRDefault="000E5BB5" w:rsidP="000E5BB5">
      <w:pPr>
        <w:numPr>
          <w:ilvl w:val="0"/>
          <w:numId w:val="42"/>
        </w:numPr>
        <w:contextualSpacing/>
        <w:jc w:val="both"/>
        <w:rPr>
          <w:rFonts w:ascii="Arial" w:hAnsi="Arial" w:cs="Arial"/>
          <w:sz w:val="22"/>
          <w:szCs w:val="22"/>
          <w:lang w:val="es-BO"/>
        </w:rPr>
      </w:pPr>
      <w:r w:rsidRPr="000E5BB5">
        <w:rPr>
          <w:rFonts w:ascii="Arial" w:hAnsi="Arial" w:cs="Arial"/>
          <w:sz w:val="22"/>
          <w:szCs w:val="22"/>
          <w:lang w:val="es-BO"/>
        </w:rPr>
        <w:t xml:space="preserve">Se haya alcanzado un cumplimiento del </w:t>
      </w:r>
      <w:r w:rsidRPr="000E5BB5">
        <w:rPr>
          <w:rFonts w:ascii="Arial" w:hAnsi="Arial" w:cs="Arial"/>
          <w:b/>
          <w:sz w:val="22"/>
          <w:szCs w:val="22"/>
          <w:lang w:val="es-BO"/>
        </w:rPr>
        <w:t xml:space="preserve">SERVICIO, </w:t>
      </w:r>
      <w:r w:rsidRPr="000E5BB5">
        <w:rPr>
          <w:rFonts w:ascii="Arial" w:hAnsi="Arial" w:cs="Arial"/>
          <w:sz w:val="22"/>
          <w:szCs w:val="22"/>
          <w:lang w:val="es-BO"/>
        </w:rPr>
        <w:t>de al menos setenta por ciento (70%);</w:t>
      </w:r>
    </w:p>
    <w:p w14:paraId="6020B899" w14:textId="77777777" w:rsidR="000E5BB5" w:rsidRPr="000E5BB5" w:rsidRDefault="000E5BB5" w:rsidP="000E5BB5">
      <w:pPr>
        <w:numPr>
          <w:ilvl w:val="0"/>
          <w:numId w:val="42"/>
        </w:numPr>
        <w:contextualSpacing/>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SERVICIO</w:t>
      </w:r>
      <w:r w:rsidRPr="000E5BB5">
        <w:rPr>
          <w:rFonts w:ascii="Arial" w:hAnsi="Arial" w:cs="Arial"/>
          <w:sz w:val="22"/>
          <w:szCs w:val="22"/>
          <w:lang w:val="es-BO"/>
        </w:rPr>
        <w:t xml:space="preserve"> se haya cumplido sin faltas atribuibles al </w:t>
      </w:r>
      <w:r w:rsidRPr="000E5BB5">
        <w:rPr>
          <w:rFonts w:ascii="Arial" w:hAnsi="Arial" w:cs="Arial"/>
          <w:b/>
          <w:sz w:val="22"/>
          <w:szCs w:val="22"/>
          <w:lang w:val="es-BO"/>
        </w:rPr>
        <w:t>PROVEEDOR</w:t>
      </w:r>
      <w:r w:rsidRPr="000E5BB5">
        <w:rPr>
          <w:rFonts w:ascii="Arial" w:hAnsi="Arial" w:cs="Arial"/>
          <w:sz w:val="22"/>
          <w:szCs w:val="22"/>
          <w:lang w:val="es-BO"/>
        </w:rPr>
        <w:t xml:space="preserve">. </w:t>
      </w:r>
    </w:p>
    <w:p w14:paraId="6256A736" w14:textId="77777777" w:rsidR="000E5BB5" w:rsidRPr="000E5BB5" w:rsidRDefault="000E5BB5" w:rsidP="000E5BB5">
      <w:pPr>
        <w:autoSpaceDE w:val="0"/>
        <w:autoSpaceDN w:val="0"/>
        <w:adjustRightInd w:val="0"/>
        <w:jc w:val="both"/>
        <w:rPr>
          <w:rFonts w:ascii="Arial" w:hAnsi="Arial" w:cs="Arial"/>
          <w:sz w:val="22"/>
          <w:szCs w:val="22"/>
          <w:lang w:val="es-BO"/>
        </w:rPr>
      </w:pPr>
    </w:p>
    <w:p w14:paraId="3159B675" w14:textId="77777777" w:rsidR="000E5BB5" w:rsidRPr="000E5BB5" w:rsidRDefault="000E5BB5" w:rsidP="000E5BB5">
      <w:pPr>
        <w:autoSpaceDE w:val="0"/>
        <w:autoSpaceDN w:val="0"/>
        <w:adjustRightInd w:val="0"/>
        <w:jc w:val="both"/>
        <w:rPr>
          <w:rFonts w:ascii="Arial" w:hAnsi="Arial" w:cs="Arial"/>
          <w:b/>
          <w:i/>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 xml:space="preserve">FISCAL </w:t>
      </w:r>
      <w:r w:rsidRPr="000E5BB5">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0E5BB5">
        <w:rPr>
          <w:rFonts w:ascii="Arial" w:hAnsi="Arial" w:cs="Arial"/>
          <w:b/>
          <w:sz w:val="22"/>
          <w:szCs w:val="22"/>
          <w:lang w:val="es-BO"/>
        </w:rPr>
        <w:t>FISCAL</w:t>
      </w:r>
      <w:r w:rsidRPr="000E5BB5">
        <w:rPr>
          <w:rFonts w:ascii="Arial" w:hAnsi="Arial" w:cs="Arial"/>
          <w:sz w:val="22"/>
          <w:szCs w:val="22"/>
          <w:lang w:val="es-BO"/>
        </w:rPr>
        <w:t xml:space="preserve"> remitirá a la Unidad Administrativa de la </w:t>
      </w:r>
      <w:r w:rsidRPr="000E5BB5">
        <w:rPr>
          <w:rFonts w:ascii="Arial" w:hAnsi="Arial" w:cs="Arial"/>
          <w:b/>
          <w:sz w:val="22"/>
          <w:szCs w:val="22"/>
          <w:lang w:val="es-BO"/>
        </w:rPr>
        <w:t>ENTIDAD</w:t>
      </w:r>
      <w:r w:rsidRPr="000E5BB5">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9B9794C" w14:textId="77777777" w:rsidR="000E5BB5" w:rsidRPr="000E5BB5" w:rsidRDefault="000E5BB5" w:rsidP="000E5BB5">
      <w:pPr>
        <w:widowControl w:val="0"/>
        <w:autoSpaceDE w:val="0"/>
        <w:autoSpaceDN w:val="0"/>
        <w:adjustRightInd w:val="0"/>
        <w:jc w:val="both"/>
        <w:rPr>
          <w:rFonts w:ascii="Arial" w:hAnsi="Arial" w:cs="Arial"/>
          <w:b/>
          <w:sz w:val="22"/>
          <w:szCs w:val="22"/>
          <w:lang w:val="es-BO"/>
        </w:rPr>
      </w:pPr>
    </w:p>
    <w:p w14:paraId="3B6F4DCC" w14:textId="77777777" w:rsidR="000E5BB5" w:rsidRPr="000E5BB5" w:rsidRDefault="000E5BB5" w:rsidP="000E5BB5">
      <w:pPr>
        <w:widowControl w:val="0"/>
        <w:autoSpaceDE w:val="0"/>
        <w:autoSpaceDN w:val="0"/>
        <w:adjustRightInd w:val="0"/>
        <w:jc w:val="both"/>
        <w:rPr>
          <w:rFonts w:ascii="Arial" w:hAnsi="Arial" w:cs="Arial"/>
          <w:iCs/>
          <w:sz w:val="22"/>
          <w:szCs w:val="22"/>
          <w:lang w:val="es-BO"/>
        </w:rPr>
      </w:pPr>
      <w:r w:rsidRPr="000E5BB5">
        <w:rPr>
          <w:rFonts w:ascii="Arial" w:hAnsi="Arial" w:cs="Arial"/>
          <w:b/>
          <w:sz w:val="22"/>
          <w:szCs w:val="22"/>
          <w:lang w:val="es-BO"/>
        </w:rPr>
        <w:t>CLÁUSULA NOVENA.- (ANTICIPO)</w:t>
      </w:r>
      <w:r w:rsidRPr="000E5BB5">
        <w:rPr>
          <w:rFonts w:ascii="Arial" w:hAnsi="Arial" w:cs="Arial"/>
          <w:b/>
          <w:i/>
          <w:iCs/>
          <w:sz w:val="22"/>
          <w:szCs w:val="22"/>
          <w:lang w:val="es-BO"/>
        </w:rPr>
        <w:t xml:space="preserve"> </w:t>
      </w:r>
      <w:r w:rsidRPr="000E5BB5">
        <w:rPr>
          <w:rFonts w:ascii="Arial" w:hAnsi="Arial" w:cs="Arial"/>
          <w:iCs/>
          <w:sz w:val="22"/>
          <w:szCs w:val="22"/>
          <w:lang w:val="es-BO"/>
        </w:rPr>
        <w:t>En el presente Contrato no se otorgará anticipo.</w:t>
      </w:r>
    </w:p>
    <w:p w14:paraId="3808683F" w14:textId="77777777" w:rsidR="000E5BB5" w:rsidRPr="000E5BB5" w:rsidRDefault="000E5BB5" w:rsidP="000E5BB5">
      <w:pPr>
        <w:tabs>
          <w:tab w:val="left" w:pos="0"/>
          <w:tab w:val="left" w:pos="720"/>
        </w:tabs>
        <w:suppressAutoHyphens/>
        <w:jc w:val="both"/>
        <w:rPr>
          <w:rFonts w:ascii="Arial" w:hAnsi="Arial" w:cs="Arial"/>
          <w:b/>
          <w:sz w:val="22"/>
          <w:szCs w:val="22"/>
          <w:lang w:val="es-BO"/>
        </w:rPr>
      </w:pPr>
    </w:p>
    <w:p w14:paraId="35940A43"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lang w:val="es-BO"/>
        </w:rPr>
        <w:t xml:space="preserve">CLÁUSULA DÉCIMA.- (PLAZO DE PRESTACIÓN DEL SERVICIO) </w:t>
      </w:r>
      <w:r w:rsidRPr="000E5BB5">
        <w:rPr>
          <w:rFonts w:ascii="Arial" w:hAnsi="Arial" w:cs="Arial"/>
          <w:sz w:val="22"/>
          <w:szCs w:val="22"/>
          <w:lang w:val="es-BO"/>
        </w:rPr>
        <w:t>El</w:t>
      </w:r>
      <w:r w:rsidRPr="000E5BB5">
        <w:rPr>
          <w:rFonts w:ascii="Arial" w:hAnsi="Arial" w:cs="Arial"/>
          <w:b/>
          <w:sz w:val="22"/>
          <w:szCs w:val="22"/>
          <w:lang w:val="es-BO"/>
        </w:rPr>
        <w:t xml:space="preserve"> PROVEEDOR </w:t>
      </w:r>
      <w:r w:rsidRPr="000E5BB5">
        <w:rPr>
          <w:rFonts w:ascii="Arial" w:hAnsi="Arial" w:cs="Arial"/>
          <w:sz w:val="22"/>
          <w:szCs w:val="22"/>
          <w:lang w:val="es-BO"/>
        </w:rPr>
        <w:t xml:space="preserve">prestará el </w:t>
      </w:r>
      <w:r w:rsidRPr="000E5BB5">
        <w:rPr>
          <w:rFonts w:ascii="Arial" w:hAnsi="Arial" w:cs="Arial"/>
          <w:b/>
          <w:sz w:val="22"/>
          <w:szCs w:val="22"/>
          <w:lang w:val="es-BO"/>
        </w:rPr>
        <w:t xml:space="preserve">SERVICIO </w:t>
      </w:r>
      <w:r w:rsidRPr="000E5BB5">
        <w:rPr>
          <w:rFonts w:ascii="Arial" w:hAnsi="Arial" w:cs="Arial"/>
          <w:sz w:val="22"/>
          <w:szCs w:val="22"/>
          <w:lang w:val="es-BO"/>
        </w:rPr>
        <w:t>en estricto cumplimiento con la propuesta adjudicada, las Especificaciones Técnicas y el Contrato, en el plazo de treinta (30)</w:t>
      </w:r>
      <w:r w:rsidRPr="000E5BB5">
        <w:rPr>
          <w:rFonts w:ascii="Arial" w:hAnsi="Arial" w:cs="Arial"/>
          <w:b/>
          <w:i/>
          <w:sz w:val="22"/>
          <w:szCs w:val="22"/>
          <w:lang w:val="es-BO"/>
        </w:rPr>
        <w:t xml:space="preserve"> </w:t>
      </w:r>
      <w:r w:rsidRPr="000E5BB5">
        <w:rPr>
          <w:rFonts w:ascii="Arial" w:hAnsi="Arial" w:cs="Arial"/>
          <w:sz w:val="22"/>
          <w:szCs w:val="22"/>
          <w:lang w:val="es-BO"/>
        </w:rPr>
        <w:t>días calendario</w:t>
      </w:r>
      <w:r w:rsidRPr="000E5BB5">
        <w:rPr>
          <w:rFonts w:ascii="Arial" w:hAnsi="Arial" w:cs="Arial"/>
          <w:b/>
          <w:i/>
          <w:sz w:val="22"/>
          <w:szCs w:val="22"/>
          <w:lang w:val="es-BO"/>
        </w:rPr>
        <w:t>.</w:t>
      </w:r>
    </w:p>
    <w:p w14:paraId="0B5A69DC" w14:textId="77777777" w:rsidR="000E5BB5" w:rsidRPr="000E5BB5" w:rsidRDefault="000E5BB5" w:rsidP="000E5BB5">
      <w:pPr>
        <w:jc w:val="both"/>
        <w:rPr>
          <w:rFonts w:ascii="Arial" w:hAnsi="Arial" w:cs="Arial"/>
          <w:b/>
          <w:i/>
          <w:sz w:val="22"/>
          <w:szCs w:val="22"/>
          <w:lang w:val="es-BO"/>
        </w:rPr>
      </w:pPr>
    </w:p>
    <w:p w14:paraId="269BD545"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El plazo señalado precedentemente será computado a partir del día siguiente hábil de la suscripción del contrato.</w:t>
      </w:r>
    </w:p>
    <w:p w14:paraId="43518252" w14:textId="77777777" w:rsidR="000E5BB5" w:rsidRPr="000E5BB5" w:rsidRDefault="000E5BB5" w:rsidP="000E5BB5">
      <w:pPr>
        <w:jc w:val="both"/>
        <w:rPr>
          <w:rFonts w:ascii="Arial" w:hAnsi="Arial" w:cs="Arial"/>
          <w:b/>
          <w:i/>
          <w:sz w:val="22"/>
          <w:szCs w:val="22"/>
          <w:lang w:val="es-BO"/>
        </w:rPr>
      </w:pPr>
    </w:p>
    <w:p w14:paraId="29015DDB"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 xml:space="preserve">CLÁUSULA DÉCIMA PRIMERA.- (LUGAR DE PRESTACIÓN DE SERVICIOS) </w:t>
      </w:r>
      <w:r w:rsidRPr="000E5BB5">
        <w:rPr>
          <w:rFonts w:ascii="Arial" w:hAnsi="Arial" w:cs="Arial"/>
          <w:sz w:val="22"/>
          <w:szCs w:val="22"/>
          <w:lang w:val="es-BO"/>
        </w:rPr>
        <w:t xml:space="preserve">El </w:t>
      </w:r>
      <w:r w:rsidRPr="000E5BB5">
        <w:rPr>
          <w:rFonts w:ascii="Arial" w:hAnsi="Arial" w:cs="Arial"/>
          <w:b/>
          <w:sz w:val="22"/>
          <w:szCs w:val="22"/>
          <w:lang w:val="es-BO"/>
        </w:rPr>
        <w:t>PROVEEDOR</w:t>
      </w:r>
      <w:r w:rsidRPr="000E5BB5">
        <w:rPr>
          <w:rFonts w:ascii="Arial" w:hAnsi="Arial" w:cs="Arial"/>
          <w:sz w:val="22"/>
          <w:szCs w:val="22"/>
          <w:lang w:val="es-BO"/>
        </w:rPr>
        <w:t xml:space="preserve"> prestará el </w:t>
      </w:r>
      <w:r w:rsidRPr="000E5BB5">
        <w:rPr>
          <w:rFonts w:ascii="Arial" w:hAnsi="Arial" w:cs="Arial"/>
          <w:b/>
          <w:sz w:val="22"/>
          <w:szCs w:val="22"/>
          <w:lang w:val="es-BO"/>
        </w:rPr>
        <w:t>SERVICIO</w:t>
      </w:r>
      <w:r w:rsidRPr="000E5BB5">
        <w:rPr>
          <w:rFonts w:ascii="Arial" w:hAnsi="Arial" w:cs="Arial"/>
          <w:sz w:val="22"/>
          <w:szCs w:val="22"/>
          <w:lang w:val="es-BO"/>
        </w:rPr>
        <w:t>, objeto del presente Contrato en talleres certificados (NB588006:2022)</w:t>
      </w:r>
      <w:r w:rsidRPr="000E5BB5">
        <w:rPr>
          <w:rFonts w:ascii="Arial" w:hAnsi="Arial" w:cs="Arial"/>
          <w:b/>
          <w:sz w:val="22"/>
          <w:szCs w:val="22"/>
          <w:lang w:val="es-BO"/>
        </w:rPr>
        <w:t xml:space="preserve"> </w:t>
      </w:r>
      <w:r w:rsidRPr="000E5BB5">
        <w:rPr>
          <w:rFonts w:ascii="Arial" w:hAnsi="Arial" w:cs="Arial"/>
          <w:sz w:val="22"/>
          <w:szCs w:val="22"/>
          <w:lang w:val="es-BO"/>
        </w:rPr>
        <w:t xml:space="preserve">del </w:t>
      </w:r>
      <w:r w:rsidRPr="000E5BB5">
        <w:rPr>
          <w:rFonts w:ascii="Arial" w:hAnsi="Arial" w:cs="Arial"/>
          <w:b/>
          <w:sz w:val="22"/>
          <w:szCs w:val="22"/>
          <w:lang w:val="es-BO"/>
        </w:rPr>
        <w:t xml:space="preserve">PROVEEDOR, </w:t>
      </w:r>
      <w:r w:rsidRPr="000E5BB5">
        <w:rPr>
          <w:rFonts w:ascii="Arial" w:hAnsi="Arial" w:cs="Arial"/>
          <w:sz w:val="22"/>
          <w:szCs w:val="22"/>
          <w:lang w:val="es-BO"/>
        </w:rPr>
        <w:t>ubicados en_____________.</w:t>
      </w:r>
    </w:p>
    <w:p w14:paraId="347A5AC6" w14:textId="77777777" w:rsidR="000E5BB5" w:rsidRPr="000E5BB5" w:rsidRDefault="000E5BB5" w:rsidP="000E5BB5">
      <w:pPr>
        <w:jc w:val="both"/>
        <w:rPr>
          <w:rFonts w:ascii="Arial" w:hAnsi="Arial" w:cs="Arial"/>
          <w:sz w:val="22"/>
          <w:szCs w:val="22"/>
          <w:lang w:val="es-BO"/>
        </w:rPr>
      </w:pPr>
    </w:p>
    <w:p w14:paraId="54F92AF4" w14:textId="77777777" w:rsidR="000E5BB5" w:rsidRPr="000E5BB5" w:rsidRDefault="000E5BB5" w:rsidP="000E5BB5">
      <w:pPr>
        <w:widowControl w:val="0"/>
        <w:autoSpaceDE w:val="0"/>
        <w:autoSpaceDN w:val="0"/>
        <w:adjustRightInd w:val="0"/>
        <w:jc w:val="both"/>
        <w:rPr>
          <w:rFonts w:ascii="Arial" w:hAnsi="Arial" w:cs="Arial"/>
          <w:b/>
          <w:sz w:val="22"/>
          <w:szCs w:val="22"/>
          <w:lang w:val="es-BO"/>
        </w:rPr>
      </w:pPr>
      <w:r w:rsidRPr="000E5BB5">
        <w:rPr>
          <w:rFonts w:ascii="Arial" w:hAnsi="Arial" w:cs="Arial"/>
          <w:b/>
          <w:sz w:val="22"/>
          <w:szCs w:val="22"/>
          <w:lang w:val="es-BO"/>
        </w:rPr>
        <w:t xml:space="preserve">CLÁUSULA DÉCIMA SEGUNDA.- (MONTO, MONEDA Y FORMA DE PAGO) </w:t>
      </w:r>
      <w:r w:rsidRPr="000E5BB5">
        <w:rPr>
          <w:rFonts w:ascii="Arial" w:hAnsi="Arial" w:cs="Arial"/>
          <w:sz w:val="22"/>
          <w:szCs w:val="22"/>
          <w:lang w:val="es-BO"/>
        </w:rPr>
        <w:t xml:space="preserve">El monto propuesto y aceptado por ambas partes para la prestación del </w:t>
      </w:r>
      <w:r w:rsidRPr="000E5BB5">
        <w:rPr>
          <w:rFonts w:ascii="Arial" w:hAnsi="Arial" w:cs="Arial"/>
          <w:b/>
          <w:sz w:val="22"/>
          <w:szCs w:val="22"/>
          <w:lang w:val="es-BO"/>
        </w:rPr>
        <w:t>SERVICIO</w:t>
      </w:r>
      <w:r w:rsidRPr="000E5BB5">
        <w:rPr>
          <w:rFonts w:ascii="Arial" w:hAnsi="Arial" w:cs="Arial"/>
          <w:sz w:val="22"/>
          <w:szCs w:val="22"/>
          <w:lang w:val="es-BO"/>
        </w:rPr>
        <w:t>, objeto del presente Contrato es de Bs________.- (________/100 Bolivianos)</w:t>
      </w:r>
      <w:r w:rsidRPr="000E5BB5">
        <w:rPr>
          <w:rFonts w:ascii="Arial" w:hAnsi="Arial" w:cs="Arial"/>
          <w:b/>
          <w:i/>
          <w:sz w:val="22"/>
          <w:szCs w:val="22"/>
          <w:lang w:val="es-BO"/>
        </w:rPr>
        <w:t xml:space="preserve">. </w:t>
      </w:r>
    </w:p>
    <w:p w14:paraId="75F1C85A" w14:textId="77777777" w:rsidR="000E5BB5" w:rsidRPr="000E5BB5" w:rsidRDefault="000E5BB5" w:rsidP="000E5BB5">
      <w:pPr>
        <w:jc w:val="both"/>
        <w:rPr>
          <w:rFonts w:ascii="Arial" w:hAnsi="Arial" w:cs="Arial"/>
          <w:b/>
          <w:i/>
          <w:sz w:val="22"/>
          <w:szCs w:val="22"/>
          <w:lang w:val="es-BO"/>
        </w:rPr>
      </w:pPr>
    </w:p>
    <w:p w14:paraId="57A00C3F"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Queda establecido que el monto consignado en la propuesta adjudicada incluye todos los elementos, sin excepción </w:t>
      </w:r>
      <w:r w:rsidRPr="000E5BB5">
        <w:rPr>
          <w:rFonts w:ascii="Arial" w:hAnsi="Arial" w:cs="Arial"/>
          <w:strike/>
          <w:sz w:val="22"/>
          <w:szCs w:val="22"/>
          <w:lang w:val="es-BO"/>
        </w:rPr>
        <w:t>a</w:t>
      </w:r>
      <w:r w:rsidRPr="000E5BB5">
        <w:rPr>
          <w:rFonts w:ascii="Arial" w:hAnsi="Arial" w:cs="Arial"/>
          <w:sz w:val="22"/>
          <w:szCs w:val="22"/>
          <w:lang w:val="es-BO"/>
        </w:rPr>
        <w:t xml:space="preserve">lguna, que sean necesarios para la realización y cumplimiento del </w:t>
      </w:r>
      <w:r w:rsidRPr="000E5BB5">
        <w:rPr>
          <w:rFonts w:ascii="Arial" w:hAnsi="Arial" w:cs="Arial"/>
          <w:b/>
          <w:sz w:val="22"/>
          <w:szCs w:val="22"/>
          <w:lang w:val="es-BO"/>
        </w:rPr>
        <w:t>SERVICIO</w:t>
      </w:r>
      <w:r w:rsidRPr="000E5BB5">
        <w:rPr>
          <w:rFonts w:ascii="Arial" w:hAnsi="Arial" w:cs="Arial"/>
          <w:sz w:val="22"/>
          <w:szCs w:val="22"/>
          <w:lang w:val="es-BO"/>
        </w:rPr>
        <w:t>.</w:t>
      </w:r>
    </w:p>
    <w:p w14:paraId="3202A7ED" w14:textId="77777777" w:rsidR="000E5BB5" w:rsidRPr="000E5BB5" w:rsidRDefault="000E5BB5" w:rsidP="000E5BB5">
      <w:pPr>
        <w:jc w:val="both"/>
        <w:rPr>
          <w:rFonts w:ascii="Arial" w:hAnsi="Arial" w:cs="Arial"/>
          <w:b/>
          <w:i/>
          <w:sz w:val="22"/>
          <w:szCs w:val="22"/>
          <w:lang w:val="es-BO"/>
        </w:rPr>
      </w:pPr>
    </w:p>
    <w:p w14:paraId="2AF0FD2D"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Es de exclusiva responsabilidad del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prestar el </w:t>
      </w:r>
      <w:r w:rsidRPr="000E5BB5">
        <w:rPr>
          <w:rFonts w:ascii="Arial" w:hAnsi="Arial" w:cs="Arial"/>
          <w:b/>
          <w:sz w:val="22"/>
          <w:szCs w:val="22"/>
          <w:lang w:val="es-BO"/>
        </w:rPr>
        <w:t>SERVICIO</w:t>
      </w:r>
      <w:r w:rsidRPr="000E5BB5">
        <w:rPr>
          <w:rFonts w:ascii="Arial" w:hAnsi="Arial" w:cs="Arial"/>
          <w:sz w:val="22"/>
          <w:szCs w:val="22"/>
          <w:lang w:val="es-BO"/>
        </w:rPr>
        <w:t xml:space="preserve"> por el monto establecido como costo del servicio, ya que no se reconocerán ni procederán pagos por servicios que hiciesen exceder dicho monto.</w:t>
      </w:r>
    </w:p>
    <w:p w14:paraId="7A2D6529" w14:textId="77777777" w:rsidR="000E5BB5" w:rsidRPr="000E5BB5" w:rsidRDefault="000E5BB5" w:rsidP="000E5BB5">
      <w:pPr>
        <w:jc w:val="both"/>
        <w:rPr>
          <w:rFonts w:ascii="Arial" w:hAnsi="Arial" w:cs="Arial"/>
          <w:b/>
          <w:i/>
          <w:sz w:val="22"/>
          <w:szCs w:val="22"/>
          <w:lang w:val="es-BO"/>
        </w:rPr>
      </w:pPr>
    </w:p>
    <w:p w14:paraId="3A8ED07A"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Las partes acuerdan que por la prestación del </w:t>
      </w:r>
      <w:r w:rsidRPr="000E5BB5">
        <w:rPr>
          <w:rFonts w:ascii="Arial" w:hAnsi="Arial" w:cs="Arial"/>
          <w:b/>
          <w:sz w:val="22"/>
          <w:szCs w:val="22"/>
          <w:lang w:val="es-BO"/>
        </w:rPr>
        <w:t>SERVICIO</w:t>
      </w:r>
      <w:r w:rsidRPr="000E5BB5">
        <w:rPr>
          <w:rFonts w:ascii="Arial" w:hAnsi="Arial" w:cs="Arial"/>
          <w:sz w:val="22"/>
          <w:szCs w:val="22"/>
          <w:lang w:val="es-BO"/>
        </w:rPr>
        <w:t>, procederá el pago cuya cancelación se la realizará de forma única y por el total.</w:t>
      </w:r>
    </w:p>
    <w:p w14:paraId="13E0B875" w14:textId="77777777" w:rsidR="000E5BB5" w:rsidRPr="000E5BB5" w:rsidRDefault="000E5BB5" w:rsidP="000E5BB5">
      <w:pPr>
        <w:jc w:val="both"/>
        <w:rPr>
          <w:rFonts w:ascii="Arial" w:hAnsi="Arial" w:cs="Arial"/>
          <w:sz w:val="22"/>
          <w:szCs w:val="22"/>
          <w:lang w:val="es-BO"/>
        </w:rPr>
      </w:pPr>
    </w:p>
    <w:p w14:paraId="2F1115B4"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Para este fin 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presentará al </w:t>
      </w:r>
      <w:r w:rsidRPr="000E5BB5">
        <w:rPr>
          <w:rFonts w:ascii="Arial" w:hAnsi="Arial" w:cs="Arial"/>
          <w:b/>
          <w:bCs/>
          <w:sz w:val="22"/>
          <w:szCs w:val="22"/>
          <w:lang w:val="es-BO"/>
        </w:rPr>
        <w:t>FISCAL</w:t>
      </w:r>
      <w:r w:rsidRPr="000E5BB5">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0E5BB5">
        <w:rPr>
          <w:rFonts w:ascii="Arial" w:hAnsi="Arial" w:cs="Arial"/>
          <w:b/>
          <w:sz w:val="22"/>
          <w:szCs w:val="22"/>
          <w:lang w:val="es-BO"/>
        </w:rPr>
        <w:t xml:space="preserve"> </w:t>
      </w:r>
    </w:p>
    <w:p w14:paraId="3D7A72E2"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 </w:t>
      </w:r>
    </w:p>
    <w:p w14:paraId="1D960F70"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El</w:t>
      </w:r>
      <w:r w:rsidRPr="000E5BB5">
        <w:rPr>
          <w:rFonts w:ascii="Arial" w:hAnsi="Arial" w:cs="Arial"/>
          <w:b/>
          <w:bCs/>
          <w:sz w:val="22"/>
          <w:szCs w:val="22"/>
          <w:lang w:val="es-BO"/>
        </w:rPr>
        <w:t xml:space="preserve"> FISCAL</w:t>
      </w:r>
      <w:r w:rsidRPr="000E5BB5">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o la devolverá para que se realicen las correcciones o enmiendas respectivas. 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en caso de devolución deberá realizar las correcciones requeridas por el </w:t>
      </w:r>
      <w:r w:rsidRPr="000E5BB5">
        <w:rPr>
          <w:rFonts w:ascii="Arial" w:hAnsi="Arial" w:cs="Arial"/>
          <w:b/>
          <w:sz w:val="22"/>
          <w:szCs w:val="22"/>
          <w:lang w:val="es-BO"/>
        </w:rPr>
        <w:t>FISCAL</w:t>
      </w:r>
      <w:r w:rsidRPr="000E5BB5">
        <w:rPr>
          <w:rFonts w:ascii="Arial" w:hAnsi="Arial" w:cs="Arial"/>
          <w:sz w:val="22"/>
          <w:szCs w:val="22"/>
          <w:lang w:val="es-BO"/>
        </w:rPr>
        <w:t xml:space="preserve"> y presentará nuevamente la planilla para su aprobación, con la nueva fecha.</w:t>
      </w:r>
    </w:p>
    <w:p w14:paraId="20DAEC2B" w14:textId="77777777" w:rsidR="000E5BB5" w:rsidRPr="000E5BB5" w:rsidRDefault="000E5BB5" w:rsidP="000E5BB5">
      <w:pPr>
        <w:jc w:val="both"/>
        <w:rPr>
          <w:rFonts w:ascii="Arial" w:hAnsi="Arial" w:cs="Arial"/>
          <w:sz w:val="22"/>
          <w:szCs w:val="22"/>
          <w:lang w:val="es-BO"/>
        </w:rPr>
      </w:pPr>
    </w:p>
    <w:p w14:paraId="09A2F51B"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El</w:t>
      </w:r>
      <w:r w:rsidRPr="000E5BB5">
        <w:rPr>
          <w:rFonts w:ascii="Arial" w:hAnsi="Arial" w:cs="Arial"/>
          <w:b/>
          <w:bCs/>
          <w:sz w:val="22"/>
          <w:szCs w:val="22"/>
          <w:lang w:val="es-BO"/>
        </w:rPr>
        <w:t xml:space="preserve"> FISCAL</w:t>
      </w:r>
      <w:r w:rsidRPr="000E5BB5">
        <w:rPr>
          <w:rFonts w:ascii="Arial" w:hAnsi="Arial" w:cs="Arial"/>
          <w:sz w:val="22"/>
          <w:szCs w:val="22"/>
          <w:lang w:val="es-BO"/>
        </w:rPr>
        <w:t xml:space="preserve"> una vez que apruebe la planilla de ejecución del servicio, remitirá la misma a la Unidad Administrativa de la</w:t>
      </w:r>
      <w:r w:rsidRPr="000E5BB5">
        <w:rPr>
          <w:rFonts w:ascii="Arial" w:hAnsi="Arial" w:cs="Arial"/>
          <w:b/>
          <w:sz w:val="22"/>
          <w:szCs w:val="22"/>
          <w:lang w:val="es-BO"/>
        </w:rPr>
        <w:t xml:space="preserve"> ENTIDAD</w:t>
      </w:r>
      <w:r w:rsidRPr="000E5BB5">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0E5BB5">
        <w:rPr>
          <w:rFonts w:ascii="Arial" w:hAnsi="Arial" w:cs="Arial"/>
          <w:b/>
          <w:sz w:val="22"/>
          <w:szCs w:val="22"/>
          <w:lang w:val="es-BO"/>
        </w:rPr>
        <w:t>FISCAL</w:t>
      </w:r>
      <w:r w:rsidRPr="000E5BB5">
        <w:rPr>
          <w:rFonts w:ascii="Arial" w:hAnsi="Arial" w:cs="Arial"/>
          <w:sz w:val="22"/>
          <w:szCs w:val="22"/>
          <w:lang w:val="es-BO"/>
        </w:rPr>
        <w:t>.</w:t>
      </w:r>
    </w:p>
    <w:p w14:paraId="4BA1CB39" w14:textId="77777777" w:rsidR="000E5BB5" w:rsidRPr="000E5BB5" w:rsidRDefault="000E5BB5" w:rsidP="000E5BB5">
      <w:pPr>
        <w:jc w:val="both"/>
        <w:rPr>
          <w:rFonts w:ascii="Arial" w:hAnsi="Arial" w:cs="Arial"/>
          <w:sz w:val="22"/>
          <w:szCs w:val="22"/>
          <w:lang w:val="es-BO"/>
        </w:rPr>
      </w:pPr>
    </w:p>
    <w:p w14:paraId="18FE2F50"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lang w:val="es-BO"/>
        </w:rPr>
        <w:t xml:space="preserve">CLÁUSULA DÉCIMA TERCERA.- (DOMICILIO A EFECTOS DE NOTIFICACIÓN) </w:t>
      </w:r>
      <w:r w:rsidRPr="000E5BB5">
        <w:rPr>
          <w:rFonts w:ascii="Arial" w:hAnsi="Arial" w:cs="Arial"/>
          <w:sz w:val="22"/>
          <w:szCs w:val="22"/>
          <w:lang w:val="es-BO"/>
        </w:rPr>
        <w:t>Cualquier aviso o notificación entre las partes contratantes será realizada por escrito y será enviado:</w:t>
      </w:r>
    </w:p>
    <w:p w14:paraId="6A69CF3A" w14:textId="77777777" w:rsidR="000E5BB5" w:rsidRPr="000E5BB5" w:rsidRDefault="000E5BB5" w:rsidP="000E5BB5">
      <w:pPr>
        <w:jc w:val="both"/>
        <w:rPr>
          <w:rFonts w:ascii="Arial" w:hAnsi="Arial" w:cs="Arial"/>
          <w:sz w:val="22"/>
          <w:szCs w:val="22"/>
          <w:lang w:val="es-BO"/>
        </w:rPr>
      </w:pPr>
    </w:p>
    <w:p w14:paraId="783FC2A0" w14:textId="77777777" w:rsidR="000E5BB5" w:rsidRPr="000E5BB5" w:rsidRDefault="000E5BB5" w:rsidP="000E5BB5">
      <w:pPr>
        <w:numPr>
          <w:ilvl w:val="1"/>
          <w:numId w:val="43"/>
        </w:numPr>
        <w:jc w:val="both"/>
        <w:rPr>
          <w:rFonts w:ascii="Arial" w:hAnsi="Arial" w:cs="Arial"/>
          <w:sz w:val="22"/>
          <w:szCs w:val="22"/>
          <w:lang w:val="es-BO"/>
        </w:rPr>
      </w:pPr>
      <w:r w:rsidRPr="000E5BB5">
        <w:rPr>
          <w:rFonts w:ascii="Arial" w:hAnsi="Arial" w:cs="Arial"/>
          <w:sz w:val="22"/>
          <w:szCs w:val="22"/>
          <w:lang w:val="es-BO"/>
        </w:rPr>
        <w:t xml:space="preserve">Al </w:t>
      </w:r>
      <w:r w:rsidRPr="000E5BB5">
        <w:rPr>
          <w:rFonts w:ascii="Arial" w:hAnsi="Arial" w:cs="Arial"/>
          <w:b/>
          <w:bCs/>
          <w:sz w:val="22"/>
          <w:szCs w:val="22"/>
          <w:lang w:val="es-BO"/>
        </w:rPr>
        <w:t>PROVEEDOR</w:t>
      </w:r>
      <w:proofErr w:type="gramStart"/>
      <w:r w:rsidRPr="000E5BB5">
        <w:rPr>
          <w:rFonts w:ascii="Arial" w:hAnsi="Arial" w:cs="Arial"/>
          <w:sz w:val="22"/>
          <w:szCs w:val="22"/>
          <w:lang w:val="es-BO"/>
        </w:rPr>
        <w:t>:  _</w:t>
      </w:r>
      <w:proofErr w:type="gramEnd"/>
      <w:r w:rsidRPr="000E5BB5">
        <w:rPr>
          <w:rFonts w:ascii="Arial" w:hAnsi="Arial" w:cs="Arial"/>
          <w:sz w:val="22"/>
          <w:szCs w:val="22"/>
          <w:lang w:val="es-BO"/>
        </w:rPr>
        <w:t>______________________.</w:t>
      </w:r>
    </w:p>
    <w:p w14:paraId="411A7D2B" w14:textId="77777777" w:rsidR="000E5BB5" w:rsidRPr="000E5BB5" w:rsidRDefault="000E5BB5" w:rsidP="000E5BB5">
      <w:pPr>
        <w:ind w:left="720"/>
        <w:jc w:val="both"/>
        <w:rPr>
          <w:rFonts w:ascii="Arial" w:hAnsi="Arial" w:cs="Arial"/>
          <w:sz w:val="22"/>
          <w:szCs w:val="22"/>
          <w:lang w:val="es-BO"/>
        </w:rPr>
      </w:pPr>
    </w:p>
    <w:p w14:paraId="3040BD01" w14:textId="77777777" w:rsidR="000E5BB5" w:rsidRPr="000E5BB5" w:rsidRDefault="000E5BB5" w:rsidP="000E5BB5">
      <w:pPr>
        <w:numPr>
          <w:ilvl w:val="1"/>
          <w:numId w:val="43"/>
        </w:numPr>
        <w:jc w:val="both"/>
        <w:rPr>
          <w:rFonts w:ascii="Arial" w:hAnsi="Arial" w:cs="Arial"/>
          <w:sz w:val="22"/>
          <w:szCs w:val="22"/>
          <w:lang w:val="es-BO"/>
        </w:rPr>
      </w:pPr>
      <w:r w:rsidRPr="000E5BB5">
        <w:rPr>
          <w:rFonts w:ascii="Arial" w:hAnsi="Arial" w:cs="Arial"/>
          <w:sz w:val="22"/>
          <w:szCs w:val="22"/>
          <w:lang w:val="es-BO"/>
        </w:rPr>
        <w:t xml:space="preserve">A la </w:t>
      </w:r>
      <w:r w:rsidRPr="000E5BB5">
        <w:rPr>
          <w:rFonts w:ascii="Arial" w:hAnsi="Arial" w:cs="Arial"/>
          <w:b/>
          <w:sz w:val="22"/>
          <w:szCs w:val="22"/>
          <w:lang w:val="es-BO"/>
        </w:rPr>
        <w:t>ENTIDAD</w:t>
      </w:r>
      <w:r w:rsidRPr="000E5BB5">
        <w:rPr>
          <w:rFonts w:ascii="Arial" w:hAnsi="Arial" w:cs="Arial"/>
          <w:sz w:val="22"/>
          <w:szCs w:val="22"/>
          <w:lang w:val="es-BO"/>
        </w:rPr>
        <w:t>:</w:t>
      </w:r>
      <w:r w:rsidRPr="000E5BB5">
        <w:rPr>
          <w:rFonts w:ascii="Arial" w:hAnsi="Arial" w:cs="Arial"/>
          <w:b/>
          <w:i/>
          <w:sz w:val="22"/>
          <w:szCs w:val="22"/>
          <w:lang w:val="es-BO"/>
        </w:rPr>
        <w:t xml:space="preserve"> </w:t>
      </w:r>
      <w:r w:rsidRPr="000E5BB5">
        <w:rPr>
          <w:rFonts w:ascii="Arial" w:hAnsi="Arial" w:cs="Arial"/>
          <w:sz w:val="22"/>
          <w:szCs w:val="22"/>
          <w:lang w:val="es-BO"/>
        </w:rPr>
        <w:t>En su Edificio Principal, ubicado en la calle Ayacucho esquina Mercado s/n de la Zona Central de la ciudad de La Paz - Bolivia.</w:t>
      </w:r>
    </w:p>
    <w:p w14:paraId="3E9F95CC" w14:textId="77777777" w:rsidR="000E5BB5" w:rsidRPr="000E5BB5" w:rsidRDefault="000E5BB5" w:rsidP="000E5BB5">
      <w:pPr>
        <w:autoSpaceDE w:val="0"/>
        <w:autoSpaceDN w:val="0"/>
        <w:adjustRightInd w:val="0"/>
        <w:jc w:val="both"/>
        <w:rPr>
          <w:rFonts w:ascii="Arial" w:hAnsi="Arial" w:cs="Arial"/>
          <w:b/>
          <w:bCs/>
          <w:sz w:val="22"/>
          <w:szCs w:val="22"/>
          <w:lang w:val="es-BO"/>
        </w:rPr>
      </w:pPr>
    </w:p>
    <w:p w14:paraId="0B428310"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CLÁUSULA</w:t>
      </w:r>
      <w:r w:rsidRPr="000E5BB5">
        <w:rPr>
          <w:rFonts w:ascii="Arial" w:hAnsi="Arial" w:cs="Arial"/>
          <w:b/>
          <w:bCs/>
          <w:sz w:val="22"/>
          <w:szCs w:val="22"/>
          <w:lang w:val="es-BO"/>
        </w:rPr>
        <w:t xml:space="preserve"> DÉCIMA CUARTA.- </w:t>
      </w:r>
      <w:r w:rsidRPr="000E5BB5">
        <w:rPr>
          <w:rFonts w:ascii="Arial" w:hAnsi="Arial" w:cs="Arial"/>
          <w:b/>
          <w:sz w:val="22"/>
          <w:szCs w:val="22"/>
          <w:lang w:val="es-BO"/>
        </w:rPr>
        <w:t xml:space="preserve">(DERECHOS DEL PROVEEDOR) </w:t>
      </w:r>
      <w:r w:rsidRPr="000E5BB5">
        <w:rPr>
          <w:rFonts w:ascii="Arial" w:hAnsi="Arial" w:cs="Arial"/>
          <w:sz w:val="22"/>
          <w:szCs w:val="22"/>
          <w:lang w:val="es-BO"/>
        </w:rPr>
        <w:t xml:space="preserve">El </w:t>
      </w:r>
      <w:r w:rsidRPr="000E5BB5">
        <w:rPr>
          <w:rFonts w:ascii="Arial" w:hAnsi="Arial" w:cs="Arial"/>
          <w:b/>
          <w:sz w:val="22"/>
          <w:szCs w:val="22"/>
          <w:lang w:val="es-BO"/>
        </w:rPr>
        <w:t xml:space="preserve">PROVEEDOR, </w:t>
      </w:r>
      <w:r w:rsidRPr="000E5BB5">
        <w:rPr>
          <w:rFonts w:ascii="Arial" w:hAnsi="Arial" w:cs="Arial"/>
          <w:sz w:val="22"/>
          <w:szCs w:val="22"/>
          <w:lang w:val="es-BO"/>
        </w:rPr>
        <w:t>tiene el derecho de plantear los reclamos que considere correctos, por cualquier omisión de la</w:t>
      </w:r>
      <w:r w:rsidRPr="000E5BB5">
        <w:rPr>
          <w:rFonts w:ascii="Arial" w:hAnsi="Arial" w:cs="Arial"/>
          <w:b/>
          <w:bCs/>
          <w:sz w:val="22"/>
          <w:szCs w:val="22"/>
          <w:lang w:val="es-BO"/>
        </w:rPr>
        <w:t xml:space="preserve"> ENTIDAD, </w:t>
      </w:r>
      <w:r w:rsidRPr="000E5BB5">
        <w:rPr>
          <w:rFonts w:ascii="Arial" w:hAnsi="Arial" w:cs="Arial"/>
          <w:bCs/>
          <w:sz w:val="22"/>
          <w:szCs w:val="22"/>
          <w:lang w:val="es-BO"/>
        </w:rPr>
        <w:t>por falta de pago</w:t>
      </w:r>
      <w:r w:rsidRPr="000E5BB5">
        <w:rPr>
          <w:rFonts w:ascii="Arial" w:hAnsi="Arial" w:cs="Arial"/>
          <w:b/>
          <w:bCs/>
          <w:sz w:val="22"/>
          <w:szCs w:val="22"/>
          <w:lang w:val="es-BO"/>
        </w:rPr>
        <w:t xml:space="preserve"> </w:t>
      </w:r>
      <w:r w:rsidRPr="000E5BB5">
        <w:rPr>
          <w:rFonts w:ascii="Arial" w:hAnsi="Arial" w:cs="Arial"/>
          <w:bCs/>
          <w:sz w:val="22"/>
          <w:szCs w:val="22"/>
          <w:lang w:val="es-BO"/>
        </w:rPr>
        <w:t xml:space="preserve">por la prestación del </w:t>
      </w:r>
      <w:r w:rsidRPr="000E5BB5">
        <w:rPr>
          <w:rFonts w:ascii="Arial" w:hAnsi="Arial" w:cs="Arial"/>
          <w:b/>
          <w:bCs/>
          <w:sz w:val="22"/>
          <w:szCs w:val="22"/>
          <w:lang w:val="es-BO"/>
        </w:rPr>
        <w:t>SERVICIO</w:t>
      </w:r>
      <w:r w:rsidRPr="000E5BB5">
        <w:rPr>
          <w:rFonts w:ascii="Arial" w:hAnsi="Arial" w:cs="Arial"/>
          <w:bCs/>
          <w:sz w:val="22"/>
          <w:szCs w:val="22"/>
          <w:lang w:val="es-BO"/>
        </w:rPr>
        <w:t xml:space="preserve"> </w:t>
      </w:r>
      <w:r w:rsidRPr="000E5BB5">
        <w:rPr>
          <w:rFonts w:ascii="Arial" w:hAnsi="Arial" w:cs="Arial"/>
          <w:sz w:val="22"/>
          <w:szCs w:val="22"/>
          <w:lang w:val="es-BO"/>
        </w:rPr>
        <w:t>conforme los alcances del presente Contrato o por cualquier otro aspecto consignado en el mismo.</w:t>
      </w:r>
    </w:p>
    <w:p w14:paraId="11AAA906" w14:textId="77777777" w:rsidR="000E5BB5" w:rsidRPr="000E5BB5" w:rsidRDefault="000E5BB5" w:rsidP="000E5BB5">
      <w:pPr>
        <w:jc w:val="both"/>
        <w:rPr>
          <w:rFonts w:ascii="Arial" w:hAnsi="Arial" w:cs="Arial"/>
          <w:sz w:val="22"/>
          <w:szCs w:val="22"/>
          <w:lang w:val="es-BO"/>
        </w:rPr>
      </w:pPr>
    </w:p>
    <w:p w14:paraId="5B230519"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Tales reclamos deberán ser planteados por escrito con el respaldo correspondiente, al </w:t>
      </w:r>
      <w:r w:rsidRPr="000E5BB5">
        <w:rPr>
          <w:rFonts w:ascii="Arial" w:hAnsi="Arial" w:cs="Arial"/>
          <w:b/>
          <w:bCs/>
          <w:sz w:val="22"/>
          <w:szCs w:val="22"/>
          <w:lang w:val="es-BO"/>
        </w:rPr>
        <w:t>FISCAL</w:t>
      </w:r>
      <w:r w:rsidRPr="000E5BB5">
        <w:rPr>
          <w:rFonts w:ascii="Arial" w:hAnsi="Arial" w:cs="Arial"/>
          <w:sz w:val="22"/>
          <w:szCs w:val="22"/>
          <w:lang w:val="es-BO"/>
        </w:rPr>
        <w:t>, hasta veinte (20) días hábiles posteriores al suceso.</w:t>
      </w:r>
    </w:p>
    <w:p w14:paraId="69877994" w14:textId="77777777" w:rsidR="000E5BB5" w:rsidRPr="000E5BB5" w:rsidRDefault="000E5BB5" w:rsidP="000E5BB5">
      <w:pPr>
        <w:jc w:val="both"/>
        <w:rPr>
          <w:rFonts w:ascii="Arial" w:hAnsi="Arial" w:cs="Arial"/>
          <w:sz w:val="22"/>
          <w:szCs w:val="22"/>
          <w:lang w:val="es-BO"/>
        </w:rPr>
      </w:pPr>
    </w:p>
    <w:p w14:paraId="0D501961" w14:textId="77777777" w:rsidR="000E5BB5" w:rsidRPr="000E5BB5" w:rsidRDefault="000E5BB5" w:rsidP="000E5BB5">
      <w:pPr>
        <w:jc w:val="both"/>
        <w:rPr>
          <w:rFonts w:ascii="Arial" w:hAnsi="Arial" w:cs="Arial"/>
          <w:bCs/>
          <w:sz w:val="22"/>
          <w:szCs w:val="22"/>
          <w:lang w:val="es-BO"/>
        </w:rPr>
      </w:pPr>
      <w:r w:rsidRPr="000E5BB5">
        <w:rPr>
          <w:rFonts w:ascii="Arial" w:hAnsi="Arial" w:cs="Arial"/>
          <w:sz w:val="22"/>
          <w:szCs w:val="22"/>
          <w:lang w:val="es-BO"/>
        </w:rPr>
        <w:t xml:space="preserve">El </w:t>
      </w:r>
      <w:r w:rsidRPr="000E5BB5">
        <w:rPr>
          <w:rFonts w:ascii="Arial" w:hAnsi="Arial" w:cs="Arial"/>
          <w:b/>
          <w:bCs/>
          <w:sz w:val="22"/>
          <w:szCs w:val="22"/>
          <w:lang w:val="es-BO"/>
        </w:rPr>
        <w:t>FISCAL</w:t>
      </w:r>
      <w:r w:rsidRPr="000E5BB5">
        <w:rPr>
          <w:rFonts w:ascii="Arial" w:hAnsi="Arial" w:cs="Arial"/>
          <w:sz w:val="22"/>
          <w:szCs w:val="22"/>
          <w:lang w:val="es-BO"/>
        </w:rPr>
        <w:t xml:space="preserve">, dentro del lapso impostergable de cinco (5) días hábiles, tomará conocimiento, analizará el reclamo y emitirá su respuesta de forma sustentada al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aceptando o rechazando el reclamo. </w:t>
      </w:r>
      <w:r w:rsidRPr="000E5BB5">
        <w:rPr>
          <w:rFonts w:ascii="Arial" w:hAnsi="Arial" w:cs="Arial"/>
          <w:bCs/>
          <w:sz w:val="22"/>
          <w:szCs w:val="22"/>
          <w:lang w:val="es-BO"/>
        </w:rPr>
        <w:t xml:space="preserve">Dentro de este plazo, el </w:t>
      </w:r>
      <w:r w:rsidRPr="000E5BB5">
        <w:rPr>
          <w:rFonts w:ascii="Arial" w:hAnsi="Arial" w:cs="Arial"/>
          <w:b/>
          <w:bCs/>
          <w:sz w:val="22"/>
          <w:szCs w:val="22"/>
          <w:lang w:val="es-BO"/>
        </w:rPr>
        <w:t>FISCAL</w:t>
      </w:r>
      <w:r w:rsidRPr="000E5BB5">
        <w:rPr>
          <w:rFonts w:ascii="Arial" w:hAnsi="Arial" w:cs="Arial"/>
          <w:bCs/>
          <w:sz w:val="22"/>
          <w:szCs w:val="22"/>
          <w:lang w:val="es-BO"/>
        </w:rPr>
        <w:t xml:space="preserve"> podrá solicitar las aclaraciones respectivas al </w:t>
      </w:r>
      <w:r w:rsidRPr="000E5BB5">
        <w:rPr>
          <w:rFonts w:ascii="Arial" w:hAnsi="Arial" w:cs="Arial"/>
          <w:b/>
          <w:bCs/>
          <w:sz w:val="22"/>
          <w:szCs w:val="22"/>
          <w:lang w:val="es-BO"/>
        </w:rPr>
        <w:t>PROVEEDOR</w:t>
      </w:r>
      <w:r w:rsidRPr="000E5BB5">
        <w:rPr>
          <w:rFonts w:ascii="Arial" w:hAnsi="Arial" w:cs="Arial"/>
          <w:bCs/>
          <w:sz w:val="22"/>
          <w:szCs w:val="22"/>
          <w:lang w:val="es-BO"/>
        </w:rPr>
        <w:t>, para sustentar su decisión.</w:t>
      </w:r>
    </w:p>
    <w:p w14:paraId="54EA6651" w14:textId="77777777" w:rsidR="000E5BB5" w:rsidRPr="000E5BB5" w:rsidRDefault="000E5BB5" w:rsidP="000E5BB5">
      <w:pPr>
        <w:jc w:val="both"/>
        <w:rPr>
          <w:rFonts w:ascii="Arial" w:hAnsi="Arial" w:cs="Arial"/>
          <w:sz w:val="22"/>
          <w:szCs w:val="22"/>
          <w:lang w:val="es-BO"/>
        </w:rPr>
      </w:pPr>
    </w:p>
    <w:p w14:paraId="3F642797" w14:textId="77777777" w:rsidR="000E5BB5" w:rsidRPr="000E5BB5" w:rsidRDefault="000E5BB5" w:rsidP="000E5BB5">
      <w:pPr>
        <w:jc w:val="both"/>
        <w:rPr>
          <w:rFonts w:ascii="Arial" w:hAnsi="Arial" w:cs="Arial"/>
          <w:b/>
          <w:sz w:val="22"/>
          <w:szCs w:val="22"/>
          <w:lang w:val="es-BO"/>
        </w:rPr>
      </w:pPr>
      <w:r w:rsidRPr="000E5BB5">
        <w:rPr>
          <w:rFonts w:ascii="Arial" w:hAnsi="Arial" w:cs="Arial"/>
          <w:sz w:val="22"/>
          <w:szCs w:val="22"/>
          <w:lang w:val="es-BO"/>
        </w:rPr>
        <w:t xml:space="preserve">En los casos que así corresponda por la complejidad del reclamo, el </w:t>
      </w:r>
      <w:r w:rsidRPr="000E5BB5">
        <w:rPr>
          <w:rFonts w:ascii="Arial" w:hAnsi="Arial" w:cs="Arial"/>
          <w:b/>
          <w:bCs/>
          <w:sz w:val="22"/>
          <w:szCs w:val="22"/>
          <w:lang w:val="es-BO"/>
        </w:rPr>
        <w:t>FISCAL</w:t>
      </w:r>
      <w:r w:rsidRPr="000E5BB5">
        <w:rPr>
          <w:rFonts w:ascii="Arial" w:hAnsi="Arial" w:cs="Arial"/>
          <w:sz w:val="22"/>
          <w:szCs w:val="22"/>
          <w:lang w:val="es-BO"/>
        </w:rPr>
        <w:t xml:space="preserve">, podrá solicitar en el plazo de cinco (5) días adicionales, la emisión de informe a las dependencias técnica, financiera y/o legal de la </w:t>
      </w:r>
      <w:r w:rsidRPr="000E5BB5">
        <w:rPr>
          <w:rFonts w:ascii="Arial" w:hAnsi="Arial" w:cs="Arial"/>
          <w:b/>
          <w:sz w:val="22"/>
          <w:szCs w:val="22"/>
          <w:lang w:val="es-BO"/>
        </w:rPr>
        <w:t>ENTIDAD</w:t>
      </w:r>
      <w:r w:rsidRPr="000E5BB5">
        <w:rPr>
          <w:rFonts w:ascii="Arial" w:hAnsi="Arial" w:cs="Arial"/>
          <w:sz w:val="22"/>
          <w:szCs w:val="22"/>
          <w:lang w:val="es-BO"/>
        </w:rPr>
        <w:t xml:space="preserve">, según corresponda, a objeto de fundamentar la respuesta que se deba emitir para responder al </w:t>
      </w:r>
      <w:r w:rsidRPr="000E5BB5">
        <w:rPr>
          <w:rFonts w:ascii="Arial" w:hAnsi="Arial" w:cs="Arial"/>
          <w:b/>
          <w:sz w:val="22"/>
          <w:szCs w:val="22"/>
          <w:lang w:val="es-BO"/>
        </w:rPr>
        <w:t>PROVEEDOR.</w:t>
      </w:r>
    </w:p>
    <w:p w14:paraId="004F907E" w14:textId="77777777" w:rsidR="000E5BB5" w:rsidRPr="000E5BB5" w:rsidRDefault="000E5BB5" w:rsidP="000E5BB5">
      <w:pPr>
        <w:jc w:val="both"/>
        <w:rPr>
          <w:rFonts w:ascii="Arial" w:hAnsi="Arial" w:cs="Arial"/>
          <w:sz w:val="22"/>
          <w:szCs w:val="22"/>
          <w:lang w:val="es-BO"/>
        </w:rPr>
      </w:pPr>
    </w:p>
    <w:p w14:paraId="0766F3F0"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0E5BB5">
        <w:rPr>
          <w:rFonts w:ascii="Arial" w:hAnsi="Arial" w:cs="Arial"/>
          <w:b/>
          <w:bCs/>
          <w:sz w:val="22"/>
          <w:szCs w:val="22"/>
          <w:lang w:val="es-BO"/>
        </w:rPr>
        <w:t>FISCAL</w:t>
      </w:r>
      <w:r w:rsidRPr="000E5BB5">
        <w:rPr>
          <w:rFonts w:ascii="Arial" w:hAnsi="Arial" w:cs="Arial"/>
          <w:sz w:val="22"/>
          <w:szCs w:val="22"/>
          <w:lang w:val="es-BO"/>
        </w:rPr>
        <w:t xml:space="preserve">. </w:t>
      </w:r>
    </w:p>
    <w:p w14:paraId="13A90094" w14:textId="77777777" w:rsidR="000E5BB5" w:rsidRPr="000E5BB5" w:rsidRDefault="000E5BB5" w:rsidP="000E5BB5">
      <w:pPr>
        <w:jc w:val="both"/>
        <w:rPr>
          <w:rFonts w:ascii="Arial" w:hAnsi="Arial" w:cs="Arial"/>
          <w:sz w:val="22"/>
          <w:szCs w:val="22"/>
          <w:lang w:val="es-BO"/>
        </w:rPr>
      </w:pPr>
    </w:p>
    <w:p w14:paraId="5587ED12"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bCs/>
          <w:sz w:val="22"/>
          <w:szCs w:val="22"/>
          <w:lang w:val="es-BO"/>
        </w:rPr>
        <w:t xml:space="preserve">FISCAL </w:t>
      </w:r>
      <w:r w:rsidRPr="000E5BB5">
        <w:rPr>
          <w:rFonts w:ascii="Arial" w:hAnsi="Arial" w:cs="Arial"/>
          <w:sz w:val="22"/>
          <w:szCs w:val="22"/>
          <w:lang w:val="es-BO"/>
        </w:rPr>
        <w:t xml:space="preserve">y la </w:t>
      </w:r>
      <w:r w:rsidRPr="000E5BB5">
        <w:rPr>
          <w:rFonts w:ascii="Arial" w:hAnsi="Arial" w:cs="Arial"/>
          <w:b/>
          <w:sz w:val="22"/>
          <w:szCs w:val="22"/>
          <w:lang w:val="es-BO"/>
        </w:rPr>
        <w:t xml:space="preserve">ENTIDAD, </w:t>
      </w:r>
      <w:r w:rsidRPr="000E5BB5">
        <w:rPr>
          <w:rFonts w:ascii="Arial" w:hAnsi="Arial" w:cs="Arial"/>
          <w:sz w:val="22"/>
          <w:szCs w:val="22"/>
          <w:lang w:val="es-BO"/>
        </w:rPr>
        <w:t>no atenderán reclamos presentados fuera del plazo establecido en esta cláusula.</w:t>
      </w:r>
    </w:p>
    <w:p w14:paraId="5A9EA8C9" w14:textId="77777777" w:rsidR="000E5BB5" w:rsidRPr="000E5BB5" w:rsidRDefault="000E5BB5" w:rsidP="000E5BB5">
      <w:pPr>
        <w:autoSpaceDE w:val="0"/>
        <w:autoSpaceDN w:val="0"/>
        <w:adjustRightInd w:val="0"/>
        <w:jc w:val="both"/>
        <w:rPr>
          <w:rFonts w:ascii="Arial" w:hAnsi="Arial" w:cs="Arial"/>
          <w:b/>
          <w:bCs/>
          <w:sz w:val="22"/>
          <w:szCs w:val="22"/>
          <w:lang w:val="es-BO"/>
        </w:rPr>
      </w:pPr>
    </w:p>
    <w:p w14:paraId="13BE1611" w14:textId="77777777" w:rsidR="000E5BB5" w:rsidRPr="000E5BB5" w:rsidRDefault="000E5BB5" w:rsidP="000E5BB5">
      <w:pPr>
        <w:autoSpaceDE w:val="0"/>
        <w:autoSpaceDN w:val="0"/>
        <w:adjustRightInd w:val="0"/>
        <w:jc w:val="both"/>
        <w:rPr>
          <w:rFonts w:ascii="Arial" w:hAnsi="Arial" w:cs="Arial"/>
          <w:bCs/>
          <w:sz w:val="22"/>
          <w:szCs w:val="22"/>
          <w:lang w:val="es-BO"/>
        </w:rPr>
      </w:pPr>
      <w:r w:rsidRPr="000E5BB5">
        <w:rPr>
          <w:rFonts w:ascii="Arial" w:hAnsi="Arial" w:cs="Arial"/>
          <w:b/>
          <w:sz w:val="22"/>
          <w:szCs w:val="22"/>
          <w:lang w:val="es-BO"/>
        </w:rPr>
        <w:t>CLÁUSULA</w:t>
      </w:r>
      <w:r w:rsidRPr="000E5BB5">
        <w:rPr>
          <w:rFonts w:ascii="Arial" w:hAnsi="Arial" w:cs="Arial"/>
          <w:b/>
          <w:bCs/>
          <w:sz w:val="22"/>
          <w:szCs w:val="22"/>
          <w:lang w:val="es-BO"/>
        </w:rPr>
        <w:t xml:space="preserve"> DÉCIMA QUINTA.- (ESTIPULACIÓN SOBRE IMPUESTOS) </w:t>
      </w:r>
      <w:r w:rsidRPr="000E5BB5">
        <w:rPr>
          <w:rFonts w:ascii="Arial" w:hAnsi="Arial" w:cs="Arial"/>
          <w:bCs/>
          <w:sz w:val="22"/>
          <w:szCs w:val="22"/>
          <w:lang w:val="es-BO"/>
        </w:rPr>
        <w:t>Correrá por cuenta del</w:t>
      </w:r>
      <w:r w:rsidRPr="000E5BB5">
        <w:rPr>
          <w:rFonts w:ascii="Arial" w:hAnsi="Arial" w:cs="Arial"/>
          <w:b/>
          <w:bCs/>
          <w:sz w:val="22"/>
          <w:szCs w:val="22"/>
          <w:lang w:val="es-BO"/>
        </w:rPr>
        <w:t xml:space="preserve"> PROVEEDOR</w:t>
      </w:r>
      <w:r w:rsidRPr="000E5BB5">
        <w:rPr>
          <w:rFonts w:ascii="Arial" w:hAnsi="Arial" w:cs="Arial"/>
          <w:bCs/>
          <w:sz w:val="22"/>
          <w:szCs w:val="22"/>
          <w:lang w:val="es-BO"/>
        </w:rPr>
        <w:t xml:space="preserve"> el pago de todos los impuestos vigentes en el país a la fecha de presentación de la </w:t>
      </w:r>
      <w:r w:rsidRPr="000E5BB5">
        <w:rPr>
          <w:rFonts w:ascii="Arial" w:hAnsi="Arial" w:cs="Arial"/>
          <w:sz w:val="22"/>
          <w:szCs w:val="22"/>
          <w:lang w:val="es-BO"/>
        </w:rPr>
        <w:t>propuesta</w:t>
      </w:r>
      <w:r w:rsidRPr="000E5BB5">
        <w:rPr>
          <w:rFonts w:ascii="Arial" w:hAnsi="Arial" w:cs="Arial"/>
          <w:bCs/>
          <w:sz w:val="22"/>
          <w:szCs w:val="22"/>
          <w:lang w:val="es-BO"/>
        </w:rPr>
        <w:t>.</w:t>
      </w:r>
    </w:p>
    <w:p w14:paraId="7E6144FE" w14:textId="77777777" w:rsidR="000E5BB5" w:rsidRPr="000E5BB5" w:rsidRDefault="000E5BB5" w:rsidP="000E5BB5">
      <w:pPr>
        <w:autoSpaceDE w:val="0"/>
        <w:autoSpaceDN w:val="0"/>
        <w:adjustRightInd w:val="0"/>
        <w:jc w:val="both"/>
        <w:rPr>
          <w:rFonts w:ascii="Arial" w:hAnsi="Arial" w:cs="Arial"/>
          <w:bCs/>
          <w:sz w:val="22"/>
          <w:szCs w:val="22"/>
          <w:lang w:val="es-BO"/>
        </w:rPr>
      </w:pPr>
    </w:p>
    <w:p w14:paraId="74A0B4AA" w14:textId="77777777" w:rsidR="000E5BB5" w:rsidRPr="000E5BB5" w:rsidRDefault="000E5BB5" w:rsidP="000E5BB5">
      <w:pPr>
        <w:autoSpaceDE w:val="0"/>
        <w:autoSpaceDN w:val="0"/>
        <w:adjustRightInd w:val="0"/>
        <w:jc w:val="both"/>
        <w:rPr>
          <w:rFonts w:ascii="Arial" w:hAnsi="Arial" w:cs="Arial"/>
          <w:bCs/>
          <w:sz w:val="22"/>
          <w:szCs w:val="22"/>
          <w:lang w:val="es-BO"/>
        </w:rPr>
      </w:pPr>
      <w:r w:rsidRPr="000E5BB5">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0E5BB5">
        <w:rPr>
          <w:rFonts w:ascii="Arial" w:hAnsi="Arial" w:cs="Arial"/>
          <w:b/>
          <w:bCs/>
          <w:sz w:val="22"/>
          <w:szCs w:val="22"/>
          <w:lang w:val="es-BO"/>
        </w:rPr>
        <w:t>PROVEEDOR</w:t>
      </w:r>
      <w:r w:rsidRPr="000E5BB5">
        <w:rPr>
          <w:rFonts w:ascii="Arial" w:hAnsi="Arial" w:cs="Arial"/>
          <w:bCs/>
          <w:sz w:val="22"/>
          <w:szCs w:val="22"/>
          <w:lang w:val="es-BO"/>
        </w:rPr>
        <w:t xml:space="preserve"> deberá acogerse a su cumplimiento desde la fecha de vigencia de dicha normativa. </w:t>
      </w:r>
    </w:p>
    <w:p w14:paraId="543FC947" w14:textId="77777777" w:rsidR="000E5BB5" w:rsidRPr="000E5BB5" w:rsidRDefault="000E5BB5" w:rsidP="000E5BB5">
      <w:pPr>
        <w:jc w:val="both"/>
        <w:rPr>
          <w:rFonts w:ascii="Arial" w:hAnsi="Arial" w:cs="Arial"/>
          <w:b/>
          <w:sz w:val="22"/>
          <w:szCs w:val="22"/>
          <w:lang w:val="es-BO"/>
        </w:rPr>
      </w:pPr>
    </w:p>
    <w:p w14:paraId="2E199BCF" w14:textId="77777777" w:rsidR="000E5BB5" w:rsidRPr="000E5BB5" w:rsidRDefault="000E5BB5" w:rsidP="000E5BB5">
      <w:pPr>
        <w:autoSpaceDE w:val="0"/>
        <w:autoSpaceDN w:val="0"/>
        <w:adjustRightInd w:val="0"/>
        <w:jc w:val="both"/>
        <w:rPr>
          <w:rFonts w:ascii="Arial" w:hAnsi="Arial" w:cs="Arial"/>
          <w:sz w:val="22"/>
          <w:szCs w:val="22"/>
          <w:lang w:val="es-BO"/>
        </w:rPr>
      </w:pPr>
      <w:r w:rsidRPr="000E5BB5">
        <w:rPr>
          <w:rFonts w:ascii="Arial" w:hAnsi="Arial" w:cs="Arial"/>
          <w:b/>
          <w:sz w:val="22"/>
          <w:szCs w:val="22"/>
          <w:lang w:val="es-BO"/>
        </w:rPr>
        <w:t xml:space="preserve">CLÁUSULA DÉCIMA SEXTA.- (FACTURACIÓN) </w:t>
      </w:r>
      <w:r w:rsidRPr="000E5BB5">
        <w:rPr>
          <w:rFonts w:ascii="Arial" w:hAnsi="Arial" w:cs="Arial"/>
          <w:sz w:val="22"/>
          <w:szCs w:val="22"/>
          <w:lang w:val="es-BO"/>
        </w:rPr>
        <w:t xml:space="preserve">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una vez aprobada su planilla de ejecución de servicios, deberá emitir la respectiva factura oficial por el monto correspondiente en favor de la </w:t>
      </w:r>
      <w:r w:rsidRPr="000E5BB5">
        <w:rPr>
          <w:rFonts w:ascii="Arial" w:hAnsi="Arial" w:cs="Arial"/>
          <w:b/>
          <w:sz w:val="22"/>
          <w:szCs w:val="22"/>
          <w:lang w:val="es-BO"/>
        </w:rPr>
        <w:t>ENTIDAD</w:t>
      </w:r>
      <w:r w:rsidRPr="000E5BB5">
        <w:rPr>
          <w:rFonts w:ascii="Arial" w:hAnsi="Arial" w:cs="Arial"/>
          <w:sz w:val="22"/>
          <w:szCs w:val="22"/>
          <w:lang w:val="es-BO"/>
        </w:rPr>
        <w:t>.</w:t>
      </w:r>
    </w:p>
    <w:p w14:paraId="277B2712" w14:textId="77777777" w:rsidR="000E5BB5" w:rsidRPr="000E5BB5" w:rsidRDefault="000E5BB5" w:rsidP="000E5BB5">
      <w:pPr>
        <w:jc w:val="both"/>
        <w:rPr>
          <w:rFonts w:ascii="Arial" w:hAnsi="Arial" w:cs="Arial"/>
          <w:sz w:val="22"/>
          <w:szCs w:val="22"/>
          <w:lang w:val="es-BO"/>
        </w:rPr>
      </w:pPr>
    </w:p>
    <w:p w14:paraId="3A96B355"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lang w:val="es-BO"/>
        </w:rPr>
        <w:t xml:space="preserve">CLÁUSULA DÉCIMA SÉPTIMA.- (MODIFICACIONES AL CONTRATO) </w:t>
      </w:r>
      <w:r w:rsidRPr="000E5BB5">
        <w:rPr>
          <w:rFonts w:ascii="Arial" w:hAnsi="Arial" w:cs="Arial"/>
          <w:sz w:val="22"/>
          <w:szCs w:val="22"/>
          <w:lang w:val="es-BO"/>
        </w:rPr>
        <w:t xml:space="preserve">El presente Contrato podrá ser modificado sólo en los aspectos previsto en el DBC, siempre y cuando exista acuerdo entre las </w:t>
      </w:r>
      <w:r w:rsidRPr="000E5BB5">
        <w:rPr>
          <w:rFonts w:ascii="Arial" w:hAnsi="Arial" w:cs="Arial"/>
          <w:b/>
          <w:sz w:val="22"/>
          <w:szCs w:val="22"/>
          <w:lang w:val="es-BO"/>
        </w:rPr>
        <w:t>PARTES</w:t>
      </w:r>
      <w:r w:rsidRPr="000E5BB5">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26A9CE5" w14:textId="77777777" w:rsidR="000E5BB5" w:rsidRPr="000E5BB5" w:rsidRDefault="000E5BB5" w:rsidP="000E5BB5">
      <w:pPr>
        <w:jc w:val="both"/>
        <w:rPr>
          <w:rFonts w:ascii="Arial" w:hAnsi="Arial" w:cs="Arial"/>
          <w:sz w:val="22"/>
          <w:szCs w:val="22"/>
          <w:lang w:val="es-BO"/>
        </w:rPr>
      </w:pPr>
    </w:p>
    <w:p w14:paraId="0F11CEF1" w14:textId="77777777" w:rsidR="000E5BB5" w:rsidRPr="000E5BB5" w:rsidRDefault="000E5BB5" w:rsidP="000E5BB5">
      <w:pPr>
        <w:contextualSpacing/>
        <w:jc w:val="both"/>
        <w:rPr>
          <w:rFonts w:ascii="Arial" w:hAnsi="Arial" w:cs="Arial"/>
          <w:b/>
          <w:i/>
          <w:sz w:val="22"/>
          <w:szCs w:val="22"/>
          <w:lang w:val="es-BO"/>
        </w:rPr>
      </w:pPr>
      <w:r w:rsidRPr="000E5BB5">
        <w:rPr>
          <w:rFonts w:ascii="Arial" w:hAnsi="Arial" w:cs="Arial"/>
          <w:sz w:val="22"/>
          <w:szCs w:val="22"/>
          <w:lang w:val="es-BO"/>
        </w:rPr>
        <w:t>La modificación del plazo del Contrato tendrá como límite la culminación de la gestión fiscal.</w:t>
      </w:r>
    </w:p>
    <w:p w14:paraId="393CAD8C" w14:textId="77777777" w:rsidR="000E5BB5" w:rsidRPr="000E5BB5" w:rsidRDefault="000E5BB5" w:rsidP="000E5BB5">
      <w:pPr>
        <w:rPr>
          <w:rFonts w:ascii="Arial" w:hAnsi="Arial" w:cs="Arial"/>
          <w:sz w:val="22"/>
          <w:szCs w:val="22"/>
          <w:lang w:val="es-BO"/>
        </w:rPr>
      </w:pPr>
    </w:p>
    <w:p w14:paraId="67DA9DF6"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48EAD8DB" w14:textId="77777777" w:rsidR="000E5BB5" w:rsidRPr="000E5BB5" w:rsidRDefault="000E5BB5" w:rsidP="000E5BB5">
      <w:pPr>
        <w:jc w:val="both"/>
        <w:rPr>
          <w:rFonts w:ascii="Arial" w:hAnsi="Arial" w:cs="Arial"/>
          <w:b/>
          <w:sz w:val="22"/>
          <w:szCs w:val="22"/>
          <w:lang w:val="es-BO"/>
        </w:rPr>
      </w:pPr>
    </w:p>
    <w:p w14:paraId="748E3860"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 xml:space="preserve">CLÁUSULA DÉCIMA OCTAVA.- (INTRANSFERIBILIDAD DEL CONTRATO) </w:t>
      </w:r>
      <w:r w:rsidRPr="000E5BB5">
        <w:rPr>
          <w:rFonts w:ascii="Arial" w:hAnsi="Arial" w:cs="Arial"/>
          <w:sz w:val="22"/>
          <w:szCs w:val="22"/>
          <w:lang w:val="es-BO"/>
        </w:rPr>
        <w:t>El</w:t>
      </w:r>
      <w:r w:rsidRPr="000E5BB5">
        <w:rPr>
          <w:rFonts w:ascii="Arial" w:hAnsi="Arial" w:cs="Arial"/>
          <w:b/>
          <w:sz w:val="22"/>
          <w:szCs w:val="22"/>
          <w:lang w:val="es-BO"/>
        </w:rPr>
        <w:t xml:space="preserve"> PROVEEDOR </w:t>
      </w:r>
      <w:r w:rsidRPr="000E5BB5">
        <w:rPr>
          <w:rFonts w:ascii="Arial" w:hAnsi="Arial" w:cs="Arial"/>
          <w:sz w:val="22"/>
          <w:szCs w:val="22"/>
          <w:lang w:val="es-BO"/>
        </w:rPr>
        <w:t>bajo ningún título podrá ceder, transferir, subrogar, total o parcialmente este Contrato.</w:t>
      </w:r>
    </w:p>
    <w:p w14:paraId="0F15AD85" w14:textId="77777777" w:rsidR="000E5BB5" w:rsidRPr="000E5BB5" w:rsidRDefault="000E5BB5" w:rsidP="000E5BB5">
      <w:pPr>
        <w:jc w:val="both"/>
        <w:rPr>
          <w:rFonts w:ascii="Arial" w:hAnsi="Arial" w:cs="Arial"/>
          <w:sz w:val="22"/>
          <w:szCs w:val="22"/>
          <w:lang w:val="es-BO"/>
        </w:rPr>
      </w:pPr>
    </w:p>
    <w:p w14:paraId="4DAE777F"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92B151C" w14:textId="77777777" w:rsidR="000E5BB5" w:rsidRPr="000E5BB5" w:rsidRDefault="000E5BB5" w:rsidP="000E5BB5">
      <w:pPr>
        <w:jc w:val="both"/>
        <w:rPr>
          <w:rFonts w:ascii="Arial" w:hAnsi="Arial" w:cs="Arial"/>
          <w:b/>
          <w:sz w:val="22"/>
          <w:szCs w:val="22"/>
          <w:lang w:val="es-BO"/>
        </w:rPr>
      </w:pPr>
    </w:p>
    <w:p w14:paraId="44D5A212"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CLÁUSULA DÉCIMA NOVENA.- (MULTAS)</w:t>
      </w:r>
      <w:r w:rsidRPr="000E5BB5">
        <w:rPr>
          <w:rFonts w:ascii="Arial" w:hAnsi="Arial" w:cs="Arial"/>
          <w:sz w:val="22"/>
          <w:szCs w:val="22"/>
          <w:lang w:val="es-BO"/>
        </w:rPr>
        <w:t xml:space="preserve"> Las </w:t>
      </w:r>
      <w:r w:rsidRPr="000E5BB5">
        <w:rPr>
          <w:rFonts w:ascii="Arial" w:hAnsi="Arial" w:cs="Arial"/>
          <w:b/>
          <w:sz w:val="22"/>
          <w:szCs w:val="22"/>
          <w:lang w:val="es-BO"/>
        </w:rPr>
        <w:t>PARTES</w:t>
      </w:r>
      <w:r w:rsidRPr="000E5BB5">
        <w:rPr>
          <w:rFonts w:ascii="Arial" w:hAnsi="Arial" w:cs="Arial"/>
          <w:sz w:val="22"/>
          <w:szCs w:val="22"/>
          <w:lang w:val="es-BO"/>
        </w:rPr>
        <w:t xml:space="preserve"> acuerdan que por concepto de penalidad ante el incumplimiento de la prestación del </w:t>
      </w:r>
      <w:r w:rsidRPr="000E5BB5">
        <w:rPr>
          <w:rFonts w:ascii="Arial" w:hAnsi="Arial" w:cs="Arial"/>
          <w:b/>
          <w:sz w:val="22"/>
          <w:szCs w:val="22"/>
          <w:lang w:val="es-BO"/>
        </w:rPr>
        <w:t>SERVICIO</w:t>
      </w:r>
      <w:r w:rsidRPr="000E5BB5">
        <w:rPr>
          <w:rFonts w:ascii="Arial" w:hAnsi="Arial" w:cs="Arial"/>
          <w:sz w:val="22"/>
          <w:szCs w:val="22"/>
          <w:lang w:val="es-BO"/>
        </w:rPr>
        <w:t>, el monto de la multa será de cero coma cinco por ciento (0,5%) del monto total del Contrato</w:t>
      </w:r>
      <w:r w:rsidRPr="000E5BB5">
        <w:rPr>
          <w:rFonts w:ascii="Arial" w:hAnsi="Arial" w:cs="Arial"/>
          <w:b/>
          <w:sz w:val="22"/>
          <w:szCs w:val="22"/>
          <w:lang w:val="es-BO"/>
        </w:rPr>
        <w:t xml:space="preserve"> </w:t>
      </w:r>
      <w:r w:rsidRPr="000E5BB5">
        <w:rPr>
          <w:rFonts w:ascii="Arial" w:hAnsi="Arial" w:cs="Arial"/>
          <w:sz w:val="22"/>
          <w:szCs w:val="22"/>
          <w:lang w:val="es-BO"/>
        </w:rPr>
        <w:t xml:space="preserve">por cada día calendario de incumplimiento en la prestación del </w:t>
      </w:r>
      <w:r w:rsidRPr="000E5BB5">
        <w:rPr>
          <w:rFonts w:ascii="Arial" w:hAnsi="Arial" w:cs="Arial"/>
          <w:b/>
          <w:sz w:val="22"/>
          <w:szCs w:val="22"/>
          <w:lang w:val="es-BO"/>
        </w:rPr>
        <w:t xml:space="preserve">SERVICIO </w:t>
      </w:r>
      <w:r w:rsidRPr="000E5BB5">
        <w:rPr>
          <w:rFonts w:ascii="Arial" w:hAnsi="Arial" w:cs="Arial"/>
          <w:sz w:val="22"/>
          <w:szCs w:val="22"/>
          <w:lang w:val="es-BO"/>
        </w:rPr>
        <w:t>de acuerdo a los plazos descritos en el “</w:t>
      </w:r>
      <w:r w:rsidRPr="000E5BB5">
        <w:rPr>
          <w:rFonts w:ascii="Arial" w:hAnsi="Arial" w:cs="Arial"/>
          <w:i/>
          <w:sz w:val="22"/>
          <w:szCs w:val="22"/>
          <w:lang w:val="es-BO"/>
        </w:rPr>
        <w:t>Cronograma de Servicio de Recarga y Mantenimiento de Extintores</w:t>
      </w:r>
      <w:r w:rsidRPr="000E5BB5">
        <w:rPr>
          <w:rFonts w:ascii="Arial" w:hAnsi="Arial" w:cs="Arial"/>
          <w:sz w:val="22"/>
          <w:szCs w:val="22"/>
          <w:lang w:val="es-BO"/>
        </w:rPr>
        <w:t>”</w:t>
      </w:r>
      <w:r w:rsidRPr="000E5BB5">
        <w:rPr>
          <w:rFonts w:ascii="Arial" w:hAnsi="Arial" w:cs="Arial"/>
          <w:b/>
          <w:sz w:val="22"/>
          <w:szCs w:val="22"/>
          <w:lang w:val="es-BO"/>
        </w:rPr>
        <w:t xml:space="preserve">. </w:t>
      </w:r>
      <w:r w:rsidRPr="000E5BB5">
        <w:rPr>
          <w:rFonts w:ascii="Arial" w:hAnsi="Arial" w:cs="Arial"/>
          <w:sz w:val="22"/>
          <w:szCs w:val="22"/>
          <w:lang w:val="es-BO"/>
        </w:rPr>
        <w:t xml:space="preserve">Esta penalidad se aplicará salvo casos de fuerza mayor, caso fortuito u otras causas debidamente comprobadas por el </w:t>
      </w:r>
      <w:r w:rsidRPr="000E5BB5">
        <w:rPr>
          <w:rFonts w:ascii="Arial" w:hAnsi="Arial" w:cs="Arial"/>
          <w:b/>
          <w:bCs/>
          <w:sz w:val="22"/>
          <w:szCs w:val="22"/>
          <w:lang w:val="es-BO"/>
        </w:rPr>
        <w:t>FISCAL</w:t>
      </w:r>
      <w:r w:rsidRPr="000E5BB5">
        <w:rPr>
          <w:rFonts w:ascii="Arial" w:hAnsi="Arial" w:cs="Arial"/>
          <w:sz w:val="22"/>
          <w:szCs w:val="22"/>
          <w:lang w:val="es-BO"/>
        </w:rPr>
        <w:t>.</w:t>
      </w:r>
    </w:p>
    <w:p w14:paraId="52B770A4" w14:textId="77777777" w:rsidR="000E5BB5" w:rsidRPr="000E5BB5" w:rsidRDefault="000E5BB5" w:rsidP="000E5BB5">
      <w:pPr>
        <w:jc w:val="both"/>
        <w:rPr>
          <w:rFonts w:ascii="Arial" w:hAnsi="Arial" w:cs="Arial"/>
          <w:sz w:val="22"/>
          <w:szCs w:val="22"/>
          <w:lang w:val="es-BO"/>
        </w:rPr>
      </w:pPr>
    </w:p>
    <w:p w14:paraId="62693731"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En todos los casos de resolución de Contrato por causas atribuibles al </w:t>
      </w:r>
      <w:r w:rsidRPr="000E5BB5">
        <w:rPr>
          <w:rFonts w:ascii="Arial" w:hAnsi="Arial" w:cs="Arial"/>
          <w:b/>
          <w:sz w:val="22"/>
          <w:szCs w:val="22"/>
          <w:lang w:val="es-BO"/>
        </w:rPr>
        <w:t>PROVEEDOR</w:t>
      </w:r>
      <w:r w:rsidRPr="000E5BB5">
        <w:rPr>
          <w:rFonts w:ascii="Arial" w:hAnsi="Arial" w:cs="Arial"/>
          <w:sz w:val="22"/>
          <w:szCs w:val="22"/>
          <w:lang w:val="es-BO"/>
        </w:rPr>
        <w:t xml:space="preserve">, la </w:t>
      </w:r>
      <w:r w:rsidRPr="000E5BB5">
        <w:rPr>
          <w:rFonts w:ascii="Arial" w:hAnsi="Arial" w:cs="Arial"/>
          <w:b/>
          <w:sz w:val="22"/>
          <w:szCs w:val="22"/>
          <w:lang w:val="es-BO"/>
        </w:rPr>
        <w:t xml:space="preserve">ENTIDAD </w:t>
      </w:r>
      <w:r w:rsidRPr="000E5BB5">
        <w:rPr>
          <w:rFonts w:ascii="Arial" w:hAnsi="Arial" w:cs="Arial"/>
          <w:sz w:val="22"/>
          <w:szCs w:val="22"/>
          <w:lang w:val="es-BO"/>
        </w:rPr>
        <w:t>no podrá cobrar multas que excedan el (20%) del monto total del Contrato.</w:t>
      </w:r>
    </w:p>
    <w:p w14:paraId="7977370D" w14:textId="77777777" w:rsidR="000E5BB5" w:rsidRPr="000E5BB5" w:rsidRDefault="000E5BB5" w:rsidP="000E5BB5">
      <w:pPr>
        <w:jc w:val="both"/>
        <w:rPr>
          <w:rFonts w:ascii="Arial" w:hAnsi="Arial" w:cs="Arial"/>
          <w:sz w:val="22"/>
          <w:szCs w:val="22"/>
          <w:lang w:val="es-BO"/>
        </w:rPr>
      </w:pPr>
    </w:p>
    <w:p w14:paraId="6D87EF45"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Las multas serán cobradas mediante descuentos establecidos expresamente por el </w:t>
      </w:r>
      <w:r w:rsidRPr="000E5BB5">
        <w:rPr>
          <w:rFonts w:ascii="Arial" w:hAnsi="Arial" w:cs="Arial"/>
          <w:b/>
          <w:bCs/>
          <w:sz w:val="22"/>
          <w:szCs w:val="22"/>
          <w:lang w:val="es-BO"/>
        </w:rPr>
        <w:t>FISCAL</w:t>
      </w:r>
      <w:r w:rsidRPr="000E5BB5">
        <w:rPr>
          <w:rFonts w:ascii="Arial" w:hAnsi="Arial" w:cs="Arial"/>
          <w:sz w:val="22"/>
          <w:szCs w:val="22"/>
          <w:lang w:val="es-BO"/>
        </w:rPr>
        <w:t>, bajo su directa responsabilidad, en la planilla de ejecución de servicios sujeta a su aprobación o en la liquidación del Contrato.</w:t>
      </w:r>
    </w:p>
    <w:p w14:paraId="12F32C85" w14:textId="77777777" w:rsidR="000E5BB5" w:rsidRPr="000E5BB5" w:rsidRDefault="000E5BB5" w:rsidP="000E5BB5">
      <w:pPr>
        <w:jc w:val="both"/>
        <w:rPr>
          <w:rFonts w:ascii="Arial" w:hAnsi="Arial" w:cs="Arial"/>
          <w:sz w:val="22"/>
          <w:szCs w:val="22"/>
          <w:lang w:val="es-BO"/>
        </w:rPr>
      </w:pPr>
    </w:p>
    <w:p w14:paraId="15FFA6F0" w14:textId="77777777" w:rsidR="000E5BB5" w:rsidRPr="000E5BB5" w:rsidRDefault="000E5BB5" w:rsidP="000E5BB5">
      <w:pPr>
        <w:autoSpaceDE w:val="0"/>
        <w:autoSpaceDN w:val="0"/>
        <w:adjustRightInd w:val="0"/>
        <w:jc w:val="both"/>
        <w:rPr>
          <w:rFonts w:ascii="Arial" w:hAnsi="Arial" w:cs="Arial"/>
          <w:b/>
          <w:bCs/>
          <w:sz w:val="22"/>
          <w:szCs w:val="22"/>
          <w:lang w:val="es-BO"/>
        </w:rPr>
      </w:pPr>
      <w:r w:rsidRPr="000E5BB5">
        <w:rPr>
          <w:rFonts w:ascii="Arial" w:hAnsi="Arial" w:cs="Arial"/>
          <w:b/>
          <w:sz w:val="22"/>
          <w:szCs w:val="22"/>
          <w:lang w:val="es-BO"/>
        </w:rPr>
        <w:t>CLÁUSULA VIGÉSIMA.- (CUMPLIMIENTO DE LEYES LABORALES</w:t>
      </w:r>
      <w:r w:rsidRPr="000E5BB5">
        <w:rPr>
          <w:rFonts w:ascii="Arial" w:hAnsi="Arial" w:cs="Arial"/>
          <w:b/>
          <w:bCs/>
          <w:sz w:val="22"/>
          <w:szCs w:val="22"/>
          <w:lang w:val="es-BO"/>
        </w:rPr>
        <w:t xml:space="preserve">) </w:t>
      </w:r>
      <w:r w:rsidRPr="000E5BB5">
        <w:rPr>
          <w:rFonts w:ascii="Arial" w:hAnsi="Arial" w:cs="Arial"/>
          <w:sz w:val="22"/>
          <w:szCs w:val="22"/>
          <w:lang w:val="es-BO"/>
        </w:rPr>
        <w:t xml:space="preserve">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0E5BB5">
        <w:rPr>
          <w:rFonts w:ascii="Arial" w:hAnsi="Arial" w:cs="Arial"/>
          <w:b/>
          <w:bCs/>
          <w:sz w:val="22"/>
          <w:szCs w:val="22"/>
          <w:lang w:val="es-BO"/>
        </w:rPr>
        <w:t xml:space="preserve">ENTIDAD </w:t>
      </w:r>
      <w:r w:rsidRPr="000E5BB5">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BB3F6A5" w14:textId="77777777" w:rsidR="000E5BB5" w:rsidRPr="000E5BB5" w:rsidRDefault="000E5BB5" w:rsidP="000E5BB5">
      <w:pPr>
        <w:autoSpaceDE w:val="0"/>
        <w:autoSpaceDN w:val="0"/>
        <w:adjustRightInd w:val="0"/>
        <w:jc w:val="both"/>
        <w:rPr>
          <w:rFonts w:ascii="Arial" w:hAnsi="Arial" w:cs="Arial"/>
          <w:sz w:val="22"/>
          <w:szCs w:val="22"/>
          <w:lang w:val="es-BO"/>
        </w:rPr>
      </w:pPr>
    </w:p>
    <w:p w14:paraId="1209C6ED" w14:textId="77777777" w:rsidR="000E5BB5" w:rsidRPr="000E5BB5" w:rsidRDefault="000E5BB5" w:rsidP="000E5BB5">
      <w:pPr>
        <w:jc w:val="both"/>
        <w:rPr>
          <w:rFonts w:ascii="Arial" w:hAnsi="Arial" w:cs="Arial"/>
          <w:b/>
          <w:sz w:val="22"/>
          <w:szCs w:val="22"/>
          <w:lang w:val="es-BO"/>
        </w:rPr>
      </w:pPr>
      <w:r w:rsidRPr="000E5BB5">
        <w:rPr>
          <w:rFonts w:ascii="Arial" w:hAnsi="Arial" w:cs="Arial"/>
          <w:b/>
          <w:sz w:val="22"/>
          <w:szCs w:val="22"/>
          <w:lang w:val="es-BO"/>
        </w:rPr>
        <w:t xml:space="preserve">CLÁUSULA VIGÉSIMA PRIMERA.- (CAUSAS DE FUERZA MAYOR Y/O CASO FORTUITO) </w:t>
      </w:r>
      <w:r w:rsidRPr="000E5BB5">
        <w:rPr>
          <w:rFonts w:ascii="Arial" w:hAnsi="Arial" w:cs="Arial"/>
          <w:sz w:val="22"/>
          <w:szCs w:val="22"/>
          <w:lang w:val="es-BO"/>
        </w:rPr>
        <w:t xml:space="preserve">Con el fin de exceptuar al </w:t>
      </w:r>
      <w:r w:rsidRPr="000E5BB5">
        <w:rPr>
          <w:rFonts w:ascii="Arial" w:hAnsi="Arial" w:cs="Arial"/>
          <w:b/>
          <w:sz w:val="22"/>
          <w:szCs w:val="22"/>
          <w:lang w:val="es-BO"/>
        </w:rPr>
        <w:t>PROVEEDOR</w:t>
      </w:r>
      <w:r w:rsidRPr="000E5BB5">
        <w:rPr>
          <w:rFonts w:ascii="Arial" w:hAnsi="Arial" w:cs="Arial"/>
          <w:sz w:val="22"/>
          <w:szCs w:val="22"/>
          <w:lang w:val="es-BO"/>
        </w:rPr>
        <w:t xml:space="preserve"> de determinadas responsabilidades por incumplimiento involuntario de las prestaciones del Contrato, el </w:t>
      </w:r>
      <w:r w:rsidRPr="000E5BB5">
        <w:rPr>
          <w:rFonts w:ascii="Arial" w:hAnsi="Arial" w:cs="Arial"/>
          <w:b/>
          <w:sz w:val="22"/>
          <w:szCs w:val="22"/>
          <w:lang w:val="es-BO"/>
        </w:rPr>
        <w:t xml:space="preserve">FISCAL </w:t>
      </w:r>
      <w:r w:rsidRPr="000E5BB5">
        <w:rPr>
          <w:rFonts w:ascii="Arial" w:hAnsi="Arial" w:cs="Arial"/>
          <w:sz w:val="22"/>
          <w:szCs w:val="22"/>
          <w:lang w:val="es-BO"/>
        </w:rPr>
        <w:t xml:space="preserve">tendrá la facultad de calificar las causas de fuerza mayor, caso fortuito u otras causas debidamente justificadas a fin exonerar al </w:t>
      </w:r>
      <w:r w:rsidRPr="000E5BB5">
        <w:rPr>
          <w:rFonts w:ascii="Arial" w:hAnsi="Arial" w:cs="Arial"/>
          <w:b/>
          <w:sz w:val="22"/>
          <w:szCs w:val="22"/>
          <w:lang w:val="es-BO"/>
        </w:rPr>
        <w:t>PROVEEDOR</w:t>
      </w:r>
      <w:r w:rsidRPr="000E5BB5">
        <w:rPr>
          <w:rFonts w:ascii="Arial" w:hAnsi="Arial" w:cs="Arial"/>
          <w:sz w:val="22"/>
          <w:szCs w:val="22"/>
          <w:lang w:val="es-BO"/>
        </w:rPr>
        <w:t xml:space="preserve"> del cumplimiento de sus obligaciones en relación a la prestación del </w:t>
      </w:r>
      <w:r w:rsidRPr="000E5BB5">
        <w:rPr>
          <w:rFonts w:ascii="Arial" w:hAnsi="Arial" w:cs="Arial"/>
          <w:b/>
          <w:sz w:val="22"/>
          <w:szCs w:val="22"/>
          <w:lang w:val="es-BO"/>
        </w:rPr>
        <w:t>SERVICIO</w:t>
      </w:r>
      <w:r w:rsidRPr="000E5BB5">
        <w:rPr>
          <w:rFonts w:ascii="Arial" w:hAnsi="Arial" w:cs="Arial"/>
          <w:sz w:val="22"/>
          <w:szCs w:val="22"/>
          <w:lang w:val="es-BO"/>
        </w:rPr>
        <w:t>.</w:t>
      </w:r>
    </w:p>
    <w:p w14:paraId="1C21214E" w14:textId="77777777" w:rsidR="000E5BB5" w:rsidRPr="000E5BB5" w:rsidRDefault="000E5BB5" w:rsidP="000E5BB5">
      <w:pPr>
        <w:jc w:val="both"/>
        <w:rPr>
          <w:rFonts w:ascii="Arial" w:hAnsi="Arial" w:cs="Arial"/>
          <w:sz w:val="22"/>
          <w:szCs w:val="22"/>
          <w:lang w:val="es-BO"/>
        </w:rPr>
      </w:pPr>
    </w:p>
    <w:p w14:paraId="3E077172"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E980086" w14:textId="77777777" w:rsidR="000E5BB5" w:rsidRPr="000E5BB5" w:rsidRDefault="000E5BB5" w:rsidP="000E5BB5">
      <w:pPr>
        <w:jc w:val="both"/>
        <w:rPr>
          <w:rFonts w:ascii="Arial" w:hAnsi="Arial" w:cs="Arial"/>
          <w:sz w:val="22"/>
          <w:szCs w:val="22"/>
          <w:lang w:val="es-BO"/>
        </w:rPr>
      </w:pPr>
    </w:p>
    <w:p w14:paraId="6858F3E9"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Para que cualquiera de estos hechos puedan constituir justificación de impedimento o demora en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de manera obligatoria y justificada 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deberá solicitar al </w:t>
      </w:r>
      <w:r w:rsidRPr="000E5BB5">
        <w:rPr>
          <w:rFonts w:ascii="Arial" w:hAnsi="Arial" w:cs="Arial"/>
          <w:b/>
          <w:bCs/>
          <w:sz w:val="22"/>
          <w:szCs w:val="22"/>
          <w:lang w:val="es-BO"/>
        </w:rPr>
        <w:t xml:space="preserve">FISCAL </w:t>
      </w:r>
      <w:r w:rsidRPr="000E5BB5">
        <w:rPr>
          <w:rFonts w:ascii="Arial" w:hAnsi="Arial" w:cs="Arial"/>
          <w:bCs/>
          <w:sz w:val="22"/>
          <w:szCs w:val="22"/>
          <w:lang w:val="es-BO"/>
        </w:rPr>
        <w:t xml:space="preserve">la emisión de un </w:t>
      </w:r>
      <w:r w:rsidRPr="000E5BB5">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7922CAD" w14:textId="77777777" w:rsidR="000E5BB5" w:rsidRPr="000E5BB5" w:rsidRDefault="000E5BB5" w:rsidP="000E5BB5">
      <w:pPr>
        <w:jc w:val="both"/>
        <w:rPr>
          <w:rFonts w:ascii="Arial" w:hAnsi="Arial" w:cs="Arial"/>
          <w:sz w:val="22"/>
          <w:szCs w:val="22"/>
          <w:lang w:val="es-BO"/>
        </w:rPr>
      </w:pPr>
    </w:p>
    <w:p w14:paraId="7DC8CC6D"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 xml:space="preserve">FISCAL </w:t>
      </w:r>
      <w:r w:rsidRPr="000E5BB5">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B575ACD" w14:textId="77777777" w:rsidR="000E5BB5" w:rsidRPr="000E5BB5" w:rsidRDefault="000E5BB5" w:rsidP="000E5BB5">
      <w:pPr>
        <w:jc w:val="both"/>
        <w:rPr>
          <w:rFonts w:ascii="Arial" w:hAnsi="Arial" w:cs="Arial"/>
          <w:spacing w:val="-3"/>
          <w:sz w:val="22"/>
          <w:szCs w:val="22"/>
          <w:lang w:val="es-BO"/>
        </w:rPr>
      </w:pPr>
    </w:p>
    <w:p w14:paraId="01431EDA"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La solicitud del </w:t>
      </w:r>
      <w:r w:rsidRPr="000E5BB5">
        <w:rPr>
          <w:rFonts w:ascii="Arial" w:hAnsi="Arial" w:cs="Arial"/>
          <w:b/>
          <w:sz w:val="22"/>
          <w:szCs w:val="22"/>
          <w:lang w:val="es-BO"/>
        </w:rPr>
        <w:t>PROVEEDOR</w:t>
      </w:r>
      <w:r w:rsidRPr="000E5BB5">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7034367" w14:textId="77777777" w:rsidR="000E5BB5" w:rsidRPr="000E5BB5" w:rsidRDefault="000E5BB5" w:rsidP="000E5BB5">
      <w:pPr>
        <w:jc w:val="both"/>
        <w:rPr>
          <w:rFonts w:ascii="Arial" w:hAnsi="Arial" w:cs="Arial"/>
          <w:b/>
          <w:bCs/>
          <w:sz w:val="22"/>
          <w:szCs w:val="22"/>
          <w:lang w:val="es-BO"/>
        </w:rPr>
      </w:pPr>
    </w:p>
    <w:p w14:paraId="233D6E5C"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CLÁUSULA</w:t>
      </w:r>
      <w:r w:rsidRPr="000E5BB5">
        <w:rPr>
          <w:rFonts w:ascii="Arial" w:hAnsi="Arial" w:cs="Arial"/>
          <w:b/>
          <w:bCs/>
          <w:sz w:val="22"/>
          <w:szCs w:val="22"/>
          <w:lang w:val="es-BO"/>
        </w:rPr>
        <w:t xml:space="preserve"> VIGÉSIMA SEGUNDA.- </w:t>
      </w:r>
      <w:r w:rsidRPr="000E5BB5">
        <w:rPr>
          <w:rFonts w:ascii="Arial" w:hAnsi="Arial" w:cs="Arial"/>
          <w:b/>
          <w:sz w:val="22"/>
          <w:szCs w:val="22"/>
          <w:lang w:val="es-BO"/>
        </w:rPr>
        <w:t xml:space="preserve">(TERMINACIÓN DEL CONTRATO). </w:t>
      </w:r>
      <w:r w:rsidRPr="000E5BB5">
        <w:rPr>
          <w:rFonts w:ascii="Arial" w:hAnsi="Arial" w:cs="Arial"/>
          <w:sz w:val="22"/>
          <w:szCs w:val="22"/>
          <w:lang w:val="es-BO"/>
        </w:rPr>
        <w:t>El presente Contrato concluirá bajo una de las siguientes causas:</w:t>
      </w:r>
    </w:p>
    <w:p w14:paraId="06BF7749" w14:textId="77777777" w:rsidR="000E5BB5" w:rsidRPr="000E5BB5" w:rsidRDefault="000E5BB5" w:rsidP="000E5BB5">
      <w:pPr>
        <w:tabs>
          <w:tab w:val="left" w:pos="3063"/>
        </w:tabs>
        <w:jc w:val="both"/>
        <w:rPr>
          <w:rFonts w:ascii="Arial" w:hAnsi="Arial" w:cs="Arial"/>
          <w:sz w:val="22"/>
          <w:szCs w:val="22"/>
          <w:lang w:val="es-BO"/>
        </w:rPr>
      </w:pPr>
      <w:r w:rsidRPr="000E5BB5">
        <w:rPr>
          <w:rFonts w:ascii="Arial" w:hAnsi="Arial" w:cs="Arial"/>
          <w:sz w:val="22"/>
          <w:szCs w:val="22"/>
          <w:lang w:val="es-BO"/>
        </w:rPr>
        <w:tab/>
      </w:r>
    </w:p>
    <w:p w14:paraId="7A4FDBA8" w14:textId="77777777" w:rsidR="000E5BB5" w:rsidRPr="000E5BB5" w:rsidRDefault="000E5BB5" w:rsidP="000E5BB5">
      <w:pPr>
        <w:numPr>
          <w:ilvl w:val="1"/>
          <w:numId w:val="44"/>
        </w:numPr>
        <w:jc w:val="both"/>
        <w:rPr>
          <w:rFonts w:ascii="Arial" w:hAnsi="Arial" w:cs="Arial"/>
          <w:sz w:val="22"/>
          <w:szCs w:val="22"/>
          <w:lang w:val="es-BO"/>
        </w:rPr>
      </w:pPr>
      <w:r w:rsidRPr="000E5BB5">
        <w:rPr>
          <w:rFonts w:ascii="Arial" w:hAnsi="Arial" w:cs="Arial"/>
          <w:b/>
          <w:sz w:val="22"/>
          <w:szCs w:val="22"/>
          <w:lang w:val="es-BO"/>
        </w:rPr>
        <w:t xml:space="preserve">Por Cumplimiento del Contrato: </w:t>
      </w:r>
      <w:r w:rsidRPr="000E5BB5">
        <w:rPr>
          <w:rFonts w:ascii="Arial" w:hAnsi="Arial" w:cs="Arial"/>
          <w:sz w:val="22"/>
          <w:szCs w:val="22"/>
          <w:lang w:val="es-BO"/>
        </w:rPr>
        <w:t xml:space="preserve">Forma ordinaria de cumplimiento, donde la </w:t>
      </w:r>
      <w:r w:rsidRPr="000E5BB5">
        <w:rPr>
          <w:rFonts w:ascii="Arial" w:hAnsi="Arial" w:cs="Arial"/>
          <w:b/>
          <w:sz w:val="22"/>
          <w:szCs w:val="22"/>
          <w:lang w:val="es-BO"/>
        </w:rPr>
        <w:t xml:space="preserve">ENTIDAD </w:t>
      </w:r>
      <w:r w:rsidRPr="000E5BB5">
        <w:rPr>
          <w:rFonts w:ascii="Arial" w:hAnsi="Arial" w:cs="Arial"/>
          <w:sz w:val="22"/>
          <w:szCs w:val="22"/>
          <w:lang w:val="es-BO"/>
        </w:rPr>
        <w:t xml:space="preserve">como el </w:t>
      </w:r>
      <w:r w:rsidRPr="000E5BB5">
        <w:rPr>
          <w:rFonts w:ascii="Arial" w:hAnsi="Arial" w:cs="Arial"/>
          <w:b/>
          <w:sz w:val="22"/>
          <w:szCs w:val="22"/>
          <w:lang w:val="es-BO"/>
        </w:rPr>
        <w:t xml:space="preserve">PROVEEDOR </w:t>
      </w:r>
      <w:r w:rsidRPr="000E5BB5">
        <w:rPr>
          <w:rFonts w:ascii="Arial" w:hAnsi="Arial" w:cs="Arial"/>
          <w:sz w:val="22"/>
          <w:szCs w:val="22"/>
          <w:lang w:val="es-BO"/>
        </w:rPr>
        <w:t xml:space="preserve">dan por terminado el presente Contrato, una vez que ambas partes hayan dado cumplimiento a todas las condiciones y estipulaciones </w:t>
      </w:r>
      <w:r w:rsidRPr="000E5BB5">
        <w:rPr>
          <w:rFonts w:ascii="Arial" w:hAnsi="Arial" w:cs="Arial"/>
          <w:sz w:val="22"/>
          <w:szCs w:val="22"/>
          <w:lang w:val="es-BO"/>
        </w:rPr>
        <w:lastRenderedPageBreak/>
        <w:t>contenidas en el mismo, lo cual se hará constar en el Certificado de Cumplimiento de Contrato, emitido por la</w:t>
      </w:r>
      <w:r w:rsidRPr="000E5BB5">
        <w:rPr>
          <w:rFonts w:ascii="Arial" w:hAnsi="Arial" w:cs="Arial"/>
          <w:b/>
          <w:sz w:val="22"/>
          <w:szCs w:val="22"/>
          <w:lang w:val="es-BO"/>
        </w:rPr>
        <w:t xml:space="preserve"> ENTIDAD</w:t>
      </w:r>
      <w:r w:rsidRPr="000E5BB5">
        <w:rPr>
          <w:rFonts w:ascii="Arial" w:hAnsi="Arial" w:cs="Arial"/>
          <w:sz w:val="22"/>
          <w:szCs w:val="22"/>
          <w:lang w:val="es-BO"/>
        </w:rPr>
        <w:t>.</w:t>
      </w:r>
    </w:p>
    <w:p w14:paraId="64AAC410" w14:textId="77777777" w:rsidR="000E5BB5" w:rsidRPr="000E5BB5" w:rsidRDefault="000E5BB5" w:rsidP="000E5BB5">
      <w:pPr>
        <w:jc w:val="both"/>
        <w:rPr>
          <w:rFonts w:ascii="Arial" w:hAnsi="Arial" w:cs="Arial"/>
          <w:sz w:val="22"/>
          <w:szCs w:val="22"/>
          <w:lang w:val="es-BO"/>
        </w:rPr>
      </w:pPr>
    </w:p>
    <w:p w14:paraId="06307DFF" w14:textId="77777777" w:rsidR="000E5BB5" w:rsidRPr="000E5BB5" w:rsidRDefault="000E5BB5" w:rsidP="000E5BB5">
      <w:pPr>
        <w:numPr>
          <w:ilvl w:val="1"/>
          <w:numId w:val="44"/>
        </w:numPr>
        <w:jc w:val="both"/>
        <w:rPr>
          <w:rFonts w:ascii="Arial" w:hAnsi="Arial" w:cs="Arial"/>
          <w:b/>
          <w:sz w:val="22"/>
          <w:szCs w:val="22"/>
          <w:lang w:val="es-BO"/>
        </w:rPr>
      </w:pPr>
      <w:r w:rsidRPr="000E5BB5">
        <w:rPr>
          <w:rFonts w:ascii="Arial" w:hAnsi="Arial" w:cs="Arial"/>
          <w:b/>
          <w:sz w:val="22"/>
          <w:szCs w:val="22"/>
          <w:lang w:val="es-BO"/>
        </w:rPr>
        <w:t xml:space="preserve">Por Resolución del Contrato: </w:t>
      </w:r>
      <w:r w:rsidRPr="000E5BB5">
        <w:rPr>
          <w:rFonts w:ascii="Arial" w:hAnsi="Arial" w:cs="Arial"/>
          <w:sz w:val="22"/>
          <w:szCs w:val="22"/>
          <w:lang w:val="es-BO"/>
        </w:rPr>
        <w:t>Es la forma extraordinaria de terminación del Contrato que procederá únicamente por las siguientes causales:</w:t>
      </w:r>
    </w:p>
    <w:p w14:paraId="0D5E4D7F" w14:textId="77777777" w:rsidR="000E5BB5" w:rsidRPr="000E5BB5" w:rsidRDefault="000E5BB5" w:rsidP="000E5BB5">
      <w:pPr>
        <w:ind w:left="720"/>
        <w:rPr>
          <w:rFonts w:ascii="Arial" w:hAnsi="Arial" w:cs="Arial"/>
          <w:b/>
          <w:sz w:val="22"/>
          <w:szCs w:val="22"/>
          <w:lang w:val="es-BO"/>
        </w:rPr>
      </w:pPr>
    </w:p>
    <w:p w14:paraId="75CFBAE7" w14:textId="77777777" w:rsidR="000E5BB5" w:rsidRPr="000E5BB5" w:rsidRDefault="000E5BB5" w:rsidP="000E5BB5">
      <w:pPr>
        <w:numPr>
          <w:ilvl w:val="2"/>
          <w:numId w:val="44"/>
        </w:numPr>
        <w:ind w:left="993" w:hanging="709"/>
        <w:jc w:val="both"/>
        <w:rPr>
          <w:rFonts w:ascii="Arial" w:hAnsi="Arial" w:cs="Arial"/>
          <w:b/>
          <w:sz w:val="22"/>
          <w:szCs w:val="22"/>
          <w:lang w:val="es-BO"/>
        </w:rPr>
      </w:pPr>
      <w:r w:rsidRPr="000E5BB5">
        <w:rPr>
          <w:rFonts w:ascii="Arial" w:hAnsi="Arial" w:cs="Arial"/>
          <w:b/>
          <w:sz w:val="22"/>
          <w:szCs w:val="22"/>
          <w:lang w:val="es-BO"/>
        </w:rPr>
        <w:t xml:space="preserve">Resolución a requerimiento de la ENTIDAD, por causales atribuibles al PROVEEDOR. </w:t>
      </w:r>
      <w:r w:rsidRPr="000E5BB5">
        <w:rPr>
          <w:rFonts w:ascii="Arial" w:hAnsi="Arial" w:cs="Arial"/>
          <w:sz w:val="22"/>
          <w:szCs w:val="22"/>
          <w:lang w:val="es-BO"/>
        </w:rPr>
        <w:t>La</w:t>
      </w:r>
      <w:r w:rsidRPr="000E5BB5">
        <w:rPr>
          <w:rFonts w:ascii="Arial" w:hAnsi="Arial" w:cs="Arial"/>
          <w:b/>
          <w:sz w:val="22"/>
          <w:szCs w:val="22"/>
          <w:lang w:val="es-BO"/>
        </w:rPr>
        <w:t xml:space="preserve"> ENTIDAD, </w:t>
      </w:r>
      <w:r w:rsidRPr="000E5BB5">
        <w:rPr>
          <w:rFonts w:ascii="Arial" w:hAnsi="Arial" w:cs="Arial"/>
          <w:sz w:val="22"/>
          <w:szCs w:val="22"/>
          <w:lang w:val="es-BO"/>
        </w:rPr>
        <w:t>podrá proceder al trámite de resolución del Contrato, en los siguientes casos:</w:t>
      </w:r>
    </w:p>
    <w:p w14:paraId="3D4231D8" w14:textId="77777777" w:rsidR="000E5BB5" w:rsidRPr="000E5BB5" w:rsidRDefault="000E5BB5" w:rsidP="000E5BB5">
      <w:pPr>
        <w:tabs>
          <w:tab w:val="left" w:pos="1418"/>
        </w:tabs>
        <w:ind w:left="1418"/>
        <w:jc w:val="both"/>
        <w:rPr>
          <w:rFonts w:ascii="Arial" w:hAnsi="Arial" w:cs="Arial"/>
          <w:b/>
          <w:sz w:val="22"/>
          <w:szCs w:val="22"/>
          <w:lang w:val="es-BO"/>
        </w:rPr>
      </w:pPr>
    </w:p>
    <w:p w14:paraId="2F7F041C"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 xml:space="preserve">Por disolución del </w:t>
      </w:r>
      <w:r w:rsidRPr="000E5BB5">
        <w:rPr>
          <w:rFonts w:ascii="Arial" w:hAnsi="Arial" w:cs="Arial"/>
          <w:b/>
          <w:sz w:val="22"/>
          <w:szCs w:val="22"/>
          <w:lang w:val="es-BO"/>
        </w:rPr>
        <w:t>PROVEEDOR</w:t>
      </w:r>
      <w:r w:rsidRPr="000E5BB5">
        <w:rPr>
          <w:rFonts w:ascii="Arial" w:hAnsi="Arial" w:cs="Arial"/>
          <w:b/>
          <w:i/>
          <w:sz w:val="22"/>
          <w:szCs w:val="22"/>
          <w:lang w:val="es-BO"/>
        </w:rPr>
        <w:t>.</w:t>
      </w:r>
    </w:p>
    <w:p w14:paraId="36CD7B71"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 xml:space="preserve">Por quiebra declarada del </w:t>
      </w:r>
      <w:r w:rsidRPr="000E5BB5">
        <w:rPr>
          <w:rFonts w:ascii="Arial" w:hAnsi="Arial" w:cs="Arial"/>
          <w:b/>
          <w:sz w:val="22"/>
          <w:szCs w:val="22"/>
          <w:lang w:val="es-BO"/>
        </w:rPr>
        <w:t>PROVEEDOR.</w:t>
      </w:r>
    </w:p>
    <w:p w14:paraId="04056CA8"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 xml:space="preserve">Por incumplimiento en la atención del servicio, a requerimiento de la </w:t>
      </w:r>
      <w:r w:rsidRPr="000E5BB5">
        <w:rPr>
          <w:rFonts w:ascii="Arial" w:hAnsi="Arial" w:cs="Arial"/>
          <w:b/>
          <w:sz w:val="22"/>
          <w:szCs w:val="22"/>
          <w:lang w:val="es-BO"/>
        </w:rPr>
        <w:t xml:space="preserve">ENTIDAD </w:t>
      </w:r>
      <w:r w:rsidRPr="000E5BB5">
        <w:rPr>
          <w:rFonts w:ascii="Arial" w:hAnsi="Arial" w:cs="Arial"/>
          <w:sz w:val="22"/>
          <w:szCs w:val="22"/>
          <w:lang w:val="es-BO"/>
        </w:rPr>
        <w:t xml:space="preserve">o por el </w:t>
      </w:r>
      <w:r w:rsidRPr="000E5BB5">
        <w:rPr>
          <w:rFonts w:ascii="Arial" w:hAnsi="Arial" w:cs="Arial"/>
          <w:b/>
          <w:bCs/>
          <w:sz w:val="22"/>
          <w:szCs w:val="22"/>
          <w:lang w:val="es-BO"/>
        </w:rPr>
        <w:t>FISCAL</w:t>
      </w:r>
      <w:r w:rsidRPr="000E5BB5">
        <w:rPr>
          <w:rFonts w:ascii="Arial" w:hAnsi="Arial" w:cs="Arial"/>
          <w:sz w:val="22"/>
          <w:szCs w:val="22"/>
          <w:lang w:val="es-BO"/>
        </w:rPr>
        <w:t>.</w:t>
      </w:r>
    </w:p>
    <w:p w14:paraId="5F260AE6"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 xml:space="preserve">Por incumplimiento del servicio de acuerdo al Cronograma. </w:t>
      </w:r>
    </w:p>
    <w:p w14:paraId="517CF74A"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 xml:space="preserve">Por negligencia reiterada (3 veces) en el cumplimiento de las Especificaciones Técnicas, u otras especificaciones, o instrucciones escritas del </w:t>
      </w:r>
      <w:r w:rsidRPr="000E5BB5">
        <w:rPr>
          <w:rFonts w:ascii="Arial" w:hAnsi="Arial" w:cs="Arial"/>
          <w:b/>
          <w:sz w:val="22"/>
          <w:szCs w:val="22"/>
          <w:lang w:val="es-BO"/>
        </w:rPr>
        <w:t>FISCAL</w:t>
      </w:r>
      <w:r w:rsidRPr="000E5BB5">
        <w:rPr>
          <w:rFonts w:ascii="Arial" w:hAnsi="Arial" w:cs="Arial"/>
          <w:sz w:val="22"/>
          <w:szCs w:val="22"/>
          <w:lang w:val="es-BO"/>
        </w:rPr>
        <w:t>.</w:t>
      </w:r>
    </w:p>
    <w:p w14:paraId="4227B4A3"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Por falta de pago de salarios a su personal y otras obligaciones contractuales que afecten al servicio.</w:t>
      </w:r>
    </w:p>
    <w:p w14:paraId="0849BA7E" w14:textId="77777777" w:rsidR="000E5BB5" w:rsidRPr="000E5BB5" w:rsidRDefault="000E5BB5" w:rsidP="000E5BB5">
      <w:pPr>
        <w:numPr>
          <w:ilvl w:val="0"/>
          <w:numId w:val="41"/>
        </w:numPr>
        <w:tabs>
          <w:tab w:val="num" w:pos="1134"/>
        </w:tabs>
        <w:ind w:left="1418" w:hanging="284"/>
        <w:jc w:val="both"/>
        <w:rPr>
          <w:rFonts w:ascii="Arial" w:hAnsi="Arial" w:cs="Arial"/>
          <w:sz w:val="22"/>
          <w:szCs w:val="22"/>
          <w:lang w:val="es-BO"/>
        </w:rPr>
      </w:pPr>
      <w:r w:rsidRPr="000E5BB5">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F842F1F" w14:textId="77777777" w:rsidR="000E5BB5" w:rsidRPr="000E5BB5" w:rsidRDefault="000E5BB5" w:rsidP="000E5BB5">
      <w:pPr>
        <w:ind w:left="1800"/>
        <w:jc w:val="both"/>
        <w:rPr>
          <w:rFonts w:ascii="Arial" w:hAnsi="Arial" w:cs="Arial"/>
          <w:sz w:val="22"/>
          <w:szCs w:val="22"/>
          <w:lang w:val="es-BO"/>
        </w:rPr>
      </w:pPr>
    </w:p>
    <w:p w14:paraId="5D106657" w14:textId="77777777" w:rsidR="000E5BB5" w:rsidRPr="000E5BB5" w:rsidRDefault="000E5BB5" w:rsidP="000E5BB5">
      <w:pPr>
        <w:numPr>
          <w:ilvl w:val="2"/>
          <w:numId w:val="44"/>
        </w:numPr>
        <w:ind w:left="1134" w:hanging="850"/>
        <w:jc w:val="both"/>
        <w:rPr>
          <w:rFonts w:ascii="Arial" w:hAnsi="Arial" w:cs="Arial"/>
          <w:b/>
          <w:sz w:val="22"/>
          <w:szCs w:val="22"/>
          <w:lang w:val="es-BO"/>
        </w:rPr>
      </w:pPr>
      <w:r w:rsidRPr="000E5BB5">
        <w:rPr>
          <w:rFonts w:ascii="Arial" w:hAnsi="Arial" w:cs="Arial"/>
          <w:b/>
          <w:sz w:val="22"/>
          <w:szCs w:val="22"/>
          <w:lang w:val="es-BO"/>
        </w:rPr>
        <w:t xml:space="preserve">Resolución a requerimiento del PROVEEDOR por causales atribuibles a la ENTIDAD. </w:t>
      </w:r>
      <w:r w:rsidRPr="000E5BB5">
        <w:rPr>
          <w:rFonts w:ascii="Arial" w:hAnsi="Arial" w:cs="Arial"/>
          <w:sz w:val="22"/>
          <w:szCs w:val="22"/>
          <w:lang w:val="es-BO"/>
        </w:rPr>
        <w:t>El</w:t>
      </w:r>
      <w:r w:rsidRPr="000E5BB5">
        <w:rPr>
          <w:rFonts w:ascii="Arial" w:hAnsi="Arial" w:cs="Arial"/>
          <w:b/>
          <w:sz w:val="22"/>
          <w:szCs w:val="22"/>
          <w:lang w:val="es-BO"/>
        </w:rPr>
        <w:t xml:space="preserve"> PROVEEDOR, </w:t>
      </w:r>
      <w:r w:rsidRPr="000E5BB5">
        <w:rPr>
          <w:rFonts w:ascii="Arial" w:hAnsi="Arial" w:cs="Arial"/>
          <w:sz w:val="22"/>
          <w:szCs w:val="22"/>
          <w:lang w:val="es-BO"/>
        </w:rPr>
        <w:t>podrá proceder al trámite de resolución del Contrato, en los siguientes casos:</w:t>
      </w:r>
    </w:p>
    <w:p w14:paraId="59330CA4" w14:textId="77777777" w:rsidR="000E5BB5" w:rsidRPr="000E5BB5" w:rsidRDefault="000E5BB5" w:rsidP="000E5BB5">
      <w:pPr>
        <w:jc w:val="both"/>
        <w:rPr>
          <w:rFonts w:ascii="Arial" w:hAnsi="Arial" w:cs="Arial"/>
          <w:sz w:val="22"/>
          <w:szCs w:val="22"/>
          <w:lang w:val="es-BO"/>
        </w:rPr>
      </w:pPr>
    </w:p>
    <w:p w14:paraId="1678E525" w14:textId="77777777" w:rsidR="000E5BB5" w:rsidRPr="000E5BB5" w:rsidRDefault="000E5BB5" w:rsidP="000E5BB5">
      <w:pPr>
        <w:numPr>
          <w:ilvl w:val="1"/>
          <w:numId w:val="41"/>
        </w:numPr>
        <w:ind w:left="1418" w:hanging="284"/>
        <w:jc w:val="both"/>
        <w:rPr>
          <w:rFonts w:ascii="Arial" w:hAnsi="Arial" w:cs="Arial"/>
          <w:sz w:val="22"/>
          <w:szCs w:val="22"/>
          <w:lang w:val="es-BO"/>
        </w:rPr>
      </w:pPr>
      <w:r w:rsidRPr="000E5BB5">
        <w:rPr>
          <w:rFonts w:ascii="Arial" w:hAnsi="Arial" w:cs="Arial"/>
          <w:sz w:val="22"/>
          <w:szCs w:val="22"/>
          <w:lang w:val="es-BO"/>
        </w:rPr>
        <w:t>Si apartándose de los términos del Contrato la</w:t>
      </w:r>
      <w:r w:rsidRPr="000E5BB5">
        <w:rPr>
          <w:rFonts w:ascii="Arial" w:hAnsi="Arial" w:cs="Arial"/>
          <w:b/>
          <w:sz w:val="22"/>
          <w:szCs w:val="22"/>
          <w:lang w:val="es-BO"/>
        </w:rPr>
        <w:t xml:space="preserve"> ENTIDAD, </w:t>
      </w:r>
      <w:r w:rsidRPr="000E5BB5">
        <w:rPr>
          <w:rFonts w:ascii="Arial" w:hAnsi="Arial" w:cs="Arial"/>
          <w:sz w:val="22"/>
          <w:szCs w:val="22"/>
          <w:lang w:val="es-BO"/>
        </w:rPr>
        <w:t xml:space="preserve">a través del </w:t>
      </w:r>
      <w:r w:rsidRPr="000E5BB5">
        <w:rPr>
          <w:rFonts w:ascii="Arial" w:hAnsi="Arial" w:cs="Arial"/>
          <w:b/>
          <w:bCs/>
          <w:sz w:val="22"/>
          <w:szCs w:val="22"/>
          <w:lang w:val="es-BO"/>
        </w:rPr>
        <w:t>FISCAL</w:t>
      </w:r>
      <w:r w:rsidRPr="000E5BB5">
        <w:rPr>
          <w:rFonts w:ascii="Arial" w:hAnsi="Arial" w:cs="Arial"/>
          <w:sz w:val="22"/>
          <w:szCs w:val="22"/>
          <w:lang w:val="es-BO"/>
        </w:rPr>
        <w:t xml:space="preserve">, pretende modificar o afectar las condiciones del </w:t>
      </w:r>
      <w:r w:rsidRPr="000E5BB5">
        <w:rPr>
          <w:rFonts w:ascii="Arial" w:hAnsi="Arial" w:cs="Arial"/>
          <w:b/>
          <w:sz w:val="22"/>
          <w:szCs w:val="22"/>
          <w:lang w:val="es-BO"/>
        </w:rPr>
        <w:t>SERVICIO</w:t>
      </w:r>
      <w:r w:rsidRPr="000E5BB5">
        <w:rPr>
          <w:rFonts w:ascii="Arial" w:hAnsi="Arial" w:cs="Arial"/>
          <w:sz w:val="22"/>
          <w:szCs w:val="22"/>
          <w:lang w:val="es-BO"/>
        </w:rPr>
        <w:t>.</w:t>
      </w:r>
    </w:p>
    <w:p w14:paraId="36FB6FB1" w14:textId="77777777" w:rsidR="000E5BB5" w:rsidRPr="000E5BB5" w:rsidRDefault="000E5BB5" w:rsidP="000E5BB5">
      <w:pPr>
        <w:numPr>
          <w:ilvl w:val="1"/>
          <w:numId w:val="41"/>
        </w:numPr>
        <w:ind w:left="1418" w:hanging="284"/>
        <w:jc w:val="both"/>
        <w:rPr>
          <w:rFonts w:ascii="Arial" w:hAnsi="Arial" w:cs="Arial"/>
          <w:sz w:val="22"/>
          <w:szCs w:val="22"/>
          <w:lang w:val="es-BO"/>
        </w:rPr>
      </w:pPr>
      <w:r w:rsidRPr="000E5BB5">
        <w:rPr>
          <w:rFonts w:ascii="Arial" w:hAnsi="Arial" w:cs="Arial"/>
          <w:sz w:val="22"/>
          <w:szCs w:val="22"/>
          <w:lang w:val="es-BO"/>
        </w:rPr>
        <w:t xml:space="preserve">Por incumplimiento injustificado en el pago por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por más de sesenta (60) días calendario computados a partir de la fecha en que debió hacerse efectivo el pago, existiendo conformidad del </w:t>
      </w:r>
      <w:r w:rsidRPr="000E5BB5">
        <w:rPr>
          <w:rFonts w:ascii="Arial" w:hAnsi="Arial" w:cs="Arial"/>
          <w:b/>
          <w:sz w:val="22"/>
          <w:szCs w:val="22"/>
          <w:lang w:val="es-BO"/>
        </w:rPr>
        <w:t>SERVICIO</w:t>
      </w:r>
      <w:r w:rsidRPr="000E5BB5">
        <w:rPr>
          <w:rFonts w:ascii="Arial" w:hAnsi="Arial" w:cs="Arial"/>
          <w:sz w:val="22"/>
          <w:szCs w:val="22"/>
          <w:lang w:val="es-BO"/>
        </w:rPr>
        <w:t xml:space="preserve">, emitida por el </w:t>
      </w:r>
      <w:r w:rsidRPr="000E5BB5">
        <w:rPr>
          <w:rFonts w:ascii="Arial" w:hAnsi="Arial" w:cs="Arial"/>
          <w:b/>
          <w:sz w:val="22"/>
          <w:szCs w:val="22"/>
          <w:lang w:val="es-BO"/>
        </w:rPr>
        <w:t>FISCAL</w:t>
      </w:r>
      <w:r w:rsidRPr="000E5BB5">
        <w:rPr>
          <w:rFonts w:ascii="Arial" w:hAnsi="Arial" w:cs="Arial"/>
          <w:sz w:val="22"/>
          <w:szCs w:val="22"/>
          <w:lang w:val="es-BO"/>
        </w:rPr>
        <w:t>.</w:t>
      </w:r>
    </w:p>
    <w:p w14:paraId="66F8BC6E" w14:textId="77777777" w:rsidR="000E5BB5" w:rsidRPr="000E5BB5" w:rsidRDefault="000E5BB5" w:rsidP="000E5BB5">
      <w:pPr>
        <w:numPr>
          <w:ilvl w:val="1"/>
          <w:numId w:val="41"/>
        </w:numPr>
        <w:ind w:left="1418" w:hanging="284"/>
        <w:jc w:val="both"/>
        <w:rPr>
          <w:rFonts w:ascii="Arial" w:hAnsi="Arial" w:cs="Arial"/>
          <w:sz w:val="22"/>
          <w:szCs w:val="22"/>
          <w:lang w:val="es-BO"/>
        </w:rPr>
      </w:pPr>
      <w:r w:rsidRPr="000E5BB5">
        <w:rPr>
          <w:rFonts w:ascii="Arial" w:hAnsi="Arial" w:cs="Arial"/>
          <w:sz w:val="22"/>
          <w:szCs w:val="22"/>
          <w:lang w:val="es-BO"/>
        </w:rPr>
        <w:t>Por utilizar o requerir aquellos servicios que son objeto del presente Contrato, en beneficio de terceras personas.</w:t>
      </w:r>
    </w:p>
    <w:p w14:paraId="6F61ADB6" w14:textId="77777777" w:rsidR="000E5BB5" w:rsidRPr="000E5BB5" w:rsidRDefault="000E5BB5" w:rsidP="000E5BB5">
      <w:pPr>
        <w:ind w:left="1800"/>
        <w:jc w:val="both"/>
        <w:rPr>
          <w:rFonts w:ascii="Arial" w:hAnsi="Arial" w:cs="Arial"/>
          <w:sz w:val="22"/>
          <w:szCs w:val="22"/>
          <w:lang w:val="es-BO"/>
        </w:rPr>
      </w:pPr>
    </w:p>
    <w:p w14:paraId="11521296" w14:textId="77777777" w:rsidR="000E5BB5" w:rsidRPr="000E5BB5" w:rsidRDefault="000E5BB5" w:rsidP="000E5BB5">
      <w:pPr>
        <w:numPr>
          <w:ilvl w:val="2"/>
          <w:numId w:val="44"/>
        </w:numPr>
        <w:ind w:left="1134" w:hanging="850"/>
        <w:jc w:val="both"/>
        <w:rPr>
          <w:rFonts w:ascii="Arial" w:hAnsi="Arial" w:cs="Arial"/>
          <w:sz w:val="22"/>
          <w:szCs w:val="22"/>
          <w:lang w:val="es-BO"/>
        </w:rPr>
      </w:pPr>
      <w:r w:rsidRPr="000E5BB5">
        <w:rPr>
          <w:rFonts w:ascii="Arial" w:hAnsi="Arial" w:cs="Arial"/>
          <w:b/>
          <w:sz w:val="22"/>
          <w:szCs w:val="22"/>
          <w:lang w:val="es-BO"/>
        </w:rPr>
        <w:t xml:space="preserve">Reglas aplicables a la Resolución: </w:t>
      </w:r>
      <w:r w:rsidRPr="000E5BB5">
        <w:rPr>
          <w:rFonts w:ascii="Arial" w:hAnsi="Arial" w:cs="Arial"/>
          <w:sz w:val="22"/>
          <w:szCs w:val="22"/>
          <w:lang w:val="es-BO"/>
        </w:rPr>
        <w:t xml:space="preserve">De acuerdo a las causales de Resolución de Contrato señaladas precedentemente, y considerando la naturaleza del Contrato de prestación de </w:t>
      </w:r>
      <w:r w:rsidRPr="000E5BB5">
        <w:rPr>
          <w:rFonts w:ascii="Arial" w:hAnsi="Arial" w:cs="Arial"/>
          <w:b/>
          <w:sz w:val="22"/>
          <w:szCs w:val="22"/>
          <w:lang w:val="es-BO"/>
        </w:rPr>
        <w:t>SERVICIOS</w:t>
      </w:r>
      <w:r w:rsidRPr="000E5BB5">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49FB486" w14:textId="77777777" w:rsidR="000E5BB5" w:rsidRPr="000E5BB5" w:rsidRDefault="000E5BB5" w:rsidP="000E5BB5">
      <w:pPr>
        <w:tabs>
          <w:tab w:val="left" w:pos="1418"/>
        </w:tabs>
        <w:ind w:left="465"/>
        <w:jc w:val="both"/>
        <w:rPr>
          <w:rFonts w:ascii="Arial" w:hAnsi="Arial" w:cs="Arial"/>
          <w:sz w:val="22"/>
          <w:szCs w:val="22"/>
          <w:lang w:val="es-BO"/>
        </w:rPr>
      </w:pPr>
    </w:p>
    <w:p w14:paraId="4DDD3CB7" w14:textId="77777777" w:rsidR="000E5BB5" w:rsidRPr="000E5BB5" w:rsidRDefault="000E5BB5" w:rsidP="000E5BB5">
      <w:pPr>
        <w:ind w:left="1134"/>
        <w:jc w:val="both"/>
        <w:rPr>
          <w:rFonts w:ascii="Arial" w:hAnsi="Arial" w:cs="Arial"/>
          <w:sz w:val="22"/>
          <w:szCs w:val="22"/>
          <w:lang w:val="es-BO"/>
        </w:rPr>
      </w:pPr>
      <w:r w:rsidRPr="000E5BB5">
        <w:rPr>
          <w:rFonts w:ascii="Arial" w:hAnsi="Arial" w:cs="Arial"/>
          <w:sz w:val="22"/>
          <w:szCs w:val="22"/>
          <w:lang w:val="es-BO"/>
        </w:rPr>
        <w:t>Para procesar la Resolución del Contrato por cualquiera de las causales señaladas, la</w:t>
      </w:r>
      <w:r w:rsidRPr="000E5BB5">
        <w:rPr>
          <w:rFonts w:ascii="Arial" w:hAnsi="Arial" w:cs="Arial"/>
          <w:b/>
          <w:sz w:val="22"/>
          <w:szCs w:val="22"/>
          <w:lang w:val="es-BO"/>
        </w:rPr>
        <w:t xml:space="preserve"> ENTIDAD </w:t>
      </w:r>
      <w:r w:rsidRPr="000E5BB5">
        <w:rPr>
          <w:rFonts w:ascii="Arial" w:hAnsi="Arial" w:cs="Arial"/>
          <w:sz w:val="22"/>
          <w:szCs w:val="22"/>
          <w:lang w:val="es-BO"/>
        </w:rPr>
        <w:t>o el</w:t>
      </w:r>
      <w:r w:rsidRPr="000E5BB5">
        <w:rPr>
          <w:rFonts w:ascii="Arial" w:hAnsi="Arial" w:cs="Arial"/>
          <w:b/>
          <w:sz w:val="22"/>
          <w:szCs w:val="22"/>
          <w:lang w:val="es-BO"/>
        </w:rPr>
        <w:t xml:space="preserve"> PROVEEDOR, </w:t>
      </w:r>
      <w:r w:rsidRPr="000E5BB5">
        <w:rPr>
          <w:rFonts w:ascii="Arial" w:hAnsi="Arial" w:cs="Arial"/>
          <w:sz w:val="22"/>
          <w:szCs w:val="22"/>
          <w:lang w:val="es-BO"/>
        </w:rPr>
        <w:t>dará aviso escrito mediante carta notariada, a la otra parte, de su intención de resolver el Contrato, estableciendo claramente la causal que se aduce.</w:t>
      </w:r>
    </w:p>
    <w:p w14:paraId="3B6F0F9F" w14:textId="77777777" w:rsidR="000E5BB5" w:rsidRPr="000E5BB5" w:rsidRDefault="000E5BB5" w:rsidP="000E5BB5">
      <w:pPr>
        <w:ind w:left="426" w:firstLine="24"/>
        <w:jc w:val="both"/>
        <w:rPr>
          <w:rFonts w:ascii="Arial" w:hAnsi="Arial" w:cs="Arial"/>
          <w:sz w:val="22"/>
          <w:szCs w:val="22"/>
          <w:lang w:val="es-BO"/>
        </w:rPr>
      </w:pPr>
    </w:p>
    <w:p w14:paraId="2EB72A1E" w14:textId="77777777" w:rsidR="000E5BB5" w:rsidRPr="000E5BB5" w:rsidRDefault="000E5BB5" w:rsidP="000E5BB5">
      <w:pPr>
        <w:ind w:left="1134"/>
        <w:jc w:val="both"/>
        <w:rPr>
          <w:rFonts w:ascii="Arial" w:hAnsi="Arial" w:cs="Arial"/>
          <w:sz w:val="22"/>
          <w:szCs w:val="22"/>
          <w:lang w:val="es-BO"/>
        </w:rPr>
      </w:pPr>
      <w:r w:rsidRPr="000E5BB5">
        <w:rPr>
          <w:rFonts w:ascii="Arial" w:hAnsi="Arial" w:cs="Arial"/>
          <w:sz w:val="22"/>
          <w:szCs w:val="22"/>
          <w:lang w:val="es-BO"/>
        </w:rPr>
        <w:lastRenderedPageBreak/>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E5BB5">
        <w:rPr>
          <w:rFonts w:ascii="Arial" w:hAnsi="Arial" w:cs="Arial"/>
          <w:b/>
          <w:sz w:val="22"/>
          <w:szCs w:val="22"/>
          <w:lang w:val="es-BO"/>
        </w:rPr>
        <w:t>ENTIDAD</w:t>
      </w:r>
      <w:r w:rsidRPr="000E5BB5">
        <w:rPr>
          <w:rFonts w:ascii="Arial" w:hAnsi="Arial" w:cs="Arial"/>
          <w:sz w:val="22"/>
          <w:szCs w:val="22"/>
          <w:lang w:val="es-BO"/>
        </w:rPr>
        <w:t xml:space="preserve"> o el </w:t>
      </w:r>
      <w:r w:rsidRPr="000E5BB5">
        <w:rPr>
          <w:rFonts w:ascii="Arial" w:hAnsi="Arial" w:cs="Arial"/>
          <w:b/>
          <w:sz w:val="22"/>
          <w:szCs w:val="22"/>
          <w:lang w:val="es-BO"/>
        </w:rPr>
        <w:t>PROVEEDOR</w:t>
      </w:r>
      <w:r w:rsidRPr="000E5BB5">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3D79531" w14:textId="77777777" w:rsidR="000E5BB5" w:rsidRPr="000E5BB5" w:rsidRDefault="000E5BB5" w:rsidP="000E5BB5">
      <w:pPr>
        <w:tabs>
          <w:tab w:val="left" w:pos="1418"/>
        </w:tabs>
        <w:ind w:left="465"/>
        <w:jc w:val="both"/>
        <w:rPr>
          <w:rFonts w:ascii="Arial" w:hAnsi="Arial" w:cs="Arial"/>
          <w:sz w:val="22"/>
          <w:szCs w:val="22"/>
          <w:lang w:val="es-BO"/>
        </w:rPr>
      </w:pPr>
    </w:p>
    <w:p w14:paraId="40835FE7" w14:textId="77777777" w:rsidR="000E5BB5" w:rsidRPr="000E5BB5" w:rsidRDefault="000E5BB5" w:rsidP="000E5BB5">
      <w:pPr>
        <w:ind w:left="1134"/>
        <w:jc w:val="both"/>
        <w:rPr>
          <w:rFonts w:ascii="Arial" w:hAnsi="Arial" w:cs="Arial"/>
          <w:sz w:val="22"/>
          <w:szCs w:val="22"/>
          <w:lang w:val="es-BO"/>
        </w:rPr>
      </w:pPr>
      <w:r w:rsidRPr="000E5BB5">
        <w:rPr>
          <w:rFonts w:ascii="Arial" w:hAnsi="Arial" w:cs="Arial"/>
          <w:sz w:val="22"/>
          <w:szCs w:val="22"/>
          <w:lang w:val="es-BO"/>
        </w:rPr>
        <w:t xml:space="preserve">Esta carta notariada dará lugar a que cuando la resolución sea por causales atribuibles al </w:t>
      </w:r>
      <w:r w:rsidRPr="000E5BB5">
        <w:rPr>
          <w:rFonts w:ascii="Arial" w:hAnsi="Arial" w:cs="Arial"/>
          <w:b/>
          <w:sz w:val="22"/>
          <w:szCs w:val="22"/>
          <w:lang w:val="es-BO"/>
        </w:rPr>
        <w:t>PROVEEDOR</w:t>
      </w:r>
      <w:r w:rsidRPr="000E5BB5">
        <w:rPr>
          <w:rFonts w:ascii="Arial" w:hAnsi="Arial" w:cs="Arial"/>
          <w:sz w:val="22"/>
          <w:szCs w:val="22"/>
          <w:lang w:val="es-BO"/>
        </w:rPr>
        <w:t xml:space="preserve"> se consolide en favor de la </w:t>
      </w:r>
      <w:r w:rsidRPr="000E5BB5">
        <w:rPr>
          <w:rFonts w:ascii="Arial" w:hAnsi="Arial" w:cs="Arial"/>
          <w:b/>
          <w:sz w:val="22"/>
          <w:szCs w:val="22"/>
          <w:lang w:val="es-BO"/>
        </w:rPr>
        <w:t>ENTIDAD</w:t>
      </w:r>
      <w:r w:rsidRPr="000E5BB5">
        <w:rPr>
          <w:rFonts w:ascii="Arial" w:hAnsi="Arial" w:cs="Arial"/>
          <w:sz w:val="22"/>
          <w:szCs w:val="22"/>
          <w:lang w:val="es-BO"/>
        </w:rPr>
        <w:t xml:space="preserve"> la Garantía de Cumplimiento de Contrato.</w:t>
      </w:r>
    </w:p>
    <w:p w14:paraId="0B02F85D" w14:textId="77777777" w:rsidR="000E5BB5" w:rsidRPr="000E5BB5" w:rsidRDefault="000E5BB5" w:rsidP="000E5BB5">
      <w:pPr>
        <w:tabs>
          <w:tab w:val="left" w:pos="1418"/>
        </w:tabs>
        <w:ind w:left="465"/>
        <w:jc w:val="both"/>
        <w:rPr>
          <w:rFonts w:ascii="Arial" w:hAnsi="Arial" w:cs="Arial"/>
          <w:sz w:val="22"/>
          <w:szCs w:val="22"/>
          <w:lang w:val="es-BO"/>
        </w:rPr>
      </w:pPr>
    </w:p>
    <w:p w14:paraId="0BFEBA4A" w14:textId="77777777" w:rsidR="000E5BB5" w:rsidRPr="000E5BB5" w:rsidRDefault="000E5BB5" w:rsidP="000E5BB5">
      <w:pPr>
        <w:ind w:left="1134"/>
        <w:jc w:val="both"/>
        <w:rPr>
          <w:rFonts w:ascii="Arial" w:hAnsi="Arial" w:cs="Arial"/>
          <w:sz w:val="22"/>
          <w:szCs w:val="22"/>
          <w:lang w:val="es-BO"/>
        </w:rPr>
      </w:pPr>
      <w:r w:rsidRPr="000E5BB5">
        <w:rPr>
          <w:rFonts w:ascii="Arial" w:hAnsi="Arial" w:cs="Arial"/>
          <w:sz w:val="22"/>
          <w:szCs w:val="22"/>
          <w:lang w:val="es-BO"/>
        </w:rPr>
        <w:t xml:space="preserve">Solo en caso que la resolución no sea originada por negligencia del </w:t>
      </w:r>
      <w:r w:rsidRPr="000E5BB5">
        <w:rPr>
          <w:rFonts w:ascii="Arial" w:hAnsi="Arial" w:cs="Arial"/>
          <w:b/>
          <w:sz w:val="22"/>
          <w:szCs w:val="22"/>
          <w:lang w:val="es-BO"/>
        </w:rPr>
        <w:t>PROVEEDOR</w:t>
      </w:r>
      <w:r w:rsidRPr="000E5BB5">
        <w:rPr>
          <w:rFonts w:ascii="Arial" w:hAnsi="Arial" w:cs="Arial"/>
          <w:sz w:val="22"/>
          <w:szCs w:val="22"/>
          <w:lang w:val="es-BO"/>
        </w:rPr>
        <w:t xml:space="preserve"> éste tendrá derecho a una evaluación de los gastos proporcionales que demande los compromisos adquiridos por el </w:t>
      </w:r>
      <w:r w:rsidRPr="000E5BB5">
        <w:rPr>
          <w:rFonts w:ascii="Arial" w:hAnsi="Arial" w:cs="Arial"/>
          <w:b/>
          <w:sz w:val="22"/>
          <w:szCs w:val="22"/>
          <w:lang w:val="es-BO"/>
        </w:rPr>
        <w:t>PROVEEDOR</w:t>
      </w:r>
      <w:r w:rsidRPr="000E5BB5">
        <w:rPr>
          <w:rFonts w:ascii="Arial" w:hAnsi="Arial" w:cs="Arial"/>
          <w:sz w:val="22"/>
          <w:szCs w:val="22"/>
          <w:lang w:val="es-BO"/>
        </w:rPr>
        <w:t xml:space="preserve"> para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contra la presentación de documentos probatorios y certificados.</w:t>
      </w:r>
    </w:p>
    <w:p w14:paraId="463D6CB1" w14:textId="77777777" w:rsidR="000E5BB5" w:rsidRPr="000E5BB5" w:rsidRDefault="000E5BB5" w:rsidP="000E5BB5">
      <w:pPr>
        <w:tabs>
          <w:tab w:val="left" w:pos="1418"/>
        </w:tabs>
        <w:ind w:left="465"/>
        <w:jc w:val="both"/>
        <w:rPr>
          <w:rFonts w:ascii="Arial" w:hAnsi="Arial" w:cs="Arial"/>
          <w:sz w:val="22"/>
          <w:szCs w:val="22"/>
          <w:lang w:val="es-BO"/>
        </w:rPr>
      </w:pPr>
      <w:r w:rsidRPr="000E5BB5">
        <w:rPr>
          <w:rFonts w:ascii="Arial" w:hAnsi="Arial" w:cs="Arial"/>
          <w:sz w:val="22"/>
          <w:szCs w:val="22"/>
          <w:lang w:val="es-BO"/>
        </w:rPr>
        <w:t xml:space="preserve"> </w:t>
      </w:r>
    </w:p>
    <w:p w14:paraId="3D7FAAE7" w14:textId="77777777" w:rsidR="000E5BB5" w:rsidRPr="000E5BB5" w:rsidRDefault="000E5BB5" w:rsidP="000E5BB5">
      <w:pPr>
        <w:ind w:left="1134"/>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FISCAL</w:t>
      </w:r>
      <w:r w:rsidRPr="000E5BB5">
        <w:rPr>
          <w:rFonts w:ascii="Arial" w:hAnsi="Arial" w:cs="Arial"/>
          <w:sz w:val="22"/>
          <w:szCs w:val="22"/>
          <w:lang w:val="es-BO"/>
        </w:rPr>
        <w:t xml:space="preserve"> determinará los costos proporcionales que en dicho acto se demandase en favor del </w:t>
      </w:r>
      <w:r w:rsidRPr="000E5BB5">
        <w:rPr>
          <w:rFonts w:ascii="Arial" w:hAnsi="Arial" w:cs="Arial"/>
          <w:b/>
          <w:sz w:val="22"/>
          <w:szCs w:val="22"/>
          <w:lang w:val="es-BO"/>
        </w:rPr>
        <w:t>PROVEEDOR</w:t>
      </w:r>
      <w:r w:rsidRPr="000E5BB5">
        <w:rPr>
          <w:rFonts w:ascii="Arial" w:hAnsi="Arial" w:cs="Arial"/>
          <w:sz w:val="22"/>
          <w:szCs w:val="22"/>
          <w:lang w:val="es-BO"/>
        </w:rPr>
        <w:t xml:space="preserve">. Una vez efectivizada la Resolución del Contrato, las </w:t>
      </w:r>
      <w:r w:rsidRPr="000E5BB5">
        <w:rPr>
          <w:rFonts w:ascii="Arial" w:hAnsi="Arial" w:cs="Arial"/>
          <w:b/>
          <w:sz w:val="22"/>
          <w:szCs w:val="22"/>
          <w:lang w:val="es-BO"/>
        </w:rPr>
        <w:t>PARTES</w:t>
      </w:r>
      <w:r w:rsidRPr="000E5BB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5CC2945" w14:textId="77777777" w:rsidR="000E5BB5" w:rsidRPr="000E5BB5" w:rsidRDefault="000E5BB5" w:rsidP="000E5BB5">
      <w:pPr>
        <w:ind w:left="1276"/>
        <w:jc w:val="both"/>
        <w:rPr>
          <w:rFonts w:ascii="Arial" w:hAnsi="Arial" w:cs="Arial"/>
          <w:sz w:val="22"/>
          <w:szCs w:val="22"/>
          <w:lang w:val="es-BO"/>
        </w:rPr>
      </w:pPr>
    </w:p>
    <w:p w14:paraId="64583599" w14:textId="77777777" w:rsidR="000E5BB5" w:rsidRPr="000E5BB5" w:rsidRDefault="000E5BB5" w:rsidP="000E5BB5">
      <w:pPr>
        <w:numPr>
          <w:ilvl w:val="1"/>
          <w:numId w:val="44"/>
        </w:numPr>
        <w:jc w:val="both"/>
        <w:rPr>
          <w:rFonts w:ascii="Arial" w:hAnsi="Arial" w:cs="Arial"/>
          <w:b/>
          <w:sz w:val="22"/>
          <w:szCs w:val="22"/>
          <w:lang w:val="es-BO"/>
        </w:rPr>
      </w:pPr>
      <w:r w:rsidRPr="000E5BB5">
        <w:rPr>
          <w:rFonts w:ascii="Arial" w:hAnsi="Arial" w:cs="Arial"/>
          <w:b/>
          <w:sz w:val="22"/>
          <w:szCs w:val="22"/>
          <w:lang w:val="es-BO"/>
        </w:rPr>
        <w:t>Resolución por causas de fuerza mayor o caso fortuito o en resguardo de los intereses del Estado.</w:t>
      </w:r>
    </w:p>
    <w:p w14:paraId="270D2040" w14:textId="77777777" w:rsidR="000E5BB5" w:rsidRPr="000E5BB5" w:rsidRDefault="000E5BB5" w:rsidP="000E5BB5">
      <w:pPr>
        <w:ind w:left="720"/>
        <w:jc w:val="both"/>
        <w:rPr>
          <w:rFonts w:ascii="Arial" w:hAnsi="Arial" w:cs="Arial"/>
          <w:b/>
          <w:sz w:val="22"/>
          <w:szCs w:val="22"/>
          <w:lang w:val="es-BO"/>
        </w:rPr>
      </w:pPr>
    </w:p>
    <w:p w14:paraId="3D9AFFC8" w14:textId="77777777" w:rsidR="000E5BB5" w:rsidRPr="000E5BB5" w:rsidRDefault="000E5BB5" w:rsidP="000E5BB5">
      <w:pPr>
        <w:ind w:left="720"/>
        <w:jc w:val="both"/>
        <w:rPr>
          <w:rFonts w:ascii="Arial" w:hAnsi="Arial" w:cs="Arial"/>
          <w:b/>
          <w:sz w:val="22"/>
          <w:szCs w:val="22"/>
          <w:lang w:val="es-BO"/>
        </w:rPr>
      </w:pPr>
      <w:r w:rsidRPr="000E5BB5">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E536EE6" w14:textId="77777777" w:rsidR="000E5BB5" w:rsidRPr="000E5BB5" w:rsidRDefault="000E5BB5" w:rsidP="000E5BB5">
      <w:pPr>
        <w:ind w:left="465"/>
        <w:jc w:val="both"/>
        <w:rPr>
          <w:rFonts w:ascii="Arial" w:hAnsi="Arial" w:cs="Arial"/>
          <w:sz w:val="22"/>
          <w:szCs w:val="22"/>
          <w:lang w:val="es-BO"/>
        </w:rPr>
      </w:pPr>
    </w:p>
    <w:p w14:paraId="61D26630" w14:textId="77777777" w:rsidR="000E5BB5" w:rsidRPr="000E5BB5" w:rsidRDefault="000E5BB5" w:rsidP="000E5BB5">
      <w:pPr>
        <w:ind w:left="720"/>
        <w:jc w:val="both"/>
        <w:rPr>
          <w:rFonts w:ascii="Arial" w:hAnsi="Arial" w:cs="Arial"/>
          <w:sz w:val="22"/>
          <w:szCs w:val="22"/>
          <w:lang w:val="es-BO"/>
        </w:rPr>
      </w:pPr>
      <w:r w:rsidRPr="000E5BB5">
        <w:rPr>
          <w:rFonts w:ascii="Arial" w:hAnsi="Arial" w:cs="Arial"/>
          <w:sz w:val="22"/>
          <w:szCs w:val="22"/>
          <w:lang w:val="es-BO"/>
        </w:rPr>
        <w:t xml:space="preserve">Si en cualquier momento, antes de la terminación de la prestación del </w:t>
      </w:r>
      <w:r w:rsidRPr="000E5BB5">
        <w:rPr>
          <w:rFonts w:ascii="Arial" w:hAnsi="Arial" w:cs="Arial"/>
          <w:b/>
          <w:sz w:val="22"/>
          <w:szCs w:val="22"/>
          <w:lang w:val="es-BO"/>
        </w:rPr>
        <w:t>SERVICIO</w:t>
      </w:r>
      <w:r w:rsidRPr="000E5BB5">
        <w:rPr>
          <w:rFonts w:ascii="Arial" w:hAnsi="Arial" w:cs="Arial"/>
          <w:sz w:val="22"/>
          <w:szCs w:val="22"/>
          <w:lang w:val="es-BO"/>
        </w:rPr>
        <w:t xml:space="preserve"> objeto del Contrato, el </w:t>
      </w:r>
      <w:r w:rsidRPr="000E5BB5">
        <w:rPr>
          <w:rFonts w:ascii="Arial" w:hAnsi="Arial" w:cs="Arial"/>
          <w:b/>
          <w:sz w:val="22"/>
          <w:szCs w:val="22"/>
          <w:lang w:val="es-BO"/>
        </w:rPr>
        <w:t>PROVEEDOR</w:t>
      </w:r>
      <w:r w:rsidRPr="000E5BB5">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FA72A5C" w14:textId="77777777" w:rsidR="000E5BB5" w:rsidRPr="000E5BB5" w:rsidRDefault="000E5BB5" w:rsidP="000E5BB5">
      <w:pPr>
        <w:ind w:left="465"/>
        <w:jc w:val="both"/>
        <w:rPr>
          <w:rFonts w:ascii="Arial" w:hAnsi="Arial" w:cs="Arial"/>
          <w:sz w:val="22"/>
          <w:szCs w:val="22"/>
          <w:lang w:val="es-BO"/>
        </w:rPr>
      </w:pPr>
    </w:p>
    <w:p w14:paraId="2B10ECFB" w14:textId="77777777" w:rsidR="000E5BB5" w:rsidRPr="000E5BB5" w:rsidRDefault="000E5BB5" w:rsidP="000E5BB5">
      <w:pPr>
        <w:ind w:left="720"/>
        <w:jc w:val="both"/>
        <w:rPr>
          <w:rFonts w:ascii="Arial" w:hAnsi="Arial" w:cs="Arial"/>
          <w:sz w:val="22"/>
          <w:szCs w:val="22"/>
          <w:lang w:val="es-BO"/>
        </w:rPr>
      </w:pPr>
      <w:r w:rsidRPr="000E5BB5">
        <w:rPr>
          <w:rFonts w:ascii="Arial" w:hAnsi="Arial" w:cs="Arial"/>
          <w:sz w:val="22"/>
          <w:szCs w:val="22"/>
          <w:lang w:val="es-BO"/>
        </w:rPr>
        <w:t xml:space="preserve">La </w:t>
      </w:r>
      <w:r w:rsidRPr="000E5BB5">
        <w:rPr>
          <w:rFonts w:ascii="Arial" w:hAnsi="Arial" w:cs="Arial"/>
          <w:b/>
          <w:sz w:val="22"/>
          <w:szCs w:val="22"/>
          <w:lang w:val="es-BO"/>
        </w:rPr>
        <w:t>ENTIDAD</w:t>
      </w:r>
      <w:r w:rsidRPr="000E5BB5">
        <w:rPr>
          <w:rFonts w:ascii="Arial" w:hAnsi="Arial" w:cs="Arial"/>
          <w:sz w:val="22"/>
          <w:szCs w:val="22"/>
          <w:lang w:val="es-BO"/>
        </w:rPr>
        <w:t xml:space="preserve">, previa evaluación y aceptación de la solicitud, mediante carta notariada dirigida al </w:t>
      </w:r>
      <w:r w:rsidRPr="000E5BB5">
        <w:rPr>
          <w:rFonts w:ascii="Arial" w:hAnsi="Arial" w:cs="Arial"/>
          <w:b/>
          <w:sz w:val="22"/>
          <w:szCs w:val="22"/>
          <w:lang w:val="es-BO"/>
        </w:rPr>
        <w:t>PROVEEDOR</w:t>
      </w:r>
      <w:r w:rsidRPr="000E5BB5">
        <w:rPr>
          <w:rFonts w:ascii="Arial" w:hAnsi="Arial" w:cs="Arial"/>
          <w:sz w:val="22"/>
          <w:szCs w:val="22"/>
          <w:lang w:val="es-BO"/>
        </w:rPr>
        <w:t xml:space="preserve">, suspenderá la ejecución del </w:t>
      </w:r>
      <w:r w:rsidRPr="000E5BB5">
        <w:rPr>
          <w:rFonts w:ascii="Arial" w:hAnsi="Arial" w:cs="Arial"/>
          <w:b/>
          <w:sz w:val="22"/>
          <w:szCs w:val="22"/>
          <w:lang w:val="es-BO"/>
        </w:rPr>
        <w:t>SERVICIO</w:t>
      </w:r>
      <w:r w:rsidRPr="000E5BB5">
        <w:rPr>
          <w:rFonts w:ascii="Arial" w:hAnsi="Arial" w:cs="Arial"/>
          <w:sz w:val="22"/>
          <w:szCs w:val="22"/>
          <w:lang w:val="es-BO"/>
        </w:rPr>
        <w:t xml:space="preserve"> y resolverá el Contrato. A la entrega de dicha comunicación oficial de resolución, el </w:t>
      </w:r>
      <w:r w:rsidRPr="000E5BB5">
        <w:rPr>
          <w:rFonts w:ascii="Arial" w:hAnsi="Arial" w:cs="Arial"/>
          <w:b/>
          <w:sz w:val="22"/>
          <w:szCs w:val="22"/>
          <w:lang w:val="es-BO"/>
        </w:rPr>
        <w:t>PROVEEDOR</w:t>
      </w:r>
      <w:r w:rsidRPr="000E5BB5">
        <w:rPr>
          <w:rFonts w:ascii="Arial" w:hAnsi="Arial" w:cs="Arial"/>
          <w:sz w:val="22"/>
          <w:szCs w:val="22"/>
          <w:lang w:val="es-BO"/>
        </w:rPr>
        <w:t xml:space="preserve"> suspenderá la ejecución del </w:t>
      </w:r>
      <w:r w:rsidRPr="000E5BB5">
        <w:rPr>
          <w:rFonts w:ascii="Arial" w:hAnsi="Arial" w:cs="Arial"/>
          <w:b/>
          <w:sz w:val="22"/>
          <w:szCs w:val="22"/>
          <w:lang w:val="es-BO"/>
        </w:rPr>
        <w:t>SERVICIO</w:t>
      </w:r>
      <w:r w:rsidRPr="000E5BB5">
        <w:rPr>
          <w:rFonts w:ascii="Arial" w:hAnsi="Arial" w:cs="Arial"/>
          <w:sz w:val="22"/>
          <w:szCs w:val="22"/>
          <w:lang w:val="es-BO"/>
        </w:rPr>
        <w:t xml:space="preserve"> de acuerdo a las instrucciones escritas que al efecto emita la </w:t>
      </w:r>
      <w:r w:rsidRPr="000E5BB5">
        <w:rPr>
          <w:rFonts w:ascii="Arial" w:hAnsi="Arial" w:cs="Arial"/>
          <w:b/>
          <w:sz w:val="22"/>
          <w:szCs w:val="22"/>
          <w:lang w:val="es-BO"/>
        </w:rPr>
        <w:t>ENTIDAD</w:t>
      </w:r>
      <w:r w:rsidRPr="000E5BB5">
        <w:rPr>
          <w:rFonts w:ascii="Arial" w:hAnsi="Arial" w:cs="Arial"/>
          <w:sz w:val="22"/>
          <w:szCs w:val="22"/>
          <w:lang w:val="es-BO"/>
        </w:rPr>
        <w:t>.</w:t>
      </w:r>
    </w:p>
    <w:p w14:paraId="43601FB1" w14:textId="77777777" w:rsidR="000E5BB5" w:rsidRPr="000E5BB5" w:rsidRDefault="000E5BB5" w:rsidP="000E5BB5">
      <w:pPr>
        <w:ind w:left="465"/>
        <w:jc w:val="both"/>
        <w:rPr>
          <w:rFonts w:ascii="Arial" w:hAnsi="Arial" w:cs="Arial"/>
          <w:sz w:val="22"/>
          <w:szCs w:val="22"/>
          <w:lang w:val="es-BO"/>
        </w:rPr>
      </w:pPr>
    </w:p>
    <w:p w14:paraId="59ACA037" w14:textId="77777777" w:rsidR="000E5BB5" w:rsidRPr="000E5BB5" w:rsidRDefault="000E5BB5" w:rsidP="000E5BB5">
      <w:pPr>
        <w:ind w:left="720"/>
        <w:jc w:val="both"/>
        <w:rPr>
          <w:rFonts w:ascii="Arial" w:hAnsi="Arial" w:cs="Arial"/>
          <w:sz w:val="22"/>
          <w:szCs w:val="22"/>
          <w:lang w:val="es-BO"/>
        </w:rPr>
      </w:pPr>
      <w:r w:rsidRPr="000E5BB5">
        <w:rPr>
          <w:rFonts w:ascii="Arial" w:hAnsi="Arial" w:cs="Arial"/>
          <w:sz w:val="22"/>
          <w:szCs w:val="22"/>
          <w:lang w:val="es-BO"/>
        </w:rPr>
        <w:t xml:space="preserve">Asimismo, si la </w:t>
      </w:r>
      <w:r w:rsidRPr="000E5BB5">
        <w:rPr>
          <w:rFonts w:ascii="Arial" w:hAnsi="Arial" w:cs="Arial"/>
          <w:b/>
          <w:sz w:val="22"/>
          <w:szCs w:val="22"/>
          <w:lang w:val="es-BO"/>
        </w:rPr>
        <w:t>ENTIDAD</w:t>
      </w:r>
      <w:r w:rsidRPr="000E5BB5">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E5BB5">
        <w:rPr>
          <w:rFonts w:ascii="Arial" w:hAnsi="Arial" w:cs="Arial"/>
          <w:b/>
          <w:sz w:val="22"/>
          <w:szCs w:val="22"/>
          <w:lang w:val="es-BO"/>
        </w:rPr>
        <w:t>SERVICIO</w:t>
      </w:r>
      <w:r w:rsidRPr="000E5BB5">
        <w:rPr>
          <w:rFonts w:ascii="Arial" w:hAnsi="Arial" w:cs="Arial"/>
          <w:sz w:val="22"/>
          <w:szCs w:val="22"/>
          <w:lang w:val="es-BO"/>
        </w:rPr>
        <w:t xml:space="preserve"> y resolverá el Contrato.</w:t>
      </w:r>
    </w:p>
    <w:p w14:paraId="4E8B52CB" w14:textId="77777777" w:rsidR="000E5BB5" w:rsidRPr="000E5BB5" w:rsidRDefault="000E5BB5" w:rsidP="000E5BB5">
      <w:pPr>
        <w:ind w:left="465"/>
        <w:jc w:val="both"/>
        <w:rPr>
          <w:rFonts w:ascii="Arial" w:hAnsi="Arial" w:cs="Arial"/>
          <w:sz w:val="22"/>
          <w:szCs w:val="22"/>
          <w:lang w:val="es-BO"/>
        </w:rPr>
      </w:pPr>
    </w:p>
    <w:p w14:paraId="51F41667" w14:textId="77777777" w:rsidR="000E5BB5" w:rsidRPr="000E5BB5" w:rsidRDefault="000E5BB5" w:rsidP="000E5BB5">
      <w:pPr>
        <w:ind w:left="720"/>
        <w:jc w:val="both"/>
        <w:rPr>
          <w:rFonts w:ascii="Arial" w:hAnsi="Arial" w:cs="Arial"/>
          <w:sz w:val="22"/>
          <w:szCs w:val="22"/>
          <w:lang w:val="es-BO"/>
        </w:rPr>
      </w:pPr>
      <w:r w:rsidRPr="000E5BB5">
        <w:rPr>
          <w:rFonts w:ascii="Arial" w:hAnsi="Arial" w:cs="Arial"/>
          <w:sz w:val="22"/>
          <w:szCs w:val="22"/>
          <w:lang w:val="es-BO"/>
        </w:rPr>
        <w:t xml:space="preserve">Una vez efectivizada la Resolución del Contrato, las </w:t>
      </w:r>
      <w:r w:rsidRPr="000E5BB5">
        <w:rPr>
          <w:rFonts w:ascii="Arial" w:hAnsi="Arial" w:cs="Arial"/>
          <w:b/>
          <w:sz w:val="22"/>
          <w:szCs w:val="22"/>
          <w:lang w:val="es-BO"/>
        </w:rPr>
        <w:t>PARTES</w:t>
      </w:r>
      <w:r w:rsidRPr="000E5BB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C0C5366" w14:textId="77777777" w:rsidR="000E5BB5" w:rsidRPr="000E5BB5" w:rsidRDefault="000E5BB5" w:rsidP="000E5BB5">
      <w:pPr>
        <w:ind w:left="465"/>
        <w:jc w:val="both"/>
        <w:rPr>
          <w:rFonts w:ascii="Arial" w:hAnsi="Arial" w:cs="Arial"/>
          <w:sz w:val="22"/>
          <w:szCs w:val="22"/>
          <w:lang w:val="es-BO"/>
        </w:rPr>
      </w:pPr>
    </w:p>
    <w:p w14:paraId="1FE82BB3" w14:textId="77777777" w:rsidR="000E5BB5" w:rsidRPr="000E5BB5" w:rsidRDefault="000E5BB5" w:rsidP="000E5BB5">
      <w:pPr>
        <w:ind w:left="720"/>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PROVEEDOR</w:t>
      </w:r>
      <w:r w:rsidRPr="000E5BB5">
        <w:rPr>
          <w:rFonts w:ascii="Arial" w:hAnsi="Arial" w:cs="Arial"/>
          <w:sz w:val="22"/>
          <w:szCs w:val="22"/>
          <w:lang w:val="es-BO"/>
        </w:rPr>
        <w:t xml:space="preserve"> conjuntamente con el </w:t>
      </w:r>
      <w:r w:rsidRPr="000E5BB5">
        <w:rPr>
          <w:rFonts w:ascii="Arial" w:hAnsi="Arial" w:cs="Arial"/>
          <w:b/>
          <w:sz w:val="22"/>
          <w:szCs w:val="22"/>
          <w:lang w:val="es-BO"/>
        </w:rPr>
        <w:t>FISCAL</w:t>
      </w:r>
      <w:r w:rsidRPr="000E5BB5">
        <w:rPr>
          <w:rFonts w:ascii="Arial" w:hAnsi="Arial" w:cs="Arial"/>
          <w:sz w:val="22"/>
          <w:szCs w:val="22"/>
          <w:lang w:val="es-BO"/>
        </w:rPr>
        <w:t xml:space="preserve">, procederán a la verificación del </w:t>
      </w:r>
      <w:r w:rsidRPr="000E5BB5">
        <w:rPr>
          <w:rFonts w:ascii="Arial" w:hAnsi="Arial" w:cs="Arial"/>
          <w:b/>
          <w:sz w:val="22"/>
          <w:szCs w:val="22"/>
          <w:lang w:val="es-BO"/>
        </w:rPr>
        <w:t>SERVICIO</w:t>
      </w:r>
      <w:r w:rsidRPr="000E5BB5">
        <w:rPr>
          <w:rFonts w:ascii="Arial" w:hAnsi="Arial" w:cs="Arial"/>
          <w:sz w:val="22"/>
          <w:szCs w:val="22"/>
          <w:lang w:val="es-BO"/>
        </w:rPr>
        <w:t xml:space="preserve"> prestado hasta la fecha de suspensión y evaluarán los compromisos que el </w:t>
      </w:r>
      <w:r w:rsidRPr="000E5BB5">
        <w:rPr>
          <w:rFonts w:ascii="Arial" w:hAnsi="Arial" w:cs="Arial"/>
          <w:b/>
          <w:sz w:val="22"/>
          <w:szCs w:val="22"/>
          <w:lang w:val="es-BO"/>
        </w:rPr>
        <w:t>PROVEEDOR</w:t>
      </w:r>
      <w:r w:rsidRPr="000E5BB5">
        <w:rPr>
          <w:rFonts w:ascii="Arial" w:hAnsi="Arial" w:cs="Arial"/>
          <w:sz w:val="22"/>
          <w:szCs w:val="22"/>
          <w:lang w:val="es-BO"/>
        </w:rPr>
        <w:t xml:space="preserve"> tuviera pendientes relativos al </w:t>
      </w:r>
      <w:r w:rsidRPr="000E5BB5">
        <w:rPr>
          <w:rFonts w:ascii="Arial" w:hAnsi="Arial" w:cs="Arial"/>
          <w:b/>
          <w:sz w:val="22"/>
          <w:szCs w:val="22"/>
          <w:lang w:val="es-BO"/>
        </w:rPr>
        <w:t>SERVICIO</w:t>
      </w:r>
      <w:r w:rsidRPr="000E5BB5">
        <w:rPr>
          <w:rFonts w:ascii="Arial" w:hAnsi="Arial" w:cs="Arial"/>
          <w:sz w:val="22"/>
          <w:szCs w:val="22"/>
          <w:lang w:val="es-BO"/>
        </w:rPr>
        <w:t xml:space="preserve">, debidamente documentados. Asimismo, el </w:t>
      </w:r>
      <w:r w:rsidRPr="000E5BB5">
        <w:rPr>
          <w:rFonts w:ascii="Arial" w:hAnsi="Arial" w:cs="Arial"/>
          <w:b/>
          <w:sz w:val="22"/>
          <w:szCs w:val="22"/>
          <w:lang w:val="es-BO"/>
        </w:rPr>
        <w:t>FISCAL</w:t>
      </w:r>
      <w:r w:rsidRPr="000E5BB5">
        <w:rPr>
          <w:rFonts w:ascii="Arial" w:hAnsi="Arial" w:cs="Arial"/>
          <w:sz w:val="22"/>
          <w:szCs w:val="22"/>
          <w:lang w:val="es-BO"/>
        </w:rPr>
        <w:t xml:space="preserve"> determinará los costos proporcionales que en dicho acto se demandase en favor del </w:t>
      </w:r>
      <w:r w:rsidRPr="000E5BB5">
        <w:rPr>
          <w:rFonts w:ascii="Arial" w:hAnsi="Arial" w:cs="Arial"/>
          <w:b/>
          <w:sz w:val="22"/>
          <w:szCs w:val="22"/>
          <w:lang w:val="es-BO"/>
        </w:rPr>
        <w:t>PROVEEDOR</w:t>
      </w:r>
      <w:r w:rsidRPr="000E5BB5">
        <w:rPr>
          <w:rFonts w:ascii="Arial" w:hAnsi="Arial" w:cs="Arial"/>
          <w:sz w:val="22"/>
          <w:szCs w:val="22"/>
          <w:lang w:val="es-BO"/>
        </w:rPr>
        <w:t xml:space="preserve">. Con estos datos el </w:t>
      </w:r>
      <w:r w:rsidRPr="000E5BB5">
        <w:rPr>
          <w:rFonts w:ascii="Arial" w:hAnsi="Arial" w:cs="Arial"/>
          <w:b/>
          <w:sz w:val="22"/>
          <w:szCs w:val="22"/>
          <w:lang w:val="es-BO"/>
        </w:rPr>
        <w:t>FISCAL</w:t>
      </w:r>
      <w:r w:rsidRPr="000E5BB5">
        <w:rPr>
          <w:rFonts w:ascii="Arial" w:hAnsi="Arial" w:cs="Arial"/>
          <w:sz w:val="22"/>
          <w:szCs w:val="22"/>
          <w:lang w:val="es-BO"/>
        </w:rPr>
        <w:t xml:space="preserve"> elaborará el cierre de Contrato.</w:t>
      </w:r>
    </w:p>
    <w:p w14:paraId="28E13BFC" w14:textId="77777777" w:rsidR="000E5BB5" w:rsidRPr="000E5BB5" w:rsidRDefault="000E5BB5" w:rsidP="000E5BB5">
      <w:pPr>
        <w:ind w:left="720"/>
        <w:jc w:val="both"/>
        <w:rPr>
          <w:rFonts w:ascii="Arial" w:hAnsi="Arial" w:cs="Arial"/>
          <w:sz w:val="22"/>
          <w:szCs w:val="22"/>
          <w:lang w:val="es-BO"/>
        </w:rPr>
      </w:pPr>
    </w:p>
    <w:p w14:paraId="63C6F0BC" w14:textId="77777777" w:rsidR="000E5BB5" w:rsidRPr="000E5BB5" w:rsidRDefault="000E5BB5" w:rsidP="000E5BB5">
      <w:pPr>
        <w:autoSpaceDE w:val="0"/>
        <w:autoSpaceDN w:val="0"/>
        <w:adjustRightInd w:val="0"/>
        <w:jc w:val="both"/>
        <w:rPr>
          <w:rFonts w:ascii="Arial" w:hAnsi="Arial" w:cs="Arial"/>
          <w:bCs/>
          <w:sz w:val="22"/>
          <w:szCs w:val="22"/>
          <w:lang w:val="es-BO"/>
        </w:rPr>
      </w:pPr>
      <w:r w:rsidRPr="000E5BB5">
        <w:rPr>
          <w:rFonts w:ascii="Arial" w:hAnsi="Arial" w:cs="Arial"/>
          <w:b/>
          <w:sz w:val="22"/>
          <w:szCs w:val="22"/>
          <w:lang w:val="es-BO"/>
        </w:rPr>
        <w:t>CLÁUSULA VIGÉSIMA TERCERA</w:t>
      </w:r>
      <w:r w:rsidRPr="000E5BB5">
        <w:rPr>
          <w:rFonts w:ascii="Arial" w:hAnsi="Arial" w:cs="Arial"/>
          <w:b/>
          <w:bCs/>
          <w:sz w:val="22"/>
          <w:szCs w:val="22"/>
          <w:lang w:val="es-BO"/>
        </w:rPr>
        <w:t>.- (SOLUCIÓN DE CONTROVERSIAS)</w:t>
      </w:r>
      <w:r w:rsidRPr="000E5BB5">
        <w:rPr>
          <w:rFonts w:ascii="Arial" w:hAnsi="Arial" w:cs="Arial"/>
          <w:sz w:val="22"/>
          <w:szCs w:val="22"/>
          <w:lang w:val="es-BO"/>
        </w:rPr>
        <w:t xml:space="preserve"> </w:t>
      </w:r>
      <w:r w:rsidRPr="000E5BB5">
        <w:rPr>
          <w:rFonts w:ascii="Arial" w:hAnsi="Arial" w:cs="Arial"/>
          <w:bCs/>
          <w:sz w:val="22"/>
          <w:szCs w:val="22"/>
          <w:lang w:val="es-BO"/>
        </w:rPr>
        <w:t xml:space="preserve">En caso de surgir controversias sobre los derechos y obligaciones u otros aspectos propios de la ejecución del presente Contrato, las </w:t>
      </w:r>
      <w:r w:rsidRPr="000E5BB5">
        <w:rPr>
          <w:rFonts w:ascii="Arial" w:hAnsi="Arial" w:cs="Arial"/>
          <w:b/>
          <w:bCs/>
          <w:sz w:val="22"/>
          <w:szCs w:val="22"/>
          <w:lang w:val="es-BO"/>
        </w:rPr>
        <w:t>PARTES</w:t>
      </w:r>
      <w:r w:rsidRPr="000E5BB5">
        <w:rPr>
          <w:rFonts w:ascii="Arial" w:hAnsi="Arial" w:cs="Arial"/>
          <w:bCs/>
          <w:sz w:val="22"/>
          <w:szCs w:val="22"/>
          <w:lang w:val="es-BO"/>
        </w:rPr>
        <w:t xml:space="preserve"> acudirán a la jurisdicción prevista en el ordenamiento jurídico para los contratos administrativos.</w:t>
      </w:r>
    </w:p>
    <w:p w14:paraId="620E535B" w14:textId="77777777" w:rsidR="000E5BB5" w:rsidRPr="000E5BB5" w:rsidRDefault="000E5BB5" w:rsidP="000E5BB5">
      <w:pPr>
        <w:autoSpaceDE w:val="0"/>
        <w:autoSpaceDN w:val="0"/>
        <w:adjustRightInd w:val="0"/>
        <w:jc w:val="both"/>
        <w:rPr>
          <w:rFonts w:ascii="Arial" w:hAnsi="Arial" w:cs="Arial"/>
          <w:bCs/>
          <w:sz w:val="22"/>
          <w:szCs w:val="22"/>
          <w:lang w:val="es-BO"/>
        </w:rPr>
      </w:pPr>
    </w:p>
    <w:p w14:paraId="5AA0BBF3"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CLÁUSULA VIGÉSIMA CUARTA.- (</w:t>
      </w:r>
      <w:r w:rsidRPr="000E5BB5">
        <w:rPr>
          <w:rFonts w:ascii="Arial" w:hAnsi="Arial" w:cs="Arial"/>
          <w:b/>
          <w:bCs/>
          <w:sz w:val="22"/>
          <w:szCs w:val="22"/>
          <w:lang w:val="es-BO"/>
        </w:rPr>
        <w:t>FISCAL</w:t>
      </w:r>
      <w:r w:rsidRPr="000E5BB5">
        <w:rPr>
          <w:rFonts w:ascii="Arial" w:hAnsi="Arial" w:cs="Arial"/>
          <w:b/>
          <w:sz w:val="22"/>
          <w:szCs w:val="22"/>
          <w:lang w:val="es-BO"/>
        </w:rPr>
        <w:t xml:space="preserve">IZACIÓN DEL SERVICIO) </w:t>
      </w:r>
      <w:r w:rsidRPr="000E5BB5">
        <w:rPr>
          <w:rFonts w:ascii="Arial" w:hAnsi="Arial" w:cs="Arial"/>
          <w:sz w:val="22"/>
          <w:szCs w:val="22"/>
          <w:lang w:val="es-BO"/>
        </w:rPr>
        <w:t xml:space="preserve">La </w:t>
      </w:r>
      <w:r w:rsidRPr="000E5BB5">
        <w:rPr>
          <w:rFonts w:ascii="Arial" w:hAnsi="Arial" w:cs="Arial"/>
          <w:b/>
          <w:sz w:val="22"/>
          <w:szCs w:val="22"/>
          <w:lang w:val="es-BO"/>
        </w:rPr>
        <w:t xml:space="preserve">ENTIDAD </w:t>
      </w:r>
      <w:r w:rsidRPr="000E5BB5">
        <w:rPr>
          <w:rFonts w:ascii="Arial" w:hAnsi="Arial" w:cs="Arial"/>
          <w:sz w:val="22"/>
          <w:szCs w:val="22"/>
          <w:lang w:val="es-BO"/>
        </w:rPr>
        <w:t xml:space="preserve">designará un </w:t>
      </w:r>
      <w:r w:rsidRPr="000E5BB5">
        <w:rPr>
          <w:rFonts w:ascii="Arial" w:hAnsi="Arial" w:cs="Arial"/>
          <w:b/>
          <w:bCs/>
          <w:sz w:val="22"/>
          <w:szCs w:val="22"/>
          <w:lang w:val="es-BO"/>
        </w:rPr>
        <w:t>FISCAL</w:t>
      </w:r>
      <w:r w:rsidRPr="000E5BB5">
        <w:rPr>
          <w:rFonts w:ascii="Arial" w:hAnsi="Arial" w:cs="Arial"/>
          <w:sz w:val="22"/>
          <w:szCs w:val="22"/>
          <w:lang w:val="es-BO"/>
        </w:rPr>
        <w:t xml:space="preserve"> de seguimiento y control del servicio, y comunicará oficialmente a través del </w:t>
      </w:r>
      <w:r w:rsidRPr="000E5BB5">
        <w:rPr>
          <w:rFonts w:ascii="Arial" w:hAnsi="Arial" w:cs="Arial"/>
          <w:b/>
          <w:sz w:val="22"/>
          <w:szCs w:val="22"/>
          <w:lang w:val="es-BO"/>
        </w:rPr>
        <w:t>FISCAL</w:t>
      </w:r>
      <w:r w:rsidRPr="000E5BB5">
        <w:rPr>
          <w:rFonts w:ascii="Arial" w:hAnsi="Arial" w:cs="Arial"/>
          <w:sz w:val="22"/>
          <w:szCs w:val="22"/>
          <w:lang w:val="es-BO"/>
        </w:rPr>
        <w:t xml:space="preserve"> esta designación al </w:t>
      </w:r>
      <w:r w:rsidRPr="000E5BB5">
        <w:rPr>
          <w:rFonts w:ascii="Arial" w:hAnsi="Arial" w:cs="Arial"/>
          <w:b/>
          <w:sz w:val="22"/>
          <w:szCs w:val="22"/>
          <w:lang w:val="es-BO"/>
        </w:rPr>
        <w:t>PROVEEDOR</w:t>
      </w:r>
      <w:r w:rsidRPr="000E5BB5">
        <w:rPr>
          <w:rFonts w:ascii="Arial" w:hAnsi="Arial" w:cs="Arial"/>
          <w:sz w:val="22"/>
          <w:szCs w:val="22"/>
          <w:lang w:val="es-BO"/>
        </w:rPr>
        <w:t xml:space="preserve"> mediante carta expresa u otro medio. Asimismo, el </w:t>
      </w:r>
      <w:r w:rsidRPr="000E5BB5">
        <w:rPr>
          <w:rFonts w:ascii="Arial" w:hAnsi="Arial" w:cs="Arial"/>
          <w:b/>
          <w:sz w:val="22"/>
          <w:szCs w:val="22"/>
          <w:lang w:val="es-BO"/>
        </w:rPr>
        <w:t>FISCAL</w:t>
      </w:r>
      <w:r w:rsidRPr="000E5BB5">
        <w:rPr>
          <w:rFonts w:ascii="Arial" w:hAnsi="Arial" w:cs="Arial"/>
          <w:sz w:val="22"/>
          <w:szCs w:val="22"/>
          <w:lang w:val="es-BO"/>
        </w:rPr>
        <w:t xml:space="preserve"> podrá ser designado como Responsable de Recepción. </w:t>
      </w:r>
    </w:p>
    <w:p w14:paraId="635736B6" w14:textId="77777777" w:rsidR="000E5BB5" w:rsidRPr="000E5BB5" w:rsidRDefault="000E5BB5" w:rsidP="000E5BB5">
      <w:pPr>
        <w:jc w:val="both"/>
        <w:rPr>
          <w:rFonts w:ascii="Arial" w:hAnsi="Arial" w:cs="Arial"/>
          <w:b/>
          <w:sz w:val="22"/>
          <w:szCs w:val="22"/>
          <w:lang w:val="es-BO"/>
        </w:rPr>
      </w:pPr>
    </w:p>
    <w:p w14:paraId="23DAD15D"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 xml:space="preserve">El </w:t>
      </w:r>
      <w:r w:rsidRPr="000E5BB5">
        <w:rPr>
          <w:rFonts w:ascii="Arial" w:hAnsi="Arial" w:cs="Arial"/>
          <w:b/>
          <w:sz w:val="22"/>
          <w:szCs w:val="22"/>
          <w:lang w:val="es-BO"/>
        </w:rPr>
        <w:t>FISCAL</w:t>
      </w:r>
      <w:r w:rsidRPr="000E5BB5">
        <w:rPr>
          <w:rFonts w:ascii="Arial" w:hAnsi="Arial" w:cs="Arial"/>
          <w:sz w:val="22"/>
          <w:szCs w:val="22"/>
          <w:lang w:val="es-BO"/>
        </w:rPr>
        <w:t xml:space="preserve"> tendrá las siguientes funciones: </w:t>
      </w:r>
    </w:p>
    <w:p w14:paraId="1C9EB02F" w14:textId="77777777" w:rsidR="000E5BB5" w:rsidRPr="000E5BB5" w:rsidRDefault="000E5BB5" w:rsidP="000E5BB5">
      <w:pPr>
        <w:jc w:val="both"/>
        <w:rPr>
          <w:rFonts w:ascii="Arial" w:hAnsi="Arial" w:cs="Arial"/>
          <w:sz w:val="22"/>
          <w:szCs w:val="22"/>
          <w:lang w:val="es-BO"/>
        </w:rPr>
      </w:pPr>
    </w:p>
    <w:p w14:paraId="0ED9B4EC"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 xml:space="preserve">Ser el medio de comunicación, notificación y coordinación de todos los aspectos relacionados con el </w:t>
      </w:r>
      <w:r w:rsidRPr="000E5BB5">
        <w:rPr>
          <w:rFonts w:ascii="Arial" w:hAnsi="Arial" w:cs="Arial"/>
          <w:b/>
          <w:sz w:val="22"/>
          <w:szCs w:val="22"/>
          <w:lang w:val="es-BO"/>
        </w:rPr>
        <w:t>SERVICIO</w:t>
      </w:r>
      <w:r w:rsidRPr="000E5BB5">
        <w:rPr>
          <w:rFonts w:ascii="Arial" w:hAnsi="Arial" w:cs="Arial"/>
          <w:sz w:val="22"/>
          <w:szCs w:val="22"/>
          <w:lang w:val="es-BO"/>
        </w:rPr>
        <w:t>.</w:t>
      </w:r>
    </w:p>
    <w:p w14:paraId="50FE7DE7"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Verificar y exigir el cumplimiento del Contrato y las Especificaciones Técnicas.</w:t>
      </w:r>
    </w:p>
    <w:p w14:paraId="4E30DB49"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Determinar y/o contabilizar multas cuando corresponda.</w:t>
      </w:r>
    </w:p>
    <w:p w14:paraId="43596D97"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 xml:space="preserve">Actuar de intermediario para todo reclamo presentado por el </w:t>
      </w:r>
      <w:r w:rsidRPr="000E5BB5">
        <w:rPr>
          <w:rFonts w:ascii="Arial" w:hAnsi="Arial" w:cs="Arial"/>
          <w:b/>
          <w:sz w:val="22"/>
          <w:szCs w:val="22"/>
          <w:lang w:val="es-BO"/>
        </w:rPr>
        <w:t>PROVEEDOR</w:t>
      </w:r>
      <w:r w:rsidRPr="000E5BB5">
        <w:rPr>
          <w:rFonts w:ascii="Arial" w:hAnsi="Arial" w:cs="Arial"/>
          <w:sz w:val="22"/>
          <w:szCs w:val="22"/>
          <w:lang w:val="es-BO"/>
        </w:rPr>
        <w:t xml:space="preserve"> por cualquier omisión de la </w:t>
      </w:r>
      <w:r w:rsidRPr="000E5BB5">
        <w:rPr>
          <w:rFonts w:ascii="Arial" w:hAnsi="Arial" w:cs="Arial"/>
          <w:b/>
          <w:sz w:val="22"/>
          <w:szCs w:val="22"/>
          <w:lang w:val="es-BO"/>
        </w:rPr>
        <w:t xml:space="preserve">ENTIDAD, </w:t>
      </w:r>
      <w:r w:rsidRPr="000E5BB5">
        <w:rPr>
          <w:rFonts w:ascii="Arial" w:hAnsi="Arial" w:cs="Arial"/>
          <w:sz w:val="22"/>
          <w:szCs w:val="22"/>
          <w:lang w:val="es-BO"/>
        </w:rPr>
        <w:t xml:space="preserve">por falta de pago del </w:t>
      </w:r>
      <w:r w:rsidRPr="000E5BB5">
        <w:rPr>
          <w:rFonts w:ascii="Arial" w:hAnsi="Arial" w:cs="Arial"/>
          <w:b/>
          <w:sz w:val="22"/>
          <w:szCs w:val="22"/>
          <w:lang w:val="es-BO"/>
        </w:rPr>
        <w:t>SERVICIO</w:t>
      </w:r>
      <w:r w:rsidRPr="000E5BB5">
        <w:rPr>
          <w:rFonts w:ascii="Arial" w:hAnsi="Arial" w:cs="Arial"/>
          <w:sz w:val="22"/>
          <w:szCs w:val="22"/>
          <w:lang w:val="es-BO"/>
        </w:rPr>
        <w:t>, o cualquier otro aspecto consignado en las Especificaciones Técnicas.</w:t>
      </w:r>
    </w:p>
    <w:p w14:paraId="58CE0D2D"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Aprobar la Planilla de Ejecución del Servicios</w:t>
      </w:r>
    </w:p>
    <w:p w14:paraId="73DC5096" w14:textId="77777777" w:rsidR="000E5BB5" w:rsidRPr="000E5BB5" w:rsidRDefault="000E5BB5" w:rsidP="000E5BB5">
      <w:pPr>
        <w:numPr>
          <w:ilvl w:val="3"/>
          <w:numId w:val="41"/>
        </w:numPr>
        <w:tabs>
          <w:tab w:val="clear" w:pos="3420"/>
        </w:tabs>
        <w:ind w:left="709" w:hanging="425"/>
        <w:jc w:val="both"/>
        <w:rPr>
          <w:rFonts w:ascii="Arial" w:hAnsi="Arial" w:cs="Arial"/>
          <w:bCs/>
          <w:iCs/>
          <w:sz w:val="22"/>
          <w:szCs w:val="22"/>
        </w:rPr>
      </w:pPr>
      <w:r w:rsidRPr="000E5BB5">
        <w:rPr>
          <w:rFonts w:ascii="Arial" w:hAnsi="Arial" w:cs="Arial"/>
          <w:sz w:val="22"/>
          <w:szCs w:val="22"/>
          <w:lang w:val="es-BO"/>
        </w:rPr>
        <w:t>Recibir y aprobar el Certificado de  Liquidación Final</w:t>
      </w:r>
      <w:r w:rsidRPr="000E5BB5">
        <w:rPr>
          <w:rFonts w:ascii="Arial" w:hAnsi="Arial"/>
          <w:bCs/>
          <w:iCs/>
        </w:rPr>
        <w:t xml:space="preserve"> </w:t>
      </w:r>
      <w:r w:rsidRPr="000E5BB5">
        <w:rPr>
          <w:rFonts w:ascii="Arial" w:hAnsi="Arial" w:cs="Arial"/>
          <w:bCs/>
          <w:iCs/>
          <w:sz w:val="22"/>
          <w:szCs w:val="22"/>
        </w:rPr>
        <w:t xml:space="preserve">y en caso de que, el </w:t>
      </w:r>
      <w:r w:rsidRPr="000E5BB5">
        <w:rPr>
          <w:rFonts w:ascii="Arial" w:hAnsi="Arial" w:cs="Arial"/>
          <w:b/>
          <w:bCs/>
          <w:iCs/>
          <w:sz w:val="22"/>
          <w:szCs w:val="22"/>
        </w:rPr>
        <w:t>PROVEEDOR</w:t>
      </w:r>
      <w:r w:rsidRPr="000E5BB5">
        <w:rPr>
          <w:rFonts w:ascii="Arial" w:hAnsi="Arial" w:cs="Arial"/>
          <w:bCs/>
          <w:iCs/>
          <w:sz w:val="22"/>
          <w:szCs w:val="22"/>
        </w:rPr>
        <w:t xml:space="preserve">, no presente al </w:t>
      </w:r>
      <w:r w:rsidRPr="000E5BB5">
        <w:rPr>
          <w:rFonts w:ascii="Arial" w:hAnsi="Arial" w:cs="Arial"/>
          <w:b/>
          <w:bCs/>
          <w:iCs/>
          <w:sz w:val="22"/>
          <w:szCs w:val="22"/>
        </w:rPr>
        <w:t>FISCAL</w:t>
      </w:r>
      <w:r w:rsidRPr="000E5BB5">
        <w:rPr>
          <w:rFonts w:ascii="Arial" w:hAnsi="Arial" w:cs="Arial"/>
          <w:bCs/>
          <w:iCs/>
          <w:sz w:val="22"/>
          <w:szCs w:val="22"/>
        </w:rPr>
        <w:t xml:space="preserve">, el Certificado de Liquidación Final dentro del plazo previsto  en el contrato, el </w:t>
      </w:r>
      <w:r w:rsidRPr="000E5BB5">
        <w:rPr>
          <w:rFonts w:ascii="Arial" w:hAnsi="Arial" w:cs="Arial"/>
          <w:b/>
          <w:bCs/>
          <w:iCs/>
          <w:sz w:val="22"/>
          <w:szCs w:val="22"/>
        </w:rPr>
        <w:t>FISCAL</w:t>
      </w:r>
      <w:r w:rsidRPr="000E5BB5">
        <w:rPr>
          <w:rFonts w:ascii="Arial" w:hAnsi="Arial" w:cs="Arial"/>
          <w:bCs/>
          <w:iCs/>
          <w:sz w:val="22"/>
          <w:szCs w:val="22"/>
        </w:rPr>
        <w:t xml:space="preserve"> deberá elaborar y aprobar en base a la Planilla de Ejecución de Servicios prestados; mismo que será notificado al </w:t>
      </w:r>
      <w:r w:rsidRPr="000E5BB5">
        <w:rPr>
          <w:rFonts w:ascii="Arial" w:hAnsi="Arial" w:cs="Arial"/>
          <w:b/>
          <w:bCs/>
          <w:iCs/>
          <w:sz w:val="22"/>
          <w:szCs w:val="22"/>
        </w:rPr>
        <w:t>PROVEEDOR</w:t>
      </w:r>
      <w:r w:rsidRPr="000E5BB5">
        <w:rPr>
          <w:rFonts w:ascii="Arial" w:hAnsi="Arial" w:cs="Arial"/>
          <w:bCs/>
          <w:iCs/>
          <w:sz w:val="22"/>
          <w:szCs w:val="22"/>
        </w:rPr>
        <w:t>.</w:t>
      </w:r>
    </w:p>
    <w:p w14:paraId="660C7124" w14:textId="77777777" w:rsidR="000E5BB5" w:rsidRPr="000E5BB5" w:rsidRDefault="000E5BB5" w:rsidP="000E5BB5">
      <w:pPr>
        <w:numPr>
          <w:ilvl w:val="3"/>
          <w:numId w:val="41"/>
        </w:numPr>
        <w:tabs>
          <w:tab w:val="clear" w:pos="3420"/>
        </w:tabs>
        <w:ind w:left="709" w:hanging="425"/>
        <w:jc w:val="both"/>
        <w:rPr>
          <w:rFonts w:ascii="Arial" w:hAnsi="Arial" w:cs="Arial"/>
          <w:sz w:val="22"/>
          <w:szCs w:val="22"/>
          <w:lang w:val="es-BO"/>
        </w:rPr>
      </w:pPr>
      <w:r w:rsidRPr="000E5BB5">
        <w:rPr>
          <w:rFonts w:ascii="Arial" w:hAnsi="Arial" w:cs="Arial"/>
          <w:sz w:val="22"/>
          <w:szCs w:val="22"/>
          <w:lang w:val="es-BO"/>
        </w:rPr>
        <w:t xml:space="preserve">Emitir el Informe de Conformidad del </w:t>
      </w:r>
      <w:r w:rsidRPr="000E5BB5">
        <w:rPr>
          <w:rFonts w:ascii="Arial" w:hAnsi="Arial" w:cs="Arial"/>
          <w:b/>
          <w:sz w:val="22"/>
          <w:szCs w:val="22"/>
          <w:lang w:val="es-BO"/>
        </w:rPr>
        <w:t>SERVICIO</w:t>
      </w:r>
      <w:r w:rsidRPr="000E5BB5">
        <w:rPr>
          <w:rFonts w:ascii="Arial" w:hAnsi="Arial" w:cs="Arial"/>
          <w:sz w:val="22"/>
          <w:szCs w:val="22"/>
          <w:lang w:val="es-BO"/>
        </w:rPr>
        <w:t>.</w:t>
      </w:r>
    </w:p>
    <w:p w14:paraId="065D6C97" w14:textId="77777777" w:rsidR="000E5BB5" w:rsidRPr="000E5BB5" w:rsidRDefault="000E5BB5" w:rsidP="000E5BB5">
      <w:pPr>
        <w:jc w:val="both"/>
        <w:rPr>
          <w:rFonts w:ascii="Arial" w:hAnsi="Arial" w:cs="Arial"/>
          <w:b/>
          <w:sz w:val="22"/>
          <w:szCs w:val="22"/>
          <w:lang w:val="es-BO"/>
        </w:rPr>
      </w:pPr>
    </w:p>
    <w:p w14:paraId="491B8FA8"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CLÁUSULA VIGÉSIMA QUINTA.- (RECEPCIÓN DEL SERVICIO)</w:t>
      </w:r>
      <w:r w:rsidRPr="000E5BB5">
        <w:rPr>
          <w:rFonts w:ascii="Arial" w:hAnsi="Arial" w:cs="Arial"/>
          <w:sz w:val="22"/>
          <w:szCs w:val="22"/>
          <w:lang w:val="es-BO"/>
        </w:rPr>
        <w:t xml:space="preserve"> El </w:t>
      </w:r>
      <w:r w:rsidRPr="000E5BB5">
        <w:rPr>
          <w:rFonts w:ascii="Arial" w:hAnsi="Arial" w:cs="Arial"/>
          <w:b/>
          <w:sz w:val="22"/>
          <w:szCs w:val="22"/>
          <w:lang w:val="es-BO"/>
        </w:rPr>
        <w:t xml:space="preserve"> </w:t>
      </w:r>
      <w:r w:rsidRPr="000E5BB5">
        <w:rPr>
          <w:rFonts w:ascii="Arial" w:hAnsi="Arial" w:cs="Arial"/>
          <w:sz w:val="22"/>
          <w:szCs w:val="22"/>
          <w:lang w:val="es-BO"/>
        </w:rPr>
        <w:t xml:space="preserve">Responsable de Recepción, una vez concluido el </w:t>
      </w:r>
      <w:r w:rsidRPr="000E5BB5">
        <w:rPr>
          <w:rFonts w:ascii="Arial" w:hAnsi="Arial" w:cs="Arial"/>
          <w:b/>
          <w:sz w:val="22"/>
          <w:szCs w:val="22"/>
          <w:lang w:val="es-BO"/>
        </w:rPr>
        <w:t>SERVICIO</w:t>
      </w:r>
      <w:r w:rsidRPr="000E5BB5">
        <w:rPr>
          <w:rFonts w:ascii="Arial" w:hAnsi="Arial" w:cs="Arial"/>
          <w:sz w:val="22"/>
          <w:szCs w:val="22"/>
          <w:lang w:val="es-BO"/>
        </w:rPr>
        <w:t>,</w:t>
      </w:r>
      <w:r w:rsidRPr="000E5BB5">
        <w:rPr>
          <w:rFonts w:ascii="Arial" w:hAnsi="Arial" w:cs="Arial"/>
          <w:b/>
          <w:sz w:val="22"/>
          <w:szCs w:val="22"/>
          <w:lang w:val="es-BO"/>
        </w:rPr>
        <w:t xml:space="preserve"> </w:t>
      </w:r>
      <w:r w:rsidRPr="000E5BB5">
        <w:rPr>
          <w:rFonts w:ascii="Arial" w:hAnsi="Arial" w:cs="Arial"/>
          <w:sz w:val="22"/>
          <w:szCs w:val="22"/>
          <w:lang w:val="es-BO"/>
        </w:rPr>
        <w:t>emitirá el Informe Final de Conformidad, según corresponda en un plazo máximo de tres (3) días hábiles, a fin de realizar la liquidación del Contrato.</w:t>
      </w:r>
    </w:p>
    <w:p w14:paraId="4162FFB7" w14:textId="77777777" w:rsidR="000E5BB5" w:rsidRPr="000E5BB5" w:rsidRDefault="000E5BB5" w:rsidP="000E5BB5">
      <w:pPr>
        <w:jc w:val="both"/>
        <w:rPr>
          <w:rFonts w:ascii="Arial" w:hAnsi="Arial" w:cs="Arial"/>
          <w:sz w:val="22"/>
          <w:szCs w:val="22"/>
          <w:lang w:val="es-BO"/>
        </w:rPr>
      </w:pPr>
    </w:p>
    <w:p w14:paraId="0DF8E799" w14:textId="77777777" w:rsidR="000E5BB5" w:rsidRPr="000E5BB5" w:rsidRDefault="000E5BB5" w:rsidP="000E5BB5">
      <w:pPr>
        <w:jc w:val="both"/>
        <w:rPr>
          <w:rFonts w:ascii="Arial" w:hAnsi="Arial" w:cs="Arial"/>
          <w:bCs/>
          <w:sz w:val="22"/>
          <w:szCs w:val="22"/>
          <w:lang w:val="es-BO"/>
        </w:rPr>
      </w:pPr>
      <w:r w:rsidRPr="000E5BB5">
        <w:rPr>
          <w:rFonts w:ascii="Arial" w:hAnsi="Arial" w:cs="Arial"/>
          <w:b/>
          <w:sz w:val="22"/>
          <w:szCs w:val="22"/>
          <w:lang w:val="es-BO"/>
        </w:rPr>
        <w:t xml:space="preserve">CLÁUSULA VIGÉSIMA SEXTA.- (LIQUIDACIÓN DE CONTRATO) </w:t>
      </w:r>
      <w:r w:rsidRPr="000E5BB5">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0E5BB5">
        <w:rPr>
          <w:rFonts w:ascii="Arial" w:hAnsi="Arial" w:cs="Arial"/>
          <w:b/>
          <w:bCs/>
          <w:sz w:val="22"/>
          <w:szCs w:val="22"/>
          <w:lang w:val="es-BO"/>
        </w:rPr>
        <w:t>PROVEEDOR</w:t>
      </w:r>
      <w:r w:rsidRPr="000E5BB5">
        <w:rPr>
          <w:rFonts w:ascii="Arial" w:hAnsi="Arial" w:cs="Arial"/>
          <w:bCs/>
          <w:sz w:val="22"/>
          <w:szCs w:val="22"/>
          <w:lang w:val="es-BO"/>
        </w:rPr>
        <w:t xml:space="preserve">, elaborará y presentará el Certificado de Liquidación Final del </w:t>
      </w:r>
      <w:r w:rsidRPr="000E5BB5">
        <w:rPr>
          <w:rFonts w:ascii="Arial" w:hAnsi="Arial" w:cs="Arial"/>
          <w:b/>
          <w:bCs/>
          <w:sz w:val="22"/>
          <w:szCs w:val="22"/>
          <w:lang w:val="es-BO"/>
        </w:rPr>
        <w:t>SERVICIO</w:t>
      </w:r>
      <w:r w:rsidRPr="000E5BB5">
        <w:rPr>
          <w:rFonts w:ascii="Arial" w:hAnsi="Arial" w:cs="Arial"/>
          <w:bCs/>
          <w:sz w:val="22"/>
          <w:szCs w:val="22"/>
          <w:lang w:val="es-BO"/>
        </w:rPr>
        <w:t xml:space="preserve">, al </w:t>
      </w:r>
      <w:r w:rsidRPr="000E5BB5">
        <w:rPr>
          <w:rFonts w:ascii="Arial" w:hAnsi="Arial" w:cs="Arial"/>
          <w:b/>
          <w:bCs/>
          <w:sz w:val="22"/>
          <w:szCs w:val="22"/>
          <w:lang w:val="es-BO"/>
        </w:rPr>
        <w:t>FISCAL</w:t>
      </w:r>
      <w:r w:rsidRPr="000E5BB5">
        <w:rPr>
          <w:rFonts w:ascii="Arial" w:hAnsi="Arial" w:cs="Arial"/>
          <w:bCs/>
          <w:sz w:val="22"/>
          <w:szCs w:val="22"/>
          <w:lang w:val="es-BO"/>
        </w:rPr>
        <w:t xml:space="preserve"> para su aprobación. La </w:t>
      </w:r>
      <w:r w:rsidRPr="000E5BB5">
        <w:rPr>
          <w:rFonts w:ascii="Arial" w:hAnsi="Arial" w:cs="Arial"/>
          <w:b/>
          <w:bCs/>
          <w:sz w:val="22"/>
          <w:szCs w:val="22"/>
          <w:lang w:val="es-BO"/>
        </w:rPr>
        <w:t>ENTIDAD</w:t>
      </w:r>
      <w:r w:rsidRPr="000E5BB5">
        <w:rPr>
          <w:rFonts w:ascii="Arial" w:hAnsi="Arial" w:cs="Arial"/>
          <w:bCs/>
          <w:sz w:val="22"/>
          <w:szCs w:val="22"/>
          <w:lang w:val="es-BO"/>
        </w:rPr>
        <w:t xml:space="preserve"> a través del </w:t>
      </w:r>
      <w:r w:rsidRPr="000E5BB5">
        <w:rPr>
          <w:rFonts w:ascii="Arial" w:hAnsi="Arial" w:cs="Arial"/>
          <w:b/>
          <w:bCs/>
          <w:sz w:val="22"/>
          <w:szCs w:val="22"/>
          <w:lang w:val="es-BO"/>
        </w:rPr>
        <w:t>FISCAL</w:t>
      </w:r>
      <w:r w:rsidRPr="000E5BB5">
        <w:rPr>
          <w:rFonts w:ascii="Arial" w:hAnsi="Arial" w:cs="Arial"/>
          <w:bCs/>
          <w:sz w:val="22"/>
          <w:szCs w:val="22"/>
          <w:lang w:val="es-BO"/>
        </w:rPr>
        <w:t xml:space="preserve"> se reserva el derecho de realizar los ajustes que considere pertinentes previa a la aprobación del certificado de liquidación final.</w:t>
      </w:r>
      <w:r w:rsidRPr="000E5BB5">
        <w:rPr>
          <w:rFonts w:ascii="Arial" w:hAnsi="Arial" w:cs="Arial"/>
          <w:b/>
          <w:bCs/>
          <w:sz w:val="22"/>
          <w:szCs w:val="22"/>
          <w:lang w:val="es-BO"/>
        </w:rPr>
        <w:t xml:space="preserve"> </w:t>
      </w:r>
      <w:r w:rsidRPr="000E5BB5">
        <w:rPr>
          <w:rFonts w:ascii="Arial" w:hAnsi="Arial" w:cs="Arial"/>
          <w:bCs/>
          <w:sz w:val="22"/>
          <w:szCs w:val="22"/>
          <w:lang w:val="es-BO"/>
        </w:rPr>
        <w:t xml:space="preserve"> </w:t>
      </w:r>
    </w:p>
    <w:p w14:paraId="20D9A370" w14:textId="77777777" w:rsidR="000E5BB5" w:rsidRPr="000E5BB5" w:rsidRDefault="000E5BB5" w:rsidP="000E5BB5">
      <w:pPr>
        <w:jc w:val="both"/>
        <w:rPr>
          <w:rFonts w:ascii="Arial" w:hAnsi="Arial" w:cs="Arial"/>
          <w:b/>
          <w:sz w:val="22"/>
          <w:szCs w:val="22"/>
          <w:lang w:val="es-BO"/>
        </w:rPr>
      </w:pPr>
    </w:p>
    <w:p w14:paraId="585FC4C5" w14:textId="77777777" w:rsidR="000E5BB5" w:rsidRPr="000E5BB5" w:rsidRDefault="000E5BB5" w:rsidP="000E5BB5">
      <w:pPr>
        <w:jc w:val="both"/>
        <w:rPr>
          <w:rFonts w:ascii="Arial" w:hAnsi="Arial" w:cs="Arial"/>
          <w:b/>
          <w:sz w:val="22"/>
          <w:szCs w:val="22"/>
          <w:lang w:val="es-BO"/>
        </w:rPr>
      </w:pPr>
      <w:r w:rsidRPr="000E5BB5">
        <w:rPr>
          <w:rFonts w:ascii="Arial" w:hAnsi="Arial" w:cs="Arial"/>
          <w:sz w:val="22"/>
          <w:szCs w:val="22"/>
          <w:lang w:val="es-BO"/>
        </w:rPr>
        <w:t>En caso de que el</w:t>
      </w:r>
      <w:r w:rsidRPr="000E5BB5">
        <w:rPr>
          <w:rFonts w:ascii="Arial" w:hAnsi="Arial" w:cs="Arial"/>
          <w:b/>
          <w:sz w:val="22"/>
          <w:szCs w:val="22"/>
          <w:lang w:val="es-BO"/>
        </w:rPr>
        <w:t xml:space="preserve"> </w:t>
      </w:r>
      <w:r w:rsidRPr="000E5BB5">
        <w:rPr>
          <w:rFonts w:ascii="Arial" w:hAnsi="Arial" w:cs="Arial"/>
          <w:b/>
          <w:bCs/>
          <w:sz w:val="22"/>
          <w:szCs w:val="22"/>
          <w:lang w:val="es-BO"/>
        </w:rPr>
        <w:t>PROVEEDOR</w:t>
      </w:r>
      <w:r w:rsidRPr="000E5BB5">
        <w:rPr>
          <w:rFonts w:ascii="Arial" w:hAnsi="Arial" w:cs="Arial"/>
          <w:sz w:val="22"/>
          <w:szCs w:val="22"/>
          <w:lang w:val="es-BO"/>
        </w:rPr>
        <w:t xml:space="preserve">, no presente al </w:t>
      </w:r>
      <w:r w:rsidRPr="000E5BB5">
        <w:rPr>
          <w:rFonts w:ascii="Arial" w:hAnsi="Arial" w:cs="Arial"/>
          <w:b/>
          <w:sz w:val="22"/>
          <w:szCs w:val="22"/>
          <w:lang w:val="es-BO"/>
        </w:rPr>
        <w:t xml:space="preserve">FISCAL </w:t>
      </w:r>
      <w:r w:rsidRPr="000E5BB5">
        <w:rPr>
          <w:rFonts w:ascii="Arial" w:hAnsi="Arial" w:cs="Arial"/>
          <w:sz w:val="22"/>
          <w:szCs w:val="22"/>
          <w:lang w:val="es-BO"/>
        </w:rPr>
        <w:t xml:space="preserve">el Certificado de Liquidación Final dentro del plazo previsto, éste deberá elaborar y aprobar en base a </w:t>
      </w:r>
      <w:r w:rsidRPr="000E5BB5">
        <w:rPr>
          <w:rFonts w:ascii="Arial" w:hAnsi="Arial" w:cs="Arial"/>
          <w:bCs/>
          <w:sz w:val="22"/>
          <w:szCs w:val="22"/>
          <w:lang w:val="es-BO"/>
        </w:rPr>
        <w:t>la planilla de ejecución de servicios prestados</w:t>
      </w:r>
      <w:r w:rsidRPr="000E5BB5">
        <w:rPr>
          <w:rFonts w:ascii="Arial" w:hAnsi="Arial" w:cs="Arial"/>
          <w:sz w:val="22"/>
          <w:szCs w:val="22"/>
          <w:lang w:val="es-BO"/>
        </w:rPr>
        <w:t xml:space="preserve"> el Certificado de Liquidación Final, el cual será notificado al </w:t>
      </w:r>
      <w:r w:rsidRPr="000E5BB5">
        <w:rPr>
          <w:rFonts w:ascii="Arial" w:hAnsi="Arial" w:cs="Arial"/>
          <w:b/>
          <w:sz w:val="22"/>
          <w:szCs w:val="22"/>
          <w:lang w:val="es-BO"/>
        </w:rPr>
        <w:t>PROVEEDOR.</w:t>
      </w:r>
    </w:p>
    <w:p w14:paraId="6D0CA589" w14:textId="77777777" w:rsidR="000E5BB5" w:rsidRPr="000E5BB5" w:rsidRDefault="000E5BB5" w:rsidP="000E5BB5">
      <w:pPr>
        <w:jc w:val="both"/>
        <w:rPr>
          <w:rFonts w:ascii="Arial" w:hAnsi="Arial" w:cs="Arial"/>
          <w:b/>
          <w:sz w:val="22"/>
          <w:szCs w:val="22"/>
          <w:lang w:val="es-BO"/>
        </w:rPr>
      </w:pPr>
    </w:p>
    <w:p w14:paraId="19376F29"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7EB02B11" w14:textId="77777777" w:rsidR="000E5BB5" w:rsidRPr="000E5BB5" w:rsidRDefault="000E5BB5" w:rsidP="000E5BB5">
      <w:pPr>
        <w:jc w:val="both"/>
        <w:rPr>
          <w:rFonts w:ascii="Arial" w:hAnsi="Arial" w:cs="Arial"/>
          <w:sz w:val="22"/>
          <w:szCs w:val="22"/>
          <w:lang w:val="es-BO"/>
        </w:rPr>
      </w:pPr>
    </w:p>
    <w:p w14:paraId="47712DB3" w14:textId="77777777" w:rsidR="000E5BB5" w:rsidRPr="000E5BB5" w:rsidRDefault="000E5BB5" w:rsidP="000E5BB5">
      <w:pPr>
        <w:jc w:val="both"/>
        <w:rPr>
          <w:rFonts w:ascii="Arial" w:hAnsi="Arial" w:cs="Arial"/>
          <w:bCs/>
          <w:sz w:val="22"/>
          <w:szCs w:val="22"/>
          <w:lang w:val="es-BO"/>
        </w:rPr>
      </w:pPr>
      <w:r w:rsidRPr="000E5BB5">
        <w:rPr>
          <w:rFonts w:ascii="Arial" w:hAnsi="Arial" w:cs="Arial"/>
          <w:bCs/>
          <w:sz w:val="22"/>
          <w:szCs w:val="22"/>
          <w:lang w:val="es-BO"/>
        </w:rPr>
        <w:t xml:space="preserve">El cierre de Contrato deberá ser acreditado con un Certificado de Cumplimiento de Contrato, otorgado por la autoridad competente de la </w:t>
      </w:r>
      <w:r w:rsidRPr="000E5BB5">
        <w:rPr>
          <w:rFonts w:ascii="Arial" w:hAnsi="Arial" w:cs="Arial"/>
          <w:b/>
          <w:bCs/>
          <w:sz w:val="22"/>
          <w:szCs w:val="22"/>
          <w:lang w:val="es-BO"/>
        </w:rPr>
        <w:t>ENTIDAD</w:t>
      </w:r>
      <w:r w:rsidRPr="000E5BB5">
        <w:rPr>
          <w:rFonts w:ascii="Arial" w:hAnsi="Arial" w:cs="Arial"/>
          <w:bCs/>
          <w:sz w:val="22"/>
          <w:szCs w:val="22"/>
          <w:lang w:val="es-BO"/>
        </w:rPr>
        <w:t xml:space="preserve"> luego de concluido el trámite precedentemente especificado.</w:t>
      </w:r>
    </w:p>
    <w:p w14:paraId="5BF3160D" w14:textId="77777777" w:rsidR="000E5BB5" w:rsidRPr="000E5BB5" w:rsidRDefault="000E5BB5" w:rsidP="000E5BB5">
      <w:pPr>
        <w:jc w:val="both"/>
        <w:rPr>
          <w:rFonts w:ascii="Arial" w:hAnsi="Arial" w:cs="Arial"/>
          <w:b/>
          <w:sz w:val="22"/>
          <w:szCs w:val="22"/>
          <w:lang w:val="es-BO"/>
        </w:rPr>
      </w:pPr>
    </w:p>
    <w:p w14:paraId="17A1CB64" w14:textId="77777777" w:rsidR="000E5BB5" w:rsidRPr="000E5BB5" w:rsidRDefault="000E5BB5" w:rsidP="000E5BB5">
      <w:pPr>
        <w:jc w:val="both"/>
        <w:rPr>
          <w:rFonts w:ascii="Arial" w:hAnsi="Arial" w:cs="Arial"/>
          <w:b/>
          <w:sz w:val="22"/>
          <w:szCs w:val="22"/>
          <w:lang w:val="es-BO"/>
        </w:rPr>
      </w:pPr>
      <w:r w:rsidRPr="000E5BB5">
        <w:rPr>
          <w:rFonts w:ascii="Arial" w:hAnsi="Arial" w:cs="Arial"/>
          <w:sz w:val="22"/>
          <w:szCs w:val="22"/>
          <w:lang w:val="es-BO"/>
        </w:rPr>
        <w:t xml:space="preserve">Este cierre de Contrato no libera de responsabilidades al </w:t>
      </w:r>
      <w:r w:rsidRPr="000E5BB5">
        <w:rPr>
          <w:rFonts w:ascii="Arial" w:hAnsi="Arial" w:cs="Arial"/>
          <w:b/>
          <w:sz w:val="22"/>
          <w:szCs w:val="22"/>
          <w:lang w:val="es-BO"/>
        </w:rPr>
        <w:t>PROVEEDOR</w:t>
      </w:r>
      <w:r w:rsidRPr="000E5BB5">
        <w:rPr>
          <w:rFonts w:ascii="Arial" w:hAnsi="Arial" w:cs="Arial"/>
          <w:sz w:val="22"/>
          <w:szCs w:val="22"/>
          <w:lang w:val="es-BO"/>
        </w:rPr>
        <w:t xml:space="preserve">, por negligencia o impericia que ocasionasen daños posteriores sobre el objeto de contratación, </w:t>
      </w:r>
      <w:r w:rsidRPr="000E5BB5">
        <w:rPr>
          <w:rFonts w:ascii="Arial" w:hAnsi="Arial" w:cs="Arial"/>
          <w:bCs/>
          <w:sz w:val="22"/>
          <w:szCs w:val="22"/>
          <w:lang w:val="es-BO"/>
        </w:rPr>
        <w:t xml:space="preserve">reservándose a la </w:t>
      </w:r>
      <w:r w:rsidRPr="000E5BB5">
        <w:rPr>
          <w:rFonts w:ascii="Arial" w:hAnsi="Arial" w:cs="Arial"/>
          <w:b/>
          <w:bCs/>
          <w:sz w:val="22"/>
          <w:szCs w:val="22"/>
          <w:lang w:val="es-BO"/>
        </w:rPr>
        <w:t>ENTIDAD</w:t>
      </w:r>
      <w:r w:rsidRPr="000E5BB5">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E5BB5">
        <w:rPr>
          <w:rFonts w:ascii="Arial" w:hAnsi="Arial" w:cs="Arial"/>
          <w:b/>
          <w:sz w:val="22"/>
          <w:szCs w:val="22"/>
          <w:lang w:val="es-BO"/>
        </w:rPr>
        <w:t>PROVEEDOR.</w:t>
      </w:r>
    </w:p>
    <w:p w14:paraId="35046690" w14:textId="77777777" w:rsidR="000E5BB5" w:rsidRPr="000E5BB5" w:rsidRDefault="000E5BB5" w:rsidP="000E5BB5">
      <w:pPr>
        <w:jc w:val="both"/>
        <w:rPr>
          <w:rFonts w:ascii="Arial" w:hAnsi="Arial" w:cs="Arial"/>
          <w:b/>
          <w:sz w:val="22"/>
          <w:szCs w:val="22"/>
          <w:lang w:val="es-BO"/>
        </w:rPr>
      </w:pPr>
    </w:p>
    <w:p w14:paraId="04DF74BD" w14:textId="77777777" w:rsidR="000E5BB5" w:rsidRPr="000E5BB5" w:rsidRDefault="000E5BB5" w:rsidP="000E5BB5">
      <w:pPr>
        <w:jc w:val="both"/>
        <w:rPr>
          <w:rFonts w:ascii="Arial" w:hAnsi="Arial" w:cs="Arial"/>
          <w:sz w:val="22"/>
          <w:szCs w:val="22"/>
          <w:lang w:val="es-BO"/>
        </w:rPr>
      </w:pPr>
      <w:r w:rsidRPr="000E5BB5">
        <w:rPr>
          <w:rFonts w:ascii="Arial" w:hAnsi="Arial" w:cs="Arial"/>
          <w:b/>
          <w:sz w:val="22"/>
          <w:szCs w:val="22"/>
          <w:lang w:val="es-BO"/>
        </w:rPr>
        <w:t xml:space="preserve">CLÁUSULA VIGÉSIMA SÉPTIMA.- (CONSENTIMIENTO) </w:t>
      </w:r>
      <w:r w:rsidRPr="000E5BB5">
        <w:rPr>
          <w:rFonts w:ascii="Arial" w:hAnsi="Arial" w:cs="Arial"/>
          <w:sz w:val="22"/>
          <w:szCs w:val="22"/>
          <w:lang w:val="es-BO"/>
        </w:rPr>
        <w:t>En señal de conformidad y para su fiel y estricto cumplimiento, suscribimos el presente Contrato en cuatro ejemplares de un mismo tenor y validez _______</w:t>
      </w:r>
      <w:r w:rsidRPr="000E5BB5">
        <w:rPr>
          <w:rFonts w:ascii="Arial" w:hAnsi="Arial" w:cs="Arial"/>
          <w:b/>
          <w:i/>
          <w:sz w:val="22"/>
          <w:szCs w:val="22"/>
          <w:lang w:val="es-BO"/>
        </w:rPr>
        <w:t xml:space="preserve">, </w:t>
      </w:r>
      <w:r w:rsidRPr="000E5BB5">
        <w:rPr>
          <w:rFonts w:ascii="Arial" w:hAnsi="Arial" w:cs="Arial"/>
          <w:sz w:val="22"/>
          <w:szCs w:val="22"/>
          <w:lang w:val="es-BO"/>
        </w:rPr>
        <w:t xml:space="preserve">en representación legal de la </w:t>
      </w:r>
      <w:r w:rsidRPr="000E5BB5">
        <w:rPr>
          <w:rFonts w:ascii="Arial" w:hAnsi="Arial" w:cs="Arial"/>
          <w:b/>
          <w:sz w:val="22"/>
          <w:szCs w:val="22"/>
          <w:lang w:val="es-BO"/>
        </w:rPr>
        <w:t>ENTIDAD</w:t>
      </w:r>
      <w:r w:rsidRPr="000E5BB5">
        <w:rPr>
          <w:rFonts w:ascii="Arial" w:hAnsi="Arial" w:cs="Arial"/>
          <w:sz w:val="22"/>
          <w:szCs w:val="22"/>
          <w:lang w:val="es-BO"/>
        </w:rPr>
        <w:t xml:space="preserve">, y _____________ </w:t>
      </w:r>
      <w:r w:rsidRPr="000E5BB5">
        <w:rPr>
          <w:rFonts w:ascii="Arial" w:hAnsi="Arial" w:cs="Arial"/>
          <w:b/>
          <w:i/>
          <w:sz w:val="22"/>
          <w:szCs w:val="22"/>
          <w:lang w:val="es-BO"/>
        </w:rPr>
        <w:t xml:space="preserve"> </w:t>
      </w:r>
      <w:r w:rsidRPr="000E5BB5">
        <w:rPr>
          <w:rFonts w:ascii="Arial" w:hAnsi="Arial" w:cs="Arial"/>
          <w:sz w:val="22"/>
          <w:szCs w:val="22"/>
          <w:lang w:val="es-BO"/>
        </w:rPr>
        <w:t xml:space="preserve">en representación legal del </w:t>
      </w:r>
      <w:r w:rsidRPr="000E5BB5">
        <w:rPr>
          <w:rFonts w:ascii="Arial" w:hAnsi="Arial" w:cs="Arial"/>
          <w:b/>
          <w:bCs/>
          <w:sz w:val="22"/>
          <w:szCs w:val="22"/>
          <w:lang w:val="es-BO"/>
        </w:rPr>
        <w:t>PROVEEDOR</w:t>
      </w:r>
      <w:r w:rsidRPr="000E5BB5">
        <w:rPr>
          <w:rFonts w:ascii="Arial" w:hAnsi="Arial" w:cs="Arial"/>
          <w:sz w:val="22"/>
          <w:szCs w:val="22"/>
          <w:lang w:val="es-BO"/>
        </w:rPr>
        <w:t>.</w:t>
      </w:r>
    </w:p>
    <w:p w14:paraId="0B8E22A6" w14:textId="77777777" w:rsidR="000E5BB5" w:rsidRPr="000E5BB5" w:rsidRDefault="000E5BB5" w:rsidP="000E5BB5">
      <w:pPr>
        <w:jc w:val="both"/>
        <w:rPr>
          <w:rFonts w:ascii="Arial" w:hAnsi="Arial" w:cs="Arial"/>
          <w:sz w:val="22"/>
          <w:szCs w:val="22"/>
          <w:lang w:val="es-BO"/>
        </w:rPr>
      </w:pPr>
    </w:p>
    <w:p w14:paraId="66D3DF51"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Este documento, conforme a disposiciones legales de control fiscal vigentes, será registrado ante la Contraloría General del Estado en idioma castellano.</w:t>
      </w:r>
    </w:p>
    <w:p w14:paraId="692B1C49" w14:textId="77777777" w:rsidR="000E5BB5" w:rsidRPr="000E5BB5" w:rsidRDefault="000E5BB5" w:rsidP="000E5BB5">
      <w:pPr>
        <w:jc w:val="both"/>
        <w:rPr>
          <w:rFonts w:ascii="Arial" w:hAnsi="Arial" w:cs="Arial"/>
          <w:sz w:val="22"/>
          <w:szCs w:val="22"/>
          <w:lang w:val="es-BO"/>
        </w:rPr>
      </w:pPr>
    </w:p>
    <w:p w14:paraId="35E91202" w14:textId="77777777" w:rsidR="000E5BB5" w:rsidRPr="000E5BB5" w:rsidRDefault="000E5BB5" w:rsidP="000E5BB5">
      <w:pPr>
        <w:jc w:val="both"/>
        <w:rPr>
          <w:rFonts w:ascii="Arial" w:hAnsi="Arial" w:cs="Arial"/>
          <w:sz w:val="22"/>
          <w:szCs w:val="22"/>
          <w:lang w:val="es-BO"/>
        </w:rPr>
      </w:pPr>
      <w:r w:rsidRPr="000E5BB5">
        <w:rPr>
          <w:rFonts w:ascii="Arial" w:hAnsi="Arial" w:cs="Arial"/>
          <w:sz w:val="22"/>
          <w:szCs w:val="22"/>
          <w:lang w:val="es-BO"/>
        </w:rPr>
        <w:t>La Paz ___ de ___2023.</w:t>
      </w:r>
    </w:p>
    <w:bookmarkEnd w:id="169"/>
    <w:bookmarkEnd w:id="170"/>
    <w:p w14:paraId="4964A95F" w14:textId="77777777" w:rsidR="000E5BB5" w:rsidRPr="000E5BB5" w:rsidRDefault="000E5BB5" w:rsidP="000E5BB5">
      <w:pPr>
        <w:jc w:val="both"/>
        <w:rPr>
          <w:rFonts w:ascii="Arial" w:hAnsi="Arial" w:cs="Arial"/>
          <w:sz w:val="22"/>
          <w:szCs w:val="22"/>
        </w:rPr>
      </w:pPr>
    </w:p>
    <w:p w14:paraId="35C288C4" w14:textId="77777777" w:rsidR="000E5BB5" w:rsidRPr="000E5BB5" w:rsidRDefault="000E5BB5" w:rsidP="000E5BB5">
      <w:pPr>
        <w:jc w:val="both"/>
        <w:rPr>
          <w:rFonts w:ascii="Arial" w:hAnsi="Arial" w:cs="Arial"/>
          <w:sz w:val="22"/>
          <w:szCs w:val="22"/>
        </w:rPr>
      </w:pPr>
    </w:p>
    <w:p w14:paraId="03058639" w14:textId="77777777" w:rsidR="000E5BB5" w:rsidRPr="000E5BB5" w:rsidRDefault="000E5BB5" w:rsidP="000E5BB5">
      <w:pPr>
        <w:jc w:val="both"/>
        <w:rPr>
          <w:rFonts w:ascii="Arial" w:hAnsi="Arial" w:cs="Arial"/>
          <w:sz w:val="22"/>
          <w:szCs w:val="22"/>
        </w:rPr>
      </w:pPr>
    </w:p>
    <w:p w14:paraId="05FAE2F8" w14:textId="77777777" w:rsidR="000E5BB5" w:rsidRPr="000E5BB5" w:rsidRDefault="000E5BB5" w:rsidP="000E5BB5">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255"/>
        <w:gridCol w:w="4585"/>
      </w:tblGrid>
      <w:tr w:rsidR="000E5BB5" w:rsidRPr="000E5BB5" w14:paraId="7E08DB19" w14:textId="77777777" w:rsidTr="00615EA7">
        <w:trPr>
          <w:jc w:val="center"/>
        </w:trPr>
        <w:tc>
          <w:tcPr>
            <w:tcW w:w="4255" w:type="dxa"/>
          </w:tcPr>
          <w:p w14:paraId="04E208A9" w14:textId="77777777" w:rsidR="000E5BB5" w:rsidRPr="000E5BB5" w:rsidRDefault="000E5BB5" w:rsidP="000E5BB5">
            <w:pPr>
              <w:widowControl w:val="0"/>
              <w:jc w:val="center"/>
              <w:rPr>
                <w:rFonts w:ascii="Arial" w:hAnsi="Arial" w:cs="Arial"/>
                <w:spacing w:val="-6"/>
                <w:sz w:val="22"/>
                <w:szCs w:val="22"/>
                <w:lang w:val="es-ES_tradnl"/>
              </w:rPr>
            </w:pPr>
          </w:p>
        </w:tc>
        <w:tc>
          <w:tcPr>
            <w:tcW w:w="4585" w:type="dxa"/>
          </w:tcPr>
          <w:p w14:paraId="6E72E737" w14:textId="77777777" w:rsidR="000E5BB5" w:rsidRPr="000E5BB5" w:rsidRDefault="000E5BB5" w:rsidP="000E5BB5">
            <w:pPr>
              <w:widowControl w:val="0"/>
              <w:jc w:val="center"/>
              <w:rPr>
                <w:rFonts w:ascii="Arial" w:hAnsi="Arial" w:cs="Arial"/>
                <w:sz w:val="22"/>
                <w:szCs w:val="22"/>
              </w:rPr>
            </w:pPr>
            <w:r w:rsidRPr="000E5BB5">
              <w:rPr>
                <w:rFonts w:ascii="Arial" w:hAnsi="Arial" w:cs="Arial"/>
                <w:sz w:val="22"/>
                <w:szCs w:val="22"/>
                <w:lang w:val="es-ES_tradnl"/>
              </w:rPr>
              <w:t>________________</w:t>
            </w:r>
          </w:p>
          <w:p w14:paraId="491D23E4" w14:textId="77777777" w:rsidR="000E5BB5" w:rsidRPr="000E5BB5" w:rsidRDefault="000E5BB5" w:rsidP="000E5BB5">
            <w:pPr>
              <w:widowControl w:val="0"/>
              <w:jc w:val="center"/>
              <w:rPr>
                <w:rFonts w:ascii="Arial" w:hAnsi="Arial" w:cs="Arial"/>
                <w:sz w:val="22"/>
                <w:szCs w:val="22"/>
                <w:lang w:val="es-ES_tradnl"/>
              </w:rPr>
            </w:pPr>
            <w:r w:rsidRPr="000E5BB5">
              <w:rPr>
                <w:rFonts w:ascii="Arial" w:hAnsi="Arial" w:cs="Arial"/>
                <w:sz w:val="22"/>
                <w:szCs w:val="22"/>
              </w:rPr>
              <w:t>C.I. Nº ________</w:t>
            </w:r>
          </w:p>
          <w:p w14:paraId="7DF6BEF6" w14:textId="77777777" w:rsidR="000E5BB5" w:rsidRPr="000E5BB5" w:rsidRDefault="000E5BB5" w:rsidP="000E5BB5">
            <w:pPr>
              <w:widowControl w:val="0"/>
              <w:jc w:val="center"/>
              <w:rPr>
                <w:rFonts w:ascii="Arial" w:hAnsi="Arial" w:cs="Arial"/>
                <w:b/>
                <w:bCs/>
                <w:spacing w:val="-6"/>
                <w:sz w:val="22"/>
                <w:szCs w:val="22"/>
                <w:lang w:val="es-ES_tradnl"/>
              </w:rPr>
            </w:pPr>
            <w:r w:rsidRPr="000E5BB5">
              <w:rPr>
                <w:rFonts w:ascii="Arial" w:hAnsi="Arial" w:cs="Arial"/>
                <w:b/>
                <w:bCs/>
                <w:spacing w:val="-6"/>
                <w:sz w:val="22"/>
                <w:szCs w:val="22"/>
                <w:lang w:val="es-ES_tradnl"/>
              </w:rPr>
              <w:t xml:space="preserve"> PROVEEDOR</w:t>
            </w:r>
          </w:p>
        </w:tc>
      </w:tr>
    </w:tbl>
    <w:p w14:paraId="34CA587A" w14:textId="77777777" w:rsidR="000E5BB5" w:rsidRPr="000E5BB5" w:rsidRDefault="000E5BB5" w:rsidP="000E5BB5">
      <w:pPr>
        <w:widowControl w:val="0"/>
        <w:jc w:val="both"/>
        <w:rPr>
          <w:rFonts w:ascii="Arial" w:hAnsi="Arial" w:cs="Arial"/>
          <w:bCs/>
          <w:sz w:val="22"/>
          <w:szCs w:val="22"/>
          <w:lang w:val="en-US"/>
        </w:rPr>
      </w:pPr>
      <w:r w:rsidRPr="000E5BB5">
        <w:rPr>
          <w:rFonts w:ascii="Arial" w:hAnsi="Arial" w:cs="Arial"/>
          <w:bCs/>
          <w:sz w:val="22"/>
          <w:szCs w:val="22"/>
          <w:lang w:val="en-US"/>
        </w:rPr>
        <w:t xml:space="preserve">                                                                                                                                                                                                                                                                                                                                                       </w:t>
      </w:r>
    </w:p>
    <w:p w14:paraId="51B106AD" w14:textId="77777777" w:rsidR="000E5BB5" w:rsidRPr="000E5BB5" w:rsidRDefault="000E5BB5" w:rsidP="000E5BB5">
      <w:pPr>
        <w:widowControl w:val="0"/>
        <w:jc w:val="both"/>
        <w:rPr>
          <w:rFonts w:ascii="Arial" w:hAnsi="Arial" w:cs="Arial"/>
          <w:bCs/>
          <w:lang w:val="en-US"/>
        </w:rPr>
      </w:pPr>
    </w:p>
    <w:p w14:paraId="11F13FF2" w14:textId="77777777" w:rsidR="000E5BB5" w:rsidRPr="000E5BB5" w:rsidRDefault="000E5BB5" w:rsidP="000E5BB5">
      <w:pPr>
        <w:widowControl w:val="0"/>
        <w:jc w:val="both"/>
        <w:rPr>
          <w:rFonts w:ascii="Arial" w:hAnsi="Arial" w:cs="Arial"/>
          <w:bCs/>
          <w:lang w:val="en-US"/>
        </w:rPr>
      </w:pPr>
    </w:p>
    <w:p w14:paraId="6F2ED7C4" w14:textId="77777777" w:rsidR="000E5BB5" w:rsidRPr="000E5BB5" w:rsidRDefault="000E5BB5" w:rsidP="000E5BB5">
      <w:pPr>
        <w:widowControl w:val="0"/>
        <w:jc w:val="both"/>
        <w:rPr>
          <w:rFonts w:ascii="Arial" w:hAnsi="Arial" w:cs="Arial"/>
          <w:bCs/>
          <w:lang w:val="en-US"/>
        </w:rPr>
      </w:pPr>
    </w:p>
    <w:p w14:paraId="73186486" w14:textId="77777777" w:rsidR="000E5BB5" w:rsidRPr="000E5BB5" w:rsidRDefault="000E5BB5" w:rsidP="000E5BB5">
      <w:pPr>
        <w:widowControl w:val="0"/>
        <w:jc w:val="both"/>
        <w:rPr>
          <w:rFonts w:ascii="Arial" w:hAnsi="Arial" w:cs="Arial"/>
          <w:bCs/>
          <w:lang w:val="en-US"/>
        </w:rPr>
      </w:pPr>
    </w:p>
    <w:p w14:paraId="09D55F4B" w14:textId="77777777" w:rsidR="000E5BB5" w:rsidRPr="000E5BB5" w:rsidRDefault="000E5BB5" w:rsidP="000E5BB5">
      <w:pPr>
        <w:widowControl w:val="0"/>
        <w:jc w:val="both"/>
        <w:rPr>
          <w:rFonts w:ascii="Arial" w:hAnsi="Arial" w:cs="Arial"/>
          <w:bCs/>
          <w:lang w:val="en-US"/>
        </w:rPr>
      </w:pPr>
    </w:p>
    <w:p w14:paraId="59B58867" w14:textId="77777777" w:rsidR="000E5BB5" w:rsidRPr="000E5BB5" w:rsidRDefault="000E5BB5" w:rsidP="000E5BB5">
      <w:pPr>
        <w:widowControl w:val="0"/>
        <w:jc w:val="both"/>
        <w:rPr>
          <w:rFonts w:ascii="Arial" w:hAnsi="Arial" w:cs="Arial"/>
          <w:bCs/>
          <w:lang w:val="en-US"/>
        </w:rPr>
      </w:pPr>
    </w:p>
    <w:p w14:paraId="243EAE30" w14:textId="77777777" w:rsidR="000E5BB5" w:rsidRPr="000E5BB5" w:rsidRDefault="000E5BB5" w:rsidP="000E5BB5">
      <w:pPr>
        <w:widowControl w:val="0"/>
        <w:jc w:val="both"/>
        <w:rPr>
          <w:rFonts w:ascii="Arial" w:hAnsi="Arial" w:cs="Arial"/>
          <w:bCs/>
          <w:lang w:val="en-US"/>
        </w:rPr>
      </w:pPr>
    </w:p>
    <w:p w14:paraId="13AD27F4" w14:textId="77777777" w:rsidR="000E5BB5" w:rsidRPr="000E5BB5" w:rsidRDefault="000E5BB5" w:rsidP="000E5BB5">
      <w:pPr>
        <w:widowControl w:val="0"/>
        <w:jc w:val="both"/>
        <w:rPr>
          <w:rFonts w:ascii="Arial" w:hAnsi="Arial" w:cs="Arial"/>
          <w:bCs/>
          <w:lang w:val="en-US"/>
        </w:rPr>
      </w:pPr>
    </w:p>
    <w:p w14:paraId="74E27E2D" w14:textId="77777777" w:rsidR="000E5BB5" w:rsidRPr="000E5BB5" w:rsidRDefault="000E5BB5" w:rsidP="000E5BB5">
      <w:pPr>
        <w:widowControl w:val="0"/>
        <w:jc w:val="both"/>
        <w:rPr>
          <w:rFonts w:ascii="Arial" w:hAnsi="Arial" w:cs="Arial"/>
          <w:bCs/>
          <w:lang w:val="en-US"/>
        </w:rPr>
      </w:pPr>
    </w:p>
    <w:p w14:paraId="300F6994" w14:textId="77777777" w:rsidR="000E5BB5" w:rsidRPr="000E5BB5" w:rsidRDefault="000E5BB5" w:rsidP="000E5BB5">
      <w:pPr>
        <w:widowControl w:val="0"/>
        <w:jc w:val="both"/>
        <w:rPr>
          <w:rFonts w:ascii="Arial" w:hAnsi="Arial" w:cs="Arial"/>
          <w:bCs/>
          <w:lang w:val="en-US"/>
        </w:rPr>
      </w:pPr>
    </w:p>
    <w:p w14:paraId="5A521587" w14:textId="77777777" w:rsidR="000E5BB5" w:rsidRPr="000E5BB5" w:rsidRDefault="000E5BB5" w:rsidP="000E5BB5">
      <w:pPr>
        <w:widowControl w:val="0"/>
        <w:jc w:val="both"/>
        <w:rPr>
          <w:rFonts w:ascii="Arial" w:hAnsi="Arial" w:cs="Arial"/>
          <w:bCs/>
          <w:lang w:val="en-US"/>
        </w:rPr>
      </w:pPr>
    </w:p>
    <w:p w14:paraId="1A10AFD1" w14:textId="77777777" w:rsidR="000E5BB5" w:rsidRPr="000E5BB5" w:rsidRDefault="000E5BB5" w:rsidP="000E5BB5">
      <w:pPr>
        <w:widowControl w:val="0"/>
        <w:jc w:val="both"/>
        <w:rPr>
          <w:rFonts w:ascii="Arial" w:hAnsi="Arial" w:cs="Arial"/>
          <w:bCs/>
          <w:lang w:val="en-US"/>
        </w:rPr>
      </w:pPr>
    </w:p>
    <w:p w14:paraId="0D359B41" w14:textId="77777777" w:rsidR="000E5BB5" w:rsidRPr="000E5BB5" w:rsidRDefault="000E5BB5" w:rsidP="000E5BB5">
      <w:pPr>
        <w:widowControl w:val="0"/>
        <w:jc w:val="both"/>
        <w:rPr>
          <w:rFonts w:ascii="Arial" w:hAnsi="Arial" w:cs="Arial"/>
          <w:bCs/>
          <w:lang w:val="en-US"/>
        </w:rPr>
      </w:pPr>
    </w:p>
    <w:p w14:paraId="5C91B42D" w14:textId="77777777" w:rsidR="000E5BB5" w:rsidRPr="000E5BB5" w:rsidRDefault="000E5BB5" w:rsidP="000E5BB5">
      <w:pPr>
        <w:widowControl w:val="0"/>
        <w:jc w:val="both"/>
        <w:rPr>
          <w:rFonts w:ascii="Arial" w:hAnsi="Arial" w:cs="Arial"/>
          <w:bCs/>
          <w:lang w:val="en-US"/>
        </w:rPr>
      </w:pPr>
    </w:p>
    <w:p w14:paraId="5CB9F897" w14:textId="77777777" w:rsidR="000E5BB5" w:rsidRPr="000E5BB5" w:rsidRDefault="000E5BB5" w:rsidP="000E5BB5">
      <w:pPr>
        <w:widowControl w:val="0"/>
        <w:jc w:val="both"/>
        <w:rPr>
          <w:rFonts w:ascii="Arial" w:hAnsi="Arial" w:cs="Arial"/>
          <w:bCs/>
          <w:lang w:val="en-US"/>
        </w:rPr>
      </w:pPr>
      <w:r w:rsidRPr="000E5BB5">
        <w:rPr>
          <w:rFonts w:ascii="Arial" w:hAnsi="Arial" w:cs="Arial"/>
          <w:bCs/>
          <w:lang w:val="en-US"/>
        </w:rPr>
        <w:t>MNZM/DVHC/</w:t>
      </w:r>
      <w:proofErr w:type="spellStart"/>
      <w:r w:rsidRPr="000E5BB5">
        <w:rPr>
          <w:rFonts w:ascii="Arial" w:hAnsi="Arial" w:cs="Arial"/>
          <w:bCs/>
          <w:lang w:val="en-US"/>
        </w:rPr>
        <w:t>jfva</w:t>
      </w:r>
      <w:proofErr w:type="spellEnd"/>
      <w:r w:rsidRPr="000E5BB5">
        <w:rPr>
          <w:rFonts w:ascii="Arial" w:hAnsi="Arial" w:cs="Arial"/>
          <w:bCs/>
          <w:lang w:val="en-US"/>
        </w:rPr>
        <w:t>/</w:t>
      </w:r>
      <w:proofErr w:type="spellStart"/>
      <w:r w:rsidRPr="000E5BB5">
        <w:rPr>
          <w:rFonts w:ascii="Arial" w:hAnsi="Arial" w:cs="Arial"/>
          <w:bCs/>
          <w:lang w:val="en-US"/>
        </w:rPr>
        <w:t>tava</w:t>
      </w:r>
      <w:proofErr w:type="spellEnd"/>
      <w:r w:rsidRPr="000E5BB5">
        <w:rPr>
          <w:rFonts w:ascii="Arial" w:hAnsi="Arial" w:cs="Arial"/>
          <w:bCs/>
          <w:lang w:val="en-US"/>
        </w:rPr>
        <w:t>.</w:t>
      </w:r>
    </w:p>
    <w:p w14:paraId="26070CE2" w14:textId="77777777" w:rsidR="000E5BB5" w:rsidRDefault="000E5BB5" w:rsidP="00CC136E">
      <w:pPr>
        <w:pStyle w:val="Normal2"/>
        <w:jc w:val="right"/>
        <w:rPr>
          <w:rFonts w:ascii="Arial" w:hAnsi="Arial" w:cs="Arial"/>
          <w:iCs/>
          <w:sz w:val="20"/>
        </w:rPr>
      </w:pPr>
    </w:p>
    <w:sectPr w:rsidR="000E5BB5"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ACC76" w14:textId="77777777" w:rsidR="00C91928" w:rsidRDefault="00C91928">
      <w:r>
        <w:separator/>
      </w:r>
    </w:p>
  </w:endnote>
  <w:endnote w:type="continuationSeparator" w:id="0">
    <w:p w14:paraId="2F30168E" w14:textId="77777777" w:rsidR="00C91928" w:rsidRDefault="00C9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615EA7" w:rsidRDefault="00615EA7">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615EA7" w:rsidRDefault="00615EA7">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615EA7" w:rsidRDefault="00615EA7"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E934B6">
          <w:rPr>
            <w:noProof/>
          </w:rPr>
          <w:t>28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D7521" w14:textId="77777777" w:rsidR="00C91928" w:rsidRDefault="00C91928">
      <w:r>
        <w:separator/>
      </w:r>
    </w:p>
  </w:footnote>
  <w:footnote w:type="continuationSeparator" w:id="0">
    <w:p w14:paraId="7589A6BB" w14:textId="77777777" w:rsidR="00C91928" w:rsidRDefault="00C91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615EA7" w:rsidRPr="000A289F" w:rsidRDefault="00615EA7">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615EA7" w:rsidRDefault="00615EA7">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684289"/>
    <w:multiLevelType w:val="hybridMultilevel"/>
    <w:tmpl w:val="7B56FA7C"/>
    <w:lvl w:ilvl="0" w:tplc="33269924">
      <w:start w:val="1"/>
      <w:numFmt w:val="upperRoman"/>
      <w:lvlText w:val="%1."/>
      <w:lvlJc w:val="righ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6D67796"/>
    <w:multiLevelType w:val="hybridMultilevel"/>
    <w:tmpl w:val="F08A7EC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9AC481F"/>
    <w:multiLevelType w:val="hybridMultilevel"/>
    <w:tmpl w:val="F7425836"/>
    <w:lvl w:ilvl="0" w:tplc="A0F21516">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0DDB3A31"/>
    <w:multiLevelType w:val="hybridMultilevel"/>
    <w:tmpl w:val="37D8E80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0A37F7A"/>
    <w:multiLevelType w:val="hybridMultilevel"/>
    <w:tmpl w:val="75DE286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1A3926A5"/>
    <w:multiLevelType w:val="hybridMultilevel"/>
    <w:tmpl w:val="9A2AA922"/>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3" w15:restartNumberingAfterBreak="0">
    <w:nsid w:val="29596FF8"/>
    <w:multiLevelType w:val="hybridMultilevel"/>
    <w:tmpl w:val="B8226C7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A0074C1"/>
    <w:multiLevelType w:val="hybridMultilevel"/>
    <w:tmpl w:val="91E0DC9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7" w15:restartNumberingAfterBreak="0">
    <w:nsid w:val="30C544D8"/>
    <w:multiLevelType w:val="hybridMultilevel"/>
    <w:tmpl w:val="BB36B118"/>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B2757A1"/>
    <w:multiLevelType w:val="hybridMultilevel"/>
    <w:tmpl w:val="E4C4BFD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AED7234"/>
    <w:multiLevelType w:val="hybridMultilevel"/>
    <w:tmpl w:val="0C161BF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0B558BD"/>
    <w:multiLevelType w:val="multilevel"/>
    <w:tmpl w:val="1B8C16AC"/>
    <w:lvl w:ilvl="0">
      <w:start w:val="1"/>
      <w:numFmt w:val="decimal"/>
      <w:lvlText w:val="%1."/>
      <w:lvlJc w:val="left"/>
      <w:pPr>
        <w:ind w:left="465" w:hanging="465"/>
      </w:pPr>
      <w:rPr>
        <w:rFonts w:hint="default"/>
      </w:rPr>
    </w:lvl>
    <w:lvl w:ilvl="1">
      <w:start w:val="1"/>
      <w:numFmt w:val="decimal"/>
      <w:lvlText w:val="%1.%2"/>
      <w:lvlJc w:val="left"/>
      <w:pPr>
        <w:ind w:left="887" w:hanging="465"/>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6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5"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7" w15:restartNumberingAfterBreak="0">
    <w:nsid w:val="69896DD8"/>
    <w:multiLevelType w:val="hybridMultilevel"/>
    <w:tmpl w:val="9F9461C6"/>
    <w:lvl w:ilvl="0" w:tplc="508EAB76">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0" w15:restartNumberingAfterBreak="0">
    <w:nsid w:val="71B872E6"/>
    <w:multiLevelType w:val="hybridMultilevel"/>
    <w:tmpl w:val="163075C8"/>
    <w:lvl w:ilvl="0" w:tplc="FC840056">
      <w:start w:val="1"/>
      <w:numFmt w:val="upperLetter"/>
      <w:lvlText w:val="%1."/>
      <w:lvlJc w:val="left"/>
      <w:pPr>
        <w:ind w:left="72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1F05072"/>
    <w:multiLevelType w:val="hybridMultilevel"/>
    <w:tmpl w:val="D16E03DC"/>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97C6F0F"/>
    <w:multiLevelType w:val="hybridMultilevel"/>
    <w:tmpl w:val="C9B82E0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ABA787D"/>
    <w:multiLevelType w:val="hybridMultilevel"/>
    <w:tmpl w:val="400698BA"/>
    <w:lvl w:ilvl="0" w:tplc="C1C8B354">
      <w:start w:val="1"/>
      <w:numFmt w:val="lowerLetter"/>
      <w:lvlText w:val="%1)"/>
      <w:lvlJc w:val="left"/>
      <w:pPr>
        <w:ind w:left="1854" w:hanging="360"/>
      </w:pPr>
      <w:rPr>
        <w:rFonts w:ascii="Verdana" w:hAnsi="Verdana" w:hint="default"/>
        <w:b w:val="0"/>
        <w:color w:val="000000" w:themeColor="text1"/>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E33450E"/>
    <w:multiLevelType w:val="hybridMultilevel"/>
    <w:tmpl w:val="269C961C"/>
    <w:lvl w:ilvl="0" w:tplc="AA90CE0C">
      <w:start w:val="1"/>
      <w:numFmt w:val="upperLetter"/>
      <w:lvlText w:val="%1."/>
      <w:lvlJc w:val="left"/>
      <w:pPr>
        <w:ind w:left="711" w:hanging="360"/>
      </w:pPr>
      <w:rPr>
        <w:rFonts w:hint="default"/>
        <w:sz w:val="16"/>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79" w15:restartNumberingAfterBreak="0">
    <w:nsid w:val="7F7C04A2"/>
    <w:multiLevelType w:val="multilevel"/>
    <w:tmpl w:val="E64EC600"/>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8"/>
  </w:num>
  <w:num w:numId="2">
    <w:abstractNumId w:val="62"/>
  </w:num>
  <w:num w:numId="3">
    <w:abstractNumId w:val="59"/>
  </w:num>
  <w:num w:numId="4">
    <w:abstractNumId w:val="32"/>
  </w:num>
  <w:num w:numId="5">
    <w:abstractNumId w:val="36"/>
  </w:num>
  <w:num w:numId="6">
    <w:abstractNumId w:val="64"/>
  </w:num>
  <w:num w:numId="7">
    <w:abstractNumId w:val="51"/>
  </w:num>
  <w:num w:numId="8">
    <w:abstractNumId w:val="66"/>
  </w:num>
  <w:num w:numId="9">
    <w:abstractNumId w:val="66"/>
    <w:lvlOverride w:ilvl="0">
      <w:startOverride w:val="1"/>
    </w:lvlOverride>
  </w:num>
  <w:num w:numId="10">
    <w:abstractNumId w:val="57"/>
  </w:num>
  <w:num w:numId="11">
    <w:abstractNumId w:val="69"/>
  </w:num>
  <w:num w:numId="12">
    <w:abstractNumId w:val="31"/>
  </w:num>
  <w:num w:numId="13">
    <w:abstractNumId w:val="76"/>
  </w:num>
  <w:num w:numId="14">
    <w:abstractNumId w:val="49"/>
  </w:num>
  <w:num w:numId="15">
    <w:abstractNumId w:val="40"/>
  </w:num>
  <w:num w:numId="16">
    <w:abstractNumId w:val="58"/>
  </w:num>
  <w:num w:numId="17">
    <w:abstractNumId w:val="79"/>
  </w:num>
  <w:num w:numId="18">
    <w:abstractNumId w:val="42"/>
  </w:num>
  <w:num w:numId="19">
    <w:abstractNumId w:val="25"/>
  </w:num>
  <w:num w:numId="20">
    <w:abstractNumId w:val="35"/>
  </w:num>
  <w:num w:numId="21">
    <w:abstractNumId w:val="37"/>
  </w:num>
  <w:num w:numId="22">
    <w:abstractNumId w:val="19"/>
  </w:num>
  <w:num w:numId="23">
    <w:abstractNumId w:val="72"/>
  </w:num>
  <w:num w:numId="24">
    <w:abstractNumId w:val="23"/>
  </w:num>
  <w:num w:numId="25">
    <w:abstractNumId w:val="27"/>
  </w:num>
  <w:num w:numId="26">
    <w:abstractNumId w:val="61"/>
  </w:num>
  <w:num w:numId="27">
    <w:abstractNumId w:val="18"/>
  </w:num>
  <w:num w:numId="28">
    <w:abstractNumId w:val="55"/>
  </w:num>
  <w:num w:numId="29">
    <w:abstractNumId w:val="33"/>
  </w:num>
  <w:num w:numId="30">
    <w:abstractNumId w:val="68"/>
  </w:num>
  <w:num w:numId="31">
    <w:abstractNumId w:val="73"/>
  </w:num>
  <w:num w:numId="32">
    <w:abstractNumId w:val="50"/>
  </w:num>
  <w:num w:numId="33">
    <w:abstractNumId w:val="46"/>
  </w:num>
  <w:num w:numId="34">
    <w:abstractNumId w:val="41"/>
  </w:num>
  <w:num w:numId="35">
    <w:abstractNumId w:val="21"/>
  </w:num>
  <w:num w:numId="36">
    <w:abstractNumId w:val="22"/>
  </w:num>
  <w:num w:numId="37">
    <w:abstractNumId w:val="74"/>
  </w:num>
  <w:num w:numId="38">
    <w:abstractNumId w:val="77"/>
  </w:num>
  <w:num w:numId="39">
    <w:abstractNumId w:val="56"/>
  </w:num>
  <w:num w:numId="40">
    <w:abstractNumId w:val="53"/>
  </w:num>
  <w:num w:numId="41">
    <w:abstractNumId w:val="17"/>
  </w:num>
  <w:num w:numId="42">
    <w:abstractNumId w:val="45"/>
  </w:num>
  <w:num w:numId="43">
    <w:abstractNumId w:val="39"/>
  </w:num>
  <w:num w:numId="44">
    <w:abstractNumId w:val="52"/>
  </w:num>
  <w:num w:numId="45">
    <w:abstractNumId w:val="65"/>
  </w:num>
  <w:num w:numId="46">
    <w:abstractNumId w:val="28"/>
  </w:num>
  <w:num w:numId="47">
    <w:abstractNumId w:val="34"/>
  </w:num>
  <w:num w:numId="48">
    <w:abstractNumId w:val="63"/>
  </w:num>
  <w:num w:numId="49">
    <w:abstractNumId w:val="20"/>
  </w:num>
  <w:num w:numId="50">
    <w:abstractNumId w:val="29"/>
  </w:num>
  <w:num w:numId="51">
    <w:abstractNumId w:val="60"/>
  </w:num>
  <w:num w:numId="52">
    <w:abstractNumId w:val="38"/>
  </w:num>
  <w:num w:numId="53">
    <w:abstractNumId w:val="44"/>
  </w:num>
  <w:num w:numId="54">
    <w:abstractNumId w:val="71"/>
  </w:num>
  <w:num w:numId="55">
    <w:abstractNumId w:val="43"/>
  </w:num>
  <w:num w:numId="56">
    <w:abstractNumId w:val="47"/>
  </w:num>
  <w:num w:numId="57">
    <w:abstractNumId w:val="24"/>
  </w:num>
  <w:num w:numId="58">
    <w:abstractNumId w:val="75"/>
  </w:num>
  <w:num w:numId="59">
    <w:abstractNumId w:val="78"/>
  </w:num>
  <w:num w:numId="60">
    <w:abstractNumId w:val="54"/>
  </w:num>
  <w:num w:numId="61">
    <w:abstractNumId w:val="30"/>
  </w:num>
  <w:num w:numId="62">
    <w:abstractNumId w:val="67"/>
  </w:num>
  <w:num w:numId="63">
    <w:abstractNumId w:val="70"/>
  </w:num>
  <w:num w:numId="64">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9FB"/>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4F"/>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5BB5"/>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0781"/>
    <w:rsid w:val="001A11FF"/>
    <w:rsid w:val="001A210F"/>
    <w:rsid w:val="001A2EA8"/>
    <w:rsid w:val="001A32C3"/>
    <w:rsid w:val="001A49BE"/>
    <w:rsid w:val="001A5E6C"/>
    <w:rsid w:val="001A62A9"/>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721"/>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1F0"/>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1F6"/>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337"/>
    <w:rsid w:val="00286C49"/>
    <w:rsid w:val="00290AA1"/>
    <w:rsid w:val="0029181A"/>
    <w:rsid w:val="00291BC9"/>
    <w:rsid w:val="0029212D"/>
    <w:rsid w:val="00295850"/>
    <w:rsid w:val="00295918"/>
    <w:rsid w:val="00295F60"/>
    <w:rsid w:val="002A0181"/>
    <w:rsid w:val="002A16CD"/>
    <w:rsid w:val="002A23E8"/>
    <w:rsid w:val="002A2837"/>
    <w:rsid w:val="002A331B"/>
    <w:rsid w:val="002A4B77"/>
    <w:rsid w:val="002A4D4B"/>
    <w:rsid w:val="002A5352"/>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63A"/>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0B29"/>
    <w:rsid w:val="003010A0"/>
    <w:rsid w:val="0030119A"/>
    <w:rsid w:val="00305377"/>
    <w:rsid w:val="003064E6"/>
    <w:rsid w:val="003077B4"/>
    <w:rsid w:val="003077F5"/>
    <w:rsid w:val="00307AD3"/>
    <w:rsid w:val="00310B88"/>
    <w:rsid w:val="00311A02"/>
    <w:rsid w:val="00311C77"/>
    <w:rsid w:val="00312798"/>
    <w:rsid w:val="003137AD"/>
    <w:rsid w:val="00313D78"/>
    <w:rsid w:val="003158A2"/>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438"/>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A87"/>
    <w:rsid w:val="003E7FEA"/>
    <w:rsid w:val="003F0F42"/>
    <w:rsid w:val="003F276D"/>
    <w:rsid w:val="003F29A2"/>
    <w:rsid w:val="003F3484"/>
    <w:rsid w:val="003F4C3D"/>
    <w:rsid w:val="003F53D9"/>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2542"/>
    <w:rsid w:val="004E32F5"/>
    <w:rsid w:val="004E3577"/>
    <w:rsid w:val="004E3AEE"/>
    <w:rsid w:val="004E435C"/>
    <w:rsid w:val="004E4A52"/>
    <w:rsid w:val="004E6D23"/>
    <w:rsid w:val="004F126E"/>
    <w:rsid w:val="004F4048"/>
    <w:rsid w:val="004F477A"/>
    <w:rsid w:val="004F4E94"/>
    <w:rsid w:val="004F51FA"/>
    <w:rsid w:val="00500AB7"/>
    <w:rsid w:val="00501DC2"/>
    <w:rsid w:val="0050228E"/>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0B61"/>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1A5B"/>
    <w:rsid w:val="00592078"/>
    <w:rsid w:val="00592179"/>
    <w:rsid w:val="00592483"/>
    <w:rsid w:val="00592B96"/>
    <w:rsid w:val="00593305"/>
    <w:rsid w:val="00594AF6"/>
    <w:rsid w:val="00596EA1"/>
    <w:rsid w:val="00597EE4"/>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073F"/>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5EA7"/>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05F0"/>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8F78AB"/>
    <w:rsid w:val="00901D2B"/>
    <w:rsid w:val="009020C4"/>
    <w:rsid w:val="00902CDF"/>
    <w:rsid w:val="009041B9"/>
    <w:rsid w:val="00904DFB"/>
    <w:rsid w:val="009055F4"/>
    <w:rsid w:val="00905E4A"/>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4A1"/>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793"/>
    <w:rsid w:val="009D188C"/>
    <w:rsid w:val="009D250B"/>
    <w:rsid w:val="009D47A3"/>
    <w:rsid w:val="009D5543"/>
    <w:rsid w:val="009D5BB1"/>
    <w:rsid w:val="009D62B4"/>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7B0"/>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1C00"/>
    <w:rsid w:val="00A6380E"/>
    <w:rsid w:val="00A66883"/>
    <w:rsid w:val="00A66DC9"/>
    <w:rsid w:val="00A67DD4"/>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814"/>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3CE"/>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94B"/>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92E"/>
    <w:rsid w:val="00C13EC2"/>
    <w:rsid w:val="00C1444B"/>
    <w:rsid w:val="00C15CCF"/>
    <w:rsid w:val="00C16A21"/>
    <w:rsid w:val="00C172A5"/>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686"/>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928"/>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6EC7"/>
    <w:rsid w:val="00CB71D4"/>
    <w:rsid w:val="00CC0914"/>
    <w:rsid w:val="00CC136E"/>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1F0D"/>
    <w:rsid w:val="00D4252F"/>
    <w:rsid w:val="00D4488B"/>
    <w:rsid w:val="00D450BB"/>
    <w:rsid w:val="00D45542"/>
    <w:rsid w:val="00D455D1"/>
    <w:rsid w:val="00D45E1B"/>
    <w:rsid w:val="00D461B0"/>
    <w:rsid w:val="00D4646D"/>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4B6"/>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6D2E"/>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2FDD"/>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4EE3"/>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A7277"/>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table" w:customStyle="1" w:styleId="Tablaconcuadrcula4">
    <w:name w:val="Tabla con cuadrícula4"/>
    <w:basedOn w:val="Tablanormal"/>
    <w:next w:val="Tablaconcuadrcula"/>
    <w:rsid w:val="00011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0E5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68209948">
      <w:bodyDiv w:val="1"/>
      <w:marLeft w:val="0"/>
      <w:marRight w:val="0"/>
      <w:marTop w:val="0"/>
      <w:marBottom w:val="0"/>
      <w:divBdr>
        <w:top w:val="none" w:sz="0" w:space="0" w:color="auto"/>
        <w:left w:val="none" w:sz="0" w:space="0" w:color="auto"/>
        <w:bottom w:val="none" w:sz="0" w:space="0" w:color="auto"/>
        <w:right w:val="none" w:sz="0" w:space="0" w:color="auto"/>
      </w:divBdr>
    </w:div>
    <w:div w:id="1249391042">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6964630">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765261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B8158-9B7F-4C1F-9611-18C67D61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48</Pages>
  <Words>17751</Words>
  <Characters>97635</Characters>
  <Application>Microsoft Office Word</Application>
  <DocSecurity>0</DocSecurity>
  <Lines>813</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10</cp:revision>
  <cp:lastPrinted>2023-08-15T19:08:00Z</cp:lastPrinted>
  <dcterms:created xsi:type="dcterms:W3CDTF">2023-08-22T18:58:00Z</dcterms:created>
  <dcterms:modified xsi:type="dcterms:W3CDTF">2023-10-11T18:32:00Z</dcterms:modified>
</cp:coreProperties>
</file>