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572" w:rsidRPr="00035E4B" w:rsidRDefault="006F0572" w:rsidP="006F057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6F0572" w:rsidRDefault="006F0572" w:rsidP="006F0572">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6F0572" w:rsidRPr="00205459" w:rsidRDefault="006F0572" w:rsidP="006F0572">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53F4A21" wp14:editId="080BA72A">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6F0572" w:rsidRPr="006F0572" w:rsidRDefault="006F0572" w:rsidP="006F057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6F0572" w:rsidRDefault="006F0572" w:rsidP="006F0572">
      <w:pPr>
        <w:jc w:val="center"/>
        <w:outlineLvl w:val="0"/>
        <w:rPr>
          <w:rFonts w:ascii="Arial" w:hAnsi="Arial" w:cs="Arial"/>
          <w:b/>
          <w:color w:val="003366"/>
          <w:sz w:val="40"/>
          <w:szCs w:val="18"/>
        </w:rPr>
      </w:pPr>
    </w:p>
    <w:p w:rsidR="006F0572" w:rsidRDefault="006F0572" w:rsidP="006F0572">
      <w:pPr>
        <w:jc w:val="center"/>
        <w:outlineLvl w:val="0"/>
        <w:rPr>
          <w:rFonts w:ascii="Arial" w:hAnsi="Arial" w:cs="Arial"/>
          <w:b/>
          <w:color w:val="003366"/>
          <w:sz w:val="40"/>
          <w:szCs w:val="18"/>
        </w:rPr>
      </w:pPr>
    </w:p>
    <w:p w:rsidR="006F0572" w:rsidRPr="00C2439E" w:rsidRDefault="006F0572" w:rsidP="006F0572">
      <w:pPr>
        <w:pStyle w:val="Textoindependiente"/>
        <w:spacing w:after="0"/>
        <w:jc w:val="center"/>
        <w:rPr>
          <w:b/>
          <w:color w:val="003366"/>
          <w:sz w:val="18"/>
          <w:szCs w:val="18"/>
          <w:lang w:val="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6F0572" w:rsidRDefault="006F0572" w:rsidP="006F057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F0572" w:rsidTr="00F17989">
        <w:trPr>
          <w:trHeight w:val="454"/>
          <w:jc w:val="center"/>
        </w:trPr>
        <w:tc>
          <w:tcPr>
            <w:tcW w:w="4583" w:type="dxa"/>
            <w:shd w:val="clear" w:color="auto" w:fill="92CDDC" w:themeFill="accent5" w:themeFillTint="99"/>
            <w:vAlign w:val="center"/>
          </w:tcPr>
          <w:p w:rsidR="006F0572" w:rsidRPr="002C3A5B" w:rsidRDefault="006F0572" w:rsidP="00F1798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F0572" w:rsidRPr="0008708E" w:rsidTr="00F17989">
        <w:trPr>
          <w:trHeight w:val="454"/>
          <w:jc w:val="center"/>
        </w:trPr>
        <w:tc>
          <w:tcPr>
            <w:tcW w:w="4583" w:type="dxa"/>
            <w:vAlign w:val="center"/>
          </w:tcPr>
          <w:p w:rsidR="006F0572" w:rsidRPr="0008708E" w:rsidRDefault="00730F43" w:rsidP="00730F43">
            <w:pPr>
              <w:jc w:val="center"/>
              <w:rPr>
                <w:rFonts w:ascii="Arial" w:hAnsi="Arial" w:cs="Arial"/>
                <w:b/>
                <w:bCs/>
                <w:sz w:val="22"/>
              </w:rPr>
            </w:pPr>
            <w:r>
              <w:rPr>
                <w:rFonts w:ascii="Arial" w:hAnsi="Arial" w:cs="Arial"/>
                <w:b/>
                <w:bCs/>
                <w:sz w:val="22"/>
              </w:rPr>
              <w:t>20</w:t>
            </w:r>
            <w:r w:rsidR="006F0572" w:rsidRPr="0008708E">
              <w:rPr>
                <w:rFonts w:ascii="Arial" w:hAnsi="Arial" w:cs="Arial"/>
                <w:b/>
                <w:bCs/>
                <w:sz w:val="22"/>
              </w:rPr>
              <w:t>-0951-00-</w:t>
            </w:r>
            <w:r w:rsidR="009E6430">
              <w:rPr>
                <w:rFonts w:ascii="Arial" w:hAnsi="Arial" w:cs="Arial"/>
                <w:b/>
                <w:bCs/>
                <w:sz w:val="22"/>
              </w:rPr>
              <w:t>1004190</w:t>
            </w:r>
            <w:r w:rsidR="006F0572" w:rsidRPr="0008708E">
              <w:rPr>
                <w:rFonts w:ascii="Arial" w:hAnsi="Arial" w:cs="Arial"/>
                <w:b/>
                <w:bCs/>
                <w:sz w:val="22"/>
              </w:rPr>
              <w:t>-</w:t>
            </w:r>
            <w:r>
              <w:rPr>
                <w:rFonts w:ascii="Arial" w:hAnsi="Arial" w:cs="Arial"/>
                <w:b/>
                <w:bCs/>
                <w:sz w:val="22"/>
              </w:rPr>
              <w:t>2</w:t>
            </w:r>
            <w:r w:rsidR="006F0572" w:rsidRPr="0008708E">
              <w:rPr>
                <w:rFonts w:ascii="Arial" w:hAnsi="Arial" w:cs="Arial"/>
                <w:b/>
                <w:bCs/>
                <w:sz w:val="22"/>
              </w:rPr>
              <w:t>-1</w:t>
            </w:r>
          </w:p>
        </w:tc>
      </w:tr>
    </w:tbl>
    <w:p w:rsidR="006F0572" w:rsidRPr="0008708E" w:rsidRDefault="006F0572" w:rsidP="006F0572">
      <w:pPr>
        <w:pStyle w:val="Head1"/>
        <w:suppressAutoHyphens w:val="0"/>
        <w:spacing w:after="0"/>
        <w:rPr>
          <w:rFonts w:ascii="Arial" w:hAnsi="Arial" w:cs="Arial"/>
          <w:bCs/>
          <w:szCs w:val="24"/>
          <w:lang w:val="es-ES" w:eastAsia="es-ES"/>
        </w:rPr>
      </w:pPr>
    </w:p>
    <w:p w:rsidR="006F0572" w:rsidRPr="0008708E" w:rsidRDefault="006F0572" w:rsidP="006F0572">
      <w:pPr>
        <w:jc w:val="center"/>
        <w:rPr>
          <w:rFonts w:ascii="Arial" w:hAnsi="Arial" w:cs="Arial"/>
          <w:b/>
          <w:bCs/>
          <w:sz w:val="28"/>
          <w:lang w:val="pt-BR"/>
        </w:rPr>
      </w:pPr>
      <w:r w:rsidRPr="0008708E">
        <w:rPr>
          <w:rFonts w:ascii="Arial" w:hAnsi="Arial" w:cs="Arial"/>
          <w:b/>
          <w:bCs/>
          <w:sz w:val="28"/>
          <w:lang w:val="pt-BR"/>
        </w:rPr>
        <w:t>Código BCB: ANPE - C N° 0</w:t>
      </w:r>
      <w:r w:rsidR="009D5AEC">
        <w:rPr>
          <w:rFonts w:ascii="Arial" w:hAnsi="Arial" w:cs="Arial"/>
          <w:b/>
          <w:bCs/>
          <w:sz w:val="28"/>
          <w:lang w:val="pt-BR"/>
        </w:rPr>
        <w:t>52</w:t>
      </w:r>
      <w:r w:rsidRPr="0008708E">
        <w:rPr>
          <w:rFonts w:ascii="Arial" w:hAnsi="Arial" w:cs="Arial"/>
          <w:b/>
          <w:bCs/>
          <w:sz w:val="28"/>
          <w:lang w:val="pt-BR"/>
        </w:rPr>
        <w:t>/201</w:t>
      </w:r>
      <w:r>
        <w:rPr>
          <w:rFonts w:ascii="Arial" w:hAnsi="Arial" w:cs="Arial"/>
          <w:b/>
          <w:bCs/>
          <w:sz w:val="28"/>
          <w:lang w:val="pt-BR"/>
        </w:rPr>
        <w:t>9-</w:t>
      </w:r>
      <w:r w:rsidR="00730F43">
        <w:rPr>
          <w:rFonts w:ascii="Arial" w:hAnsi="Arial" w:cs="Arial"/>
          <w:b/>
          <w:bCs/>
          <w:sz w:val="28"/>
          <w:lang w:val="pt-BR"/>
        </w:rPr>
        <w:t>2</w:t>
      </w:r>
      <w:r w:rsidRPr="0008708E">
        <w:rPr>
          <w:rFonts w:ascii="Arial" w:hAnsi="Arial" w:cs="Arial"/>
          <w:b/>
          <w:bCs/>
          <w:sz w:val="28"/>
          <w:lang w:val="pt-BR"/>
        </w:rPr>
        <w:t>C</w:t>
      </w:r>
    </w:p>
    <w:p w:rsidR="006F0572" w:rsidRPr="0008708E" w:rsidRDefault="006F0572" w:rsidP="006F0572">
      <w:pPr>
        <w:jc w:val="center"/>
        <w:rPr>
          <w:rFonts w:ascii="Arial" w:hAnsi="Arial" w:cs="Arial"/>
          <w:b/>
          <w:bCs/>
          <w:sz w:val="20"/>
          <w:lang w:val="pt-BR"/>
        </w:rPr>
      </w:pPr>
    </w:p>
    <w:p w:rsidR="006F0572" w:rsidRPr="0008708E" w:rsidRDefault="00730F43" w:rsidP="006F0572">
      <w:pPr>
        <w:jc w:val="center"/>
        <w:rPr>
          <w:rFonts w:ascii="Arial" w:hAnsi="Arial" w:cs="Arial"/>
          <w:b/>
          <w:bCs/>
          <w:sz w:val="28"/>
        </w:rPr>
      </w:pPr>
      <w:r>
        <w:rPr>
          <w:rFonts w:ascii="Arial" w:hAnsi="Arial" w:cs="Arial"/>
          <w:b/>
          <w:bCs/>
          <w:sz w:val="28"/>
        </w:rPr>
        <w:t xml:space="preserve">SEGUNDA </w:t>
      </w:r>
      <w:r w:rsidR="006F0572" w:rsidRPr="0008708E">
        <w:rPr>
          <w:rFonts w:ascii="Arial" w:hAnsi="Arial" w:cs="Arial"/>
          <w:b/>
          <w:bCs/>
          <w:sz w:val="28"/>
        </w:rPr>
        <w:t>CONVOCATORIA</w:t>
      </w:r>
    </w:p>
    <w:p w:rsidR="006F0572" w:rsidRPr="0008708E" w:rsidRDefault="006F0572" w:rsidP="006F0572">
      <w:pPr>
        <w:jc w:val="center"/>
        <w:rPr>
          <w:rFonts w:ascii="Arial" w:hAnsi="Arial" w:cs="Arial"/>
          <w:b/>
          <w:bCs/>
          <w:lang w:val="es-MX"/>
        </w:rPr>
      </w:pPr>
    </w:p>
    <w:p w:rsidR="006F0572" w:rsidRPr="0008708E" w:rsidRDefault="006F0572" w:rsidP="006F057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6F0572" w:rsidRPr="0008708E" w:rsidTr="00F17989">
        <w:trPr>
          <w:trHeight w:val="1167"/>
          <w:jc w:val="center"/>
        </w:trPr>
        <w:tc>
          <w:tcPr>
            <w:tcW w:w="8869" w:type="dxa"/>
            <w:shd w:val="clear" w:color="auto" w:fill="E6E6E6"/>
            <w:vAlign w:val="center"/>
          </w:tcPr>
          <w:p w:rsidR="006F0572" w:rsidRPr="0008708E" w:rsidRDefault="00C94B91" w:rsidP="009D5AEC">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94B91">
              <w:rPr>
                <w:rFonts w:ascii="Arial" w:hAnsi="Arial" w:cs="Arial"/>
                <w:b/>
                <w:sz w:val="30"/>
                <w:szCs w:val="30"/>
                <w:lang w:eastAsia="en-US"/>
                <w14:shadow w14:blurRad="50800" w14:dist="38100" w14:dir="2700000" w14:sx="100000" w14:sy="100000" w14:kx="0" w14:ky="0" w14:algn="tl">
                  <w14:srgbClr w14:val="000000">
                    <w14:alpha w14:val="60000"/>
                  </w14:srgbClr>
                </w14:shadow>
              </w:rPr>
              <w:t>ADQU</w:t>
            </w:r>
            <w:r w:rsidR="00B70868">
              <w:rPr>
                <w:rFonts w:ascii="Arial" w:hAnsi="Arial" w:cs="Arial"/>
                <w:b/>
                <w:sz w:val="30"/>
                <w:szCs w:val="30"/>
                <w:lang w:eastAsia="en-US"/>
                <w14:shadow w14:blurRad="50800" w14:dist="38100" w14:dir="2700000" w14:sx="100000" w14:sy="100000" w14:kx="0" w14:ky="0" w14:algn="tl">
                  <w14:srgbClr w14:val="000000">
                    <w14:alpha w14:val="60000"/>
                  </w14:srgbClr>
                </w14:shadow>
              </w:rPr>
              <w:t>I</w:t>
            </w:r>
            <w:r w:rsidRPr="00C94B91">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SICIÓN DE </w:t>
            </w:r>
            <w:r w:rsidR="009D5AEC">
              <w:rPr>
                <w:rFonts w:ascii="Arial" w:hAnsi="Arial" w:cs="Arial"/>
                <w:b/>
                <w:sz w:val="30"/>
                <w:szCs w:val="30"/>
                <w:lang w:eastAsia="en-US"/>
                <w14:shadow w14:blurRad="50800" w14:dist="38100" w14:dir="2700000" w14:sx="100000" w14:sy="100000" w14:kx="0" w14:ky="0" w14:algn="tl">
                  <w14:srgbClr w14:val="000000">
                    <w14:alpha w14:val="60000"/>
                  </w14:srgbClr>
                </w14:shadow>
              </w:rPr>
              <w:t>REPUESTOS PARA SISTEMA DE ALMACENAMIENTO</w:t>
            </w:r>
          </w:p>
        </w:tc>
      </w:tr>
    </w:tbl>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sz w:val="24"/>
          <w:szCs w:val="28"/>
        </w:rPr>
      </w:pPr>
      <w:r w:rsidRPr="0008708E">
        <w:rPr>
          <w:rFonts w:ascii="Arial" w:hAnsi="Arial" w:cs="Arial"/>
          <w:b/>
          <w:bCs/>
          <w:sz w:val="24"/>
          <w:szCs w:val="28"/>
        </w:rPr>
        <w:t xml:space="preserve">La Paz, </w:t>
      </w:r>
      <w:r w:rsidR="00730F43">
        <w:rPr>
          <w:rFonts w:ascii="Arial" w:hAnsi="Arial" w:cs="Arial"/>
          <w:b/>
          <w:bCs/>
          <w:sz w:val="24"/>
          <w:szCs w:val="24"/>
          <w:lang w:val="es-MX"/>
        </w:rPr>
        <w:t>febrero</w:t>
      </w:r>
      <w:r w:rsidR="00730F43">
        <w:rPr>
          <w:rFonts w:ascii="Arial" w:hAnsi="Arial" w:cs="Arial"/>
          <w:b/>
          <w:bCs/>
          <w:sz w:val="24"/>
          <w:szCs w:val="28"/>
        </w:rPr>
        <w:t xml:space="preserve"> de 2020</w:t>
      </w:r>
    </w:p>
    <w:p w:rsidR="00951319" w:rsidRPr="004B0DAC" w:rsidRDefault="00951319" w:rsidP="00951319">
      <w:pPr>
        <w:jc w:val="center"/>
        <w:rPr>
          <w:rFonts w:cs="Arial"/>
          <w:b/>
          <w:sz w:val="18"/>
          <w:szCs w:val="18"/>
          <w:lang w:val="es-BO"/>
        </w:rPr>
      </w:pPr>
      <w:r w:rsidRPr="004B0DAC">
        <w:rPr>
          <w:rFonts w:cs="Arial"/>
          <w:b/>
          <w:sz w:val="18"/>
          <w:szCs w:val="18"/>
          <w:lang w:val="es-BO"/>
        </w:rPr>
        <w:cr/>
      </w:r>
    </w:p>
    <w:p w:rsidR="00951319" w:rsidRPr="004B0DAC" w:rsidRDefault="00951319" w:rsidP="00826BE3">
      <w:pPr>
        <w:ind w:left="709" w:hanging="709"/>
        <w:rPr>
          <w:lang w:val="es-BO"/>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6F0572">
      <w:pPr>
        <w:rPr>
          <w:rFonts w:cs="Arial"/>
          <w:b/>
          <w:sz w:val="18"/>
          <w:szCs w:val="18"/>
          <w:lang w:val="es-BO"/>
        </w:rPr>
      </w:pPr>
    </w:p>
    <w:p w:rsidR="004C1CC2" w:rsidRDefault="004C1CC2" w:rsidP="00951319">
      <w:pPr>
        <w:jc w:val="center"/>
        <w:rPr>
          <w:rFonts w:cs="Arial"/>
          <w:b/>
          <w:sz w:val="18"/>
          <w:szCs w:val="18"/>
          <w:lang w:val="es-BO"/>
        </w:rPr>
        <w:sectPr w:rsidR="004C1CC2" w:rsidSect="004C1CC2">
          <w:pgSz w:w="12240" w:h="15840"/>
          <w:pgMar w:top="1418" w:right="1701" w:bottom="1418" w:left="1701" w:header="709" w:footer="709" w:gutter="0"/>
          <w:cols w:space="708"/>
          <w:docGrid w:linePitch="360"/>
        </w:sectPr>
      </w:pPr>
    </w:p>
    <w:p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3D2BF3" w:rsidRDefault="009477D4" w:rsidP="009477D4">
          <w:pPr>
            <w:pStyle w:val="TtulodeTDC"/>
            <w:jc w:val="center"/>
            <w:rPr>
              <w:b w:val="0"/>
              <w:color w:val="auto"/>
              <w:lang w:val="es-BO"/>
            </w:rPr>
          </w:pPr>
          <w:r w:rsidRPr="003D2BF3">
            <w:rPr>
              <w:rFonts w:ascii="Verdana" w:hAnsi="Verdana"/>
              <w:b w:val="0"/>
              <w:color w:val="auto"/>
              <w:sz w:val="20"/>
              <w:lang w:val="es-BO"/>
            </w:rPr>
            <w:t>CONTENIDO</w:t>
          </w:r>
        </w:p>
        <w:p w:rsidR="004B0DAC" w:rsidRPr="009E6430" w:rsidRDefault="00115D22">
          <w:pPr>
            <w:pStyle w:val="TDC1"/>
            <w:rPr>
              <w:rFonts w:asciiTheme="minorHAnsi" w:eastAsiaTheme="minorEastAsia" w:hAnsiTheme="minorHAnsi" w:cstheme="minorBidi"/>
              <w:sz w:val="22"/>
              <w:szCs w:val="22"/>
              <w:lang w:val="es-BO" w:eastAsia="es-BO"/>
            </w:rPr>
          </w:pPr>
          <w:r w:rsidRPr="003D2BF3">
            <w:rPr>
              <w:noProof w:val="0"/>
              <w:lang w:val="es-BO"/>
            </w:rPr>
            <w:fldChar w:fldCharType="begin"/>
          </w:r>
          <w:r w:rsidRPr="003D2BF3">
            <w:rPr>
              <w:noProof w:val="0"/>
              <w:lang w:val="es-BO"/>
            </w:rPr>
            <w:instrText xml:space="preserve"> TOC \o "1-1" \h \z \u </w:instrText>
          </w:r>
          <w:r w:rsidRPr="003D2BF3">
            <w:rPr>
              <w:noProof w:val="0"/>
              <w:lang w:val="es-BO"/>
            </w:rPr>
            <w:fldChar w:fldCharType="separate"/>
          </w:r>
          <w:hyperlink w:anchor="_Toc517894539" w:history="1">
            <w:r w:rsidR="004B0DAC" w:rsidRPr="009E6430">
              <w:rPr>
                <w:rStyle w:val="Hipervnculo"/>
                <w:color w:val="auto"/>
                <w:lang w:val="es-BO"/>
              </w:rPr>
              <w:t>1.</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NORMATIVA APLICABLE AL PROCESO DE CONTRATACIÓN</w:t>
            </w:r>
            <w:r w:rsidR="004B0DAC" w:rsidRPr="009E6430">
              <w:rPr>
                <w:webHidden/>
              </w:rPr>
              <w:tab/>
            </w:r>
            <w:r w:rsidR="004B0DAC" w:rsidRPr="009E6430">
              <w:rPr>
                <w:webHidden/>
              </w:rPr>
              <w:fldChar w:fldCharType="begin"/>
            </w:r>
            <w:r w:rsidR="004B0DAC" w:rsidRPr="009E6430">
              <w:rPr>
                <w:webHidden/>
              </w:rPr>
              <w:instrText xml:space="preserve"> PAGEREF _Toc517894539 \h </w:instrText>
            </w:r>
            <w:r w:rsidR="004B0DAC" w:rsidRPr="009E6430">
              <w:rPr>
                <w:webHidden/>
              </w:rPr>
            </w:r>
            <w:r w:rsidR="004B0DAC" w:rsidRPr="009E6430">
              <w:rPr>
                <w:webHidden/>
              </w:rPr>
              <w:fldChar w:fldCharType="separate"/>
            </w:r>
            <w:r w:rsidR="005B1C87" w:rsidRPr="009E6430">
              <w:rPr>
                <w:webHidden/>
              </w:rPr>
              <w:t>1</w:t>
            </w:r>
            <w:r w:rsidR="004B0DAC" w:rsidRPr="009E6430">
              <w:rPr>
                <w:webHidden/>
              </w:rPr>
              <w:fldChar w:fldCharType="end"/>
            </w:r>
          </w:hyperlink>
        </w:p>
        <w:p w:rsidR="004B0DAC" w:rsidRPr="009E6430" w:rsidRDefault="00586DC3">
          <w:pPr>
            <w:pStyle w:val="TDC1"/>
            <w:rPr>
              <w:rFonts w:asciiTheme="minorHAnsi" w:eastAsiaTheme="minorEastAsia" w:hAnsiTheme="minorHAnsi" w:cstheme="minorBidi"/>
              <w:sz w:val="22"/>
              <w:szCs w:val="22"/>
              <w:lang w:val="es-BO" w:eastAsia="es-BO"/>
            </w:rPr>
          </w:pPr>
          <w:hyperlink w:anchor="_Toc517894540" w:history="1">
            <w:r w:rsidR="004B0DAC" w:rsidRPr="009E6430">
              <w:rPr>
                <w:rStyle w:val="Hipervnculo"/>
                <w:color w:val="auto"/>
                <w:lang w:val="es-BO"/>
              </w:rPr>
              <w:t>2.</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PROPONENTES ELEGIBLES</w:t>
            </w:r>
            <w:r w:rsidR="004B0DAC" w:rsidRPr="009E6430">
              <w:rPr>
                <w:webHidden/>
              </w:rPr>
              <w:tab/>
            </w:r>
            <w:r w:rsidR="004B0DAC" w:rsidRPr="009E6430">
              <w:rPr>
                <w:webHidden/>
              </w:rPr>
              <w:fldChar w:fldCharType="begin"/>
            </w:r>
            <w:r w:rsidR="004B0DAC" w:rsidRPr="009E6430">
              <w:rPr>
                <w:webHidden/>
              </w:rPr>
              <w:instrText xml:space="preserve"> PAGEREF _Toc517894540 \h </w:instrText>
            </w:r>
            <w:r w:rsidR="004B0DAC" w:rsidRPr="009E6430">
              <w:rPr>
                <w:webHidden/>
              </w:rPr>
            </w:r>
            <w:r w:rsidR="004B0DAC" w:rsidRPr="009E6430">
              <w:rPr>
                <w:webHidden/>
              </w:rPr>
              <w:fldChar w:fldCharType="separate"/>
            </w:r>
            <w:r w:rsidR="005B1C87" w:rsidRPr="009E6430">
              <w:rPr>
                <w:webHidden/>
              </w:rPr>
              <w:t>1</w:t>
            </w:r>
            <w:r w:rsidR="004B0DAC" w:rsidRPr="009E6430">
              <w:rPr>
                <w:webHidden/>
              </w:rPr>
              <w:fldChar w:fldCharType="end"/>
            </w:r>
          </w:hyperlink>
        </w:p>
        <w:p w:rsidR="004B0DAC" w:rsidRPr="009E6430" w:rsidRDefault="00586DC3">
          <w:pPr>
            <w:pStyle w:val="TDC1"/>
            <w:rPr>
              <w:rFonts w:asciiTheme="minorHAnsi" w:eastAsiaTheme="minorEastAsia" w:hAnsiTheme="minorHAnsi" w:cstheme="minorBidi"/>
              <w:sz w:val="22"/>
              <w:szCs w:val="22"/>
              <w:lang w:val="es-BO" w:eastAsia="es-BO"/>
            </w:rPr>
          </w:pPr>
          <w:hyperlink w:anchor="_Toc517894541" w:history="1">
            <w:r w:rsidR="004B0DAC" w:rsidRPr="009E6430">
              <w:rPr>
                <w:rStyle w:val="Hipervnculo"/>
                <w:color w:val="auto"/>
                <w:lang w:val="es-BO"/>
              </w:rPr>
              <w:t>3.</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 xml:space="preserve">ACTIVIDADES ADMINISTRATIVAS PREVIAS A LA PRESENTACIÓN DE </w:t>
            </w:r>
            <w:r w:rsidR="00826BE3" w:rsidRPr="009E6430">
              <w:rPr>
                <w:rStyle w:val="Hipervnculo"/>
                <w:color w:val="auto"/>
                <w:lang w:val="es-BO"/>
              </w:rPr>
              <w:t>COTIZACION</w:t>
            </w:r>
            <w:r w:rsidR="004B0DAC" w:rsidRPr="009E6430">
              <w:rPr>
                <w:webHidden/>
              </w:rPr>
              <w:tab/>
            </w:r>
            <w:r w:rsidR="004B0DAC" w:rsidRPr="009E6430">
              <w:rPr>
                <w:webHidden/>
              </w:rPr>
              <w:fldChar w:fldCharType="begin"/>
            </w:r>
            <w:r w:rsidR="004B0DAC" w:rsidRPr="009E6430">
              <w:rPr>
                <w:webHidden/>
              </w:rPr>
              <w:instrText xml:space="preserve"> PAGEREF _Toc517894541 \h </w:instrText>
            </w:r>
            <w:r w:rsidR="004B0DAC" w:rsidRPr="009E6430">
              <w:rPr>
                <w:webHidden/>
              </w:rPr>
            </w:r>
            <w:r w:rsidR="004B0DAC" w:rsidRPr="009E6430">
              <w:rPr>
                <w:webHidden/>
              </w:rPr>
              <w:fldChar w:fldCharType="separate"/>
            </w:r>
            <w:r w:rsidR="005B1C87" w:rsidRPr="009E6430">
              <w:rPr>
                <w:webHidden/>
              </w:rPr>
              <w:t>1</w:t>
            </w:r>
            <w:r w:rsidR="004B0DAC" w:rsidRPr="009E6430">
              <w:rPr>
                <w:webHidden/>
              </w:rPr>
              <w:fldChar w:fldCharType="end"/>
            </w:r>
          </w:hyperlink>
        </w:p>
        <w:p w:rsidR="004B0DAC" w:rsidRPr="009E6430" w:rsidRDefault="00586DC3">
          <w:pPr>
            <w:pStyle w:val="TDC1"/>
            <w:rPr>
              <w:rFonts w:asciiTheme="minorHAnsi" w:eastAsiaTheme="minorEastAsia" w:hAnsiTheme="minorHAnsi" w:cstheme="minorBidi"/>
              <w:sz w:val="22"/>
              <w:szCs w:val="22"/>
              <w:lang w:val="es-BO" w:eastAsia="es-BO"/>
            </w:rPr>
          </w:pPr>
          <w:hyperlink w:anchor="_Toc517894542" w:history="1">
            <w:r w:rsidR="004B0DAC" w:rsidRPr="009E6430">
              <w:rPr>
                <w:rStyle w:val="Hipervnculo"/>
                <w:color w:val="auto"/>
                <w:lang w:val="es-BO"/>
              </w:rPr>
              <w:t>4.</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GARANTÍAS</w:t>
            </w:r>
            <w:r w:rsidR="004B0DAC" w:rsidRPr="009E6430">
              <w:rPr>
                <w:webHidden/>
              </w:rPr>
              <w:tab/>
            </w:r>
            <w:r w:rsidR="004B0DAC" w:rsidRPr="009E6430">
              <w:rPr>
                <w:webHidden/>
              </w:rPr>
              <w:fldChar w:fldCharType="begin"/>
            </w:r>
            <w:r w:rsidR="004B0DAC" w:rsidRPr="009E6430">
              <w:rPr>
                <w:webHidden/>
              </w:rPr>
              <w:instrText xml:space="preserve"> PAGEREF _Toc517894542 \h </w:instrText>
            </w:r>
            <w:r w:rsidR="004B0DAC" w:rsidRPr="009E6430">
              <w:rPr>
                <w:webHidden/>
              </w:rPr>
            </w:r>
            <w:r w:rsidR="004B0DAC" w:rsidRPr="009E6430">
              <w:rPr>
                <w:webHidden/>
              </w:rPr>
              <w:fldChar w:fldCharType="separate"/>
            </w:r>
            <w:r w:rsidR="005B1C87" w:rsidRPr="009E6430">
              <w:rPr>
                <w:webHidden/>
              </w:rPr>
              <w:t>1</w:t>
            </w:r>
            <w:r w:rsidR="004B0DAC" w:rsidRPr="009E6430">
              <w:rPr>
                <w:webHidden/>
              </w:rPr>
              <w:fldChar w:fldCharType="end"/>
            </w:r>
          </w:hyperlink>
        </w:p>
        <w:p w:rsidR="004B0DAC" w:rsidRPr="009E6430" w:rsidRDefault="00586DC3">
          <w:pPr>
            <w:pStyle w:val="TDC1"/>
            <w:rPr>
              <w:rFonts w:asciiTheme="minorHAnsi" w:eastAsiaTheme="minorEastAsia" w:hAnsiTheme="minorHAnsi" w:cstheme="minorBidi"/>
              <w:sz w:val="22"/>
              <w:szCs w:val="22"/>
              <w:lang w:val="es-BO" w:eastAsia="es-BO"/>
            </w:rPr>
          </w:pPr>
          <w:hyperlink w:anchor="_Toc517894543" w:history="1">
            <w:r w:rsidR="004B0DAC" w:rsidRPr="009E6430">
              <w:rPr>
                <w:rStyle w:val="Hipervnculo"/>
                <w:color w:val="auto"/>
                <w:lang w:val="es-BO"/>
              </w:rPr>
              <w:t>5.</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 xml:space="preserve">RECHAZO Y DESCALIFICACIÓN DE </w:t>
            </w:r>
            <w:r w:rsidR="00826BE3" w:rsidRPr="009E6430">
              <w:rPr>
                <w:rStyle w:val="Hipervnculo"/>
                <w:color w:val="auto"/>
                <w:lang w:val="es-BO"/>
              </w:rPr>
              <w:t>COTIZACIONE</w:t>
            </w:r>
            <w:r w:rsidR="004B0DAC" w:rsidRPr="009E6430">
              <w:rPr>
                <w:rStyle w:val="Hipervnculo"/>
                <w:color w:val="auto"/>
                <w:lang w:val="es-BO"/>
              </w:rPr>
              <w:t>S</w:t>
            </w:r>
            <w:r w:rsidR="004B0DAC" w:rsidRPr="009E6430">
              <w:rPr>
                <w:webHidden/>
              </w:rPr>
              <w:tab/>
            </w:r>
            <w:r w:rsidR="004B0DAC" w:rsidRPr="009E6430">
              <w:rPr>
                <w:webHidden/>
              </w:rPr>
              <w:fldChar w:fldCharType="begin"/>
            </w:r>
            <w:r w:rsidR="004B0DAC" w:rsidRPr="009E6430">
              <w:rPr>
                <w:webHidden/>
              </w:rPr>
              <w:instrText xml:space="preserve"> PAGEREF _Toc517894543 \h </w:instrText>
            </w:r>
            <w:r w:rsidR="004B0DAC" w:rsidRPr="009E6430">
              <w:rPr>
                <w:webHidden/>
              </w:rPr>
            </w:r>
            <w:r w:rsidR="004B0DAC" w:rsidRPr="009E6430">
              <w:rPr>
                <w:webHidden/>
              </w:rPr>
              <w:fldChar w:fldCharType="separate"/>
            </w:r>
            <w:r w:rsidR="005B1C87" w:rsidRPr="009E6430">
              <w:rPr>
                <w:webHidden/>
              </w:rPr>
              <w:t>2</w:t>
            </w:r>
            <w:r w:rsidR="004B0DAC" w:rsidRPr="009E6430">
              <w:rPr>
                <w:webHidden/>
              </w:rPr>
              <w:fldChar w:fldCharType="end"/>
            </w:r>
          </w:hyperlink>
        </w:p>
        <w:p w:rsidR="004B0DAC" w:rsidRPr="009E6430" w:rsidRDefault="00586DC3">
          <w:pPr>
            <w:pStyle w:val="TDC1"/>
            <w:rPr>
              <w:rFonts w:asciiTheme="minorHAnsi" w:eastAsiaTheme="minorEastAsia" w:hAnsiTheme="minorHAnsi" w:cstheme="minorBidi"/>
              <w:sz w:val="22"/>
              <w:szCs w:val="22"/>
              <w:lang w:val="es-BO" w:eastAsia="es-BO"/>
            </w:rPr>
          </w:pPr>
          <w:hyperlink w:anchor="_Toc517894544" w:history="1">
            <w:r w:rsidR="004B0DAC" w:rsidRPr="009E6430">
              <w:rPr>
                <w:rStyle w:val="Hipervnculo"/>
                <w:color w:val="auto"/>
                <w:lang w:val="es-BO"/>
              </w:rPr>
              <w:t>6.</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CRITERIOS DE SUBSANABILIDAD Y ERRORES NO SUBSANABLES</w:t>
            </w:r>
            <w:r w:rsidR="004B0DAC" w:rsidRPr="009E6430">
              <w:rPr>
                <w:webHidden/>
              </w:rPr>
              <w:tab/>
            </w:r>
            <w:r w:rsidR="004B0DAC" w:rsidRPr="009E6430">
              <w:rPr>
                <w:webHidden/>
              </w:rPr>
              <w:fldChar w:fldCharType="begin"/>
            </w:r>
            <w:r w:rsidR="004B0DAC" w:rsidRPr="009E6430">
              <w:rPr>
                <w:webHidden/>
              </w:rPr>
              <w:instrText xml:space="preserve"> PAGEREF _Toc517894544 \h </w:instrText>
            </w:r>
            <w:r w:rsidR="004B0DAC" w:rsidRPr="009E6430">
              <w:rPr>
                <w:webHidden/>
              </w:rPr>
            </w:r>
            <w:r w:rsidR="004B0DAC" w:rsidRPr="009E6430">
              <w:rPr>
                <w:webHidden/>
              </w:rPr>
              <w:fldChar w:fldCharType="separate"/>
            </w:r>
            <w:r w:rsidR="005B1C87" w:rsidRPr="009E6430">
              <w:rPr>
                <w:webHidden/>
              </w:rPr>
              <w:t>2</w:t>
            </w:r>
            <w:r w:rsidR="004B0DAC" w:rsidRPr="009E6430">
              <w:rPr>
                <w:webHidden/>
              </w:rPr>
              <w:fldChar w:fldCharType="end"/>
            </w:r>
          </w:hyperlink>
        </w:p>
        <w:p w:rsidR="004B0DAC" w:rsidRPr="009E6430" w:rsidRDefault="00586DC3">
          <w:pPr>
            <w:pStyle w:val="TDC1"/>
            <w:rPr>
              <w:rFonts w:asciiTheme="minorHAnsi" w:eastAsiaTheme="minorEastAsia" w:hAnsiTheme="minorHAnsi" w:cstheme="minorBidi"/>
              <w:sz w:val="22"/>
              <w:szCs w:val="22"/>
              <w:lang w:val="es-BO" w:eastAsia="es-BO"/>
            </w:rPr>
          </w:pPr>
          <w:hyperlink w:anchor="_Toc517894545" w:history="1">
            <w:r w:rsidR="004B0DAC" w:rsidRPr="009E6430">
              <w:rPr>
                <w:rStyle w:val="Hipervnculo"/>
                <w:color w:val="auto"/>
                <w:lang w:val="es-BO"/>
              </w:rPr>
              <w:t>7.</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DECLARATORIA DESIERTA</w:t>
            </w:r>
            <w:r w:rsidR="004B0DAC" w:rsidRPr="009E6430">
              <w:rPr>
                <w:webHidden/>
              </w:rPr>
              <w:tab/>
            </w:r>
            <w:r w:rsidR="004B0DAC" w:rsidRPr="009E6430">
              <w:rPr>
                <w:webHidden/>
              </w:rPr>
              <w:fldChar w:fldCharType="begin"/>
            </w:r>
            <w:r w:rsidR="004B0DAC" w:rsidRPr="009E6430">
              <w:rPr>
                <w:webHidden/>
              </w:rPr>
              <w:instrText xml:space="preserve"> PAGEREF _Toc517894545 \h </w:instrText>
            </w:r>
            <w:r w:rsidR="004B0DAC" w:rsidRPr="009E6430">
              <w:rPr>
                <w:webHidden/>
              </w:rPr>
            </w:r>
            <w:r w:rsidR="004B0DAC" w:rsidRPr="009E6430">
              <w:rPr>
                <w:webHidden/>
              </w:rPr>
              <w:fldChar w:fldCharType="separate"/>
            </w:r>
            <w:r w:rsidR="005B1C87" w:rsidRPr="009E6430">
              <w:rPr>
                <w:webHidden/>
              </w:rPr>
              <w:t>3</w:t>
            </w:r>
            <w:r w:rsidR="004B0DAC" w:rsidRPr="009E6430">
              <w:rPr>
                <w:webHidden/>
              </w:rPr>
              <w:fldChar w:fldCharType="end"/>
            </w:r>
          </w:hyperlink>
        </w:p>
        <w:p w:rsidR="004B0DAC" w:rsidRPr="009E6430" w:rsidRDefault="00586DC3">
          <w:pPr>
            <w:pStyle w:val="TDC1"/>
            <w:rPr>
              <w:rFonts w:asciiTheme="minorHAnsi" w:eastAsiaTheme="minorEastAsia" w:hAnsiTheme="minorHAnsi" w:cstheme="minorBidi"/>
              <w:sz w:val="22"/>
              <w:szCs w:val="22"/>
              <w:lang w:val="es-BO" w:eastAsia="es-BO"/>
            </w:rPr>
          </w:pPr>
          <w:hyperlink w:anchor="_Toc517894546" w:history="1">
            <w:r w:rsidR="004B0DAC" w:rsidRPr="009E6430">
              <w:rPr>
                <w:rStyle w:val="Hipervnculo"/>
                <w:color w:val="auto"/>
                <w:lang w:val="es-BO"/>
              </w:rPr>
              <w:t>8.</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CANCELACIÓN, SUSPENSIÓN Y ANULACIÓN DEL PROCESO DE CONTRATACIÓN</w:t>
            </w:r>
            <w:r w:rsidR="004B0DAC" w:rsidRPr="009E6430">
              <w:rPr>
                <w:webHidden/>
              </w:rPr>
              <w:tab/>
            </w:r>
            <w:r w:rsidR="004B0DAC" w:rsidRPr="009E6430">
              <w:rPr>
                <w:webHidden/>
              </w:rPr>
              <w:fldChar w:fldCharType="begin"/>
            </w:r>
            <w:r w:rsidR="004B0DAC" w:rsidRPr="009E6430">
              <w:rPr>
                <w:webHidden/>
              </w:rPr>
              <w:instrText xml:space="preserve"> PAGEREF _Toc517894546 \h </w:instrText>
            </w:r>
            <w:r w:rsidR="004B0DAC" w:rsidRPr="009E6430">
              <w:rPr>
                <w:webHidden/>
              </w:rPr>
            </w:r>
            <w:r w:rsidR="004B0DAC" w:rsidRPr="009E6430">
              <w:rPr>
                <w:webHidden/>
              </w:rPr>
              <w:fldChar w:fldCharType="separate"/>
            </w:r>
            <w:r w:rsidR="005B1C87" w:rsidRPr="009E6430">
              <w:rPr>
                <w:webHidden/>
              </w:rPr>
              <w:t>3</w:t>
            </w:r>
            <w:r w:rsidR="004B0DAC" w:rsidRPr="009E6430">
              <w:rPr>
                <w:webHidden/>
              </w:rPr>
              <w:fldChar w:fldCharType="end"/>
            </w:r>
          </w:hyperlink>
        </w:p>
        <w:p w:rsidR="004B0DAC" w:rsidRPr="009E6430" w:rsidRDefault="00586DC3">
          <w:pPr>
            <w:pStyle w:val="TDC1"/>
            <w:rPr>
              <w:rFonts w:asciiTheme="minorHAnsi" w:eastAsiaTheme="minorEastAsia" w:hAnsiTheme="minorHAnsi" w:cstheme="minorBidi"/>
              <w:sz w:val="22"/>
              <w:szCs w:val="22"/>
              <w:lang w:val="es-BO" w:eastAsia="es-BO"/>
            </w:rPr>
          </w:pPr>
          <w:hyperlink w:anchor="_Toc517894547" w:history="1">
            <w:r w:rsidR="004B0DAC" w:rsidRPr="009E6430">
              <w:rPr>
                <w:rStyle w:val="Hipervnculo"/>
                <w:color w:val="auto"/>
                <w:lang w:val="es-BO"/>
              </w:rPr>
              <w:t>9.</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RESOLUCIONES RECURRIBLES</w:t>
            </w:r>
            <w:r w:rsidR="004B0DAC" w:rsidRPr="009E6430">
              <w:rPr>
                <w:webHidden/>
              </w:rPr>
              <w:tab/>
            </w:r>
            <w:r w:rsidR="004B0DAC" w:rsidRPr="009E6430">
              <w:rPr>
                <w:webHidden/>
              </w:rPr>
              <w:fldChar w:fldCharType="begin"/>
            </w:r>
            <w:r w:rsidR="004B0DAC" w:rsidRPr="009E6430">
              <w:rPr>
                <w:webHidden/>
              </w:rPr>
              <w:instrText xml:space="preserve"> PAGEREF _Toc517894547 \h </w:instrText>
            </w:r>
            <w:r w:rsidR="004B0DAC" w:rsidRPr="009E6430">
              <w:rPr>
                <w:webHidden/>
              </w:rPr>
            </w:r>
            <w:r w:rsidR="004B0DAC" w:rsidRPr="009E6430">
              <w:rPr>
                <w:webHidden/>
              </w:rPr>
              <w:fldChar w:fldCharType="separate"/>
            </w:r>
            <w:r w:rsidR="005B1C87" w:rsidRPr="009E6430">
              <w:rPr>
                <w:webHidden/>
              </w:rPr>
              <w:t>3</w:t>
            </w:r>
            <w:r w:rsidR="004B0DAC" w:rsidRPr="009E6430">
              <w:rPr>
                <w:webHidden/>
              </w:rPr>
              <w:fldChar w:fldCharType="end"/>
            </w:r>
          </w:hyperlink>
        </w:p>
        <w:p w:rsidR="004B0DAC" w:rsidRPr="009E6430" w:rsidRDefault="00586DC3">
          <w:pPr>
            <w:pStyle w:val="TDC1"/>
            <w:rPr>
              <w:rFonts w:asciiTheme="minorHAnsi" w:eastAsiaTheme="minorEastAsia" w:hAnsiTheme="minorHAnsi" w:cstheme="minorBidi"/>
              <w:sz w:val="22"/>
              <w:szCs w:val="22"/>
              <w:lang w:val="es-BO" w:eastAsia="es-BO"/>
            </w:rPr>
          </w:pPr>
          <w:hyperlink w:anchor="_Toc517894548" w:history="1">
            <w:r w:rsidR="004B0DAC" w:rsidRPr="009E6430">
              <w:rPr>
                <w:rStyle w:val="Hipervnculo"/>
                <w:color w:val="auto"/>
                <w:lang w:val="es-BO" w:eastAsia="en-US"/>
              </w:rPr>
              <w:t>10.</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eastAsia="en-US"/>
              </w:rPr>
              <w:t>DOCUMENTOS QUE DEBE PRESENTAR EL PROPONENTE</w:t>
            </w:r>
            <w:r w:rsidR="004B0DAC" w:rsidRPr="009E6430">
              <w:rPr>
                <w:webHidden/>
              </w:rPr>
              <w:tab/>
            </w:r>
            <w:r w:rsidR="004B0DAC" w:rsidRPr="009E6430">
              <w:rPr>
                <w:webHidden/>
              </w:rPr>
              <w:fldChar w:fldCharType="begin"/>
            </w:r>
            <w:r w:rsidR="004B0DAC" w:rsidRPr="009E6430">
              <w:rPr>
                <w:webHidden/>
              </w:rPr>
              <w:instrText xml:space="preserve"> PAGEREF _Toc517894548 \h </w:instrText>
            </w:r>
            <w:r w:rsidR="004B0DAC" w:rsidRPr="009E6430">
              <w:rPr>
                <w:webHidden/>
              </w:rPr>
            </w:r>
            <w:r w:rsidR="004B0DAC" w:rsidRPr="009E6430">
              <w:rPr>
                <w:webHidden/>
              </w:rPr>
              <w:fldChar w:fldCharType="separate"/>
            </w:r>
            <w:r w:rsidR="005B1C87" w:rsidRPr="009E6430">
              <w:rPr>
                <w:webHidden/>
              </w:rPr>
              <w:t>3</w:t>
            </w:r>
            <w:r w:rsidR="004B0DAC" w:rsidRPr="009E6430">
              <w:rPr>
                <w:webHidden/>
              </w:rPr>
              <w:fldChar w:fldCharType="end"/>
            </w:r>
          </w:hyperlink>
        </w:p>
        <w:p w:rsidR="004B0DAC" w:rsidRPr="009E6430" w:rsidRDefault="00586DC3">
          <w:pPr>
            <w:pStyle w:val="TDC1"/>
            <w:rPr>
              <w:rFonts w:asciiTheme="minorHAnsi" w:eastAsiaTheme="minorEastAsia" w:hAnsiTheme="minorHAnsi" w:cstheme="minorBidi"/>
              <w:sz w:val="22"/>
              <w:szCs w:val="22"/>
              <w:lang w:val="es-BO" w:eastAsia="es-BO"/>
            </w:rPr>
          </w:pPr>
          <w:hyperlink w:anchor="_Toc517894549" w:history="1">
            <w:r w:rsidR="004B0DAC" w:rsidRPr="009E6430">
              <w:rPr>
                <w:rStyle w:val="Hipervnculo"/>
                <w:color w:val="auto"/>
                <w:lang w:val="es-BO" w:eastAsia="en-US"/>
              </w:rPr>
              <w:t>11.</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eastAsia="en-US"/>
              </w:rPr>
              <w:t xml:space="preserve">RECEPCIÓN DE </w:t>
            </w:r>
            <w:r w:rsidR="00826BE3" w:rsidRPr="009E6430">
              <w:rPr>
                <w:rStyle w:val="Hipervnculo"/>
                <w:color w:val="auto"/>
                <w:lang w:val="es-BO" w:eastAsia="en-US"/>
              </w:rPr>
              <w:t>COTIZACIONE</w:t>
            </w:r>
            <w:r w:rsidR="004B0DAC" w:rsidRPr="009E6430">
              <w:rPr>
                <w:rStyle w:val="Hipervnculo"/>
                <w:color w:val="auto"/>
                <w:lang w:val="es-BO" w:eastAsia="en-US"/>
              </w:rPr>
              <w:t>S</w:t>
            </w:r>
            <w:r w:rsidR="004B0DAC" w:rsidRPr="009E6430">
              <w:rPr>
                <w:webHidden/>
              </w:rPr>
              <w:tab/>
            </w:r>
            <w:r w:rsidR="004B0DAC" w:rsidRPr="009E6430">
              <w:rPr>
                <w:webHidden/>
              </w:rPr>
              <w:fldChar w:fldCharType="begin"/>
            </w:r>
            <w:r w:rsidR="004B0DAC" w:rsidRPr="009E6430">
              <w:rPr>
                <w:webHidden/>
              </w:rPr>
              <w:instrText xml:space="preserve"> PAGEREF _Toc517894549 \h </w:instrText>
            </w:r>
            <w:r w:rsidR="004B0DAC" w:rsidRPr="009E6430">
              <w:rPr>
                <w:webHidden/>
              </w:rPr>
            </w:r>
            <w:r w:rsidR="004B0DAC" w:rsidRPr="009E6430">
              <w:rPr>
                <w:webHidden/>
              </w:rPr>
              <w:fldChar w:fldCharType="separate"/>
            </w:r>
            <w:r w:rsidR="005B1C87" w:rsidRPr="009E6430">
              <w:rPr>
                <w:webHidden/>
              </w:rPr>
              <w:t>4</w:t>
            </w:r>
            <w:r w:rsidR="004B0DAC" w:rsidRPr="009E6430">
              <w:rPr>
                <w:webHidden/>
              </w:rPr>
              <w:fldChar w:fldCharType="end"/>
            </w:r>
          </w:hyperlink>
        </w:p>
        <w:p w:rsidR="004B0DAC" w:rsidRPr="009E6430" w:rsidRDefault="00586DC3">
          <w:pPr>
            <w:pStyle w:val="TDC1"/>
            <w:rPr>
              <w:rFonts w:asciiTheme="minorHAnsi" w:eastAsiaTheme="minorEastAsia" w:hAnsiTheme="minorHAnsi" w:cstheme="minorBidi"/>
              <w:sz w:val="22"/>
              <w:szCs w:val="22"/>
              <w:lang w:val="es-BO" w:eastAsia="es-BO"/>
            </w:rPr>
          </w:pPr>
          <w:hyperlink w:anchor="_Toc517894550" w:history="1">
            <w:r w:rsidR="004B0DAC" w:rsidRPr="009E6430">
              <w:rPr>
                <w:rStyle w:val="Hipervnculo"/>
                <w:color w:val="auto"/>
                <w:lang w:val="es-BO" w:eastAsia="en-US"/>
              </w:rPr>
              <w:t>12.</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eastAsia="en-US"/>
              </w:rPr>
              <w:t xml:space="preserve">APERTURA DE </w:t>
            </w:r>
            <w:r w:rsidR="00826BE3" w:rsidRPr="009E6430">
              <w:rPr>
                <w:rStyle w:val="Hipervnculo"/>
                <w:color w:val="auto"/>
                <w:lang w:val="es-BO" w:eastAsia="en-US"/>
              </w:rPr>
              <w:t>COTIZACIONE</w:t>
            </w:r>
            <w:r w:rsidR="004B0DAC" w:rsidRPr="009E6430">
              <w:rPr>
                <w:rStyle w:val="Hipervnculo"/>
                <w:color w:val="auto"/>
                <w:lang w:val="es-BO" w:eastAsia="en-US"/>
              </w:rPr>
              <w:t>S</w:t>
            </w:r>
            <w:r w:rsidR="004B0DAC" w:rsidRPr="009E6430">
              <w:rPr>
                <w:webHidden/>
              </w:rPr>
              <w:tab/>
            </w:r>
            <w:r w:rsidR="004B0DAC" w:rsidRPr="009E6430">
              <w:rPr>
                <w:webHidden/>
              </w:rPr>
              <w:fldChar w:fldCharType="begin"/>
            </w:r>
            <w:r w:rsidR="004B0DAC" w:rsidRPr="009E6430">
              <w:rPr>
                <w:webHidden/>
              </w:rPr>
              <w:instrText xml:space="preserve"> PAGEREF _Toc517894550 \h </w:instrText>
            </w:r>
            <w:r w:rsidR="004B0DAC" w:rsidRPr="009E6430">
              <w:rPr>
                <w:webHidden/>
              </w:rPr>
            </w:r>
            <w:r w:rsidR="004B0DAC" w:rsidRPr="009E6430">
              <w:rPr>
                <w:webHidden/>
              </w:rPr>
              <w:fldChar w:fldCharType="separate"/>
            </w:r>
            <w:r w:rsidR="005B1C87" w:rsidRPr="009E6430">
              <w:rPr>
                <w:webHidden/>
              </w:rPr>
              <w:t>5</w:t>
            </w:r>
            <w:r w:rsidR="004B0DAC" w:rsidRPr="009E6430">
              <w:rPr>
                <w:webHidden/>
              </w:rPr>
              <w:fldChar w:fldCharType="end"/>
            </w:r>
          </w:hyperlink>
        </w:p>
        <w:p w:rsidR="004B0DAC" w:rsidRPr="003D2BF3" w:rsidRDefault="00586DC3">
          <w:pPr>
            <w:pStyle w:val="TDC1"/>
            <w:rPr>
              <w:rFonts w:asciiTheme="minorHAnsi" w:eastAsiaTheme="minorEastAsia" w:hAnsiTheme="minorHAnsi" w:cstheme="minorBidi"/>
              <w:sz w:val="22"/>
              <w:szCs w:val="22"/>
              <w:lang w:val="es-BO" w:eastAsia="es-BO"/>
            </w:rPr>
          </w:pPr>
          <w:hyperlink w:anchor="_Toc517894551" w:history="1">
            <w:r w:rsidR="004B0DAC" w:rsidRPr="009E6430">
              <w:rPr>
                <w:rStyle w:val="Hipervnculo"/>
                <w:iCs/>
                <w:color w:val="auto"/>
                <w:lang w:val="es-BO"/>
              </w:rPr>
              <w:t>13.</w:t>
            </w:r>
            <w:r w:rsidR="004B0DAC" w:rsidRPr="009E6430">
              <w:rPr>
                <w:rFonts w:asciiTheme="minorHAnsi" w:eastAsiaTheme="minorEastAsia" w:hAnsiTheme="minorHAnsi" w:cstheme="minorBidi"/>
                <w:sz w:val="22"/>
                <w:szCs w:val="22"/>
                <w:lang w:val="es-BO" w:eastAsia="es-BO"/>
              </w:rPr>
              <w:tab/>
            </w:r>
            <w:r w:rsidR="004B0DAC" w:rsidRPr="009E6430">
              <w:rPr>
                <w:rStyle w:val="Hipervnculo"/>
                <w:iCs/>
                <w:color w:val="auto"/>
                <w:lang w:val="es-BO"/>
              </w:rPr>
              <w:t xml:space="preserve">EVALUACIÓN DE </w:t>
            </w:r>
            <w:r w:rsidR="00826BE3" w:rsidRPr="009E6430">
              <w:rPr>
                <w:rStyle w:val="Hipervnculo"/>
                <w:iCs/>
                <w:color w:val="auto"/>
                <w:lang w:val="es-BO"/>
              </w:rPr>
              <w:t>COTIZACIONE</w:t>
            </w:r>
            <w:r w:rsidR="004B0DAC" w:rsidRPr="009E6430">
              <w:rPr>
                <w:rStyle w:val="Hipervnculo"/>
                <w:iCs/>
                <w:color w:val="auto"/>
                <w:lang w:val="es-BO"/>
              </w:rPr>
              <w:t>S</w:t>
            </w:r>
            <w:r w:rsidR="004B0DAC" w:rsidRPr="009E6430">
              <w:rPr>
                <w:webHidden/>
              </w:rPr>
              <w:tab/>
            </w:r>
            <w:r w:rsidR="004B0DAC" w:rsidRPr="009E6430">
              <w:rPr>
                <w:webHidden/>
              </w:rPr>
              <w:fldChar w:fldCharType="begin"/>
            </w:r>
            <w:r w:rsidR="004B0DAC" w:rsidRPr="009E6430">
              <w:rPr>
                <w:webHidden/>
              </w:rPr>
              <w:instrText xml:space="preserve"> PAGEREF _Toc517894551 \h </w:instrText>
            </w:r>
            <w:r w:rsidR="004B0DAC" w:rsidRPr="009E6430">
              <w:rPr>
                <w:webHidden/>
              </w:rPr>
            </w:r>
            <w:r w:rsidR="004B0DAC" w:rsidRPr="009E6430">
              <w:rPr>
                <w:webHidden/>
              </w:rPr>
              <w:fldChar w:fldCharType="separate"/>
            </w:r>
            <w:r w:rsidR="005B1C87" w:rsidRPr="009E6430">
              <w:rPr>
                <w:webHidden/>
              </w:rPr>
              <w:t>5</w:t>
            </w:r>
            <w:r w:rsidR="004B0DAC" w:rsidRPr="009E6430">
              <w:rPr>
                <w:webHidden/>
              </w:rPr>
              <w:fldChar w:fldCharType="end"/>
            </w:r>
          </w:hyperlink>
        </w:p>
        <w:p w:rsidR="004B0DAC" w:rsidRPr="003D2BF3" w:rsidRDefault="00586DC3">
          <w:pPr>
            <w:pStyle w:val="TDC1"/>
            <w:rPr>
              <w:rFonts w:asciiTheme="minorHAnsi" w:eastAsiaTheme="minorEastAsia" w:hAnsiTheme="minorHAnsi" w:cstheme="minorBidi"/>
              <w:sz w:val="22"/>
              <w:szCs w:val="22"/>
              <w:lang w:val="es-BO" w:eastAsia="es-BO"/>
            </w:rPr>
          </w:pPr>
          <w:hyperlink w:anchor="_Toc517894552" w:history="1">
            <w:r w:rsidR="004B0DAC" w:rsidRPr="003D2BF3">
              <w:rPr>
                <w:rStyle w:val="Hipervnculo"/>
                <w:lang w:val="es-BO"/>
              </w:rPr>
              <w:t>14.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EVALUACIÓN PRELIMINAR</w:t>
            </w:r>
            <w:r w:rsidR="004B0DAC" w:rsidRPr="003D2BF3">
              <w:rPr>
                <w:webHidden/>
              </w:rPr>
              <w:tab/>
            </w:r>
            <w:r w:rsidR="004B0DAC" w:rsidRPr="003D2BF3">
              <w:rPr>
                <w:webHidden/>
              </w:rPr>
              <w:fldChar w:fldCharType="begin"/>
            </w:r>
            <w:r w:rsidR="004B0DAC" w:rsidRPr="003D2BF3">
              <w:rPr>
                <w:webHidden/>
              </w:rPr>
              <w:instrText xml:space="preserve"> PAGEREF _Toc517894552 \h </w:instrText>
            </w:r>
            <w:r w:rsidR="004B0DAC" w:rsidRPr="003D2BF3">
              <w:rPr>
                <w:webHidden/>
              </w:rPr>
            </w:r>
            <w:r w:rsidR="004B0DAC" w:rsidRPr="003D2BF3">
              <w:rPr>
                <w:webHidden/>
              </w:rPr>
              <w:fldChar w:fldCharType="separate"/>
            </w:r>
            <w:r w:rsidR="005B1C87">
              <w:rPr>
                <w:webHidden/>
              </w:rPr>
              <w:t>5</w:t>
            </w:r>
            <w:r w:rsidR="004B0DAC" w:rsidRPr="003D2BF3">
              <w:rPr>
                <w:webHidden/>
              </w:rPr>
              <w:fldChar w:fldCharType="end"/>
            </w:r>
          </w:hyperlink>
        </w:p>
        <w:p w:rsidR="004B0DAC" w:rsidRPr="003D2BF3" w:rsidRDefault="00586DC3">
          <w:pPr>
            <w:pStyle w:val="TDC1"/>
            <w:rPr>
              <w:rFonts w:asciiTheme="minorHAnsi" w:eastAsiaTheme="minorEastAsia" w:hAnsiTheme="minorHAnsi" w:cstheme="minorBidi"/>
              <w:sz w:val="22"/>
              <w:szCs w:val="22"/>
              <w:lang w:val="es-BO" w:eastAsia="es-BO"/>
            </w:rPr>
          </w:pPr>
          <w:hyperlink w:anchor="_Toc517894553" w:history="1">
            <w:r w:rsidR="004B0DAC" w:rsidRPr="003D2BF3">
              <w:rPr>
                <w:rStyle w:val="Hipervnculo"/>
                <w:lang w:val="es-BO"/>
              </w:rPr>
              <w:t>15.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PRECIO EVALUADO MÁS BAJO</w:t>
            </w:r>
            <w:r w:rsidR="004B0DAC" w:rsidRPr="003D2BF3">
              <w:rPr>
                <w:webHidden/>
              </w:rPr>
              <w:tab/>
            </w:r>
            <w:r w:rsidR="004B0DAC" w:rsidRPr="003D2BF3">
              <w:rPr>
                <w:webHidden/>
              </w:rPr>
              <w:fldChar w:fldCharType="begin"/>
            </w:r>
            <w:r w:rsidR="004B0DAC" w:rsidRPr="003D2BF3">
              <w:rPr>
                <w:webHidden/>
              </w:rPr>
              <w:instrText xml:space="preserve"> PAGEREF _Toc517894553 \h </w:instrText>
            </w:r>
            <w:r w:rsidR="004B0DAC" w:rsidRPr="003D2BF3">
              <w:rPr>
                <w:webHidden/>
              </w:rPr>
            </w:r>
            <w:r w:rsidR="004B0DAC" w:rsidRPr="003D2BF3">
              <w:rPr>
                <w:webHidden/>
              </w:rPr>
              <w:fldChar w:fldCharType="separate"/>
            </w:r>
            <w:r w:rsidR="005B1C87">
              <w:rPr>
                <w:webHidden/>
              </w:rPr>
              <w:t>5</w:t>
            </w:r>
            <w:r w:rsidR="004B0DAC" w:rsidRPr="003D2BF3">
              <w:rPr>
                <w:webHidden/>
              </w:rPr>
              <w:fldChar w:fldCharType="end"/>
            </w:r>
          </w:hyperlink>
        </w:p>
        <w:p w:rsidR="004B0DAC" w:rsidRPr="003D2BF3" w:rsidRDefault="00586DC3">
          <w:pPr>
            <w:pStyle w:val="TDC1"/>
            <w:rPr>
              <w:rFonts w:asciiTheme="minorHAnsi" w:eastAsiaTheme="minorEastAsia" w:hAnsiTheme="minorHAnsi" w:cstheme="minorBidi"/>
              <w:sz w:val="22"/>
              <w:szCs w:val="22"/>
              <w:lang w:val="es-BO" w:eastAsia="es-BO"/>
            </w:rPr>
          </w:pPr>
          <w:hyperlink w:anchor="_Toc517894554" w:history="1">
            <w:r w:rsidR="004B0DAC" w:rsidRPr="003D2BF3">
              <w:rPr>
                <w:rStyle w:val="Hipervnculo"/>
                <w:lang w:val="es-BO"/>
              </w:rPr>
              <w:t>16.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 PROPUESTA TÉCNICA Y COSTO</w:t>
            </w:r>
            <w:r w:rsidR="004B0DAC" w:rsidRPr="003D2BF3">
              <w:rPr>
                <w:webHidden/>
              </w:rPr>
              <w:tab/>
            </w:r>
            <w:r w:rsidR="004B0DAC" w:rsidRPr="003D2BF3">
              <w:rPr>
                <w:webHidden/>
              </w:rPr>
              <w:fldChar w:fldCharType="begin"/>
            </w:r>
            <w:r w:rsidR="004B0DAC" w:rsidRPr="003D2BF3">
              <w:rPr>
                <w:webHidden/>
              </w:rPr>
              <w:instrText xml:space="preserve"> PAGEREF _Toc517894554 \h </w:instrText>
            </w:r>
            <w:r w:rsidR="004B0DAC" w:rsidRPr="003D2BF3">
              <w:rPr>
                <w:webHidden/>
              </w:rPr>
            </w:r>
            <w:r w:rsidR="004B0DAC" w:rsidRPr="003D2BF3">
              <w:rPr>
                <w:webHidden/>
              </w:rPr>
              <w:fldChar w:fldCharType="separate"/>
            </w:r>
            <w:r w:rsidR="005B1C87">
              <w:rPr>
                <w:webHidden/>
              </w:rPr>
              <w:t>7</w:t>
            </w:r>
            <w:r w:rsidR="004B0DAC" w:rsidRPr="003D2BF3">
              <w:rPr>
                <w:webHidden/>
              </w:rPr>
              <w:fldChar w:fldCharType="end"/>
            </w:r>
          </w:hyperlink>
        </w:p>
        <w:p w:rsidR="004B0DAC" w:rsidRPr="003D2BF3" w:rsidRDefault="00586DC3">
          <w:pPr>
            <w:pStyle w:val="TDC1"/>
            <w:rPr>
              <w:rFonts w:asciiTheme="minorHAnsi" w:eastAsiaTheme="minorEastAsia" w:hAnsiTheme="minorHAnsi" w:cstheme="minorBidi"/>
              <w:sz w:val="22"/>
              <w:szCs w:val="22"/>
              <w:lang w:val="es-BO" w:eastAsia="es-BO"/>
            </w:rPr>
          </w:pPr>
          <w:hyperlink w:anchor="_Toc517894555" w:history="1">
            <w:r w:rsidR="004B0DAC" w:rsidRPr="003D2BF3">
              <w:rPr>
                <w:rStyle w:val="Hipervnculo"/>
                <w:lang w:val="es-BO"/>
              </w:rPr>
              <w:t>17.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w:t>
            </w:r>
            <w:r w:rsidR="004B0DAC" w:rsidRPr="003D2BF3">
              <w:rPr>
                <w:webHidden/>
              </w:rPr>
              <w:tab/>
            </w:r>
            <w:r w:rsidR="004B0DAC" w:rsidRPr="003D2BF3">
              <w:rPr>
                <w:webHidden/>
              </w:rPr>
              <w:fldChar w:fldCharType="begin"/>
            </w:r>
            <w:r w:rsidR="004B0DAC" w:rsidRPr="003D2BF3">
              <w:rPr>
                <w:webHidden/>
              </w:rPr>
              <w:instrText xml:space="preserve"> PAGEREF _Toc517894555 \h </w:instrText>
            </w:r>
            <w:r w:rsidR="004B0DAC" w:rsidRPr="003D2BF3">
              <w:rPr>
                <w:webHidden/>
              </w:rPr>
            </w:r>
            <w:r w:rsidR="004B0DAC" w:rsidRPr="003D2BF3">
              <w:rPr>
                <w:webHidden/>
              </w:rPr>
              <w:fldChar w:fldCharType="separate"/>
            </w:r>
            <w:r w:rsidR="005B1C87">
              <w:rPr>
                <w:webHidden/>
              </w:rPr>
              <w:t>7</w:t>
            </w:r>
            <w:r w:rsidR="004B0DAC" w:rsidRPr="003D2BF3">
              <w:rPr>
                <w:webHidden/>
              </w:rPr>
              <w:fldChar w:fldCharType="end"/>
            </w:r>
          </w:hyperlink>
        </w:p>
        <w:p w:rsidR="004B0DAC" w:rsidRPr="003D2BF3" w:rsidRDefault="00586DC3">
          <w:pPr>
            <w:pStyle w:val="TDC1"/>
            <w:rPr>
              <w:rFonts w:asciiTheme="minorHAnsi" w:eastAsiaTheme="minorEastAsia" w:hAnsiTheme="minorHAnsi" w:cstheme="minorBidi"/>
              <w:sz w:val="22"/>
              <w:szCs w:val="22"/>
              <w:lang w:val="es-BO" w:eastAsia="es-BO"/>
            </w:rPr>
          </w:pPr>
          <w:hyperlink w:anchor="_Toc517894556" w:history="1">
            <w:r w:rsidR="004B0DAC" w:rsidRPr="003D2BF3">
              <w:rPr>
                <w:rStyle w:val="Hipervnculo"/>
                <w:lang w:val="es-BO"/>
              </w:rPr>
              <w:t>18.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CONTENIDO DEL INFORME DE EVALUACIÓN Y RECOMENDACIÓN</w:t>
            </w:r>
            <w:r w:rsidR="004B0DAC" w:rsidRPr="003D2BF3">
              <w:rPr>
                <w:webHidden/>
              </w:rPr>
              <w:tab/>
            </w:r>
            <w:r w:rsidR="004B0DAC" w:rsidRPr="003D2BF3">
              <w:rPr>
                <w:webHidden/>
              </w:rPr>
              <w:fldChar w:fldCharType="begin"/>
            </w:r>
            <w:r w:rsidR="004B0DAC" w:rsidRPr="003D2BF3">
              <w:rPr>
                <w:webHidden/>
              </w:rPr>
              <w:instrText xml:space="preserve"> PAGEREF _Toc517894556 \h </w:instrText>
            </w:r>
            <w:r w:rsidR="004B0DAC" w:rsidRPr="003D2BF3">
              <w:rPr>
                <w:webHidden/>
              </w:rPr>
            </w:r>
            <w:r w:rsidR="004B0DAC" w:rsidRPr="003D2BF3">
              <w:rPr>
                <w:webHidden/>
              </w:rPr>
              <w:fldChar w:fldCharType="separate"/>
            </w:r>
            <w:r w:rsidR="005B1C87">
              <w:rPr>
                <w:webHidden/>
              </w:rPr>
              <w:t>7</w:t>
            </w:r>
            <w:r w:rsidR="004B0DAC" w:rsidRPr="003D2BF3">
              <w:rPr>
                <w:webHidden/>
              </w:rPr>
              <w:fldChar w:fldCharType="end"/>
            </w:r>
          </w:hyperlink>
        </w:p>
        <w:p w:rsidR="004B0DAC" w:rsidRPr="003D2BF3" w:rsidRDefault="00586DC3">
          <w:pPr>
            <w:pStyle w:val="TDC1"/>
            <w:rPr>
              <w:rFonts w:asciiTheme="minorHAnsi" w:eastAsiaTheme="minorEastAsia" w:hAnsiTheme="minorHAnsi" w:cstheme="minorBidi"/>
              <w:sz w:val="22"/>
              <w:szCs w:val="22"/>
              <w:lang w:val="es-BO" w:eastAsia="es-BO"/>
            </w:rPr>
          </w:pPr>
          <w:hyperlink w:anchor="_Toc517894557" w:history="1">
            <w:r w:rsidR="004B0DAC" w:rsidRPr="003D2BF3">
              <w:rPr>
                <w:rStyle w:val="Hipervnculo"/>
                <w:lang w:val="es-BO"/>
              </w:rPr>
              <w:t>19.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ADJUDICACIÓN O 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_Toc517894557 \h </w:instrText>
            </w:r>
            <w:r w:rsidR="004B0DAC" w:rsidRPr="003D2BF3">
              <w:rPr>
                <w:webHidden/>
              </w:rPr>
            </w:r>
            <w:r w:rsidR="004B0DAC" w:rsidRPr="003D2BF3">
              <w:rPr>
                <w:webHidden/>
              </w:rPr>
              <w:fldChar w:fldCharType="separate"/>
            </w:r>
            <w:r w:rsidR="005B1C87">
              <w:rPr>
                <w:webHidden/>
              </w:rPr>
              <w:t>8</w:t>
            </w:r>
            <w:r w:rsidR="004B0DAC" w:rsidRPr="003D2BF3">
              <w:rPr>
                <w:webHidden/>
              </w:rPr>
              <w:fldChar w:fldCharType="end"/>
            </w:r>
          </w:hyperlink>
        </w:p>
        <w:p w:rsidR="004B0DAC" w:rsidRPr="003D2BF3" w:rsidRDefault="00586DC3">
          <w:pPr>
            <w:pStyle w:val="TDC1"/>
            <w:rPr>
              <w:rFonts w:asciiTheme="minorHAnsi" w:eastAsiaTheme="minorEastAsia" w:hAnsiTheme="minorHAnsi" w:cstheme="minorBidi"/>
              <w:sz w:val="22"/>
              <w:szCs w:val="22"/>
              <w:lang w:val="es-BO" w:eastAsia="es-BO"/>
            </w:rPr>
          </w:pPr>
          <w:hyperlink w:anchor="_Toc517894558" w:history="1">
            <w:r w:rsidR="004B0DAC" w:rsidRPr="003D2BF3">
              <w:rPr>
                <w:rStyle w:val="Hipervnculo"/>
                <w:lang w:val="es-BO"/>
              </w:rPr>
              <w:t>20.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FORMALIZACIÓN DE LA CONTRATACIÓN</w:t>
            </w:r>
            <w:r w:rsidR="004B0DAC" w:rsidRPr="003D2BF3">
              <w:rPr>
                <w:webHidden/>
              </w:rPr>
              <w:tab/>
            </w:r>
            <w:r w:rsidR="004B0DAC" w:rsidRPr="003D2BF3">
              <w:rPr>
                <w:webHidden/>
              </w:rPr>
              <w:fldChar w:fldCharType="begin"/>
            </w:r>
            <w:r w:rsidR="004B0DAC" w:rsidRPr="003D2BF3">
              <w:rPr>
                <w:webHidden/>
              </w:rPr>
              <w:instrText xml:space="preserve"> PAGEREF _Toc517894558 \h </w:instrText>
            </w:r>
            <w:r w:rsidR="004B0DAC" w:rsidRPr="003D2BF3">
              <w:rPr>
                <w:webHidden/>
              </w:rPr>
            </w:r>
            <w:r w:rsidR="004B0DAC" w:rsidRPr="003D2BF3">
              <w:rPr>
                <w:webHidden/>
              </w:rPr>
              <w:fldChar w:fldCharType="separate"/>
            </w:r>
            <w:r w:rsidR="005B1C87">
              <w:rPr>
                <w:webHidden/>
              </w:rPr>
              <w:t>8</w:t>
            </w:r>
            <w:r w:rsidR="004B0DAC" w:rsidRPr="003D2BF3">
              <w:rPr>
                <w:webHidden/>
              </w:rPr>
              <w:fldChar w:fldCharType="end"/>
            </w:r>
          </w:hyperlink>
        </w:p>
        <w:p w:rsidR="004B0DAC" w:rsidRPr="003D2BF3" w:rsidRDefault="00586DC3">
          <w:pPr>
            <w:pStyle w:val="TDC1"/>
            <w:rPr>
              <w:rFonts w:asciiTheme="minorHAnsi" w:eastAsiaTheme="minorEastAsia" w:hAnsiTheme="minorHAnsi" w:cstheme="minorBidi"/>
              <w:sz w:val="22"/>
              <w:szCs w:val="22"/>
              <w:lang w:val="es-BO" w:eastAsia="es-BO"/>
            </w:rPr>
          </w:pPr>
          <w:hyperlink w:anchor="_Toc517894559" w:history="1">
            <w:r w:rsidR="004B0DAC" w:rsidRPr="003D2BF3">
              <w:rPr>
                <w:rStyle w:val="Hipervnculo"/>
                <w:lang w:val="es-BO"/>
              </w:rPr>
              <w:t>21.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MODIFICACIONES AL CONTRATO</w:t>
            </w:r>
            <w:r w:rsidR="004B0DAC" w:rsidRPr="003D2BF3">
              <w:rPr>
                <w:webHidden/>
              </w:rPr>
              <w:tab/>
            </w:r>
            <w:r w:rsidR="004B0DAC" w:rsidRPr="003D2BF3">
              <w:rPr>
                <w:webHidden/>
              </w:rPr>
              <w:fldChar w:fldCharType="begin"/>
            </w:r>
            <w:r w:rsidR="004B0DAC" w:rsidRPr="003D2BF3">
              <w:rPr>
                <w:webHidden/>
              </w:rPr>
              <w:instrText xml:space="preserve"> PAGEREF _Toc517894559 \h </w:instrText>
            </w:r>
            <w:r w:rsidR="004B0DAC" w:rsidRPr="003D2BF3">
              <w:rPr>
                <w:webHidden/>
              </w:rPr>
            </w:r>
            <w:r w:rsidR="004B0DAC" w:rsidRPr="003D2BF3">
              <w:rPr>
                <w:webHidden/>
              </w:rPr>
              <w:fldChar w:fldCharType="separate"/>
            </w:r>
            <w:r w:rsidR="005B1C87">
              <w:rPr>
                <w:webHidden/>
              </w:rPr>
              <w:t>9</w:t>
            </w:r>
            <w:r w:rsidR="004B0DAC" w:rsidRPr="003D2BF3">
              <w:rPr>
                <w:webHidden/>
              </w:rPr>
              <w:fldChar w:fldCharType="end"/>
            </w:r>
          </w:hyperlink>
        </w:p>
        <w:p w:rsidR="004B0DAC" w:rsidRPr="003D2BF3" w:rsidRDefault="00586DC3">
          <w:pPr>
            <w:pStyle w:val="TDC1"/>
            <w:rPr>
              <w:rFonts w:asciiTheme="minorHAnsi" w:eastAsiaTheme="minorEastAsia" w:hAnsiTheme="minorHAnsi" w:cstheme="minorBidi"/>
              <w:sz w:val="22"/>
              <w:szCs w:val="22"/>
              <w:lang w:val="es-BO" w:eastAsia="es-BO"/>
            </w:rPr>
          </w:pPr>
          <w:hyperlink w:anchor="_Toc517894560" w:history="1">
            <w:r w:rsidR="004B0DAC" w:rsidRPr="003D2BF3">
              <w:rPr>
                <w:rStyle w:val="Hipervnculo"/>
                <w:bCs/>
                <w:lang w:val="es-BO" w:eastAsia="x-none"/>
              </w:rPr>
              <w:t>22.</w:t>
            </w:r>
            <w:r w:rsidR="004B0DAC" w:rsidRPr="003D2BF3">
              <w:rPr>
                <w:rFonts w:asciiTheme="minorHAnsi" w:eastAsiaTheme="minorEastAsia" w:hAnsiTheme="minorHAnsi" w:cstheme="minorBidi"/>
                <w:sz w:val="22"/>
                <w:szCs w:val="22"/>
                <w:lang w:val="es-BO" w:eastAsia="es-BO"/>
              </w:rPr>
              <w:tab/>
            </w:r>
            <w:r w:rsidR="004B0DAC" w:rsidRPr="003D2BF3">
              <w:rPr>
                <w:rStyle w:val="Hipervnculo"/>
                <w:bCs/>
                <w:lang w:val="es-BO" w:eastAsia="x-none"/>
              </w:rPr>
              <w:t>SUBCONTRATACIÓN</w:t>
            </w:r>
            <w:r w:rsidR="004B0DAC" w:rsidRPr="003D2BF3">
              <w:rPr>
                <w:webHidden/>
              </w:rPr>
              <w:tab/>
            </w:r>
            <w:r w:rsidR="004B0DAC" w:rsidRPr="003D2BF3">
              <w:rPr>
                <w:webHidden/>
              </w:rPr>
              <w:fldChar w:fldCharType="begin"/>
            </w:r>
            <w:r w:rsidR="004B0DAC" w:rsidRPr="003D2BF3">
              <w:rPr>
                <w:webHidden/>
              </w:rPr>
              <w:instrText xml:space="preserve"> PAGEREF _Toc517894560 \h </w:instrText>
            </w:r>
            <w:r w:rsidR="004B0DAC" w:rsidRPr="003D2BF3">
              <w:rPr>
                <w:webHidden/>
              </w:rPr>
            </w:r>
            <w:r w:rsidR="004B0DAC" w:rsidRPr="003D2BF3">
              <w:rPr>
                <w:webHidden/>
              </w:rPr>
              <w:fldChar w:fldCharType="separate"/>
            </w:r>
            <w:r w:rsidR="005B1C87">
              <w:rPr>
                <w:webHidden/>
              </w:rPr>
              <w:t>10</w:t>
            </w:r>
            <w:r w:rsidR="004B0DAC" w:rsidRPr="003D2BF3">
              <w:rPr>
                <w:webHidden/>
              </w:rPr>
              <w:fldChar w:fldCharType="end"/>
            </w:r>
          </w:hyperlink>
        </w:p>
        <w:p w:rsidR="004B0DAC" w:rsidRPr="003D2BF3" w:rsidRDefault="00586DC3">
          <w:pPr>
            <w:pStyle w:val="TDC1"/>
            <w:rPr>
              <w:rFonts w:asciiTheme="minorHAnsi" w:eastAsiaTheme="minorEastAsia" w:hAnsiTheme="minorHAnsi" w:cstheme="minorBidi"/>
              <w:sz w:val="22"/>
              <w:szCs w:val="22"/>
              <w:lang w:val="es-BO" w:eastAsia="es-BO"/>
            </w:rPr>
          </w:pPr>
          <w:hyperlink w:anchor="_Toc517894561" w:history="1">
            <w:r w:rsidR="004B0DAC" w:rsidRPr="003D2BF3">
              <w:rPr>
                <w:rStyle w:val="Hipervnculo"/>
                <w:lang w:val="es-BO"/>
              </w:rPr>
              <w:t>23.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ENTREGA DE BIENES</w:t>
            </w:r>
            <w:r w:rsidR="004B0DAC" w:rsidRPr="003D2BF3">
              <w:rPr>
                <w:webHidden/>
              </w:rPr>
              <w:tab/>
            </w:r>
            <w:r w:rsidR="004B0DAC" w:rsidRPr="003D2BF3">
              <w:rPr>
                <w:webHidden/>
              </w:rPr>
              <w:fldChar w:fldCharType="begin"/>
            </w:r>
            <w:r w:rsidR="004B0DAC" w:rsidRPr="003D2BF3">
              <w:rPr>
                <w:webHidden/>
              </w:rPr>
              <w:instrText xml:space="preserve"> PAGEREF _Toc517894561 \h </w:instrText>
            </w:r>
            <w:r w:rsidR="004B0DAC" w:rsidRPr="003D2BF3">
              <w:rPr>
                <w:webHidden/>
              </w:rPr>
            </w:r>
            <w:r w:rsidR="004B0DAC" w:rsidRPr="003D2BF3">
              <w:rPr>
                <w:webHidden/>
              </w:rPr>
              <w:fldChar w:fldCharType="separate"/>
            </w:r>
            <w:r w:rsidR="005B1C87">
              <w:rPr>
                <w:webHidden/>
              </w:rPr>
              <w:t>10</w:t>
            </w:r>
            <w:r w:rsidR="004B0DAC" w:rsidRPr="003D2BF3">
              <w:rPr>
                <w:webHidden/>
              </w:rPr>
              <w:fldChar w:fldCharType="end"/>
            </w:r>
          </w:hyperlink>
        </w:p>
        <w:p w:rsidR="004B0DAC" w:rsidRPr="003D2BF3" w:rsidRDefault="00586DC3">
          <w:pPr>
            <w:pStyle w:val="TDC1"/>
            <w:rPr>
              <w:rFonts w:asciiTheme="minorHAnsi" w:eastAsiaTheme="minorEastAsia" w:hAnsiTheme="minorHAnsi" w:cstheme="minorBidi"/>
              <w:sz w:val="22"/>
              <w:szCs w:val="22"/>
              <w:lang w:val="es-BO" w:eastAsia="es-BO"/>
            </w:rPr>
          </w:pPr>
          <w:hyperlink w:anchor="_Toc517894562" w:history="1">
            <w:r w:rsidR="004B0DAC" w:rsidRPr="003D2BF3">
              <w:rPr>
                <w:rStyle w:val="Hipervnculo"/>
                <w:lang w:val="es-BO"/>
              </w:rPr>
              <w:t>24.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CIERRE DEL CONTRATO Y PAGO</w:t>
            </w:r>
            <w:r w:rsidR="004B0DAC" w:rsidRPr="003D2BF3">
              <w:rPr>
                <w:webHidden/>
              </w:rPr>
              <w:tab/>
            </w:r>
            <w:r w:rsidR="004B0DAC" w:rsidRPr="003D2BF3">
              <w:rPr>
                <w:webHidden/>
              </w:rPr>
              <w:fldChar w:fldCharType="begin"/>
            </w:r>
            <w:r w:rsidR="004B0DAC" w:rsidRPr="003D2BF3">
              <w:rPr>
                <w:webHidden/>
              </w:rPr>
              <w:instrText xml:space="preserve"> PAGEREF _Toc517894562 \h </w:instrText>
            </w:r>
            <w:r w:rsidR="004B0DAC" w:rsidRPr="003D2BF3">
              <w:rPr>
                <w:webHidden/>
              </w:rPr>
            </w:r>
            <w:r w:rsidR="004B0DAC" w:rsidRPr="003D2BF3">
              <w:rPr>
                <w:webHidden/>
              </w:rPr>
              <w:fldChar w:fldCharType="separate"/>
            </w:r>
            <w:r w:rsidR="005B1C87">
              <w:rPr>
                <w:webHidden/>
              </w:rPr>
              <w:t>10</w:t>
            </w:r>
            <w:r w:rsidR="004B0DAC" w:rsidRPr="003D2BF3">
              <w:rPr>
                <w:webHidden/>
              </w:rPr>
              <w:fldChar w:fldCharType="end"/>
            </w:r>
          </w:hyperlink>
        </w:p>
        <w:p w:rsidR="004B0DAC" w:rsidRPr="003D2BF3" w:rsidRDefault="00586DC3">
          <w:pPr>
            <w:pStyle w:val="TDC1"/>
            <w:rPr>
              <w:rFonts w:asciiTheme="minorHAnsi" w:eastAsiaTheme="minorEastAsia" w:hAnsiTheme="minorHAnsi" w:cstheme="minorBidi"/>
              <w:sz w:val="22"/>
              <w:szCs w:val="22"/>
              <w:lang w:val="es-BO" w:eastAsia="es-BO"/>
            </w:rPr>
          </w:pPr>
          <w:hyperlink w:anchor="_Toc517894563" w:history="1">
            <w:r w:rsidR="004B0DAC" w:rsidRPr="003D2BF3">
              <w:rPr>
                <w:rStyle w:val="Hipervnculo"/>
                <w:lang w:val="es-BO"/>
              </w:rPr>
              <w:t>25.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CONVOCATORIA Y DATOS GENERALES DE LA CONTRATACIÓN</w:t>
            </w:r>
            <w:r w:rsidR="004B0DAC" w:rsidRPr="003D2BF3">
              <w:rPr>
                <w:webHidden/>
              </w:rPr>
              <w:tab/>
            </w:r>
            <w:r w:rsidR="004B0DAC" w:rsidRPr="003D2BF3">
              <w:rPr>
                <w:webHidden/>
              </w:rPr>
              <w:fldChar w:fldCharType="begin"/>
            </w:r>
            <w:r w:rsidR="004B0DAC" w:rsidRPr="003D2BF3">
              <w:rPr>
                <w:webHidden/>
              </w:rPr>
              <w:instrText xml:space="preserve"> PAGEREF _Toc517894563 \h </w:instrText>
            </w:r>
            <w:r w:rsidR="004B0DAC" w:rsidRPr="003D2BF3">
              <w:rPr>
                <w:webHidden/>
              </w:rPr>
            </w:r>
            <w:r w:rsidR="004B0DAC" w:rsidRPr="003D2BF3">
              <w:rPr>
                <w:webHidden/>
              </w:rPr>
              <w:fldChar w:fldCharType="separate"/>
            </w:r>
            <w:r w:rsidR="005B1C87">
              <w:rPr>
                <w:webHidden/>
              </w:rPr>
              <w:t>11</w:t>
            </w:r>
            <w:r w:rsidR="004B0DAC" w:rsidRPr="003D2BF3">
              <w:rPr>
                <w:webHidden/>
              </w:rPr>
              <w:fldChar w:fldCharType="end"/>
            </w:r>
          </w:hyperlink>
        </w:p>
        <w:p w:rsidR="004B0DAC" w:rsidRPr="003D2BF3" w:rsidRDefault="00586DC3">
          <w:pPr>
            <w:pStyle w:val="TDC1"/>
            <w:rPr>
              <w:rFonts w:asciiTheme="minorHAnsi" w:eastAsiaTheme="minorEastAsia" w:hAnsiTheme="minorHAnsi" w:cstheme="minorBidi"/>
              <w:sz w:val="22"/>
              <w:szCs w:val="22"/>
              <w:lang w:val="es-BO" w:eastAsia="es-BO"/>
            </w:rPr>
          </w:pPr>
          <w:hyperlink w:anchor="_Toc517894564" w:history="1">
            <w:r w:rsidR="004B0DAC" w:rsidRPr="003D2BF3">
              <w:rPr>
                <w:rStyle w:val="Hipervnculo"/>
                <w:lang w:val="es-BO"/>
              </w:rPr>
              <w:t>26.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ESPECIFICACIONES TÉCNICAS Y CONDICIONES TÉCNICAS REQUERIDAS DEL BIEN</w:t>
            </w:r>
            <w:r w:rsidR="004B0DAC" w:rsidRPr="003D2BF3">
              <w:rPr>
                <w:webHidden/>
              </w:rPr>
              <w:tab/>
            </w:r>
            <w:r w:rsidR="004B0DAC" w:rsidRPr="003D2BF3">
              <w:rPr>
                <w:webHidden/>
              </w:rPr>
              <w:fldChar w:fldCharType="begin"/>
            </w:r>
            <w:r w:rsidR="004B0DAC" w:rsidRPr="003D2BF3">
              <w:rPr>
                <w:webHidden/>
              </w:rPr>
              <w:instrText xml:space="preserve"> PAGEREF _Toc517894564 \h </w:instrText>
            </w:r>
            <w:r w:rsidR="004B0DAC" w:rsidRPr="003D2BF3">
              <w:rPr>
                <w:webHidden/>
              </w:rPr>
            </w:r>
            <w:r w:rsidR="004B0DAC" w:rsidRPr="003D2BF3">
              <w:rPr>
                <w:webHidden/>
              </w:rPr>
              <w:fldChar w:fldCharType="separate"/>
            </w:r>
            <w:r w:rsidR="005B1C87">
              <w:rPr>
                <w:webHidden/>
              </w:rPr>
              <w:t>13</w:t>
            </w:r>
            <w:r w:rsidR="004B0DAC" w:rsidRPr="003D2BF3">
              <w:rPr>
                <w:webHidden/>
              </w:rPr>
              <w:fldChar w:fldCharType="end"/>
            </w:r>
          </w:hyperlink>
        </w:p>
        <w:p w:rsidR="0092262A" w:rsidRPr="004B0DAC" w:rsidRDefault="00115D22" w:rsidP="008C018E">
          <w:pPr>
            <w:ind w:left="709" w:hanging="709"/>
            <w:rPr>
              <w:sz w:val="18"/>
              <w:szCs w:val="18"/>
              <w:lang w:val="es-BO"/>
            </w:rPr>
          </w:pPr>
          <w:r w:rsidRPr="003D2BF3">
            <w:rPr>
              <w:rFonts w:cs="Arial"/>
              <w:sz w:val="18"/>
              <w:szCs w:val="18"/>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5F101E" w:rsidRPr="004B0DAC" w:rsidRDefault="005F101E" w:rsidP="00E878AF">
      <w:pPr>
        <w:jc w:val="center"/>
        <w:rPr>
          <w:rFonts w:cs="Arial"/>
          <w:b/>
          <w:sz w:val="18"/>
          <w:szCs w:val="18"/>
          <w:lang w:val="es-BO"/>
        </w:rPr>
      </w:pPr>
    </w:p>
    <w:p w:rsidR="00A72FB0" w:rsidRPr="004B0DAC" w:rsidRDefault="00A72FB0" w:rsidP="00E878AF">
      <w:pPr>
        <w:jc w:val="center"/>
        <w:rPr>
          <w:rFonts w:cs="Arial"/>
          <w:sz w:val="18"/>
          <w:szCs w:val="18"/>
          <w:lang w:val="es-BO"/>
        </w:rPr>
      </w:pPr>
      <w:r w:rsidRPr="004B0DAC">
        <w:rPr>
          <w:rFonts w:cs="Arial"/>
          <w:b/>
          <w:sz w:val="18"/>
          <w:szCs w:val="18"/>
          <w:lang w:val="es-BO"/>
        </w:rPr>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B90A8D">
      <w:pPr>
        <w:numPr>
          <w:ilvl w:val="0"/>
          <w:numId w:val="9"/>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B90A8D">
      <w:pPr>
        <w:numPr>
          <w:ilvl w:val="0"/>
          <w:numId w:val="9"/>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B90A8D">
      <w:pPr>
        <w:numPr>
          <w:ilvl w:val="0"/>
          <w:numId w:val="9"/>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826BE3">
        <w:rPr>
          <w:rFonts w:cs="Arial"/>
          <w:sz w:val="18"/>
          <w:szCs w:val="18"/>
          <w:u w:val="none"/>
          <w:lang w:val="es-BO"/>
        </w:rPr>
        <w:t>COTIZACIONE</w:t>
      </w:r>
      <w:r w:rsidRPr="004B0DAC">
        <w:rPr>
          <w:rFonts w:cs="Arial"/>
          <w:sz w:val="18"/>
          <w:szCs w:val="18"/>
          <w:u w:val="none"/>
          <w:lang w:val="es-BO"/>
        </w:rPr>
        <w:t>S</w:t>
      </w:r>
      <w:bookmarkEnd w:id="4"/>
    </w:p>
    <w:p w:rsidR="00F2253F" w:rsidRPr="0097610F" w:rsidRDefault="003953B0" w:rsidP="00516563">
      <w:pPr>
        <w:tabs>
          <w:tab w:val="num" w:pos="567"/>
        </w:tabs>
        <w:ind w:left="567" w:hanging="567"/>
        <w:jc w:val="both"/>
        <w:rPr>
          <w:rFonts w:cs="Arial"/>
          <w:sz w:val="18"/>
          <w:szCs w:val="18"/>
          <w:highlight w:val="yellow"/>
          <w:lang w:val="es-BO"/>
        </w:rPr>
      </w:pPr>
      <w:r w:rsidRPr="004B0DAC">
        <w:rPr>
          <w:rFonts w:cs="Arial"/>
          <w:b/>
          <w:i/>
          <w:sz w:val="18"/>
          <w:szCs w:val="18"/>
          <w:lang w:val="es-BO"/>
        </w:rPr>
        <w:tab/>
      </w:r>
    </w:p>
    <w:p w:rsidR="00F2253F" w:rsidRPr="00243535" w:rsidRDefault="00F2253F" w:rsidP="00E644EE">
      <w:pPr>
        <w:pStyle w:val="Ttulo2"/>
        <w:tabs>
          <w:tab w:val="clear" w:pos="794"/>
        </w:tabs>
        <w:ind w:left="1276" w:hanging="709"/>
        <w:rPr>
          <w:rFonts w:ascii="Verdana" w:hAnsi="Verdana"/>
          <w:sz w:val="18"/>
          <w:szCs w:val="18"/>
          <w:u w:val="none"/>
          <w:lang w:val="es-BO"/>
        </w:rPr>
      </w:pPr>
      <w:bookmarkStart w:id="5" w:name="_Toc346873776"/>
      <w:r w:rsidRPr="00243535">
        <w:rPr>
          <w:rFonts w:ascii="Verdana" w:hAnsi="Verdana"/>
          <w:sz w:val="18"/>
          <w:szCs w:val="18"/>
          <w:u w:val="none"/>
          <w:lang w:val="es-BO"/>
        </w:rPr>
        <w:t>Inspección Previa</w:t>
      </w:r>
      <w:bookmarkEnd w:id="5"/>
    </w:p>
    <w:p w:rsidR="002F02AD" w:rsidRPr="00243535" w:rsidRDefault="002F02AD" w:rsidP="00516563">
      <w:pPr>
        <w:ind w:left="1134" w:hanging="567"/>
        <w:jc w:val="both"/>
        <w:rPr>
          <w:rFonts w:cs="Arial"/>
          <w:sz w:val="18"/>
          <w:szCs w:val="18"/>
          <w:lang w:val="es-BO"/>
        </w:rPr>
      </w:pPr>
    </w:p>
    <w:p w:rsidR="0074460B" w:rsidRPr="00243535" w:rsidRDefault="00C94B91" w:rsidP="00E644EE">
      <w:pPr>
        <w:ind w:left="1276"/>
        <w:jc w:val="both"/>
        <w:rPr>
          <w:rFonts w:cs="Arial"/>
          <w:sz w:val="18"/>
          <w:szCs w:val="18"/>
          <w:lang w:val="es-BO"/>
        </w:rPr>
      </w:pPr>
      <w:r w:rsidRPr="00243535">
        <w:rPr>
          <w:rFonts w:cs="Arial"/>
          <w:b/>
          <w:i/>
          <w:sz w:val="18"/>
          <w:szCs w:val="18"/>
          <w:lang w:val="es-BO"/>
        </w:rPr>
        <w:t>“No corresponde”</w:t>
      </w:r>
      <w:r w:rsidR="0074460B" w:rsidRPr="00243535">
        <w:rPr>
          <w:rFonts w:cs="Arial"/>
          <w:sz w:val="18"/>
          <w:szCs w:val="18"/>
          <w:lang w:val="es-BO"/>
        </w:rPr>
        <w:t>.</w:t>
      </w:r>
    </w:p>
    <w:p w:rsidR="00F2253F" w:rsidRPr="00243535" w:rsidRDefault="00F2253F" w:rsidP="00E644EE">
      <w:pPr>
        <w:ind w:left="1276"/>
        <w:jc w:val="both"/>
        <w:rPr>
          <w:rFonts w:cs="Arial"/>
          <w:sz w:val="18"/>
          <w:szCs w:val="18"/>
          <w:lang w:val="es-BO"/>
        </w:rPr>
      </w:pPr>
    </w:p>
    <w:p w:rsidR="00F2253F" w:rsidRPr="00243535"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243535">
        <w:rPr>
          <w:rFonts w:ascii="Verdana" w:hAnsi="Verdana" w:cs="Arial"/>
          <w:sz w:val="18"/>
          <w:szCs w:val="18"/>
          <w:u w:val="none"/>
          <w:lang w:val="es-BO"/>
        </w:rPr>
        <w:t xml:space="preserve">Consultas </w:t>
      </w:r>
      <w:r w:rsidR="008924DD" w:rsidRPr="00243535">
        <w:rPr>
          <w:rFonts w:ascii="Verdana" w:hAnsi="Verdana" w:cs="Arial"/>
          <w:sz w:val="18"/>
          <w:szCs w:val="18"/>
          <w:u w:val="none"/>
          <w:lang w:val="es-BO"/>
        </w:rPr>
        <w:t xml:space="preserve">Escritas </w:t>
      </w:r>
      <w:r w:rsidRPr="00243535">
        <w:rPr>
          <w:rFonts w:ascii="Verdana" w:hAnsi="Verdana" w:cs="Arial"/>
          <w:sz w:val="18"/>
          <w:szCs w:val="18"/>
          <w:u w:val="none"/>
          <w:lang w:val="es-BO"/>
        </w:rPr>
        <w:t>sobre el DBC</w:t>
      </w:r>
      <w:bookmarkEnd w:id="6"/>
    </w:p>
    <w:p w:rsidR="002F02AD" w:rsidRPr="00243535" w:rsidRDefault="002F02AD" w:rsidP="00516563">
      <w:pPr>
        <w:ind w:left="1134" w:hanging="567"/>
        <w:jc w:val="both"/>
        <w:rPr>
          <w:rFonts w:cs="Arial"/>
          <w:sz w:val="18"/>
          <w:szCs w:val="18"/>
          <w:lang w:val="es-BO"/>
        </w:rPr>
      </w:pPr>
    </w:p>
    <w:p w:rsidR="00F2253F" w:rsidRPr="00243535" w:rsidRDefault="00C94B91" w:rsidP="00E644EE">
      <w:pPr>
        <w:ind w:left="1276"/>
        <w:jc w:val="both"/>
        <w:rPr>
          <w:rFonts w:cs="Arial"/>
          <w:sz w:val="18"/>
          <w:szCs w:val="18"/>
          <w:lang w:val="es-BO"/>
        </w:rPr>
      </w:pPr>
      <w:r w:rsidRPr="00243535">
        <w:rPr>
          <w:rFonts w:cs="Arial"/>
          <w:b/>
          <w:i/>
          <w:sz w:val="18"/>
          <w:szCs w:val="18"/>
          <w:lang w:val="es-BO"/>
        </w:rPr>
        <w:t>“No corresponde”</w:t>
      </w:r>
      <w:r w:rsidR="00F2253F" w:rsidRPr="00243535">
        <w:rPr>
          <w:rFonts w:cs="Arial"/>
          <w:sz w:val="18"/>
          <w:szCs w:val="18"/>
          <w:lang w:val="es-BO"/>
        </w:rPr>
        <w:t>.</w:t>
      </w:r>
    </w:p>
    <w:p w:rsidR="00F2253F" w:rsidRPr="00243535" w:rsidRDefault="00F2253F" w:rsidP="00516563">
      <w:pPr>
        <w:ind w:left="1134" w:hanging="567"/>
        <w:jc w:val="both"/>
        <w:rPr>
          <w:rFonts w:cs="Arial"/>
          <w:sz w:val="18"/>
          <w:szCs w:val="18"/>
          <w:lang w:val="es-BO"/>
        </w:rPr>
      </w:pPr>
      <w:r w:rsidRPr="00243535">
        <w:rPr>
          <w:rFonts w:cs="Arial"/>
          <w:sz w:val="18"/>
          <w:szCs w:val="18"/>
          <w:lang w:val="es-BO"/>
        </w:rPr>
        <w:tab/>
      </w:r>
    </w:p>
    <w:p w:rsidR="00F2253F" w:rsidRPr="00243535"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243535">
        <w:rPr>
          <w:rFonts w:ascii="Verdana" w:hAnsi="Verdana" w:cs="Arial"/>
          <w:sz w:val="18"/>
          <w:szCs w:val="18"/>
          <w:u w:val="none"/>
          <w:lang w:val="es-BO"/>
        </w:rPr>
        <w:t>Reunión Informativa de Aclaración</w:t>
      </w:r>
      <w:bookmarkEnd w:id="7"/>
    </w:p>
    <w:p w:rsidR="002F02AD" w:rsidRPr="00243535" w:rsidRDefault="002F02AD" w:rsidP="00516563">
      <w:pPr>
        <w:ind w:left="1134" w:hanging="567"/>
        <w:jc w:val="both"/>
        <w:rPr>
          <w:rFonts w:cs="Arial"/>
          <w:sz w:val="18"/>
          <w:szCs w:val="18"/>
          <w:lang w:val="es-BO"/>
        </w:rPr>
      </w:pPr>
    </w:p>
    <w:p w:rsidR="00F2253F" w:rsidRPr="004B0DAC" w:rsidRDefault="00C94B91" w:rsidP="00E644EE">
      <w:pPr>
        <w:ind w:left="1276"/>
        <w:jc w:val="both"/>
        <w:rPr>
          <w:rFonts w:cs="Arial"/>
          <w:sz w:val="18"/>
          <w:szCs w:val="18"/>
          <w:lang w:val="es-BO"/>
        </w:rPr>
      </w:pPr>
      <w:r w:rsidRPr="00243535">
        <w:rPr>
          <w:rFonts w:cs="Arial"/>
          <w:b/>
          <w:i/>
          <w:sz w:val="18"/>
          <w:szCs w:val="18"/>
          <w:lang w:val="es-BO"/>
        </w:rPr>
        <w:t>“No corresponde”</w:t>
      </w:r>
      <w:r w:rsidR="00F2253F" w:rsidRPr="00243535">
        <w:rPr>
          <w:rFonts w:cs="Arial"/>
          <w:sz w:val="18"/>
          <w:szCs w:val="18"/>
          <w:lang w:val="es-BO"/>
        </w:rPr>
        <w:t>.</w:t>
      </w:r>
      <w:r w:rsidR="00F2253F" w:rsidRPr="004B0DAC">
        <w:rPr>
          <w:rFonts w:cs="Arial"/>
          <w:sz w:val="18"/>
          <w:szCs w:val="18"/>
          <w:lang w:val="es-BO"/>
        </w:rPr>
        <w:t xml:space="preserve"> </w:t>
      </w:r>
    </w:p>
    <w:p w:rsidR="00684991" w:rsidRPr="004B0DAC" w:rsidRDefault="00684991"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t>GARANTÍAS</w:t>
      </w:r>
      <w:bookmarkEnd w:id="8"/>
      <w:r w:rsidR="009B385E">
        <w:rPr>
          <w:rStyle w:val="Refdenotaalpie"/>
          <w:rFonts w:cs="Arial"/>
          <w:sz w:val="18"/>
          <w:szCs w:val="18"/>
          <w:u w:val="none"/>
          <w:lang w:val="es-BO"/>
        </w:rPr>
        <w:footnoteReference w:id="1"/>
      </w:r>
    </w:p>
    <w:p w:rsidR="00A72FB0" w:rsidRPr="004B0DAC" w:rsidRDefault="00A72FB0" w:rsidP="00C24A33">
      <w:pPr>
        <w:pStyle w:val="Ttulo1"/>
        <w:numPr>
          <w:ilvl w:val="0"/>
          <w:numId w:val="0"/>
        </w:numPr>
        <w:ind w:left="360"/>
        <w:rPr>
          <w:rFonts w:cs="Arial"/>
          <w:sz w:val="18"/>
          <w:szCs w:val="18"/>
          <w:lang w:val="es-BO"/>
        </w:rPr>
      </w:pPr>
    </w:p>
    <w:p w:rsidR="00387450" w:rsidRPr="009E6430"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w:t>
      </w:r>
      <w:r w:rsidRPr="009E6430">
        <w:rPr>
          <w:rFonts w:cs="Arial"/>
          <w:sz w:val="18"/>
          <w:szCs w:val="18"/>
          <w:lang w:val="es-BO"/>
        </w:rPr>
        <w:t xml:space="preserve">tipo de garantía a presentar entre: Boleta de </w:t>
      </w:r>
      <w:r w:rsidR="00CC2AF7" w:rsidRPr="009E6430">
        <w:rPr>
          <w:rFonts w:cs="Arial"/>
          <w:sz w:val="18"/>
          <w:szCs w:val="18"/>
          <w:lang w:val="es-BO"/>
        </w:rPr>
        <w:t>Garantía</w:t>
      </w:r>
      <w:r w:rsidRPr="009E6430">
        <w:rPr>
          <w:rFonts w:cs="Arial"/>
          <w:sz w:val="18"/>
          <w:szCs w:val="18"/>
          <w:lang w:val="es-BO"/>
        </w:rPr>
        <w:t xml:space="preserve">, </w:t>
      </w:r>
      <w:r w:rsidR="00CC2AF7" w:rsidRPr="009E6430">
        <w:rPr>
          <w:rFonts w:cs="Arial"/>
          <w:sz w:val="18"/>
          <w:szCs w:val="18"/>
          <w:lang w:val="es-BO"/>
        </w:rPr>
        <w:t>Garantía</w:t>
      </w:r>
      <w:r w:rsidRPr="009E6430">
        <w:rPr>
          <w:rFonts w:cs="Arial"/>
          <w:sz w:val="18"/>
          <w:szCs w:val="18"/>
          <w:lang w:val="es-BO"/>
        </w:rPr>
        <w:t xml:space="preserve"> a Primer Requerimiento o </w:t>
      </w:r>
      <w:r w:rsidR="00CC2AF7" w:rsidRPr="009E6430">
        <w:rPr>
          <w:rFonts w:cs="Arial"/>
          <w:sz w:val="18"/>
          <w:szCs w:val="18"/>
          <w:lang w:val="es-BO"/>
        </w:rPr>
        <w:t>Póliza</w:t>
      </w:r>
      <w:r w:rsidRPr="009E6430">
        <w:rPr>
          <w:rFonts w:cs="Arial"/>
          <w:sz w:val="18"/>
          <w:szCs w:val="18"/>
          <w:lang w:val="es-BO"/>
        </w:rPr>
        <w:t xml:space="preserve"> </w:t>
      </w:r>
      <w:r w:rsidR="00AD4F2F" w:rsidRPr="009E6430">
        <w:rPr>
          <w:rFonts w:cs="Arial"/>
          <w:sz w:val="18"/>
          <w:szCs w:val="18"/>
          <w:lang w:val="es-BO"/>
        </w:rPr>
        <w:t xml:space="preserve">de Seguro </w:t>
      </w:r>
      <w:r w:rsidRPr="009E6430">
        <w:rPr>
          <w:rFonts w:cs="Arial"/>
          <w:sz w:val="18"/>
          <w:szCs w:val="18"/>
          <w:lang w:val="es-BO"/>
        </w:rPr>
        <w:t xml:space="preserve">de </w:t>
      </w:r>
      <w:r w:rsidR="00F8672B" w:rsidRPr="009E6430">
        <w:rPr>
          <w:rFonts w:cs="Arial"/>
          <w:sz w:val="18"/>
          <w:szCs w:val="18"/>
          <w:lang w:val="es-BO"/>
        </w:rPr>
        <w:t>Caución a Primer Requerimiento</w:t>
      </w:r>
      <w:r w:rsidR="00CC2AF7" w:rsidRPr="009E6430">
        <w:rPr>
          <w:rFonts w:cs="Arial"/>
          <w:sz w:val="18"/>
          <w:szCs w:val="18"/>
          <w:lang w:val="es-BO"/>
        </w:rPr>
        <w:t>.</w:t>
      </w:r>
    </w:p>
    <w:p w:rsidR="00FF3E1F" w:rsidRPr="009E6430" w:rsidRDefault="00FF3E1F" w:rsidP="00726E88">
      <w:pPr>
        <w:ind w:left="567"/>
        <w:jc w:val="both"/>
        <w:rPr>
          <w:rFonts w:cs="Arial"/>
          <w:sz w:val="18"/>
          <w:szCs w:val="18"/>
          <w:lang w:val="es-BO"/>
        </w:rPr>
      </w:pPr>
    </w:p>
    <w:p w:rsidR="00A72FB0" w:rsidRPr="009E6430" w:rsidRDefault="003C2812" w:rsidP="00E644EE">
      <w:pPr>
        <w:pStyle w:val="Ttulo2"/>
        <w:tabs>
          <w:tab w:val="clear" w:pos="794"/>
        </w:tabs>
        <w:ind w:left="1276" w:hanging="709"/>
        <w:rPr>
          <w:rFonts w:ascii="Verdana" w:hAnsi="Verdana"/>
          <w:sz w:val="18"/>
          <w:szCs w:val="18"/>
          <w:u w:val="none"/>
          <w:lang w:val="es-BO"/>
        </w:rPr>
      </w:pPr>
      <w:bookmarkStart w:id="9" w:name="_Toc346873780"/>
      <w:r w:rsidRPr="009E6430">
        <w:rPr>
          <w:rFonts w:ascii="Verdana" w:hAnsi="Verdana"/>
          <w:sz w:val="18"/>
          <w:szCs w:val="18"/>
          <w:u w:val="none"/>
          <w:lang w:val="es-BO"/>
        </w:rPr>
        <w:t>La garantía</w:t>
      </w:r>
      <w:r w:rsidR="00C24A33" w:rsidRPr="009E6430">
        <w:rPr>
          <w:rFonts w:ascii="Verdana" w:hAnsi="Verdana"/>
          <w:sz w:val="18"/>
          <w:szCs w:val="18"/>
          <w:u w:val="none"/>
          <w:lang w:val="es-BO"/>
        </w:rPr>
        <w:t xml:space="preserve"> requerida, de acuerdo con el objeto, </w:t>
      </w:r>
      <w:r w:rsidRPr="009E6430">
        <w:rPr>
          <w:rFonts w:ascii="Verdana" w:hAnsi="Verdana"/>
          <w:sz w:val="18"/>
          <w:szCs w:val="18"/>
          <w:u w:val="none"/>
          <w:lang w:val="es-BO"/>
        </w:rPr>
        <w:t>e</w:t>
      </w:r>
      <w:r w:rsidR="00C24A33" w:rsidRPr="009E6430">
        <w:rPr>
          <w:rFonts w:ascii="Verdana" w:hAnsi="Verdana"/>
          <w:sz w:val="18"/>
          <w:szCs w:val="18"/>
          <w:u w:val="none"/>
          <w:lang w:val="es-BO"/>
        </w:rPr>
        <w:t>s:</w:t>
      </w:r>
      <w:bookmarkEnd w:id="9"/>
    </w:p>
    <w:p w:rsidR="00A72FB0" w:rsidRPr="009E6430" w:rsidRDefault="00A72FB0" w:rsidP="00530A16">
      <w:pPr>
        <w:ind w:hanging="711"/>
        <w:jc w:val="both"/>
        <w:rPr>
          <w:rFonts w:cs="Arial"/>
          <w:sz w:val="18"/>
          <w:szCs w:val="18"/>
          <w:lang w:val="es-BO"/>
        </w:rPr>
      </w:pPr>
    </w:p>
    <w:p w:rsidR="00A72FB0" w:rsidRPr="004B0DAC" w:rsidRDefault="00A72FB0" w:rsidP="003C2812">
      <w:pPr>
        <w:ind w:left="1288"/>
        <w:jc w:val="both"/>
        <w:rPr>
          <w:rFonts w:cs="Arial"/>
          <w:sz w:val="18"/>
          <w:szCs w:val="18"/>
          <w:lang w:val="es-BO"/>
        </w:rPr>
      </w:pPr>
      <w:r w:rsidRPr="009E6430">
        <w:rPr>
          <w:rFonts w:cs="Arial"/>
          <w:b/>
          <w:sz w:val="18"/>
          <w:szCs w:val="18"/>
          <w:lang w:val="es-BO"/>
        </w:rPr>
        <w:t>Garantía de Cumplimiento de Contrato.</w:t>
      </w:r>
      <w:r w:rsidR="0011664B" w:rsidRPr="009E6430">
        <w:rPr>
          <w:rFonts w:cs="Arial"/>
          <w:b/>
          <w:sz w:val="18"/>
          <w:szCs w:val="18"/>
          <w:lang w:val="es-BO"/>
        </w:rPr>
        <w:t xml:space="preserve"> </w:t>
      </w:r>
      <w:r w:rsidR="00F25EE8" w:rsidRPr="009E6430">
        <w:rPr>
          <w:rFonts w:cs="Arial"/>
          <w:sz w:val="18"/>
          <w:szCs w:val="18"/>
          <w:lang w:val="es-BO"/>
        </w:rPr>
        <w:t>La entidad convocante solicitar</w:t>
      </w:r>
      <w:r w:rsidR="000B6395" w:rsidRPr="009E6430">
        <w:rPr>
          <w:rFonts w:cs="Arial"/>
          <w:sz w:val="18"/>
          <w:szCs w:val="18"/>
          <w:lang w:val="es-BO"/>
        </w:rPr>
        <w:t>á</w:t>
      </w:r>
      <w:r w:rsidR="0011664B" w:rsidRPr="009E6430">
        <w:rPr>
          <w:rFonts w:cs="Arial"/>
          <w:sz w:val="18"/>
          <w:szCs w:val="18"/>
          <w:lang w:val="es-BO"/>
        </w:rPr>
        <w:t xml:space="preserve"> </w:t>
      </w:r>
      <w:r w:rsidRPr="009E6430">
        <w:rPr>
          <w:rFonts w:cs="Arial"/>
          <w:sz w:val="18"/>
          <w:szCs w:val="18"/>
          <w:lang w:val="es-BO"/>
        </w:rPr>
        <w:t xml:space="preserve">la Garantía de Cumplimiento </w:t>
      </w:r>
      <w:r w:rsidRPr="004B0DAC">
        <w:rPr>
          <w:rFonts w:cs="Arial"/>
          <w:sz w:val="18"/>
          <w:szCs w:val="18"/>
          <w:lang w:val="es-BO"/>
        </w:rPr>
        <w:t xml:space="preserve">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rsidR="00F25EE8" w:rsidRPr="004B0DAC" w:rsidRDefault="00F25EE8" w:rsidP="00E644EE">
      <w:pPr>
        <w:ind w:left="1843" w:hanging="567"/>
        <w:jc w:val="both"/>
        <w:rPr>
          <w:rFonts w:cs="Arial"/>
          <w:sz w:val="18"/>
          <w:szCs w:val="18"/>
          <w:lang w:val="es-BO"/>
        </w:rPr>
      </w:pPr>
    </w:p>
    <w:p w:rsidR="00F25EE8" w:rsidRPr="004B0DAC" w:rsidRDefault="00561143" w:rsidP="003C2812">
      <w:pPr>
        <w:ind w:left="1288"/>
        <w:jc w:val="both"/>
        <w:rPr>
          <w:rFonts w:cs="Arial"/>
          <w:sz w:val="18"/>
          <w:szCs w:val="18"/>
          <w:lang w:val="es-BO"/>
        </w:rPr>
      </w:pPr>
      <w:r w:rsidRPr="004B0DAC">
        <w:rPr>
          <w:rFonts w:cs="Arial"/>
          <w:sz w:val="18"/>
          <w:szCs w:val="18"/>
          <w:lang w:val="es-BO"/>
        </w:rPr>
        <w:t>L</w:t>
      </w:r>
      <w:r w:rsidR="00F25EE8" w:rsidRPr="004B0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4B0DAC" w:rsidRDefault="005A2D83" w:rsidP="00E644EE">
      <w:pPr>
        <w:ind w:left="1843"/>
        <w:jc w:val="both"/>
        <w:rPr>
          <w:rFonts w:cs="Arial"/>
          <w:sz w:val="18"/>
          <w:szCs w:val="18"/>
          <w:lang w:val="es-BO"/>
        </w:rPr>
      </w:pPr>
    </w:p>
    <w:p w:rsidR="005A2D83" w:rsidRPr="004B0DAC" w:rsidRDefault="005A2D83" w:rsidP="003C2812">
      <w:pPr>
        <w:ind w:left="1288"/>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rsidR="000F41EA" w:rsidRPr="004B0DAC" w:rsidRDefault="000F41EA" w:rsidP="00E644EE">
      <w:pPr>
        <w:ind w:left="1843" w:hanging="567"/>
        <w:jc w:val="both"/>
        <w:rPr>
          <w:rFonts w:cs="Arial"/>
          <w:sz w:val="18"/>
          <w:szCs w:val="18"/>
          <w:lang w:val="es-BO"/>
        </w:rPr>
      </w:pPr>
    </w:p>
    <w:p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4B0DAC">
        <w:rPr>
          <w:rFonts w:ascii="Verdana" w:hAnsi="Verdana" w:cs="Arial"/>
          <w:b w:val="0"/>
          <w:sz w:val="18"/>
          <w:szCs w:val="18"/>
          <w:u w:val="none"/>
          <w:lang w:val="es-BO"/>
        </w:rPr>
        <w:t>El tratamiento de ejecución y devolución de la Garantía de Cumplimiento de Contrato</w:t>
      </w:r>
      <w:r w:rsidR="000F41EA" w:rsidRPr="004B0DAC">
        <w:rPr>
          <w:rFonts w:ascii="Verdana" w:hAnsi="Verdana" w:cs="Arial"/>
          <w:b w:val="0"/>
          <w:sz w:val="18"/>
          <w:szCs w:val="18"/>
          <w:u w:val="none"/>
          <w:lang w:val="es-BO"/>
        </w:rPr>
        <w:t xml:space="preserve"> </w:t>
      </w:r>
      <w:r w:rsidRPr="004B0DAC">
        <w:rPr>
          <w:rFonts w:ascii="Verdana" w:hAnsi="Verdana" w:cs="Arial"/>
          <w:b w:val="0"/>
          <w:sz w:val="18"/>
          <w:szCs w:val="18"/>
          <w:u w:val="none"/>
          <w:lang w:val="es-BO"/>
        </w:rPr>
        <w:t>se establecerá en el Contrato.</w:t>
      </w:r>
      <w:bookmarkEnd w:id="10"/>
      <w:bookmarkEnd w:id="11"/>
    </w:p>
    <w:p w:rsidR="0013017D" w:rsidRPr="009E6430" w:rsidRDefault="0013017D" w:rsidP="0013017D">
      <w:pPr>
        <w:rPr>
          <w:lang w:val="es-BO"/>
        </w:rPr>
      </w:pPr>
    </w:p>
    <w:p w:rsidR="00AA53E2" w:rsidRPr="009E6430" w:rsidRDefault="00AA53E2" w:rsidP="009F138A">
      <w:pPr>
        <w:pStyle w:val="Ttulo1"/>
        <w:tabs>
          <w:tab w:val="clear" w:pos="360"/>
          <w:tab w:val="num" w:pos="567"/>
        </w:tabs>
        <w:ind w:left="567" w:hanging="567"/>
        <w:rPr>
          <w:rFonts w:ascii="Verdana" w:hAnsi="Verdana" w:cs="Arial"/>
          <w:sz w:val="18"/>
          <w:szCs w:val="18"/>
          <w:u w:val="none"/>
          <w:lang w:val="es-BO"/>
        </w:rPr>
      </w:pPr>
      <w:bookmarkStart w:id="12" w:name="_Toc517894543"/>
      <w:r w:rsidRPr="009E6430">
        <w:rPr>
          <w:rFonts w:ascii="Verdana" w:hAnsi="Verdana" w:cs="Arial"/>
          <w:sz w:val="18"/>
          <w:szCs w:val="18"/>
          <w:u w:val="none"/>
          <w:lang w:val="es-BO"/>
        </w:rPr>
        <w:t xml:space="preserve">RECHAZO Y DESCALIFICACIÓN DE </w:t>
      </w:r>
      <w:r w:rsidR="00895AE5" w:rsidRPr="009E6430">
        <w:rPr>
          <w:rFonts w:ascii="Verdana" w:hAnsi="Verdana" w:cs="Arial"/>
          <w:sz w:val="18"/>
          <w:szCs w:val="18"/>
          <w:u w:val="none"/>
          <w:lang w:val="es-BO"/>
        </w:rPr>
        <w:t>COTIZACIONE</w:t>
      </w:r>
      <w:r w:rsidRPr="009E6430">
        <w:rPr>
          <w:rFonts w:ascii="Verdana" w:hAnsi="Verdana" w:cs="Arial"/>
          <w:sz w:val="18"/>
          <w:szCs w:val="18"/>
          <w:u w:val="none"/>
          <w:lang w:val="es-BO"/>
        </w:rPr>
        <w:t>S</w:t>
      </w:r>
      <w:bookmarkEnd w:id="12"/>
    </w:p>
    <w:p w:rsidR="00AA53E2" w:rsidRPr="009E6430" w:rsidRDefault="00AA53E2" w:rsidP="00530A16">
      <w:pPr>
        <w:jc w:val="both"/>
        <w:rPr>
          <w:rFonts w:cs="Arial"/>
          <w:b/>
          <w:sz w:val="18"/>
          <w:szCs w:val="18"/>
          <w:lang w:val="es-BO"/>
        </w:rPr>
      </w:pPr>
    </w:p>
    <w:p w:rsidR="00AA53E2" w:rsidRPr="009E6430" w:rsidRDefault="00DB1C2A" w:rsidP="00EA202D">
      <w:pPr>
        <w:pStyle w:val="Ttulo2"/>
        <w:tabs>
          <w:tab w:val="clear" w:pos="794"/>
        </w:tabs>
        <w:ind w:left="1276" w:hanging="709"/>
        <w:rPr>
          <w:rFonts w:ascii="Verdana" w:hAnsi="Verdana"/>
          <w:b w:val="0"/>
          <w:sz w:val="18"/>
          <w:szCs w:val="18"/>
          <w:u w:val="none"/>
          <w:lang w:val="es-BO"/>
        </w:rPr>
      </w:pPr>
      <w:bookmarkStart w:id="13" w:name="_Toc346871597"/>
      <w:bookmarkStart w:id="14" w:name="_Toc346873785"/>
      <w:r w:rsidRPr="009E6430">
        <w:rPr>
          <w:rFonts w:ascii="Verdana" w:hAnsi="Verdana"/>
          <w:b w:val="0"/>
          <w:sz w:val="18"/>
          <w:szCs w:val="18"/>
          <w:u w:val="none"/>
          <w:lang w:val="es-BO"/>
        </w:rPr>
        <w:t xml:space="preserve">Procederá </w:t>
      </w:r>
      <w:r w:rsidR="00AA53E2" w:rsidRPr="009E6430">
        <w:rPr>
          <w:rFonts w:ascii="Verdana" w:hAnsi="Verdana"/>
          <w:b w:val="0"/>
          <w:sz w:val="18"/>
          <w:szCs w:val="18"/>
          <w:u w:val="none"/>
          <w:lang w:val="es-BO"/>
        </w:rPr>
        <w:t xml:space="preserve">el rechazo de la </w:t>
      </w:r>
      <w:r w:rsidR="00895AE5" w:rsidRPr="009E6430">
        <w:rPr>
          <w:rFonts w:ascii="Verdana" w:hAnsi="Verdana"/>
          <w:b w:val="0"/>
          <w:sz w:val="18"/>
          <w:szCs w:val="18"/>
          <w:u w:val="none"/>
          <w:lang w:val="es-BO"/>
        </w:rPr>
        <w:t>cotización</w:t>
      </w:r>
      <w:r w:rsidR="00AA53E2" w:rsidRPr="009E6430">
        <w:rPr>
          <w:rFonts w:ascii="Verdana" w:hAnsi="Verdana"/>
          <w:b w:val="0"/>
          <w:sz w:val="18"/>
          <w:szCs w:val="18"/>
          <w:u w:val="none"/>
          <w:lang w:val="es-BO"/>
        </w:rPr>
        <w:t xml:space="preserve"> cuando ésta f</w:t>
      </w:r>
      <w:r w:rsidRPr="009E6430">
        <w:rPr>
          <w:rFonts w:ascii="Verdana" w:hAnsi="Verdana"/>
          <w:b w:val="0"/>
          <w:sz w:val="18"/>
          <w:szCs w:val="18"/>
          <w:u w:val="none"/>
          <w:lang w:val="es-BO"/>
        </w:rPr>
        <w:t xml:space="preserve">uese presentada fuera del plazo </w:t>
      </w:r>
      <w:r w:rsidR="00AA53E2" w:rsidRPr="009E6430">
        <w:rPr>
          <w:rFonts w:ascii="Verdana" w:hAnsi="Verdana"/>
          <w:b w:val="0"/>
          <w:sz w:val="18"/>
          <w:szCs w:val="18"/>
          <w:u w:val="none"/>
          <w:lang w:val="es-BO"/>
        </w:rPr>
        <w:t>(fecha y hora) y/o en lugar diferente al establecido en el presente DBC.</w:t>
      </w:r>
      <w:bookmarkEnd w:id="13"/>
      <w:bookmarkEnd w:id="14"/>
    </w:p>
    <w:p w:rsidR="00AA53E2" w:rsidRPr="009E6430" w:rsidRDefault="004C4976" w:rsidP="003953B0">
      <w:pPr>
        <w:tabs>
          <w:tab w:val="num" w:pos="709"/>
          <w:tab w:val="left" w:pos="2589"/>
        </w:tabs>
        <w:ind w:hanging="709"/>
        <w:jc w:val="both"/>
        <w:rPr>
          <w:rFonts w:cs="Arial"/>
          <w:sz w:val="18"/>
          <w:szCs w:val="18"/>
          <w:lang w:val="es-BO"/>
        </w:rPr>
      </w:pPr>
      <w:r w:rsidRPr="009E6430">
        <w:rPr>
          <w:rFonts w:cs="Arial"/>
          <w:sz w:val="18"/>
          <w:szCs w:val="18"/>
          <w:lang w:val="es-BO"/>
        </w:rPr>
        <w:tab/>
      </w:r>
    </w:p>
    <w:p w:rsidR="004C4976" w:rsidRPr="009E6430" w:rsidRDefault="004C4976" w:rsidP="00EA202D">
      <w:pPr>
        <w:pStyle w:val="Ttulo2"/>
        <w:tabs>
          <w:tab w:val="clear" w:pos="794"/>
        </w:tabs>
        <w:ind w:left="1276" w:hanging="709"/>
        <w:rPr>
          <w:rFonts w:ascii="Verdana" w:hAnsi="Verdana" w:cs="Arial"/>
          <w:sz w:val="18"/>
          <w:szCs w:val="18"/>
          <w:u w:val="none"/>
          <w:lang w:val="es-BO"/>
        </w:rPr>
      </w:pPr>
      <w:bookmarkStart w:id="15" w:name="_Toc346871598"/>
      <w:bookmarkStart w:id="16" w:name="_Toc346873786"/>
      <w:r w:rsidRPr="009E6430">
        <w:rPr>
          <w:rFonts w:ascii="Verdana" w:hAnsi="Verdana" w:cs="Arial"/>
          <w:sz w:val="18"/>
          <w:szCs w:val="18"/>
          <w:u w:val="none"/>
          <w:lang w:val="es-BO"/>
        </w:rPr>
        <w:t>Las causales de descalificación son:</w:t>
      </w:r>
      <w:bookmarkEnd w:id="15"/>
      <w:bookmarkEnd w:id="16"/>
    </w:p>
    <w:p w:rsidR="008A18E4" w:rsidRPr="009E6430" w:rsidRDefault="008A18E4" w:rsidP="00530A16">
      <w:pPr>
        <w:tabs>
          <w:tab w:val="left" w:pos="1560"/>
        </w:tabs>
        <w:jc w:val="both"/>
        <w:rPr>
          <w:rFonts w:cs="Arial"/>
          <w:sz w:val="18"/>
          <w:szCs w:val="18"/>
          <w:lang w:val="es-BO"/>
        </w:rPr>
      </w:pPr>
    </w:p>
    <w:p w:rsidR="00B514B3" w:rsidRPr="009E6430" w:rsidRDefault="00B514B3" w:rsidP="00B90A8D">
      <w:pPr>
        <w:numPr>
          <w:ilvl w:val="0"/>
          <w:numId w:val="14"/>
        </w:numPr>
        <w:ind w:left="1843" w:hanging="567"/>
        <w:jc w:val="both"/>
        <w:rPr>
          <w:rFonts w:cs="Arial"/>
          <w:sz w:val="18"/>
          <w:szCs w:val="18"/>
        </w:rPr>
      </w:pPr>
      <w:r w:rsidRPr="009E6430">
        <w:rPr>
          <w:rFonts w:cs="Arial"/>
          <w:sz w:val="18"/>
          <w:szCs w:val="18"/>
        </w:rPr>
        <w:t>Incumplimiento u omisión en la presentación de cualquier Formulario de Declaración Jurada requerido en el presente DBC.</w:t>
      </w:r>
    </w:p>
    <w:p w:rsidR="00005D7A" w:rsidRPr="009E6430" w:rsidRDefault="00005D7A" w:rsidP="00B90A8D">
      <w:pPr>
        <w:numPr>
          <w:ilvl w:val="0"/>
          <w:numId w:val="14"/>
        </w:numPr>
        <w:ind w:left="1843" w:hanging="567"/>
        <w:jc w:val="both"/>
        <w:rPr>
          <w:rFonts w:cs="Arial"/>
          <w:sz w:val="18"/>
          <w:szCs w:val="18"/>
          <w:lang w:val="es-BO"/>
        </w:rPr>
      </w:pPr>
      <w:r w:rsidRPr="009E6430">
        <w:rPr>
          <w:rFonts w:cs="Arial"/>
          <w:sz w:val="18"/>
          <w:szCs w:val="18"/>
          <w:lang w:val="es-BO"/>
        </w:rPr>
        <w:t xml:space="preserve">Incumplimiento </w:t>
      </w:r>
      <w:r w:rsidR="00B75180" w:rsidRPr="009E6430">
        <w:rPr>
          <w:rFonts w:cs="Arial"/>
          <w:sz w:val="18"/>
          <w:szCs w:val="18"/>
          <w:lang w:val="es-BO"/>
        </w:rPr>
        <w:t xml:space="preserve">a </w:t>
      </w:r>
      <w:r w:rsidR="004F7454" w:rsidRPr="009E6430">
        <w:rPr>
          <w:rFonts w:cs="Arial"/>
          <w:sz w:val="18"/>
          <w:szCs w:val="18"/>
          <w:lang w:val="es-BO"/>
        </w:rPr>
        <w:t>l</w:t>
      </w:r>
      <w:r w:rsidR="00B75180" w:rsidRPr="009E6430">
        <w:rPr>
          <w:rFonts w:cs="Arial"/>
          <w:sz w:val="18"/>
          <w:szCs w:val="18"/>
          <w:lang w:val="es-BO"/>
        </w:rPr>
        <w:t xml:space="preserve">a Declaración Jurada del Formulario de </w:t>
      </w:r>
      <w:r w:rsidR="004F7454" w:rsidRPr="009E6430">
        <w:rPr>
          <w:rFonts w:cs="Arial"/>
          <w:sz w:val="18"/>
          <w:szCs w:val="18"/>
          <w:lang w:val="es-BO"/>
        </w:rPr>
        <w:t xml:space="preserve">Presentación de </w:t>
      </w:r>
      <w:r w:rsidR="00895AE5" w:rsidRPr="009E6430">
        <w:rPr>
          <w:rFonts w:cs="Arial"/>
          <w:sz w:val="18"/>
          <w:szCs w:val="18"/>
          <w:lang w:val="es-BO"/>
        </w:rPr>
        <w:t>Cotización</w:t>
      </w:r>
      <w:r w:rsidR="004F7454" w:rsidRPr="009E6430">
        <w:rPr>
          <w:rFonts w:cs="Arial"/>
          <w:sz w:val="18"/>
          <w:szCs w:val="18"/>
          <w:lang w:val="es-BO"/>
        </w:rPr>
        <w:t xml:space="preserve"> </w:t>
      </w:r>
      <w:r w:rsidR="00B75180" w:rsidRPr="009E6430">
        <w:rPr>
          <w:rFonts w:cs="Arial"/>
          <w:sz w:val="18"/>
          <w:szCs w:val="18"/>
          <w:lang w:val="es-BO"/>
        </w:rPr>
        <w:t xml:space="preserve">(Formulario </w:t>
      </w:r>
      <w:r w:rsidRPr="009E6430">
        <w:rPr>
          <w:rFonts w:cs="Arial"/>
          <w:sz w:val="18"/>
          <w:szCs w:val="18"/>
          <w:lang w:val="es-BO"/>
        </w:rPr>
        <w:t>A-1</w:t>
      </w:r>
      <w:r w:rsidR="00B75180" w:rsidRPr="009E6430">
        <w:rPr>
          <w:rFonts w:cs="Arial"/>
          <w:sz w:val="18"/>
          <w:szCs w:val="18"/>
          <w:lang w:val="es-BO"/>
        </w:rPr>
        <w:t>)</w:t>
      </w:r>
      <w:r w:rsidR="000B1ED1" w:rsidRPr="009E6430">
        <w:rPr>
          <w:rFonts w:cs="Arial"/>
          <w:sz w:val="18"/>
          <w:szCs w:val="18"/>
          <w:lang w:val="es-BO"/>
        </w:rPr>
        <w:t>.</w:t>
      </w:r>
      <w:r w:rsidRPr="009E6430">
        <w:rPr>
          <w:rFonts w:cs="Arial"/>
          <w:sz w:val="18"/>
          <w:szCs w:val="18"/>
          <w:lang w:val="es-BO"/>
        </w:rPr>
        <w:t xml:space="preserve"> </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Cuando la propuesta técnica y/o económica no cumpla con las condiciones establecidas en el presente DBC</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Cuando la propuesta económica exceda el Precio Referencia</w:t>
      </w:r>
      <w:r w:rsidR="004C4908" w:rsidRPr="009E6430">
        <w:rPr>
          <w:rFonts w:cs="Arial"/>
          <w:sz w:val="18"/>
          <w:szCs w:val="18"/>
          <w:lang w:val="es-BO"/>
        </w:rPr>
        <w:t>l</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Cuando producto de la revisión aritmética de la propuesta económica</w:t>
      </w:r>
      <w:r w:rsidR="00A84E0C" w:rsidRPr="009E6430">
        <w:rPr>
          <w:rFonts w:cs="Arial"/>
          <w:sz w:val="18"/>
          <w:szCs w:val="18"/>
          <w:lang w:val="es-BO"/>
        </w:rPr>
        <w:t xml:space="preserve"> establecida en el Formulario </w:t>
      </w:r>
      <w:r w:rsidR="00B514B3" w:rsidRPr="009E6430">
        <w:rPr>
          <w:rFonts w:cs="Arial"/>
          <w:sz w:val="18"/>
          <w:szCs w:val="18"/>
          <w:lang w:val="es-BO"/>
        </w:rPr>
        <w:t>A</w:t>
      </w:r>
      <w:r w:rsidR="00A84E0C" w:rsidRPr="009E6430">
        <w:rPr>
          <w:rFonts w:cs="Arial"/>
          <w:sz w:val="18"/>
          <w:szCs w:val="18"/>
          <w:lang w:val="es-BO"/>
        </w:rPr>
        <w:t>-1</w:t>
      </w:r>
      <w:r w:rsidR="00F10708" w:rsidRPr="009E6430">
        <w:rPr>
          <w:rFonts w:cs="Arial"/>
          <w:sz w:val="18"/>
          <w:szCs w:val="18"/>
          <w:lang w:val="es-BO"/>
        </w:rPr>
        <w:t>,</w:t>
      </w:r>
      <w:r w:rsidRPr="009E6430">
        <w:rPr>
          <w:rFonts w:cs="Arial"/>
          <w:sz w:val="18"/>
          <w:szCs w:val="18"/>
          <w:lang w:val="es-BO"/>
        </w:rPr>
        <w:t xml:space="preserve"> existiera una diferencia</w:t>
      </w:r>
      <w:r w:rsidR="009741B9" w:rsidRPr="009E6430">
        <w:rPr>
          <w:rFonts w:cs="Arial"/>
          <w:sz w:val="18"/>
          <w:szCs w:val="18"/>
          <w:lang w:val="es-BO"/>
        </w:rPr>
        <w:t xml:space="preserve"> absoluta</w:t>
      </w:r>
      <w:r w:rsidRPr="009E6430">
        <w:rPr>
          <w:rFonts w:cs="Arial"/>
          <w:sz w:val="18"/>
          <w:szCs w:val="18"/>
          <w:lang w:val="es-BO"/>
        </w:rPr>
        <w:t xml:space="preserve"> superior al dos por ciento (2%), entre el monto total de la </w:t>
      </w:r>
      <w:r w:rsidR="00210987" w:rsidRPr="009E6430">
        <w:rPr>
          <w:rFonts w:cs="Arial"/>
          <w:sz w:val="18"/>
          <w:szCs w:val="18"/>
          <w:lang w:val="es-BO"/>
        </w:rPr>
        <w:t>cotización</w:t>
      </w:r>
      <w:r w:rsidRPr="009E6430">
        <w:rPr>
          <w:rFonts w:cs="Arial"/>
          <w:sz w:val="18"/>
          <w:szCs w:val="18"/>
          <w:lang w:val="es-BO"/>
        </w:rPr>
        <w:t xml:space="preserve"> y el monto revisado por </w:t>
      </w:r>
      <w:r w:rsidR="009967E3" w:rsidRPr="009E6430">
        <w:rPr>
          <w:rFonts w:cs="Arial"/>
          <w:sz w:val="18"/>
          <w:szCs w:val="18"/>
          <w:lang w:val="es-BO"/>
        </w:rPr>
        <w:t xml:space="preserve">el Responsable de Evaluación o </w:t>
      </w:r>
      <w:r w:rsidRPr="009E6430">
        <w:rPr>
          <w:rFonts w:cs="Arial"/>
          <w:sz w:val="18"/>
          <w:szCs w:val="18"/>
          <w:lang w:val="es-BO"/>
        </w:rPr>
        <w:t>la Comisión de Calificación</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el período de validez de la </w:t>
      </w:r>
      <w:r w:rsidR="00210987" w:rsidRPr="009E6430">
        <w:rPr>
          <w:rFonts w:cs="Arial"/>
          <w:sz w:val="18"/>
          <w:szCs w:val="18"/>
          <w:lang w:val="es-BO"/>
        </w:rPr>
        <w:t>cotización</w:t>
      </w:r>
      <w:r w:rsidRPr="009E6430">
        <w:rPr>
          <w:rFonts w:cs="Arial"/>
          <w:sz w:val="18"/>
          <w:szCs w:val="18"/>
          <w:lang w:val="es-BO"/>
        </w:rPr>
        <w:t>, no se ajuste al plazo mínimo requerido</w:t>
      </w:r>
      <w:r w:rsidR="00B05D71" w:rsidRPr="009E6430">
        <w:rPr>
          <w:rFonts w:cs="Arial"/>
          <w:sz w:val="18"/>
          <w:szCs w:val="18"/>
          <w:lang w:val="es-BO"/>
        </w:rPr>
        <w:t xml:space="preserve"> establecido en el </w:t>
      </w:r>
      <w:r w:rsidR="00B23898" w:rsidRPr="009E6430">
        <w:rPr>
          <w:rFonts w:cs="Arial"/>
          <w:sz w:val="18"/>
          <w:szCs w:val="18"/>
          <w:lang w:val="es-BO"/>
        </w:rPr>
        <w:t>sub</w:t>
      </w:r>
      <w:r w:rsidR="003B2265" w:rsidRPr="009E6430">
        <w:rPr>
          <w:rFonts w:cs="Arial"/>
          <w:sz w:val="18"/>
          <w:szCs w:val="18"/>
          <w:lang w:val="es-BO"/>
        </w:rPr>
        <w:t xml:space="preserve"> </w:t>
      </w:r>
      <w:r w:rsidR="00B05D71" w:rsidRPr="009E6430">
        <w:rPr>
          <w:rFonts w:cs="Arial"/>
          <w:sz w:val="18"/>
          <w:szCs w:val="18"/>
          <w:lang w:val="es-BO"/>
        </w:rPr>
        <w:t>numeral 10.3 d</w:t>
      </w:r>
      <w:r w:rsidRPr="009E6430">
        <w:rPr>
          <w:rFonts w:cs="Arial"/>
          <w:sz w:val="18"/>
          <w:szCs w:val="18"/>
          <w:lang w:val="es-BO"/>
        </w:rPr>
        <w:t>el presente DBC</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Cuando el proponente presente dos o más alternativas</w:t>
      </w:r>
      <w:r w:rsidR="0011664B" w:rsidRPr="009E6430">
        <w:rPr>
          <w:rFonts w:cs="Arial"/>
          <w:sz w:val="18"/>
          <w:szCs w:val="18"/>
          <w:lang w:val="es-BO"/>
        </w:rPr>
        <w:t xml:space="preserve"> </w:t>
      </w:r>
      <w:r w:rsidR="007C0839" w:rsidRPr="009E6430">
        <w:rPr>
          <w:rFonts w:cs="Arial"/>
          <w:sz w:val="18"/>
          <w:szCs w:val="18"/>
          <w:lang w:val="es-BO"/>
        </w:rPr>
        <w:t xml:space="preserve">en una </w:t>
      </w:r>
      <w:r w:rsidR="008F0063" w:rsidRPr="009E6430">
        <w:rPr>
          <w:rFonts w:cs="Arial"/>
          <w:sz w:val="18"/>
          <w:szCs w:val="18"/>
          <w:lang w:val="es-BO"/>
        </w:rPr>
        <w:t xml:space="preserve">misma </w:t>
      </w:r>
      <w:r w:rsidR="009932D5" w:rsidRPr="009E6430">
        <w:rPr>
          <w:rFonts w:cs="Arial"/>
          <w:sz w:val="18"/>
          <w:szCs w:val="18"/>
          <w:lang w:val="es-BO"/>
        </w:rPr>
        <w:t>cotización</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el proponente presente dos o más </w:t>
      </w:r>
      <w:r w:rsidR="009932D5" w:rsidRPr="009E6430">
        <w:rPr>
          <w:rFonts w:cs="Arial"/>
          <w:sz w:val="18"/>
          <w:szCs w:val="18"/>
          <w:lang w:val="es-BO"/>
        </w:rPr>
        <w:t>cotizaciones</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la </w:t>
      </w:r>
      <w:r w:rsidR="009932D5" w:rsidRPr="009E6430">
        <w:rPr>
          <w:rFonts w:cs="Arial"/>
          <w:sz w:val="18"/>
          <w:szCs w:val="18"/>
          <w:lang w:val="es-BO"/>
        </w:rPr>
        <w:t>cotización</w:t>
      </w:r>
      <w:r w:rsidRPr="009E6430">
        <w:rPr>
          <w:rFonts w:cs="Arial"/>
          <w:sz w:val="18"/>
          <w:szCs w:val="18"/>
          <w:lang w:val="es-BO"/>
        </w:rPr>
        <w:t xml:space="preserve"> contenga textos entre líneas, borrones y tachaduras</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la </w:t>
      </w:r>
      <w:r w:rsidR="009932D5" w:rsidRPr="009E6430">
        <w:rPr>
          <w:rFonts w:cs="Arial"/>
          <w:sz w:val="18"/>
          <w:szCs w:val="18"/>
          <w:lang w:val="es-BO"/>
        </w:rPr>
        <w:t>cotización</w:t>
      </w:r>
      <w:r w:rsidRPr="009E6430">
        <w:rPr>
          <w:rFonts w:cs="Arial"/>
          <w:sz w:val="18"/>
          <w:szCs w:val="18"/>
          <w:lang w:val="es-BO"/>
        </w:rPr>
        <w:t xml:space="preserve"> presente errores no subsanables</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Si para la </w:t>
      </w:r>
      <w:r w:rsidR="009967E3" w:rsidRPr="009E6430">
        <w:rPr>
          <w:rFonts w:cs="Arial"/>
          <w:sz w:val="18"/>
          <w:szCs w:val="18"/>
          <w:lang w:val="es-BO"/>
        </w:rPr>
        <w:t>formalización de la contratación</w:t>
      </w:r>
      <w:r w:rsidRPr="009E6430">
        <w:rPr>
          <w:rFonts w:cs="Arial"/>
          <w:sz w:val="18"/>
          <w:szCs w:val="18"/>
          <w:lang w:val="es-BO"/>
        </w:rPr>
        <w:t>, la documentación presentada por el proponente adjudicado, no respald</w:t>
      </w:r>
      <w:r w:rsidR="00B05D71" w:rsidRPr="009E6430">
        <w:rPr>
          <w:rFonts w:cs="Arial"/>
          <w:sz w:val="18"/>
          <w:szCs w:val="18"/>
          <w:lang w:val="es-BO"/>
        </w:rPr>
        <w:t>e</w:t>
      </w:r>
      <w:r w:rsidRPr="009E6430">
        <w:rPr>
          <w:rFonts w:cs="Arial"/>
          <w:sz w:val="18"/>
          <w:szCs w:val="18"/>
          <w:lang w:val="es-BO"/>
        </w:rPr>
        <w:t xml:space="preserve"> lo señalado en </w:t>
      </w:r>
      <w:r w:rsidR="000C3121" w:rsidRPr="009E6430">
        <w:rPr>
          <w:rFonts w:cs="Arial"/>
          <w:sz w:val="18"/>
          <w:szCs w:val="18"/>
          <w:lang w:val="es-BO"/>
        </w:rPr>
        <w:t xml:space="preserve">el Formulario </w:t>
      </w:r>
      <w:r w:rsidRPr="009E6430">
        <w:rPr>
          <w:rFonts w:cs="Arial"/>
          <w:sz w:val="18"/>
          <w:szCs w:val="18"/>
          <w:lang w:val="es-BO"/>
        </w:rPr>
        <w:t xml:space="preserve">de Presentación de </w:t>
      </w:r>
      <w:r w:rsidR="009932D5" w:rsidRPr="009E6430">
        <w:rPr>
          <w:rFonts w:cs="Arial"/>
          <w:sz w:val="18"/>
          <w:szCs w:val="18"/>
          <w:lang w:val="es-BO"/>
        </w:rPr>
        <w:t>Cotización</w:t>
      </w:r>
      <w:r w:rsidRPr="009E6430">
        <w:rPr>
          <w:rFonts w:cs="Arial"/>
          <w:sz w:val="18"/>
          <w:szCs w:val="18"/>
          <w:lang w:val="es-BO"/>
        </w:rPr>
        <w:t xml:space="preserve"> (Formulario A-1)</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Si para la </w:t>
      </w:r>
      <w:r w:rsidR="009967E3" w:rsidRPr="009E6430">
        <w:rPr>
          <w:rFonts w:cs="Arial"/>
          <w:sz w:val="18"/>
          <w:szCs w:val="18"/>
          <w:lang w:val="es-BO"/>
        </w:rPr>
        <w:t xml:space="preserve">formalización de la contratación </w:t>
      </w:r>
      <w:r w:rsidRPr="009E6430">
        <w:rPr>
          <w:rFonts w:cs="Arial"/>
          <w:sz w:val="18"/>
          <w:szCs w:val="18"/>
          <w:lang w:val="es-BO"/>
        </w:rPr>
        <w:t xml:space="preserve">la documentación solicitada, no fuera presentada dentro del plazo establecido para su verificación; salvo </w:t>
      </w:r>
      <w:r w:rsidR="00B23898" w:rsidRPr="009E6430">
        <w:rPr>
          <w:rFonts w:cs="Arial"/>
          <w:sz w:val="18"/>
          <w:szCs w:val="18"/>
          <w:lang w:val="es-BO"/>
        </w:rPr>
        <w:t>ampliación de plazo solicitado por el proponente adjudicado y aceptada por la entidad de acuerdo a lo previsto en el sub numeral 20.</w:t>
      </w:r>
      <w:r w:rsidR="002567BE" w:rsidRPr="009E6430">
        <w:rPr>
          <w:rFonts w:cs="Arial"/>
          <w:sz w:val="18"/>
          <w:szCs w:val="18"/>
          <w:lang w:val="es-BO"/>
        </w:rPr>
        <w:t>1</w:t>
      </w:r>
      <w:r w:rsidR="00B23898" w:rsidRPr="009E6430">
        <w:rPr>
          <w:rFonts w:cs="Arial"/>
          <w:sz w:val="18"/>
          <w:szCs w:val="18"/>
          <w:lang w:val="es-BO"/>
        </w:rPr>
        <w:t xml:space="preserve"> del presente DBC</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el proponente adjudicado desista de forma expresa o tácita </w:t>
      </w:r>
      <w:r w:rsidR="00B23898" w:rsidRPr="009E6430">
        <w:rPr>
          <w:rFonts w:cs="Arial"/>
          <w:sz w:val="18"/>
          <w:szCs w:val="18"/>
          <w:lang w:val="es-BO"/>
        </w:rPr>
        <w:t>de formalizar</w:t>
      </w:r>
      <w:r w:rsidR="009967E3" w:rsidRPr="009E6430">
        <w:rPr>
          <w:rFonts w:cs="Arial"/>
          <w:sz w:val="18"/>
          <w:szCs w:val="18"/>
          <w:lang w:val="es-BO"/>
        </w:rPr>
        <w:t xml:space="preserve"> la contratación</w:t>
      </w:r>
      <w:r w:rsidRPr="009E6430">
        <w:rPr>
          <w:rFonts w:cs="Arial"/>
          <w:sz w:val="18"/>
          <w:szCs w:val="18"/>
          <w:lang w:val="es-BO"/>
        </w:rPr>
        <w:t>.</w:t>
      </w:r>
    </w:p>
    <w:p w:rsidR="008A18E4" w:rsidRPr="009E6430" w:rsidRDefault="008A18E4" w:rsidP="009F138A">
      <w:pPr>
        <w:tabs>
          <w:tab w:val="left" w:pos="1560"/>
        </w:tabs>
        <w:ind w:left="1560" w:hanging="426"/>
        <w:jc w:val="both"/>
        <w:rPr>
          <w:rFonts w:cs="Arial"/>
          <w:sz w:val="18"/>
          <w:szCs w:val="18"/>
          <w:lang w:val="es-BO"/>
        </w:rPr>
      </w:pPr>
    </w:p>
    <w:p w:rsidR="008A18E4" w:rsidRPr="009E6430" w:rsidRDefault="008A18E4" w:rsidP="00EA202D">
      <w:pPr>
        <w:pStyle w:val="Prrafodelista"/>
        <w:tabs>
          <w:tab w:val="left" w:pos="3310"/>
        </w:tabs>
        <w:ind w:left="1134"/>
        <w:jc w:val="both"/>
        <w:rPr>
          <w:rFonts w:ascii="Verdana" w:hAnsi="Verdana" w:cs="Arial"/>
          <w:sz w:val="18"/>
          <w:szCs w:val="18"/>
          <w:lang w:val="es-BO"/>
        </w:rPr>
      </w:pPr>
      <w:r w:rsidRPr="009E6430">
        <w:rPr>
          <w:rFonts w:ascii="Verdana" w:hAnsi="Verdana" w:cs="Arial"/>
          <w:sz w:val="18"/>
          <w:szCs w:val="18"/>
          <w:lang w:val="es-BO"/>
        </w:rPr>
        <w:t xml:space="preserve">La descalificación de </w:t>
      </w:r>
      <w:r w:rsidR="009932D5" w:rsidRPr="009E6430">
        <w:rPr>
          <w:rFonts w:ascii="Verdana" w:hAnsi="Verdana" w:cs="Arial"/>
          <w:sz w:val="18"/>
          <w:szCs w:val="18"/>
          <w:lang w:val="es-BO"/>
        </w:rPr>
        <w:t>cotizaciones</w:t>
      </w:r>
      <w:r w:rsidRPr="009E6430">
        <w:rPr>
          <w:rFonts w:ascii="Verdana" w:hAnsi="Verdana" w:cs="Arial"/>
          <w:sz w:val="18"/>
          <w:szCs w:val="18"/>
          <w:lang w:val="es-BO"/>
        </w:rPr>
        <w:t xml:space="preserve"> deberá realizarse única y exclusivamente por las causales señaladas precedentemente.</w:t>
      </w:r>
    </w:p>
    <w:p w:rsidR="00DB1C2A" w:rsidRPr="009E6430" w:rsidRDefault="00DB1C2A" w:rsidP="00DB1C2A">
      <w:pPr>
        <w:pStyle w:val="Prrafodelista"/>
        <w:tabs>
          <w:tab w:val="left" w:pos="3310"/>
        </w:tabs>
        <w:ind w:left="709"/>
        <w:jc w:val="both"/>
        <w:rPr>
          <w:rFonts w:ascii="Verdana" w:hAnsi="Verdana" w:cs="Arial"/>
          <w:sz w:val="18"/>
          <w:szCs w:val="18"/>
          <w:lang w:val="es-BO"/>
        </w:rPr>
      </w:pPr>
    </w:p>
    <w:p w:rsidR="008A18E4" w:rsidRPr="009E6430" w:rsidRDefault="00BF2EB0" w:rsidP="002C7E3B">
      <w:pPr>
        <w:pStyle w:val="Ttulo1"/>
        <w:tabs>
          <w:tab w:val="clear" w:pos="360"/>
          <w:tab w:val="num" w:pos="567"/>
        </w:tabs>
        <w:ind w:left="567" w:hanging="567"/>
        <w:rPr>
          <w:rFonts w:ascii="Verdana" w:hAnsi="Verdana" w:cs="Arial"/>
          <w:sz w:val="18"/>
          <w:szCs w:val="18"/>
          <w:u w:val="none"/>
          <w:lang w:val="es-BO"/>
        </w:rPr>
      </w:pPr>
      <w:bookmarkStart w:id="17" w:name="_Toc517894544"/>
      <w:r w:rsidRPr="009E6430">
        <w:rPr>
          <w:rFonts w:ascii="Verdana" w:hAnsi="Verdana" w:cs="Arial"/>
          <w:sz w:val="18"/>
          <w:szCs w:val="18"/>
          <w:u w:val="none"/>
          <w:lang w:val="es-BO"/>
        </w:rPr>
        <w:t xml:space="preserve">CRITERIOS DE SUBSANABILIDAD </w:t>
      </w:r>
      <w:r w:rsidR="008A18E4" w:rsidRPr="009E6430">
        <w:rPr>
          <w:rFonts w:ascii="Verdana" w:hAnsi="Verdana" w:cs="Arial"/>
          <w:sz w:val="18"/>
          <w:szCs w:val="18"/>
          <w:u w:val="none"/>
          <w:lang w:val="es-BO"/>
        </w:rPr>
        <w:t xml:space="preserve">Y </w:t>
      </w:r>
      <w:r w:rsidRPr="009E6430">
        <w:rPr>
          <w:rFonts w:ascii="Verdana" w:hAnsi="Verdana" w:cs="Arial"/>
          <w:sz w:val="18"/>
          <w:szCs w:val="18"/>
          <w:u w:val="none"/>
          <w:lang w:val="es-BO"/>
        </w:rPr>
        <w:t xml:space="preserve">ERRORES </w:t>
      </w:r>
      <w:r w:rsidR="008A18E4" w:rsidRPr="009E6430">
        <w:rPr>
          <w:rFonts w:ascii="Verdana" w:hAnsi="Verdana" w:cs="Arial"/>
          <w:sz w:val="18"/>
          <w:szCs w:val="18"/>
          <w:u w:val="none"/>
          <w:lang w:val="es-BO"/>
        </w:rPr>
        <w:t>NO SUBSANABLES</w:t>
      </w:r>
      <w:bookmarkEnd w:id="17"/>
    </w:p>
    <w:p w:rsidR="008A18E4" w:rsidRPr="009E6430" w:rsidRDefault="008A18E4" w:rsidP="00530A16">
      <w:pPr>
        <w:jc w:val="both"/>
        <w:rPr>
          <w:rFonts w:cs="Arial"/>
          <w:b/>
          <w:sz w:val="18"/>
          <w:szCs w:val="18"/>
          <w:lang w:val="es-BO"/>
        </w:rPr>
      </w:pPr>
    </w:p>
    <w:p w:rsidR="008A18E4" w:rsidRPr="009E6430"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E6430">
        <w:rPr>
          <w:rFonts w:ascii="Verdana" w:hAnsi="Verdana" w:cs="Arial"/>
          <w:sz w:val="18"/>
          <w:szCs w:val="18"/>
          <w:u w:val="none"/>
          <w:lang w:val="es-BO"/>
        </w:rPr>
        <w:t xml:space="preserve">Se deberán considerar como criterios de </w:t>
      </w:r>
      <w:proofErr w:type="spellStart"/>
      <w:r w:rsidRPr="009E6430">
        <w:rPr>
          <w:rFonts w:ascii="Verdana" w:hAnsi="Verdana" w:cs="Arial"/>
          <w:sz w:val="18"/>
          <w:szCs w:val="18"/>
          <w:u w:val="none"/>
          <w:lang w:val="es-BO"/>
        </w:rPr>
        <w:t>subsanabilidad</w:t>
      </w:r>
      <w:proofErr w:type="spellEnd"/>
      <w:r w:rsidRPr="009E6430">
        <w:rPr>
          <w:rFonts w:ascii="Verdana" w:hAnsi="Verdana" w:cs="Arial"/>
          <w:sz w:val="18"/>
          <w:szCs w:val="18"/>
          <w:u w:val="none"/>
          <w:lang w:val="es-BO"/>
        </w:rPr>
        <w:t>, los siguientes:</w:t>
      </w:r>
      <w:bookmarkEnd w:id="18"/>
      <w:bookmarkEnd w:id="19"/>
    </w:p>
    <w:p w:rsidR="008A18E4" w:rsidRPr="009E6430" w:rsidRDefault="008A18E4" w:rsidP="00530A16">
      <w:pPr>
        <w:jc w:val="both"/>
        <w:rPr>
          <w:rFonts w:cs="Arial"/>
          <w:sz w:val="18"/>
          <w:szCs w:val="18"/>
          <w:lang w:val="es-BO"/>
        </w:rPr>
      </w:pPr>
    </w:p>
    <w:p w:rsidR="00882B75" w:rsidRPr="009E6430" w:rsidRDefault="00882B75" w:rsidP="00B90A8D">
      <w:pPr>
        <w:numPr>
          <w:ilvl w:val="0"/>
          <w:numId w:val="15"/>
        </w:numPr>
        <w:tabs>
          <w:tab w:val="left" w:pos="1276"/>
        </w:tabs>
        <w:ind w:left="1843" w:hanging="567"/>
        <w:jc w:val="both"/>
        <w:rPr>
          <w:rFonts w:cs="Arial"/>
          <w:sz w:val="18"/>
          <w:szCs w:val="18"/>
          <w:lang w:val="es-BO"/>
        </w:rPr>
      </w:pPr>
      <w:r w:rsidRPr="009E6430">
        <w:rPr>
          <w:rFonts w:cs="Arial"/>
          <w:sz w:val="18"/>
          <w:szCs w:val="18"/>
          <w:lang w:val="es-BO"/>
        </w:rPr>
        <w:t xml:space="preserve">Cuando los requisitos, condiciones, documentos y formularios de la </w:t>
      </w:r>
      <w:r w:rsidR="009932D5" w:rsidRPr="009E6430">
        <w:rPr>
          <w:rFonts w:cs="Arial"/>
          <w:sz w:val="18"/>
          <w:szCs w:val="18"/>
          <w:lang w:val="es-BO"/>
        </w:rPr>
        <w:t>cotización</w:t>
      </w:r>
      <w:r w:rsidRPr="009E6430">
        <w:rPr>
          <w:rFonts w:cs="Arial"/>
          <w:sz w:val="18"/>
          <w:szCs w:val="18"/>
          <w:lang w:val="es-BO"/>
        </w:rPr>
        <w:t xml:space="preserve"> cumplan sustancialmente con lo solicitado en el </w:t>
      </w:r>
      <w:r w:rsidR="00BF2EB0" w:rsidRPr="009E6430">
        <w:rPr>
          <w:rFonts w:cs="Arial"/>
          <w:sz w:val="18"/>
          <w:szCs w:val="18"/>
          <w:lang w:val="es-BO"/>
        </w:rPr>
        <w:t xml:space="preserve">presente </w:t>
      </w:r>
      <w:r w:rsidR="000B1ED1" w:rsidRPr="009E6430">
        <w:rPr>
          <w:rFonts w:cs="Arial"/>
          <w:sz w:val="18"/>
          <w:szCs w:val="18"/>
          <w:lang w:val="es-BO"/>
        </w:rPr>
        <w:t>DBC.</w:t>
      </w:r>
    </w:p>
    <w:p w:rsidR="00882B75" w:rsidRPr="009E6430" w:rsidRDefault="00ED3664" w:rsidP="00B90A8D">
      <w:pPr>
        <w:numPr>
          <w:ilvl w:val="0"/>
          <w:numId w:val="15"/>
        </w:numPr>
        <w:tabs>
          <w:tab w:val="left" w:pos="1276"/>
        </w:tabs>
        <w:ind w:left="1843" w:hanging="567"/>
        <w:jc w:val="both"/>
        <w:rPr>
          <w:rFonts w:cs="Arial"/>
          <w:sz w:val="18"/>
          <w:szCs w:val="18"/>
          <w:lang w:val="es-BO"/>
        </w:rPr>
      </w:pPr>
      <w:r w:rsidRPr="009E6430">
        <w:rPr>
          <w:rFonts w:cs="Arial"/>
          <w:sz w:val="18"/>
          <w:szCs w:val="18"/>
          <w:lang w:val="es-BO"/>
        </w:rPr>
        <w:lastRenderedPageBreak/>
        <w:t>Cuando los errores</w:t>
      </w:r>
      <w:r w:rsidR="00882B75" w:rsidRPr="009E6430">
        <w:rPr>
          <w:rFonts w:cs="Arial"/>
          <w:sz w:val="18"/>
          <w:szCs w:val="18"/>
          <w:lang w:val="es-BO"/>
        </w:rPr>
        <w:t xml:space="preserve"> sean accidentales, accesorios o de forma y que no inciden en </w:t>
      </w:r>
      <w:r w:rsidR="00053948" w:rsidRPr="009E6430">
        <w:rPr>
          <w:rFonts w:cs="Arial"/>
          <w:sz w:val="18"/>
          <w:szCs w:val="18"/>
          <w:lang w:val="es-BO"/>
        </w:rPr>
        <w:t xml:space="preserve">la </w:t>
      </w:r>
      <w:r w:rsidR="00882B75" w:rsidRPr="009E6430">
        <w:rPr>
          <w:rFonts w:cs="Arial"/>
          <w:sz w:val="18"/>
          <w:szCs w:val="18"/>
          <w:lang w:val="es-BO"/>
        </w:rPr>
        <w:t xml:space="preserve">validez y legalidad de la </w:t>
      </w:r>
      <w:r w:rsidR="009932D5" w:rsidRPr="009E6430">
        <w:rPr>
          <w:rFonts w:cs="Arial"/>
          <w:sz w:val="18"/>
          <w:szCs w:val="18"/>
          <w:lang w:val="es-BO"/>
        </w:rPr>
        <w:t>cotización</w:t>
      </w:r>
      <w:r w:rsidR="00882B75" w:rsidRPr="009E6430">
        <w:rPr>
          <w:rFonts w:cs="Arial"/>
          <w:sz w:val="18"/>
          <w:szCs w:val="18"/>
          <w:lang w:val="es-BO"/>
        </w:rPr>
        <w:t xml:space="preserve"> presentada</w:t>
      </w:r>
      <w:r w:rsidR="000B1ED1" w:rsidRPr="009E6430">
        <w:rPr>
          <w:rFonts w:cs="Arial"/>
          <w:sz w:val="18"/>
          <w:szCs w:val="18"/>
          <w:lang w:val="es-BO"/>
        </w:rPr>
        <w:t>.</w:t>
      </w:r>
    </w:p>
    <w:p w:rsidR="00882B75" w:rsidRPr="009E6430" w:rsidRDefault="00882B75" w:rsidP="00B90A8D">
      <w:pPr>
        <w:numPr>
          <w:ilvl w:val="0"/>
          <w:numId w:val="15"/>
        </w:numPr>
        <w:tabs>
          <w:tab w:val="left" w:pos="1276"/>
        </w:tabs>
        <w:ind w:left="1843" w:hanging="567"/>
        <w:jc w:val="both"/>
        <w:rPr>
          <w:rFonts w:cs="Arial"/>
          <w:sz w:val="18"/>
          <w:szCs w:val="18"/>
          <w:lang w:val="es-BO"/>
        </w:rPr>
      </w:pPr>
      <w:r w:rsidRPr="009E6430">
        <w:rPr>
          <w:rFonts w:cs="Arial"/>
          <w:sz w:val="18"/>
          <w:szCs w:val="18"/>
          <w:lang w:val="es-BO"/>
        </w:rPr>
        <w:t xml:space="preserve">Cuando la </w:t>
      </w:r>
      <w:r w:rsidR="009932D5" w:rsidRPr="009E6430">
        <w:rPr>
          <w:rFonts w:cs="Arial"/>
          <w:sz w:val="18"/>
          <w:szCs w:val="18"/>
          <w:lang w:val="es-BO"/>
        </w:rPr>
        <w:t>cotización</w:t>
      </w:r>
      <w:r w:rsidRPr="009E6430">
        <w:rPr>
          <w:rFonts w:cs="Arial"/>
          <w:sz w:val="18"/>
          <w:szCs w:val="18"/>
          <w:lang w:val="es-BO"/>
        </w:rPr>
        <w:t xml:space="preserve"> no presente aquellas condiciones o requisitos que no estén claramente señalados en el </w:t>
      </w:r>
      <w:r w:rsidR="00BF2EB0" w:rsidRPr="009E6430">
        <w:rPr>
          <w:rFonts w:cs="Arial"/>
          <w:sz w:val="18"/>
          <w:szCs w:val="18"/>
          <w:lang w:val="es-BO"/>
        </w:rPr>
        <w:t xml:space="preserve">presente </w:t>
      </w:r>
      <w:r w:rsidRPr="009E6430">
        <w:rPr>
          <w:rFonts w:cs="Arial"/>
          <w:sz w:val="18"/>
          <w:szCs w:val="18"/>
          <w:lang w:val="es-BO"/>
        </w:rPr>
        <w:t>DBC</w:t>
      </w:r>
      <w:r w:rsidR="000B1ED1" w:rsidRPr="009E6430">
        <w:rPr>
          <w:rFonts w:cs="Arial"/>
          <w:sz w:val="18"/>
          <w:szCs w:val="18"/>
          <w:lang w:val="es-BO"/>
        </w:rPr>
        <w:t>.</w:t>
      </w:r>
    </w:p>
    <w:p w:rsidR="00882B75" w:rsidRPr="009E6430" w:rsidRDefault="00882B75" w:rsidP="00B90A8D">
      <w:pPr>
        <w:numPr>
          <w:ilvl w:val="0"/>
          <w:numId w:val="15"/>
        </w:numPr>
        <w:tabs>
          <w:tab w:val="left" w:pos="1276"/>
        </w:tabs>
        <w:ind w:left="1843" w:hanging="567"/>
        <w:jc w:val="both"/>
        <w:rPr>
          <w:rFonts w:cs="Arial"/>
          <w:sz w:val="18"/>
          <w:szCs w:val="18"/>
          <w:lang w:val="es-BO"/>
        </w:rPr>
      </w:pPr>
      <w:r w:rsidRPr="009E6430">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9E6430" w:rsidRDefault="00882B75" w:rsidP="00882B75">
      <w:pPr>
        <w:ind w:left="1134"/>
        <w:jc w:val="both"/>
        <w:rPr>
          <w:rFonts w:cs="Arial"/>
          <w:sz w:val="18"/>
          <w:szCs w:val="18"/>
          <w:lang w:val="es-BO"/>
        </w:rPr>
      </w:pPr>
    </w:p>
    <w:p w:rsidR="008A18E4" w:rsidRPr="009E6430" w:rsidRDefault="008A18E4" w:rsidP="00EA202D">
      <w:pPr>
        <w:ind w:left="1276"/>
        <w:jc w:val="both"/>
        <w:rPr>
          <w:rFonts w:cs="Arial"/>
          <w:sz w:val="18"/>
          <w:szCs w:val="18"/>
          <w:lang w:val="es-BO"/>
        </w:rPr>
      </w:pPr>
      <w:r w:rsidRPr="009E6430">
        <w:rPr>
          <w:rFonts w:cs="Arial"/>
          <w:sz w:val="18"/>
          <w:szCs w:val="18"/>
          <w:lang w:val="es-BO"/>
        </w:rPr>
        <w:t xml:space="preserve">Los criterios señalados precedentemente no son limitativos, pudiendo </w:t>
      </w:r>
      <w:r w:rsidR="00067481" w:rsidRPr="009E6430">
        <w:rPr>
          <w:rFonts w:cs="Arial"/>
          <w:sz w:val="18"/>
          <w:szCs w:val="18"/>
          <w:lang w:val="es-BO"/>
        </w:rPr>
        <w:t xml:space="preserve">el Responsable de Evaluación o </w:t>
      </w:r>
      <w:r w:rsidRPr="009E6430">
        <w:rPr>
          <w:rFonts w:cs="Arial"/>
          <w:sz w:val="18"/>
          <w:szCs w:val="18"/>
          <w:lang w:val="es-BO"/>
        </w:rPr>
        <w:t xml:space="preserve">la Comisión de Calificación considerar otros criterios de </w:t>
      </w:r>
      <w:proofErr w:type="spellStart"/>
      <w:r w:rsidRPr="009E6430">
        <w:rPr>
          <w:rFonts w:cs="Arial"/>
          <w:sz w:val="18"/>
          <w:szCs w:val="18"/>
          <w:lang w:val="es-BO"/>
        </w:rPr>
        <w:t>subsanabilidad</w:t>
      </w:r>
      <w:proofErr w:type="spellEnd"/>
      <w:r w:rsidRPr="009E6430">
        <w:rPr>
          <w:rFonts w:cs="Arial"/>
          <w:sz w:val="18"/>
          <w:szCs w:val="18"/>
          <w:lang w:val="es-BO"/>
        </w:rPr>
        <w:t>.</w:t>
      </w:r>
    </w:p>
    <w:p w:rsidR="008A18E4" w:rsidRPr="009E6430" w:rsidRDefault="008A18E4" w:rsidP="002C7E3B">
      <w:pPr>
        <w:ind w:left="1134"/>
        <w:jc w:val="both"/>
        <w:rPr>
          <w:rFonts w:cs="Arial"/>
          <w:sz w:val="18"/>
          <w:szCs w:val="18"/>
          <w:lang w:val="es-BO"/>
        </w:rPr>
      </w:pPr>
    </w:p>
    <w:p w:rsidR="008A18E4" w:rsidRPr="009E6430" w:rsidRDefault="008A18E4" w:rsidP="00EA202D">
      <w:pPr>
        <w:ind w:left="1276"/>
        <w:jc w:val="both"/>
        <w:rPr>
          <w:rFonts w:cs="Arial"/>
          <w:sz w:val="18"/>
          <w:szCs w:val="18"/>
          <w:lang w:val="es-BO"/>
        </w:rPr>
      </w:pPr>
      <w:r w:rsidRPr="009E6430">
        <w:rPr>
          <w:rFonts w:cs="Arial"/>
          <w:sz w:val="18"/>
          <w:szCs w:val="18"/>
          <w:lang w:val="es-BO"/>
        </w:rPr>
        <w:t xml:space="preserve">Cuando la </w:t>
      </w:r>
      <w:r w:rsidR="009932D5" w:rsidRPr="009E6430">
        <w:rPr>
          <w:rFonts w:cs="Arial"/>
          <w:sz w:val="18"/>
          <w:szCs w:val="18"/>
          <w:lang w:val="es-BO"/>
        </w:rPr>
        <w:t>cotización</w:t>
      </w:r>
      <w:r w:rsidRPr="009E6430">
        <w:rPr>
          <w:rFonts w:cs="Arial"/>
          <w:sz w:val="18"/>
          <w:szCs w:val="18"/>
          <w:lang w:val="es-BO"/>
        </w:rPr>
        <w:t xml:space="preserve"> contenga errores subsanables, éstos serán señalados en el Informe de Evaluación y Recomendación de Adjudicación o Declaratoria Desierta.</w:t>
      </w:r>
    </w:p>
    <w:p w:rsidR="008A18E4" w:rsidRPr="009E6430" w:rsidRDefault="008A18E4" w:rsidP="002C7E3B">
      <w:pPr>
        <w:ind w:left="1134"/>
        <w:jc w:val="both"/>
        <w:rPr>
          <w:rFonts w:cs="Arial"/>
          <w:sz w:val="18"/>
          <w:szCs w:val="18"/>
          <w:lang w:val="es-BO"/>
        </w:rPr>
      </w:pPr>
    </w:p>
    <w:p w:rsidR="008A18E4" w:rsidRPr="009E6430" w:rsidRDefault="008A18E4" w:rsidP="00EA202D">
      <w:pPr>
        <w:ind w:left="1276"/>
        <w:jc w:val="both"/>
        <w:rPr>
          <w:rFonts w:cs="Arial"/>
          <w:sz w:val="18"/>
          <w:szCs w:val="18"/>
          <w:lang w:val="es-BO"/>
        </w:rPr>
      </w:pPr>
      <w:r w:rsidRPr="009E6430">
        <w:rPr>
          <w:rFonts w:cs="Arial"/>
          <w:sz w:val="18"/>
          <w:szCs w:val="18"/>
          <w:lang w:val="es-BO"/>
        </w:rPr>
        <w:t xml:space="preserve">Estos criterios podrán aplicarse también en la etapa de verificación de documentos para la </w:t>
      </w:r>
      <w:r w:rsidR="001839E8" w:rsidRPr="009E6430">
        <w:rPr>
          <w:rFonts w:cs="Arial"/>
          <w:sz w:val="18"/>
          <w:szCs w:val="18"/>
          <w:lang w:val="es-BO"/>
        </w:rPr>
        <w:t>formalización de la contratación</w:t>
      </w:r>
      <w:r w:rsidRPr="009E6430">
        <w:rPr>
          <w:rFonts w:cs="Arial"/>
          <w:sz w:val="18"/>
          <w:szCs w:val="18"/>
          <w:lang w:val="es-BO"/>
        </w:rPr>
        <w:t>.</w:t>
      </w:r>
    </w:p>
    <w:p w:rsidR="008A18E4" w:rsidRPr="009E6430" w:rsidRDefault="008A18E4" w:rsidP="00530A16">
      <w:pPr>
        <w:ind w:hanging="567"/>
        <w:jc w:val="both"/>
        <w:rPr>
          <w:rFonts w:cs="Arial"/>
          <w:sz w:val="18"/>
          <w:szCs w:val="18"/>
          <w:lang w:val="es-BO"/>
        </w:rPr>
      </w:pPr>
    </w:p>
    <w:p w:rsidR="008A18E4" w:rsidRPr="009E6430"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E6430">
        <w:rPr>
          <w:rFonts w:ascii="Verdana" w:hAnsi="Verdana" w:cs="Arial"/>
          <w:sz w:val="18"/>
          <w:szCs w:val="18"/>
          <w:u w:val="none"/>
          <w:lang w:val="es-BO"/>
        </w:rPr>
        <w:t xml:space="preserve">Se deberán considerar </w:t>
      </w:r>
      <w:r w:rsidR="008A18E4" w:rsidRPr="009E6430">
        <w:rPr>
          <w:rFonts w:ascii="Verdana" w:hAnsi="Verdana" w:cs="Arial"/>
          <w:sz w:val="18"/>
          <w:szCs w:val="18"/>
          <w:u w:val="none"/>
          <w:lang w:val="es-BO"/>
        </w:rPr>
        <w:t>errores no subsanables, siendo objeto de descalificación, los siguientes:</w:t>
      </w:r>
      <w:bookmarkEnd w:id="20"/>
      <w:bookmarkEnd w:id="21"/>
    </w:p>
    <w:p w:rsidR="008A18E4" w:rsidRPr="009E6430" w:rsidRDefault="008A18E4" w:rsidP="00530A16">
      <w:pPr>
        <w:ind w:hanging="708"/>
        <w:jc w:val="both"/>
        <w:rPr>
          <w:rFonts w:cs="Arial"/>
          <w:sz w:val="18"/>
          <w:szCs w:val="18"/>
          <w:lang w:val="es-BO"/>
        </w:rPr>
      </w:pPr>
    </w:p>
    <w:p w:rsidR="008A18E4" w:rsidRPr="009E6430" w:rsidRDefault="000B1ED1"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A</w:t>
      </w:r>
      <w:r w:rsidR="008A18E4" w:rsidRPr="009E6430">
        <w:rPr>
          <w:rFonts w:cs="Arial"/>
          <w:sz w:val="18"/>
          <w:szCs w:val="18"/>
          <w:lang w:val="es-BO"/>
        </w:rPr>
        <w:t xml:space="preserve">usencia de cualquier Formulario solicitado en el presente DBC, salvo </w:t>
      </w:r>
      <w:r w:rsidR="000C3121" w:rsidRPr="009E6430">
        <w:rPr>
          <w:rFonts w:cs="Arial"/>
          <w:sz w:val="18"/>
          <w:szCs w:val="18"/>
          <w:lang w:val="es-BO"/>
        </w:rPr>
        <w:t>el Formulario</w:t>
      </w:r>
      <w:r w:rsidR="008A18E4" w:rsidRPr="009E6430">
        <w:rPr>
          <w:rFonts w:cs="Arial"/>
          <w:sz w:val="18"/>
          <w:szCs w:val="18"/>
          <w:lang w:val="es-BO"/>
        </w:rPr>
        <w:t xml:space="preserve"> de Condiciones Adicionales (Formulario C-2), cuando el Método de Selección y Adjudicación sea el Precio Evaluado Más Bajo.</w:t>
      </w:r>
    </w:p>
    <w:p w:rsidR="008A18E4" w:rsidRPr="009E6430" w:rsidRDefault="000B1ED1"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F</w:t>
      </w:r>
      <w:r w:rsidR="008A18E4" w:rsidRPr="009E6430">
        <w:rPr>
          <w:rFonts w:cs="Arial"/>
          <w:sz w:val="18"/>
          <w:szCs w:val="18"/>
          <w:lang w:val="es-BO"/>
        </w:rPr>
        <w:t xml:space="preserve">alta de firma del proponente en </w:t>
      </w:r>
      <w:r w:rsidR="000C3121" w:rsidRPr="009E6430">
        <w:rPr>
          <w:rFonts w:cs="Arial"/>
          <w:sz w:val="18"/>
          <w:szCs w:val="18"/>
          <w:lang w:val="es-BO"/>
        </w:rPr>
        <w:t xml:space="preserve">el Formulario </w:t>
      </w:r>
      <w:r w:rsidR="00155A38" w:rsidRPr="009E6430">
        <w:rPr>
          <w:rFonts w:cs="Arial"/>
          <w:sz w:val="18"/>
          <w:szCs w:val="18"/>
          <w:lang w:val="es-BO"/>
        </w:rPr>
        <w:t xml:space="preserve">de </w:t>
      </w:r>
      <w:r w:rsidR="000C3121" w:rsidRPr="009E6430">
        <w:rPr>
          <w:rFonts w:cs="Arial"/>
          <w:sz w:val="18"/>
          <w:szCs w:val="18"/>
          <w:lang w:val="es-BO"/>
        </w:rPr>
        <w:t xml:space="preserve">Presentación </w:t>
      </w:r>
      <w:r w:rsidR="00155A38" w:rsidRPr="009E6430">
        <w:rPr>
          <w:rFonts w:cs="Arial"/>
          <w:sz w:val="18"/>
          <w:szCs w:val="18"/>
          <w:lang w:val="es-BO"/>
        </w:rPr>
        <w:t xml:space="preserve">de </w:t>
      </w:r>
      <w:r w:rsidR="009932D5" w:rsidRPr="009E6430">
        <w:rPr>
          <w:rFonts w:cs="Arial"/>
          <w:sz w:val="18"/>
          <w:szCs w:val="18"/>
          <w:lang w:val="es-BO"/>
        </w:rPr>
        <w:t>Cotización</w:t>
      </w:r>
      <w:r w:rsidR="000C3121" w:rsidRPr="009E6430">
        <w:rPr>
          <w:rFonts w:cs="Arial"/>
          <w:sz w:val="18"/>
          <w:szCs w:val="18"/>
          <w:lang w:val="es-BO"/>
        </w:rPr>
        <w:t xml:space="preserve"> </w:t>
      </w:r>
      <w:r w:rsidR="00155A38" w:rsidRPr="009E6430">
        <w:rPr>
          <w:rFonts w:cs="Arial"/>
          <w:sz w:val="18"/>
          <w:szCs w:val="18"/>
          <w:lang w:val="es-BO"/>
        </w:rPr>
        <w:t>(Formulario A-1)</w:t>
      </w:r>
      <w:r w:rsidR="008A18E4" w:rsidRPr="009E6430">
        <w:rPr>
          <w:rFonts w:cs="Arial"/>
          <w:sz w:val="18"/>
          <w:szCs w:val="18"/>
          <w:lang w:val="es-BO"/>
        </w:rPr>
        <w:t>.</w:t>
      </w:r>
    </w:p>
    <w:p w:rsidR="008A18E4" w:rsidRPr="009E6430" w:rsidRDefault="0023480F"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F</w:t>
      </w:r>
      <w:r w:rsidR="008A18E4" w:rsidRPr="009E6430">
        <w:rPr>
          <w:rFonts w:cs="Arial"/>
          <w:sz w:val="18"/>
          <w:szCs w:val="18"/>
          <w:lang w:val="es-BO"/>
        </w:rPr>
        <w:t>alta de la propuesta técnica o parte de ella.</w:t>
      </w:r>
    </w:p>
    <w:p w:rsidR="008A18E4" w:rsidRPr="009E6430" w:rsidRDefault="0023480F"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F</w:t>
      </w:r>
      <w:r w:rsidR="008A18E4" w:rsidRPr="009E6430">
        <w:rPr>
          <w:rFonts w:cs="Arial"/>
          <w:sz w:val="18"/>
          <w:szCs w:val="18"/>
          <w:lang w:val="es-BO"/>
        </w:rPr>
        <w:t>alta de la propuesta económica o parte de ella</w:t>
      </w:r>
      <w:r w:rsidR="009932D5" w:rsidRPr="009E6430">
        <w:rPr>
          <w:rFonts w:cs="Arial"/>
          <w:sz w:val="18"/>
          <w:szCs w:val="18"/>
          <w:lang w:val="es-BO"/>
        </w:rPr>
        <w:t xml:space="preserve"> (Formulario A-1)</w:t>
      </w:r>
      <w:r w:rsidR="008A18E4" w:rsidRPr="009E6430">
        <w:rPr>
          <w:rFonts w:cs="Arial"/>
          <w:sz w:val="18"/>
          <w:szCs w:val="18"/>
          <w:lang w:val="es-BO"/>
        </w:rPr>
        <w:t>.</w:t>
      </w:r>
    </w:p>
    <w:p w:rsidR="008A18E4" w:rsidRPr="009E6430" w:rsidRDefault="008A18E4"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 xml:space="preserve">Cuando se presente en fotocopia simple, </w:t>
      </w:r>
      <w:r w:rsidR="001E40A6" w:rsidRPr="009E6430">
        <w:rPr>
          <w:rFonts w:cs="Arial"/>
          <w:sz w:val="18"/>
          <w:szCs w:val="18"/>
          <w:lang w:val="es-BO"/>
        </w:rPr>
        <w:t>el F</w:t>
      </w:r>
      <w:r w:rsidRPr="009E6430">
        <w:rPr>
          <w:rFonts w:cs="Arial"/>
          <w:sz w:val="18"/>
          <w:szCs w:val="18"/>
          <w:lang w:val="es-BO"/>
        </w:rPr>
        <w:t xml:space="preserve">ormulario </w:t>
      </w:r>
      <w:r w:rsidR="001E40A6" w:rsidRPr="009E6430">
        <w:rPr>
          <w:rFonts w:cs="Arial"/>
          <w:sz w:val="18"/>
          <w:szCs w:val="18"/>
          <w:lang w:val="es-BO"/>
        </w:rPr>
        <w:t xml:space="preserve">de Presentación de </w:t>
      </w:r>
      <w:r w:rsidR="009932D5" w:rsidRPr="009E6430">
        <w:rPr>
          <w:rFonts w:cs="Arial"/>
          <w:sz w:val="18"/>
          <w:szCs w:val="18"/>
          <w:lang w:val="es-BO"/>
        </w:rPr>
        <w:t>Cotización</w:t>
      </w:r>
      <w:r w:rsidR="001E40A6" w:rsidRPr="009E6430">
        <w:rPr>
          <w:rFonts w:cs="Arial"/>
          <w:sz w:val="18"/>
          <w:szCs w:val="18"/>
          <w:lang w:val="es-BO"/>
        </w:rPr>
        <w:t xml:space="preserve"> (Formulario </w:t>
      </w:r>
      <w:r w:rsidR="007A7087" w:rsidRPr="009E6430">
        <w:rPr>
          <w:rFonts w:cs="Arial"/>
          <w:sz w:val="18"/>
          <w:szCs w:val="18"/>
          <w:lang w:val="es-BO"/>
        </w:rPr>
        <w:t>A-1</w:t>
      </w:r>
      <w:r w:rsidR="001E40A6" w:rsidRPr="009E6430">
        <w:rPr>
          <w:rFonts w:cs="Arial"/>
          <w:sz w:val="18"/>
          <w:szCs w:val="18"/>
          <w:lang w:val="es-BO"/>
        </w:rPr>
        <w:t>)</w:t>
      </w:r>
      <w:r w:rsidRPr="009E6430">
        <w:rPr>
          <w:rFonts w:cs="Arial"/>
          <w:sz w:val="18"/>
          <w:szCs w:val="18"/>
          <w:lang w:val="es-BO"/>
        </w:rPr>
        <w:t>.</w:t>
      </w:r>
    </w:p>
    <w:p w:rsidR="00425B72" w:rsidRPr="009E6430" w:rsidRDefault="001839E8" w:rsidP="00530A16">
      <w:pPr>
        <w:tabs>
          <w:tab w:val="left" w:pos="7033"/>
        </w:tabs>
        <w:rPr>
          <w:rFonts w:cs="Arial"/>
          <w:sz w:val="18"/>
          <w:szCs w:val="18"/>
          <w:lang w:val="es-BO"/>
        </w:rPr>
      </w:pPr>
      <w:r w:rsidRPr="009E6430">
        <w:rPr>
          <w:rFonts w:cs="Arial"/>
          <w:sz w:val="18"/>
          <w:szCs w:val="18"/>
          <w:lang w:val="es-BO"/>
        </w:rPr>
        <w:tab/>
      </w:r>
    </w:p>
    <w:p w:rsidR="00C52D1D" w:rsidRPr="009E6430" w:rsidRDefault="00C52D1D" w:rsidP="00B87DAF">
      <w:pPr>
        <w:pStyle w:val="Ttulo1"/>
        <w:tabs>
          <w:tab w:val="clear" w:pos="360"/>
          <w:tab w:val="num" w:pos="567"/>
        </w:tabs>
        <w:ind w:left="567" w:hanging="567"/>
        <w:rPr>
          <w:rFonts w:ascii="Verdana" w:hAnsi="Verdana" w:cs="Arial"/>
          <w:sz w:val="18"/>
          <w:szCs w:val="18"/>
          <w:u w:val="none"/>
          <w:lang w:val="es-BO"/>
        </w:rPr>
      </w:pPr>
      <w:bookmarkStart w:id="22" w:name="_Toc517894545"/>
      <w:r w:rsidRPr="009E6430">
        <w:rPr>
          <w:rFonts w:ascii="Verdana" w:hAnsi="Verdana" w:cs="Arial"/>
          <w:sz w:val="18"/>
          <w:szCs w:val="18"/>
          <w:u w:val="none"/>
          <w:lang w:val="es-BO"/>
        </w:rPr>
        <w:t>DECLARATORIA DESIERTA</w:t>
      </w:r>
      <w:bookmarkEnd w:id="22"/>
    </w:p>
    <w:p w:rsidR="00C52D1D" w:rsidRPr="009E6430" w:rsidRDefault="00C52D1D" w:rsidP="00530A16">
      <w:pPr>
        <w:rPr>
          <w:rFonts w:cs="Arial"/>
          <w:b/>
          <w:sz w:val="18"/>
          <w:szCs w:val="18"/>
          <w:lang w:val="es-BO"/>
        </w:rPr>
      </w:pPr>
    </w:p>
    <w:p w:rsidR="00C52D1D" w:rsidRPr="009E6430" w:rsidRDefault="00327DA0" w:rsidP="00B87DAF">
      <w:pPr>
        <w:ind w:left="567"/>
        <w:jc w:val="both"/>
        <w:rPr>
          <w:rFonts w:cs="Arial"/>
          <w:sz w:val="18"/>
          <w:szCs w:val="18"/>
          <w:lang w:val="es-BO"/>
        </w:rPr>
      </w:pPr>
      <w:r w:rsidRPr="009E6430">
        <w:rPr>
          <w:rFonts w:cs="Arial"/>
          <w:sz w:val="18"/>
          <w:szCs w:val="18"/>
          <w:lang w:val="es-BO"/>
        </w:rPr>
        <w:t>El RPA</w:t>
      </w:r>
      <w:r w:rsidR="00C52D1D" w:rsidRPr="009E6430">
        <w:rPr>
          <w:rFonts w:cs="Arial"/>
          <w:sz w:val="18"/>
          <w:szCs w:val="18"/>
          <w:lang w:val="es-BO"/>
        </w:rPr>
        <w:t xml:space="preserve"> declarará desierta una convocatoria pública, de ac</w:t>
      </w:r>
      <w:r w:rsidR="0030079D" w:rsidRPr="009E6430">
        <w:rPr>
          <w:rFonts w:cs="Arial"/>
          <w:sz w:val="18"/>
          <w:szCs w:val="18"/>
          <w:lang w:val="es-BO"/>
        </w:rPr>
        <w:t>uerdo con lo establecido en el A</w:t>
      </w:r>
      <w:r w:rsidR="00C52D1D" w:rsidRPr="009E6430">
        <w:rPr>
          <w:rFonts w:cs="Arial"/>
          <w:sz w:val="18"/>
          <w:szCs w:val="18"/>
          <w:lang w:val="es-BO"/>
        </w:rPr>
        <w:t>rtículo 27 de las NB-SABS.</w:t>
      </w:r>
    </w:p>
    <w:p w:rsidR="00EA202D" w:rsidRPr="009E6430" w:rsidRDefault="00EA202D" w:rsidP="00530A16">
      <w:pPr>
        <w:ind w:hanging="15"/>
        <w:jc w:val="both"/>
        <w:rPr>
          <w:rFonts w:cs="Arial"/>
          <w:sz w:val="18"/>
          <w:szCs w:val="18"/>
          <w:lang w:val="es-BO"/>
        </w:rPr>
      </w:pPr>
    </w:p>
    <w:p w:rsidR="00C52D1D" w:rsidRPr="009E6430" w:rsidRDefault="00C52D1D" w:rsidP="00E644EE">
      <w:pPr>
        <w:pStyle w:val="Ttulo1"/>
        <w:tabs>
          <w:tab w:val="clear" w:pos="360"/>
          <w:tab w:val="num" w:pos="567"/>
        </w:tabs>
        <w:ind w:left="567" w:hanging="567"/>
        <w:rPr>
          <w:rFonts w:ascii="Verdana" w:hAnsi="Verdana" w:cs="Arial"/>
          <w:sz w:val="18"/>
          <w:szCs w:val="18"/>
          <w:u w:val="none"/>
          <w:lang w:val="es-BO"/>
        </w:rPr>
      </w:pPr>
      <w:bookmarkStart w:id="23" w:name="_Toc517894546"/>
      <w:r w:rsidRPr="009E6430">
        <w:rPr>
          <w:rFonts w:ascii="Verdana" w:hAnsi="Verdana" w:cs="Arial"/>
          <w:sz w:val="18"/>
          <w:szCs w:val="18"/>
          <w:u w:val="none"/>
          <w:lang w:val="es-BO"/>
        </w:rPr>
        <w:t>CANCELACIÓN, SUSPENSIÓN Y ANULACIÓN DEL PROCESO DE CONTRATACIÓN</w:t>
      </w:r>
      <w:bookmarkEnd w:id="23"/>
    </w:p>
    <w:p w:rsidR="00C52D1D" w:rsidRPr="009E6430" w:rsidRDefault="00C52D1D" w:rsidP="00E644EE">
      <w:pPr>
        <w:tabs>
          <w:tab w:val="num" w:pos="567"/>
        </w:tabs>
        <w:ind w:left="567" w:hanging="567"/>
        <w:jc w:val="both"/>
        <w:rPr>
          <w:rFonts w:cs="Arial"/>
          <w:b/>
          <w:sz w:val="18"/>
          <w:szCs w:val="18"/>
          <w:lang w:val="es-BO"/>
        </w:rPr>
      </w:pPr>
    </w:p>
    <w:p w:rsidR="00C52D1D" w:rsidRPr="009E6430" w:rsidRDefault="003953B0" w:rsidP="00E644EE">
      <w:pPr>
        <w:tabs>
          <w:tab w:val="num" w:pos="567"/>
        </w:tabs>
        <w:ind w:left="567" w:hanging="567"/>
        <w:jc w:val="both"/>
        <w:rPr>
          <w:rFonts w:cs="Arial"/>
          <w:sz w:val="18"/>
          <w:szCs w:val="18"/>
          <w:lang w:val="es-BO"/>
        </w:rPr>
      </w:pPr>
      <w:r w:rsidRPr="009E6430">
        <w:rPr>
          <w:rFonts w:cs="Arial"/>
          <w:sz w:val="18"/>
          <w:szCs w:val="18"/>
          <w:lang w:val="es-BO"/>
        </w:rPr>
        <w:tab/>
      </w:r>
      <w:r w:rsidR="00C52D1D" w:rsidRPr="009E6430">
        <w:rPr>
          <w:rFonts w:cs="Arial"/>
          <w:sz w:val="18"/>
          <w:szCs w:val="18"/>
          <w:lang w:val="es-BO"/>
        </w:rPr>
        <w:t xml:space="preserve">El proceso de contratación podrá ser cancelado, anulado o suspendido hasta antes de </w:t>
      </w:r>
      <w:r w:rsidR="004679A1" w:rsidRPr="009E6430">
        <w:rPr>
          <w:rFonts w:cs="Arial"/>
          <w:sz w:val="18"/>
          <w:szCs w:val="18"/>
          <w:lang w:val="es-BO"/>
        </w:rPr>
        <w:t xml:space="preserve">formalizar la contratación, mediante </w:t>
      </w:r>
      <w:r w:rsidR="007D526F" w:rsidRPr="009E6430">
        <w:rPr>
          <w:rFonts w:cs="Arial"/>
          <w:sz w:val="18"/>
          <w:szCs w:val="18"/>
          <w:lang w:val="es-BO"/>
        </w:rPr>
        <w:t>Contrato u Orden de Compra</w:t>
      </w:r>
      <w:r w:rsidR="00C52D1D" w:rsidRPr="009E6430">
        <w:rPr>
          <w:rFonts w:cs="Arial"/>
          <w:sz w:val="18"/>
          <w:szCs w:val="18"/>
          <w:lang w:val="es-BO"/>
        </w:rPr>
        <w:t xml:space="preserve">, </w:t>
      </w:r>
      <w:r w:rsidR="009B1F77" w:rsidRPr="009E6430">
        <w:rPr>
          <w:rFonts w:cs="Arial"/>
          <w:sz w:val="18"/>
          <w:szCs w:val="18"/>
          <w:lang w:val="es-BO"/>
        </w:rPr>
        <w:t xml:space="preserve">a través de </w:t>
      </w:r>
      <w:r w:rsidR="00C52D1D" w:rsidRPr="009E6430">
        <w:rPr>
          <w:rFonts w:cs="Arial"/>
          <w:sz w:val="18"/>
          <w:szCs w:val="18"/>
          <w:lang w:val="es-BO"/>
        </w:rPr>
        <w:t xml:space="preserve">Resolución expresa, técnica y legalmente </w:t>
      </w:r>
      <w:proofErr w:type="gramStart"/>
      <w:r w:rsidR="0023480F" w:rsidRPr="009E6430">
        <w:rPr>
          <w:rFonts w:cs="Arial"/>
          <w:sz w:val="18"/>
          <w:szCs w:val="18"/>
          <w:lang w:val="es-BO"/>
        </w:rPr>
        <w:t>motivad</w:t>
      </w:r>
      <w:r w:rsidR="005D6CFE" w:rsidRPr="009E6430">
        <w:rPr>
          <w:rFonts w:cs="Arial"/>
          <w:sz w:val="18"/>
          <w:szCs w:val="18"/>
          <w:lang w:val="es-BO"/>
        </w:rPr>
        <w:t>a</w:t>
      </w:r>
      <w:proofErr w:type="gramEnd"/>
      <w:r w:rsidR="00C52D1D" w:rsidRPr="009E6430">
        <w:rPr>
          <w:rFonts w:cs="Arial"/>
          <w:sz w:val="18"/>
          <w:szCs w:val="18"/>
          <w:lang w:val="es-BO"/>
        </w:rPr>
        <w:t>, de ac</w:t>
      </w:r>
      <w:r w:rsidR="0030079D" w:rsidRPr="009E6430">
        <w:rPr>
          <w:rFonts w:cs="Arial"/>
          <w:sz w:val="18"/>
          <w:szCs w:val="18"/>
          <w:lang w:val="es-BO"/>
        </w:rPr>
        <w:t>uerdo con lo establecido en el A</w:t>
      </w:r>
      <w:r w:rsidR="00C52D1D" w:rsidRPr="009E6430">
        <w:rPr>
          <w:rFonts w:cs="Arial"/>
          <w:sz w:val="18"/>
          <w:szCs w:val="18"/>
          <w:lang w:val="es-BO"/>
        </w:rPr>
        <w:t>rtículo 28 de las NB-SABS.</w:t>
      </w:r>
    </w:p>
    <w:p w:rsidR="00C52D1D" w:rsidRPr="009E6430" w:rsidRDefault="00C52D1D" w:rsidP="003953B0">
      <w:pPr>
        <w:tabs>
          <w:tab w:val="num" w:pos="709"/>
        </w:tabs>
        <w:ind w:left="709" w:hanging="709"/>
        <w:jc w:val="both"/>
        <w:rPr>
          <w:rFonts w:cs="Arial"/>
          <w:sz w:val="18"/>
          <w:szCs w:val="18"/>
          <w:lang w:val="es-BO"/>
        </w:rPr>
      </w:pPr>
    </w:p>
    <w:p w:rsidR="00C52D1D" w:rsidRPr="009E6430" w:rsidRDefault="00C52D1D" w:rsidP="00E644EE">
      <w:pPr>
        <w:pStyle w:val="Ttulo1"/>
        <w:tabs>
          <w:tab w:val="clear" w:pos="360"/>
          <w:tab w:val="num" w:pos="567"/>
        </w:tabs>
        <w:ind w:left="567" w:hanging="567"/>
        <w:rPr>
          <w:rFonts w:cs="Arial"/>
          <w:sz w:val="18"/>
          <w:szCs w:val="18"/>
          <w:u w:val="none"/>
          <w:lang w:val="es-BO"/>
        </w:rPr>
      </w:pPr>
      <w:bookmarkStart w:id="24" w:name="_Toc517894547"/>
      <w:r w:rsidRPr="009E6430">
        <w:rPr>
          <w:rFonts w:ascii="Verdana" w:hAnsi="Verdana" w:cs="Arial"/>
          <w:sz w:val="18"/>
          <w:szCs w:val="18"/>
          <w:u w:val="none"/>
          <w:lang w:val="es-BO"/>
        </w:rPr>
        <w:t>RESOLUCIONES</w:t>
      </w:r>
      <w:r w:rsidRPr="009E6430">
        <w:rPr>
          <w:rFonts w:cs="Arial"/>
          <w:sz w:val="18"/>
          <w:szCs w:val="18"/>
          <w:u w:val="none"/>
          <w:lang w:val="es-BO"/>
        </w:rPr>
        <w:t xml:space="preserve"> RECURRIBLES</w:t>
      </w:r>
      <w:bookmarkEnd w:id="24"/>
    </w:p>
    <w:p w:rsidR="00C52D1D" w:rsidRPr="009E6430" w:rsidRDefault="00C52D1D" w:rsidP="003953B0">
      <w:pPr>
        <w:tabs>
          <w:tab w:val="num" w:pos="709"/>
        </w:tabs>
        <w:ind w:left="709" w:hanging="709"/>
        <w:rPr>
          <w:sz w:val="18"/>
          <w:szCs w:val="18"/>
          <w:lang w:val="es-BO"/>
        </w:rPr>
      </w:pPr>
    </w:p>
    <w:p w:rsidR="00C52D1D" w:rsidRPr="009E6430" w:rsidRDefault="003953B0" w:rsidP="00E644EE">
      <w:pPr>
        <w:tabs>
          <w:tab w:val="num" w:pos="567"/>
        </w:tabs>
        <w:ind w:left="567" w:hanging="567"/>
        <w:jc w:val="both"/>
        <w:rPr>
          <w:rFonts w:cs="Arial"/>
          <w:sz w:val="18"/>
          <w:szCs w:val="18"/>
          <w:lang w:val="es-BO"/>
        </w:rPr>
      </w:pPr>
      <w:r w:rsidRPr="009E6430">
        <w:rPr>
          <w:rFonts w:cs="Arial"/>
          <w:sz w:val="18"/>
          <w:szCs w:val="18"/>
          <w:lang w:val="es-BO"/>
        </w:rPr>
        <w:tab/>
      </w:r>
      <w:r w:rsidR="00C52D1D" w:rsidRPr="009E6430">
        <w:rPr>
          <w:rFonts w:cs="Arial"/>
          <w:sz w:val="18"/>
          <w:szCs w:val="18"/>
          <w:lang w:val="es-BO"/>
        </w:rPr>
        <w:t xml:space="preserve">Los proponentes podrán interponer Recurso Administrativo de Impugnación, </w:t>
      </w:r>
      <w:r w:rsidR="00327DA0" w:rsidRPr="009E6430">
        <w:rPr>
          <w:rFonts w:cs="Arial"/>
          <w:sz w:val="18"/>
          <w:szCs w:val="18"/>
          <w:lang w:val="es-BO"/>
        </w:rPr>
        <w:t xml:space="preserve">en procesos de contratación por montos mayores a Bs200.000.- (DOSCIENTOS MIL 00/100 BOLIVIANOS), </w:t>
      </w:r>
      <w:r w:rsidR="00C52D1D" w:rsidRPr="009E6430">
        <w:rPr>
          <w:rFonts w:cs="Arial"/>
          <w:sz w:val="18"/>
          <w:szCs w:val="18"/>
          <w:lang w:val="es-BO"/>
        </w:rPr>
        <w:t>únicamente contra las resoluci</w:t>
      </w:r>
      <w:r w:rsidR="00327DA0" w:rsidRPr="009E6430">
        <w:rPr>
          <w:rFonts w:cs="Arial"/>
          <w:sz w:val="18"/>
          <w:szCs w:val="18"/>
          <w:lang w:val="es-BO"/>
        </w:rPr>
        <w:t>ones establecidas en el inciso b</w:t>
      </w:r>
      <w:r w:rsidR="00C52D1D" w:rsidRPr="009E6430">
        <w:rPr>
          <w:rFonts w:cs="Arial"/>
          <w:sz w:val="18"/>
          <w:szCs w:val="18"/>
          <w:lang w:val="es-BO"/>
        </w:rPr>
        <w:t xml:space="preserve">) del parágrafo I del </w:t>
      </w:r>
      <w:r w:rsidR="0030079D" w:rsidRPr="009E6430">
        <w:rPr>
          <w:rFonts w:cs="Arial"/>
          <w:sz w:val="18"/>
          <w:szCs w:val="18"/>
          <w:lang w:val="es-BO"/>
        </w:rPr>
        <w:t>A</w:t>
      </w:r>
      <w:r w:rsidR="00327DA0" w:rsidRPr="009E6430">
        <w:rPr>
          <w:rFonts w:cs="Arial"/>
          <w:sz w:val="18"/>
          <w:szCs w:val="18"/>
          <w:lang w:val="es-BO"/>
        </w:rPr>
        <w:t>rtículo</w:t>
      </w:r>
      <w:r w:rsidR="00C52D1D" w:rsidRPr="009E6430">
        <w:rPr>
          <w:rFonts w:cs="Arial"/>
          <w:sz w:val="18"/>
          <w:szCs w:val="18"/>
          <w:lang w:val="es-BO"/>
        </w:rPr>
        <w:t xml:space="preserve"> 90 de las NB-SABS; siempre que las mismas afecten, lesionen o puedan causar perjuicio a sus legítimos intereses, de acuerdo con lo regulado en el Capítulo VII </w:t>
      </w:r>
      <w:r w:rsidR="008E15E4" w:rsidRPr="009E6430">
        <w:rPr>
          <w:rFonts w:cs="Arial"/>
          <w:sz w:val="18"/>
          <w:szCs w:val="18"/>
          <w:lang w:val="es-BO"/>
        </w:rPr>
        <w:t xml:space="preserve">del Título I </w:t>
      </w:r>
      <w:r w:rsidR="00C52D1D" w:rsidRPr="009E6430">
        <w:rPr>
          <w:rFonts w:cs="Arial"/>
          <w:sz w:val="18"/>
          <w:szCs w:val="18"/>
          <w:lang w:val="es-BO"/>
        </w:rPr>
        <w:t>de las NB-SABS.</w:t>
      </w:r>
    </w:p>
    <w:p w:rsidR="009A24B4" w:rsidRPr="009E6430" w:rsidRDefault="009A24B4" w:rsidP="003953B0">
      <w:pPr>
        <w:tabs>
          <w:tab w:val="num" w:pos="709"/>
        </w:tabs>
        <w:ind w:left="709" w:hanging="709"/>
        <w:jc w:val="both"/>
        <w:rPr>
          <w:rFonts w:cs="Arial"/>
          <w:sz w:val="18"/>
          <w:szCs w:val="18"/>
          <w:lang w:val="es-BO"/>
        </w:rPr>
      </w:pPr>
    </w:p>
    <w:p w:rsidR="00561143" w:rsidRPr="009E6430" w:rsidRDefault="00561143" w:rsidP="00E644EE">
      <w:pPr>
        <w:pStyle w:val="Ttulo1"/>
        <w:tabs>
          <w:tab w:val="clear" w:pos="360"/>
          <w:tab w:val="num" w:pos="567"/>
        </w:tabs>
        <w:ind w:left="567" w:hanging="567"/>
        <w:rPr>
          <w:rFonts w:cs="Arial"/>
          <w:sz w:val="18"/>
          <w:szCs w:val="18"/>
          <w:u w:val="none"/>
          <w:lang w:val="es-BO" w:eastAsia="en-US"/>
        </w:rPr>
      </w:pPr>
      <w:bookmarkStart w:id="25" w:name="_Toc517894548"/>
      <w:r w:rsidRPr="009E6430">
        <w:rPr>
          <w:rFonts w:cs="Arial"/>
          <w:sz w:val="18"/>
          <w:szCs w:val="18"/>
          <w:u w:val="none"/>
          <w:lang w:val="es-BO" w:eastAsia="en-US"/>
        </w:rPr>
        <w:t>DOCUMENTOS QUE DEBE PRESENTAR EL PROPONENTE</w:t>
      </w:r>
      <w:bookmarkEnd w:id="25"/>
    </w:p>
    <w:p w:rsidR="00AA53E2" w:rsidRPr="009E6430" w:rsidRDefault="00AA53E2" w:rsidP="00530A16">
      <w:pPr>
        <w:jc w:val="both"/>
        <w:rPr>
          <w:rFonts w:cs="Arial"/>
          <w:b/>
          <w:sz w:val="18"/>
          <w:szCs w:val="18"/>
          <w:lang w:val="es-BO" w:eastAsia="en-US"/>
        </w:rPr>
      </w:pPr>
    </w:p>
    <w:p w:rsidR="005F6CBA" w:rsidRPr="009E6430" w:rsidRDefault="005F6CBA" w:rsidP="00E644EE">
      <w:pPr>
        <w:tabs>
          <w:tab w:val="num" w:pos="567"/>
        </w:tabs>
        <w:ind w:left="567"/>
        <w:jc w:val="both"/>
        <w:rPr>
          <w:rFonts w:cs="Arial"/>
          <w:sz w:val="18"/>
          <w:szCs w:val="18"/>
          <w:lang w:val="es-BO"/>
        </w:rPr>
      </w:pPr>
      <w:r w:rsidRPr="009E6430">
        <w:rPr>
          <w:rFonts w:cs="Arial"/>
          <w:sz w:val="18"/>
          <w:szCs w:val="18"/>
          <w:lang w:val="es-BO"/>
        </w:rPr>
        <w:t>Todos los Formulario</w:t>
      </w:r>
      <w:r w:rsidR="000B562B" w:rsidRPr="009E6430">
        <w:rPr>
          <w:rFonts w:cs="Arial"/>
          <w:sz w:val="18"/>
          <w:szCs w:val="18"/>
          <w:lang w:val="es-BO"/>
        </w:rPr>
        <w:t>s</w:t>
      </w:r>
      <w:r w:rsidRPr="009E6430">
        <w:rPr>
          <w:rFonts w:cs="Arial"/>
          <w:sz w:val="18"/>
          <w:szCs w:val="18"/>
          <w:lang w:val="es-BO"/>
        </w:rPr>
        <w:t xml:space="preserve"> de la </w:t>
      </w:r>
      <w:r w:rsidR="008518B6" w:rsidRPr="009E6430">
        <w:rPr>
          <w:rFonts w:cs="Arial"/>
          <w:sz w:val="18"/>
          <w:szCs w:val="18"/>
          <w:lang w:val="es-BO"/>
        </w:rPr>
        <w:t>cotización</w:t>
      </w:r>
      <w:r w:rsidRPr="009E6430">
        <w:rPr>
          <w:rFonts w:cs="Arial"/>
          <w:sz w:val="18"/>
          <w:szCs w:val="18"/>
          <w:lang w:val="es-BO"/>
        </w:rPr>
        <w:t>, solicitados en el presente DBC, se constituirán en Declaraciones Juradas.</w:t>
      </w:r>
    </w:p>
    <w:p w:rsidR="005F6CBA" w:rsidRPr="009E6430" w:rsidRDefault="005F6CBA" w:rsidP="00530A16">
      <w:pPr>
        <w:jc w:val="both"/>
        <w:rPr>
          <w:rFonts w:cs="Arial"/>
          <w:b/>
          <w:sz w:val="18"/>
          <w:szCs w:val="18"/>
          <w:lang w:val="es-BO" w:eastAsia="en-US"/>
        </w:rPr>
      </w:pPr>
    </w:p>
    <w:p w:rsidR="00AA53E2" w:rsidRPr="009E6430"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6" w:name="_Toc346871606"/>
      <w:bookmarkStart w:id="27" w:name="_Toc346873794"/>
      <w:r w:rsidRPr="009E6430">
        <w:rPr>
          <w:rFonts w:ascii="Verdana" w:hAnsi="Verdana"/>
          <w:sz w:val="18"/>
          <w:szCs w:val="18"/>
          <w:u w:val="none"/>
          <w:lang w:val="es-BO" w:eastAsia="en-US"/>
        </w:rPr>
        <w:lastRenderedPageBreak/>
        <w:t>Los</w:t>
      </w:r>
      <w:r w:rsidRPr="009E6430">
        <w:rPr>
          <w:rFonts w:ascii="Verdana" w:hAnsi="Verdana"/>
          <w:sz w:val="18"/>
          <w:szCs w:val="18"/>
          <w:u w:val="none"/>
          <w:lang w:val="es-BO"/>
        </w:rPr>
        <w:t xml:space="preserve"> documentos que deben presentar los proponentes son:</w:t>
      </w:r>
      <w:bookmarkEnd w:id="26"/>
      <w:bookmarkEnd w:id="27"/>
    </w:p>
    <w:p w:rsidR="00AA53E2" w:rsidRPr="009E6430" w:rsidRDefault="00AA53E2" w:rsidP="00530A16">
      <w:pPr>
        <w:jc w:val="both"/>
        <w:rPr>
          <w:rFonts w:cs="Arial"/>
          <w:sz w:val="18"/>
          <w:szCs w:val="18"/>
          <w:lang w:val="es-BO"/>
        </w:rPr>
      </w:pPr>
    </w:p>
    <w:p w:rsidR="008C488E" w:rsidRPr="009E6430" w:rsidRDefault="000C3121" w:rsidP="00B90A8D">
      <w:pPr>
        <w:numPr>
          <w:ilvl w:val="0"/>
          <w:numId w:val="11"/>
        </w:numPr>
        <w:ind w:left="1843" w:hanging="567"/>
        <w:jc w:val="both"/>
        <w:rPr>
          <w:rFonts w:cs="Arial"/>
          <w:sz w:val="18"/>
          <w:szCs w:val="18"/>
          <w:lang w:val="es-BO"/>
        </w:rPr>
      </w:pPr>
      <w:r w:rsidRPr="009E6430">
        <w:rPr>
          <w:rFonts w:cs="Arial"/>
          <w:sz w:val="18"/>
          <w:szCs w:val="18"/>
          <w:lang w:val="es-BO"/>
        </w:rPr>
        <w:t xml:space="preserve">Formulario </w:t>
      </w:r>
      <w:r w:rsidR="008C488E" w:rsidRPr="009E6430">
        <w:rPr>
          <w:rFonts w:cs="Arial"/>
          <w:sz w:val="18"/>
          <w:szCs w:val="18"/>
          <w:lang w:val="es-BO"/>
        </w:rPr>
        <w:t xml:space="preserve">de Presentación de </w:t>
      </w:r>
      <w:r w:rsidR="008518B6" w:rsidRPr="009E6430">
        <w:rPr>
          <w:rFonts w:cs="Arial"/>
          <w:sz w:val="18"/>
          <w:szCs w:val="18"/>
          <w:lang w:val="es-BO"/>
        </w:rPr>
        <w:t>Cotización</w:t>
      </w:r>
      <w:r w:rsidR="008C488E" w:rsidRPr="009E6430">
        <w:rPr>
          <w:rFonts w:cs="Arial"/>
          <w:sz w:val="18"/>
          <w:szCs w:val="18"/>
          <w:lang w:val="es-BO"/>
        </w:rPr>
        <w:t xml:space="preserve"> (Formulario A-1). </w:t>
      </w:r>
    </w:p>
    <w:p w:rsidR="00B54A77" w:rsidRPr="009E6430" w:rsidRDefault="000C3121" w:rsidP="00B90A8D">
      <w:pPr>
        <w:numPr>
          <w:ilvl w:val="0"/>
          <w:numId w:val="11"/>
        </w:numPr>
        <w:spacing w:before="60" w:after="60"/>
        <w:ind w:left="1843" w:hanging="567"/>
        <w:jc w:val="both"/>
        <w:rPr>
          <w:rFonts w:cs="Arial"/>
          <w:sz w:val="18"/>
          <w:szCs w:val="18"/>
          <w:lang w:val="es-BO"/>
        </w:rPr>
      </w:pPr>
      <w:r w:rsidRPr="009E6430">
        <w:rPr>
          <w:rFonts w:cs="Arial"/>
          <w:sz w:val="18"/>
          <w:szCs w:val="18"/>
          <w:lang w:val="es-BO"/>
        </w:rPr>
        <w:t>Formulario de</w:t>
      </w:r>
      <w:r w:rsidR="00B54A77" w:rsidRPr="009E6430">
        <w:rPr>
          <w:rFonts w:cs="Arial"/>
          <w:sz w:val="18"/>
          <w:szCs w:val="18"/>
          <w:lang w:val="es-BO"/>
        </w:rPr>
        <w:t xml:space="preserve"> Identificación del Proponente (Formulario A-2</w:t>
      </w:r>
      <w:r w:rsidR="00C11EA3" w:rsidRPr="009E6430">
        <w:rPr>
          <w:rFonts w:cs="Arial"/>
          <w:sz w:val="18"/>
          <w:szCs w:val="18"/>
          <w:lang w:val="es-BO"/>
        </w:rPr>
        <w:t xml:space="preserve">a o Formulario </w:t>
      </w:r>
      <w:r w:rsidR="0023480F" w:rsidRPr="009E6430">
        <w:rPr>
          <w:rFonts w:cs="Arial"/>
          <w:sz w:val="18"/>
          <w:szCs w:val="18"/>
          <w:lang w:val="es-BO"/>
        </w:rPr>
        <w:t>A-</w:t>
      </w:r>
      <w:r w:rsidR="00C11EA3" w:rsidRPr="009E6430">
        <w:rPr>
          <w:rFonts w:cs="Arial"/>
          <w:sz w:val="18"/>
          <w:szCs w:val="18"/>
          <w:lang w:val="es-BO"/>
        </w:rPr>
        <w:t>2b</w:t>
      </w:r>
      <w:r w:rsidR="00B54A77" w:rsidRPr="009E6430">
        <w:rPr>
          <w:rFonts w:cs="Arial"/>
          <w:sz w:val="18"/>
          <w:szCs w:val="18"/>
          <w:lang w:val="es-BO"/>
        </w:rPr>
        <w:t xml:space="preserve">). </w:t>
      </w:r>
    </w:p>
    <w:p w:rsidR="00C163C4" w:rsidRPr="009E6430" w:rsidRDefault="000C3121" w:rsidP="00B90A8D">
      <w:pPr>
        <w:numPr>
          <w:ilvl w:val="0"/>
          <w:numId w:val="11"/>
        </w:numPr>
        <w:ind w:left="1843" w:hanging="567"/>
        <w:jc w:val="both"/>
        <w:rPr>
          <w:rFonts w:cs="Arial"/>
          <w:sz w:val="18"/>
          <w:szCs w:val="18"/>
          <w:lang w:val="es-BO"/>
        </w:rPr>
      </w:pPr>
      <w:r w:rsidRPr="009E6430">
        <w:rPr>
          <w:rFonts w:cs="Arial"/>
          <w:sz w:val="18"/>
          <w:szCs w:val="18"/>
          <w:lang w:val="es-BO"/>
        </w:rPr>
        <w:t xml:space="preserve">Formulario </w:t>
      </w:r>
      <w:r w:rsidR="004C14AB" w:rsidRPr="009E6430">
        <w:rPr>
          <w:rFonts w:cs="Arial"/>
          <w:sz w:val="18"/>
          <w:szCs w:val="18"/>
          <w:lang w:val="es-BO"/>
        </w:rPr>
        <w:t xml:space="preserve">de </w:t>
      </w:r>
      <w:r w:rsidR="00A97FBD" w:rsidRPr="009E6430">
        <w:rPr>
          <w:rFonts w:cs="Arial"/>
          <w:sz w:val="18"/>
          <w:szCs w:val="18"/>
          <w:lang w:val="es-BO"/>
        </w:rPr>
        <w:t>Especificaciones Técnicas</w:t>
      </w:r>
      <w:r w:rsidR="00901B07" w:rsidRPr="009E6430">
        <w:rPr>
          <w:rFonts w:cs="Arial"/>
          <w:sz w:val="18"/>
          <w:szCs w:val="18"/>
          <w:lang w:val="es-BO"/>
        </w:rPr>
        <w:t xml:space="preserve"> </w:t>
      </w:r>
      <w:r w:rsidR="004C14AB" w:rsidRPr="009E6430">
        <w:rPr>
          <w:rFonts w:cs="Arial"/>
          <w:sz w:val="18"/>
          <w:szCs w:val="18"/>
          <w:lang w:val="es-BO"/>
        </w:rPr>
        <w:t>(</w:t>
      </w:r>
      <w:r w:rsidR="00C163C4" w:rsidRPr="009E6430">
        <w:rPr>
          <w:rFonts w:cs="Arial"/>
          <w:sz w:val="18"/>
          <w:szCs w:val="18"/>
          <w:lang w:val="es-BO"/>
        </w:rPr>
        <w:t>Formulario C-1</w:t>
      </w:r>
      <w:r w:rsidR="00A97FBD" w:rsidRPr="009E6430">
        <w:rPr>
          <w:rFonts w:cs="Arial"/>
          <w:sz w:val="18"/>
          <w:szCs w:val="18"/>
          <w:lang w:val="es-BO"/>
        </w:rPr>
        <w:t>)</w:t>
      </w:r>
      <w:r w:rsidR="00C163C4" w:rsidRPr="009E6430">
        <w:rPr>
          <w:rFonts w:cs="Arial"/>
          <w:sz w:val="18"/>
          <w:szCs w:val="18"/>
          <w:lang w:val="es-BO"/>
        </w:rPr>
        <w:t xml:space="preserve">; y cuando corresponda </w:t>
      </w:r>
      <w:r w:rsidRPr="009E6430">
        <w:rPr>
          <w:rFonts w:cs="Arial"/>
          <w:sz w:val="18"/>
          <w:szCs w:val="18"/>
          <w:lang w:val="es-BO"/>
        </w:rPr>
        <w:t xml:space="preserve">el Formulario </w:t>
      </w:r>
      <w:r w:rsidR="00A97FBD" w:rsidRPr="009E6430">
        <w:rPr>
          <w:rFonts w:cs="Arial"/>
          <w:sz w:val="18"/>
          <w:szCs w:val="18"/>
          <w:lang w:val="es-BO"/>
        </w:rPr>
        <w:t>de Condiciones Adicionales (Formulario</w:t>
      </w:r>
      <w:r w:rsidR="00C163C4" w:rsidRPr="009E6430">
        <w:rPr>
          <w:rFonts w:cs="Arial"/>
          <w:sz w:val="18"/>
          <w:szCs w:val="18"/>
          <w:lang w:val="es-BO"/>
        </w:rPr>
        <w:t xml:space="preserve"> C-2</w:t>
      </w:r>
      <w:r w:rsidR="004C14AB" w:rsidRPr="009E6430">
        <w:rPr>
          <w:rFonts w:cs="Arial"/>
          <w:sz w:val="18"/>
          <w:szCs w:val="18"/>
          <w:lang w:val="es-BO"/>
        </w:rPr>
        <w:t>)</w:t>
      </w:r>
      <w:r w:rsidR="00C163C4" w:rsidRPr="009E6430">
        <w:rPr>
          <w:rFonts w:cs="Arial"/>
          <w:sz w:val="18"/>
          <w:szCs w:val="18"/>
          <w:lang w:val="es-BO"/>
        </w:rPr>
        <w:t>.</w:t>
      </w:r>
    </w:p>
    <w:p w:rsidR="00FB62EC" w:rsidRPr="009E6430" w:rsidRDefault="00FB62EC" w:rsidP="00FB62EC">
      <w:pPr>
        <w:jc w:val="both"/>
        <w:rPr>
          <w:rFonts w:cs="Arial"/>
          <w:sz w:val="18"/>
          <w:szCs w:val="18"/>
          <w:lang w:val="es-BO"/>
        </w:rPr>
      </w:pPr>
    </w:p>
    <w:p w:rsidR="00BB404C" w:rsidRPr="009E643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9E6430">
        <w:rPr>
          <w:rFonts w:ascii="Verdana" w:hAnsi="Verdana"/>
          <w:b w:val="0"/>
          <w:sz w:val="18"/>
          <w:szCs w:val="18"/>
          <w:u w:val="none"/>
          <w:lang w:val="es-BO" w:eastAsia="en-US"/>
        </w:rPr>
        <w:t>En</w:t>
      </w:r>
      <w:r w:rsidR="000221C9" w:rsidRPr="009E6430">
        <w:rPr>
          <w:rFonts w:ascii="Verdana" w:hAnsi="Verdana"/>
          <w:b w:val="0"/>
          <w:sz w:val="18"/>
          <w:szCs w:val="18"/>
          <w:u w:val="none"/>
          <w:lang w:val="es-BO" w:eastAsia="en-US"/>
        </w:rPr>
        <w:t xml:space="preserve"> </w:t>
      </w:r>
      <w:r w:rsidRPr="009E643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9E6430" w:rsidRDefault="00BB404C" w:rsidP="00BB404C">
      <w:pPr>
        <w:tabs>
          <w:tab w:val="num" w:pos="1276"/>
          <w:tab w:val="num" w:pos="2160"/>
        </w:tabs>
        <w:ind w:left="1276" w:hanging="567"/>
        <w:jc w:val="both"/>
        <w:rPr>
          <w:rFonts w:cs="Arial"/>
          <w:sz w:val="18"/>
          <w:szCs w:val="18"/>
          <w:lang w:val="es-BO"/>
        </w:rPr>
      </w:pPr>
    </w:p>
    <w:p w:rsidR="00BB404C" w:rsidRPr="009E6430" w:rsidRDefault="00BB404C" w:rsidP="00007F0E">
      <w:pPr>
        <w:pStyle w:val="Ttulo3"/>
        <w:tabs>
          <w:tab w:val="clear" w:pos="1224"/>
        </w:tabs>
        <w:ind w:left="1701" w:hanging="425"/>
        <w:jc w:val="both"/>
        <w:rPr>
          <w:rFonts w:ascii="Verdana" w:hAnsi="Verdana"/>
          <w:sz w:val="18"/>
          <w:szCs w:val="18"/>
          <w:u w:val="none"/>
          <w:lang w:val="es-BO"/>
        </w:rPr>
      </w:pPr>
      <w:bookmarkStart w:id="30" w:name="_Toc346871608"/>
      <w:bookmarkStart w:id="31" w:name="_Toc346873796"/>
      <w:r w:rsidRPr="009E6430">
        <w:rPr>
          <w:rFonts w:ascii="Verdana" w:hAnsi="Verdana"/>
          <w:sz w:val="18"/>
          <w:szCs w:val="18"/>
          <w:u w:val="none"/>
          <w:lang w:val="es-BO"/>
        </w:rPr>
        <w:t>La documentación conjunta a presentar, es la siguiente:</w:t>
      </w:r>
      <w:bookmarkEnd w:id="30"/>
      <w:bookmarkEnd w:id="31"/>
    </w:p>
    <w:p w:rsidR="00F233F1" w:rsidRPr="009E6430" w:rsidRDefault="00F233F1" w:rsidP="00530A16">
      <w:pPr>
        <w:jc w:val="both"/>
        <w:rPr>
          <w:rFonts w:cs="Arial"/>
          <w:sz w:val="18"/>
          <w:szCs w:val="18"/>
          <w:lang w:val="es-BO"/>
        </w:rPr>
      </w:pPr>
    </w:p>
    <w:p w:rsidR="00F233F1" w:rsidRPr="009E6430" w:rsidRDefault="000C3121" w:rsidP="00B90A8D">
      <w:pPr>
        <w:numPr>
          <w:ilvl w:val="0"/>
          <w:numId w:val="18"/>
        </w:numPr>
        <w:ind w:left="2552" w:hanging="425"/>
        <w:jc w:val="both"/>
        <w:rPr>
          <w:rFonts w:cs="Arial"/>
          <w:sz w:val="18"/>
          <w:szCs w:val="18"/>
          <w:lang w:val="es-BO"/>
        </w:rPr>
      </w:pPr>
      <w:r w:rsidRPr="009E6430">
        <w:rPr>
          <w:rFonts w:cs="Arial"/>
          <w:sz w:val="18"/>
          <w:szCs w:val="18"/>
          <w:lang w:val="es-BO"/>
        </w:rPr>
        <w:t xml:space="preserve">Formulario </w:t>
      </w:r>
      <w:r w:rsidR="00F233F1" w:rsidRPr="009E6430">
        <w:rPr>
          <w:rFonts w:cs="Arial"/>
          <w:sz w:val="18"/>
          <w:szCs w:val="18"/>
          <w:lang w:val="es-BO"/>
        </w:rPr>
        <w:t xml:space="preserve">de Presentación de </w:t>
      </w:r>
      <w:r w:rsidR="003C2812" w:rsidRPr="009E6430">
        <w:rPr>
          <w:rFonts w:cs="Arial"/>
          <w:sz w:val="18"/>
          <w:szCs w:val="18"/>
          <w:lang w:val="es-BO"/>
        </w:rPr>
        <w:t>Cotización</w:t>
      </w:r>
      <w:r w:rsidR="000221C9" w:rsidRPr="009E6430">
        <w:rPr>
          <w:rFonts w:cs="Arial"/>
          <w:sz w:val="18"/>
          <w:szCs w:val="18"/>
          <w:lang w:val="es-BO"/>
        </w:rPr>
        <w:t xml:space="preserve"> (</w:t>
      </w:r>
      <w:r w:rsidR="00F233F1" w:rsidRPr="009E6430">
        <w:rPr>
          <w:rFonts w:cs="Arial"/>
          <w:sz w:val="18"/>
          <w:szCs w:val="18"/>
          <w:lang w:val="es-BO"/>
        </w:rPr>
        <w:t>Formulario A-1).</w:t>
      </w:r>
    </w:p>
    <w:p w:rsidR="007411A4" w:rsidRPr="009E6430" w:rsidRDefault="000C3121" w:rsidP="00B90A8D">
      <w:pPr>
        <w:numPr>
          <w:ilvl w:val="0"/>
          <w:numId w:val="18"/>
        </w:numPr>
        <w:spacing w:before="60" w:after="60"/>
        <w:ind w:left="2551" w:hanging="425"/>
        <w:jc w:val="both"/>
        <w:rPr>
          <w:rFonts w:cs="Arial"/>
          <w:sz w:val="18"/>
          <w:szCs w:val="18"/>
          <w:lang w:val="es-BO"/>
        </w:rPr>
      </w:pPr>
      <w:r w:rsidRPr="009E6430">
        <w:rPr>
          <w:rFonts w:cs="Arial"/>
          <w:sz w:val="18"/>
          <w:szCs w:val="18"/>
          <w:lang w:val="es-BO"/>
        </w:rPr>
        <w:t xml:space="preserve">Formulario </w:t>
      </w:r>
      <w:r w:rsidR="00082F73" w:rsidRPr="009E6430">
        <w:rPr>
          <w:rFonts w:cs="Arial"/>
          <w:sz w:val="18"/>
          <w:szCs w:val="18"/>
          <w:lang w:val="es-BO"/>
        </w:rPr>
        <w:t>de Identificación del Proponente (Formulario A-2</w:t>
      </w:r>
      <w:r w:rsidR="00C11EA3" w:rsidRPr="009E6430">
        <w:rPr>
          <w:rFonts w:cs="Arial"/>
          <w:sz w:val="18"/>
          <w:szCs w:val="18"/>
          <w:lang w:val="es-BO"/>
        </w:rPr>
        <w:t>c</w:t>
      </w:r>
      <w:r w:rsidR="00082F73" w:rsidRPr="009E6430">
        <w:rPr>
          <w:rFonts w:cs="Arial"/>
          <w:sz w:val="18"/>
          <w:szCs w:val="18"/>
          <w:lang w:val="es-BO"/>
        </w:rPr>
        <w:t>).</w:t>
      </w:r>
    </w:p>
    <w:p w:rsidR="008B76D4" w:rsidRPr="009E6430" w:rsidRDefault="000C3121" w:rsidP="00B90A8D">
      <w:pPr>
        <w:numPr>
          <w:ilvl w:val="0"/>
          <w:numId w:val="18"/>
        </w:numPr>
        <w:ind w:left="2552" w:hanging="425"/>
        <w:jc w:val="both"/>
        <w:rPr>
          <w:rFonts w:cs="Arial"/>
          <w:sz w:val="18"/>
          <w:szCs w:val="18"/>
          <w:lang w:val="es-BO"/>
        </w:rPr>
      </w:pPr>
      <w:r w:rsidRPr="009E6430">
        <w:rPr>
          <w:rFonts w:cs="Arial"/>
          <w:sz w:val="18"/>
          <w:szCs w:val="18"/>
          <w:lang w:val="es-BO"/>
        </w:rPr>
        <w:t xml:space="preserve">Formulario </w:t>
      </w:r>
      <w:r w:rsidR="008B76D4" w:rsidRPr="009E6430">
        <w:rPr>
          <w:rFonts w:cs="Arial"/>
          <w:sz w:val="18"/>
          <w:szCs w:val="18"/>
          <w:lang w:val="es-BO"/>
        </w:rPr>
        <w:t xml:space="preserve">de Especificaciones Técnicas (Formulario C-1); y cuando corresponda </w:t>
      </w:r>
      <w:r w:rsidRPr="009E6430">
        <w:rPr>
          <w:rFonts w:cs="Arial"/>
          <w:sz w:val="18"/>
          <w:szCs w:val="18"/>
          <w:lang w:val="es-BO"/>
        </w:rPr>
        <w:t xml:space="preserve">el Formulario </w:t>
      </w:r>
      <w:r w:rsidR="008B76D4" w:rsidRPr="009E6430">
        <w:rPr>
          <w:rFonts w:cs="Arial"/>
          <w:sz w:val="18"/>
          <w:szCs w:val="18"/>
          <w:lang w:val="es-BO"/>
        </w:rPr>
        <w:t>de Condiciones Adicionales (Formulario C-2).</w:t>
      </w:r>
    </w:p>
    <w:p w:rsidR="00F233F1" w:rsidRPr="009E6430" w:rsidRDefault="00F233F1" w:rsidP="00E644EE">
      <w:pPr>
        <w:ind w:left="2552"/>
        <w:jc w:val="both"/>
        <w:rPr>
          <w:rFonts w:cs="Arial"/>
          <w:sz w:val="18"/>
          <w:szCs w:val="18"/>
          <w:lang w:val="es-BO"/>
        </w:rPr>
      </w:pPr>
    </w:p>
    <w:p w:rsidR="00BB404C" w:rsidRPr="009E6430" w:rsidRDefault="004D263E" w:rsidP="00007F0E">
      <w:pPr>
        <w:pStyle w:val="Ttulo3"/>
        <w:tabs>
          <w:tab w:val="clear" w:pos="1224"/>
        </w:tabs>
        <w:ind w:left="2127" w:hanging="851"/>
        <w:jc w:val="both"/>
        <w:rPr>
          <w:rFonts w:ascii="Verdana" w:hAnsi="Verdana" w:cs="Arial"/>
          <w:sz w:val="18"/>
          <w:szCs w:val="18"/>
          <w:u w:val="none"/>
          <w:lang w:val="es-BO"/>
        </w:rPr>
      </w:pPr>
      <w:bookmarkStart w:id="32" w:name="_Toc346871609"/>
      <w:bookmarkStart w:id="33" w:name="_Toc346873797"/>
      <w:r w:rsidRPr="009E6430">
        <w:rPr>
          <w:rFonts w:ascii="Verdana" w:hAnsi="Verdana" w:cs="Arial"/>
          <w:sz w:val="18"/>
          <w:szCs w:val="18"/>
          <w:u w:val="none"/>
          <w:lang w:val="es-BO"/>
        </w:rPr>
        <w:t>C</w:t>
      </w:r>
      <w:r w:rsidR="00BB404C" w:rsidRPr="009E6430">
        <w:rPr>
          <w:rFonts w:ascii="Verdana" w:hAnsi="Verdana" w:cs="Arial"/>
          <w:sz w:val="18"/>
          <w:szCs w:val="18"/>
          <w:u w:val="none"/>
          <w:lang w:val="es-BO"/>
        </w:rPr>
        <w:t xml:space="preserve">ada asociado, en forma independiente, deberá presentar </w:t>
      </w:r>
      <w:r w:rsidR="000C3121" w:rsidRPr="009E6430">
        <w:rPr>
          <w:rFonts w:ascii="Verdana" w:hAnsi="Verdana" w:cs="Arial"/>
          <w:sz w:val="18"/>
          <w:szCs w:val="18"/>
          <w:u w:val="none"/>
          <w:lang w:val="es-BO"/>
        </w:rPr>
        <w:t xml:space="preserve">el Formulario </w:t>
      </w:r>
      <w:r w:rsidR="00BB404C" w:rsidRPr="009E6430">
        <w:rPr>
          <w:rFonts w:ascii="Verdana" w:hAnsi="Verdana" w:cs="Arial"/>
          <w:sz w:val="18"/>
          <w:szCs w:val="18"/>
          <w:u w:val="none"/>
          <w:lang w:val="es-BO"/>
        </w:rPr>
        <w:t>de Identificación de Integrantes de la Asociación Accidental (Formulario A-2</w:t>
      </w:r>
      <w:r w:rsidR="00A02300" w:rsidRPr="009E6430">
        <w:rPr>
          <w:rFonts w:ascii="Verdana" w:hAnsi="Verdana" w:cs="Arial"/>
          <w:sz w:val="18"/>
          <w:szCs w:val="18"/>
          <w:u w:val="none"/>
          <w:lang w:val="es-BO"/>
        </w:rPr>
        <w:t>d</w:t>
      </w:r>
      <w:r w:rsidR="000C4186" w:rsidRPr="009E6430">
        <w:rPr>
          <w:rFonts w:ascii="Verdana" w:hAnsi="Verdana" w:cs="Arial"/>
          <w:sz w:val="18"/>
          <w:szCs w:val="18"/>
          <w:u w:val="none"/>
          <w:lang w:val="es-BO"/>
        </w:rPr>
        <w:t>).</w:t>
      </w:r>
      <w:bookmarkEnd w:id="32"/>
      <w:bookmarkEnd w:id="33"/>
    </w:p>
    <w:p w:rsidR="00F233F1" w:rsidRPr="009E6430" w:rsidRDefault="00F233F1" w:rsidP="00530A16">
      <w:pPr>
        <w:jc w:val="both"/>
        <w:rPr>
          <w:rFonts w:cs="Arial"/>
          <w:sz w:val="18"/>
          <w:szCs w:val="18"/>
          <w:lang w:val="es-BO"/>
        </w:rPr>
      </w:pPr>
    </w:p>
    <w:p w:rsidR="00D029F0" w:rsidRPr="009E643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9E6430">
        <w:rPr>
          <w:rFonts w:ascii="Verdana" w:hAnsi="Verdana" w:cs="Arial"/>
          <w:b w:val="0"/>
          <w:sz w:val="18"/>
          <w:szCs w:val="18"/>
          <w:u w:val="none"/>
          <w:lang w:val="es-BO"/>
        </w:rPr>
        <w:t xml:space="preserve">La </w:t>
      </w:r>
      <w:r w:rsidR="00295A73" w:rsidRPr="009E6430">
        <w:rPr>
          <w:rFonts w:ascii="Verdana" w:hAnsi="Verdana" w:cs="Arial"/>
          <w:b w:val="0"/>
          <w:sz w:val="18"/>
          <w:szCs w:val="18"/>
          <w:u w:val="none"/>
          <w:lang w:val="es-BO"/>
        </w:rPr>
        <w:t>cotización</w:t>
      </w:r>
      <w:r w:rsidRPr="009E6430">
        <w:rPr>
          <w:rFonts w:ascii="Verdana" w:hAnsi="Verdana" w:cs="Arial"/>
          <w:b w:val="0"/>
          <w:sz w:val="18"/>
          <w:szCs w:val="18"/>
          <w:u w:val="none"/>
          <w:lang w:val="es-BO"/>
        </w:rPr>
        <w:t xml:space="preserve"> deberá tener una validez no menor a </w:t>
      </w:r>
      <w:r w:rsidR="00295A73" w:rsidRPr="009E6430">
        <w:rPr>
          <w:rFonts w:ascii="Verdana" w:hAnsi="Verdana" w:cs="Arial"/>
          <w:b w:val="0"/>
          <w:sz w:val="18"/>
          <w:szCs w:val="18"/>
          <w:u w:val="none"/>
          <w:lang w:val="es-BO"/>
        </w:rPr>
        <w:t>sesenta (6</w:t>
      </w:r>
      <w:r w:rsidRPr="009E6430">
        <w:rPr>
          <w:rFonts w:ascii="Verdana" w:hAnsi="Verdana" w:cs="Arial"/>
          <w:b w:val="0"/>
          <w:sz w:val="18"/>
          <w:szCs w:val="18"/>
          <w:u w:val="none"/>
          <w:lang w:val="es-BO"/>
        </w:rPr>
        <w:t xml:space="preserve">0) días calendario, desde la fecha fijada para la apertura de </w:t>
      </w:r>
      <w:r w:rsidR="00E5031C" w:rsidRPr="009E6430">
        <w:rPr>
          <w:rFonts w:ascii="Verdana" w:hAnsi="Verdana" w:cs="Arial"/>
          <w:b w:val="0"/>
          <w:sz w:val="18"/>
          <w:szCs w:val="18"/>
          <w:u w:val="none"/>
          <w:lang w:val="es-BO"/>
        </w:rPr>
        <w:t>cotizaciones</w:t>
      </w:r>
      <w:r w:rsidRPr="009E6430">
        <w:rPr>
          <w:rFonts w:ascii="Verdana" w:hAnsi="Verdana" w:cs="Arial"/>
          <w:b w:val="0"/>
          <w:sz w:val="18"/>
          <w:szCs w:val="18"/>
          <w:u w:val="none"/>
          <w:lang w:val="es-BO"/>
        </w:rPr>
        <w:t>.</w:t>
      </w:r>
      <w:bookmarkEnd w:id="34"/>
      <w:bookmarkEnd w:id="35"/>
    </w:p>
    <w:p w:rsidR="00F233F1" w:rsidRPr="009E6430" w:rsidRDefault="00F233F1" w:rsidP="00530A16">
      <w:pPr>
        <w:pStyle w:val="Prrafodelista"/>
        <w:ind w:left="0"/>
        <w:jc w:val="both"/>
        <w:rPr>
          <w:rFonts w:ascii="Verdana" w:hAnsi="Verdana" w:cs="Arial"/>
          <w:sz w:val="18"/>
          <w:szCs w:val="18"/>
          <w:lang w:val="es-BO"/>
        </w:rPr>
      </w:pPr>
    </w:p>
    <w:p w:rsidR="00A72FB0" w:rsidRPr="009E6430"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6" w:name="_Toc517894549"/>
      <w:r w:rsidRPr="009E6430">
        <w:rPr>
          <w:rFonts w:ascii="Verdana" w:hAnsi="Verdana" w:cs="Arial"/>
          <w:sz w:val="18"/>
          <w:szCs w:val="18"/>
          <w:u w:val="none"/>
          <w:lang w:val="es-BO" w:eastAsia="en-US"/>
        </w:rPr>
        <w:t xml:space="preserve">RECEPCIÓN </w:t>
      </w:r>
      <w:r w:rsidR="00FE65CB" w:rsidRPr="009E6430">
        <w:rPr>
          <w:rFonts w:ascii="Verdana" w:hAnsi="Verdana" w:cs="Arial"/>
          <w:sz w:val="18"/>
          <w:szCs w:val="18"/>
          <w:u w:val="none"/>
          <w:lang w:val="es-BO" w:eastAsia="en-US"/>
        </w:rPr>
        <w:t xml:space="preserve">DE </w:t>
      </w:r>
      <w:r w:rsidR="00E5031C" w:rsidRPr="009E6430">
        <w:rPr>
          <w:rFonts w:ascii="Verdana" w:hAnsi="Verdana" w:cs="Arial"/>
          <w:sz w:val="18"/>
          <w:szCs w:val="18"/>
          <w:u w:val="none"/>
          <w:lang w:val="es-BO" w:eastAsia="en-US"/>
        </w:rPr>
        <w:t>COTIZACIONE</w:t>
      </w:r>
      <w:r w:rsidRPr="009E6430">
        <w:rPr>
          <w:rFonts w:ascii="Verdana" w:hAnsi="Verdana" w:cs="Arial"/>
          <w:sz w:val="18"/>
          <w:szCs w:val="18"/>
          <w:u w:val="none"/>
          <w:lang w:val="es-BO" w:eastAsia="en-US"/>
        </w:rPr>
        <w:t>S</w:t>
      </w:r>
      <w:bookmarkEnd w:id="36"/>
    </w:p>
    <w:p w:rsidR="00A72FB0" w:rsidRPr="009E6430" w:rsidRDefault="00A72FB0" w:rsidP="00530A16">
      <w:pPr>
        <w:jc w:val="both"/>
        <w:rPr>
          <w:rFonts w:cs="Arial"/>
          <w:sz w:val="18"/>
          <w:szCs w:val="18"/>
          <w:lang w:val="es-BO" w:eastAsia="en-US"/>
        </w:rPr>
      </w:pPr>
    </w:p>
    <w:p w:rsidR="00C901B1" w:rsidRPr="009E6430"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7" w:name="_Toc346871612"/>
      <w:bookmarkStart w:id="38" w:name="_Toc346873800"/>
      <w:r w:rsidRPr="009E6430">
        <w:rPr>
          <w:rFonts w:ascii="Verdana" w:hAnsi="Verdana"/>
          <w:b w:val="0"/>
          <w:sz w:val="18"/>
          <w:szCs w:val="18"/>
          <w:u w:val="none"/>
          <w:lang w:val="es-BO" w:eastAsia="en-US"/>
        </w:rPr>
        <w:t xml:space="preserve">La </w:t>
      </w:r>
      <w:r w:rsidRPr="009E6430">
        <w:rPr>
          <w:rFonts w:ascii="Verdana" w:hAnsi="Verdana"/>
          <w:b w:val="0"/>
          <w:sz w:val="18"/>
          <w:szCs w:val="18"/>
          <w:u w:val="none"/>
          <w:lang w:val="es-BO"/>
        </w:rPr>
        <w:t>recepción</w:t>
      </w:r>
      <w:r w:rsidR="0011664B" w:rsidRPr="009E6430">
        <w:rPr>
          <w:rFonts w:ascii="Verdana" w:hAnsi="Verdana"/>
          <w:b w:val="0"/>
          <w:sz w:val="18"/>
          <w:szCs w:val="18"/>
          <w:u w:val="none"/>
          <w:lang w:val="es-BO"/>
        </w:rPr>
        <w:t xml:space="preserve"> </w:t>
      </w:r>
      <w:r w:rsidR="00CF34EA" w:rsidRPr="009E6430">
        <w:rPr>
          <w:rFonts w:ascii="Verdana" w:hAnsi="Verdana"/>
          <w:b w:val="0"/>
          <w:sz w:val="18"/>
          <w:szCs w:val="18"/>
          <w:u w:val="none"/>
          <w:lang w:val="es-BO"/>
        </w:rPr>
        <w:t xml:space="preserve">de </w:t>
      </w:r>
      <w:r w:rsidR="00E5031C" w:rsidRPr="009E6430">
        <w:rPr>
          <w:rFonts w:ascii="Verdana" w:hAnsi="Verdana"/>
          <w:b w:val="0"/>
          <w:sz w:val="18"/>
          <w:szCs w:val="18"/>
          <w:u w:val="none"/>
          <w:lang w:val="es-BO"/>
        </w:rPr>
        <w:t>cotizacione</w:t>
      </w:r>
      <w:r w:rsidR="00CF34EA" w:rsidRPr="009E6430">
        <w:rPr>
          <w:rFonts w:ascii="Verdana" w:hAnsi="Verdana"/>
          <w:b w:val="0"/>
          <w:sz w:val="18"/>
          <w:szCs w:val="18"/>
          <w:u w:val="none"/>
          <w:lang w:val="es-BO"/>
        </w:rPr>
        <w:t xml:space="preserve">s se efectuará, en el lugar señalado en el presente DBC hasta la fecha y hora </w:t>
      </w:r>
      <w:r w:rsidR="00F07895" w:rsidRPr="009E6430">
        <w:rPr>
          <w:rFonts w:ascii="Verdana" w:hAnsi="Verdana"/>
          <w:b w:val="0"/>
          <w:sz w:val="18"/>
          <w:szCs w:val="18"/>
          <w:u w:val="none"/>
          <w:lang w:val="es-BO"/>
        </w:rPr>
        <w:t>límite</w:t>
      </w:r>
      <w:r w:rsidR="00CF34EA" w:rsidRPr="009E6430">
        <w:rPr>
          <w:rFonts w:ascii="Verdana" w:hAnsi="Verdana"/>
          <w:b w:val="0"/>
          <w:sz w:val="18"/>
          <w:szCs w:val="18"/>
          <w:u w:val="none"/>
          <w:lang w:val="es-BO"/>
        </w:rPr>
        <w:t xml:space="preserve"> fijados en el mismo</w:t>
      </w:r>
      <w:r w:rsidR="00F169A9" w:rsidRPr="009E6430">
        <w:rPr>
          <w:rFonts w:ascii="Verdana" w:hAnsi="Verdana"/>
          <w:b w:val="0"/>
          <w:sz w:val="18"/>
          <w:szCs w:val="18"/>
          <w:u w:val="none"/>
          <w:lang w:val="es-BO"/>
        </w:rPr>
        <w:t>.</w:t>
      </w:r>
      <w:bookmarkEnd w:id="37"/>
      <w:bookmarkEnd w:id="38"/>
    </w:p>
    <w:p w:rsidR="00C901B1" w:rsidRPr="009E6430" w:rsidRDefault="00C901B1" w:rsidP="00530A16">
      <w:pPr>
        <w:pStyle w:val="Prrafodelista"/>
        <w:ind w:left="0"/>
        <w:jc w:val="both"/>
        <w:rPr>
          <w:rFonts w:ascii="Verdana" w:hAnsi="Verdana" w:cs="Arial"/>
          <w:sz w:val="18"/>
          <w:szCs w:val="18"/>
          <w:lang w:val="es-BO" w:eastAsia="es-ES"/>
        </w:rPr>
      </w:pPr>
    </w:p>
    <w:p w:rsidR="00E5031C" w:rsidRPr="009E6430" w:rsidRDefault="00556F40" w:rsidP="00E5031C">
      <w:pPr>
        <w:pStyle w:val="Ttulo2"/>
        <w:tabs>
          <w:tab w:val="clear" w:pos="794"/>
          <w:tab w:val="num" w:pos="1276"/>
        </w:tabs>
        <w:ind w:left="1276" w:hanging="709"/>
        <w:jc w:val="both"/>
        <w:rPr>
          <w:rFonts w:ascii="Verdana" w:hAnsi="Verdana" w:cs="Arial"/>
          <w:b w:val="0"/>
          <w:sz w:val="18"/>
          <w:szCs w:val="18"/>
          <w:u w:val="none"/>
          <w:lang w:val="es-BO"/>
        </w:rPr>
      </w:pPr>
      <w:bookmarkStart w:id="39" w:name="_Toc346871613"/>
      <w:bookmarkStart w:id="40" w:name="_Toc346873801"/>
      <w:r w:rsidRPr="009E6430">
        <w:rPr>
          <w:rFonts w:ascii="Verdana" w:hAnsi="Verdana" w:cs="Arial"/>
          <w:b w:val="0"/>
          <w:sz w:val="18"/>
          <w:szCs w:val="18"/>
          <w:u w:val="none"/>
          <w:lang w:val="es-BO"/>
        </w:rPr>
        <w:t xml:space="preserve">La </w:t>
      </w:r>
      <w:r w:rsidR="00E5031C" w:rsidRPr="009E6430">
        <w:rPr>
          <w:rFonts w:ascii="Verdana" w:hAnsi="Verdana" w:cs="Arial"/>
          <w:b w:val="0"/>
          <w:sz w:val="18"/>
          <w:szCs w:val="18"/>
          <w:u w:val="none"/>
          <w:lang w:val="es-BO"/>
        </w:rPr>
        <w:t>cotización</w:t>
      </w:r>
      <w:r w:rsidRPr="009E6430">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bookmarkEnd w:id="39"/>
      <w:bookmarkEnd w:id="40"/>
      <w:r w:rsidR="00E5031C" w:rsidRPr="009E6430">
        <w:rPr>
          <w:rFonts w:ascii="Verdana" w:hAnsi="Verdana" w:cs="Arial"/>
          <w:b w:val="0"/>
          <w:sz w:val="18"/>
          <w:szCs w:val="18"/>
          <w:u w:val="none"/>
          <w:lang w:val="es-BO"/>
        </w:rPr>
        <w:t xml:space="preserve">, </w:t>
      </w:r>
      <w:r w:rsidR="00E5031C" w:rsidRPr="009E6430">
        <w:rPr>
          <w:rFonts w:ascii="Verdana" w:hAnsi="Verdana" w:cs="Arial"/>
          <w:b w:val="0"/>
          <w:sz w:val="18"/>
          <w:szCs w:val="18"/>
          <w:u w:val="none"/>
        </w:rPr>
        <w:t>en cuyo caso el proponente podrá rotular su sobre de la siguiente manera:</w:t>
      </w:r>
    </w:p>
    <w:p w:rsidR="00E5031C" w:rsidRDefault="00E5031C" w:rsidP="00E5031C">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E5031C" w:rsidTr="008E1200">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5031C" w:rsidTr="008E1200">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E5031C" w:rsidRDefault="00E5031C" w:rsidP="008E1200">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5031C" w:rsidTr="008E1200">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E5031C" w:rsidRDefault="00730F43" w:rsidP="00730F43">
                  <w:pPr>
                    <w:ind w:right="180"/>
                    <w:jc w:val="center"/>
                    <w:rPr>
                      <w:rFonts w:ascii="Arial" w:hAnsi="Arial" w:cs="Arial"/>
                      <w:lang w:val="es-BO" w:eastAsia="es-BO"/>
                    </w:rPr>
                  </w:pPr>
                  <w:r>
                    <w:rPr>
                      <w:rFonts w:ascii="Arial" w:hAnsi="Arial" w:cs="Arial"/>
                      <w:lang w:val="es-BO" w:eastAsia="es-BO"/>
                    </w:rPr>
                    <w:t>20</w:t>
                  </w:r>
                  <w:r w:rsidR="00E5031C">
                    <w:rPr>
                      <w:rFonts w:ascii="Arial" w:hAnsi="Arial" w:cs="Arial"/>
                      <w:lang w:val="es-BO" w:eastAsia="es-BO"/>
                    </w:rPr>
                    <w:t>-0951-00-</w:t>
                  </w:r>
                  <w:r w:rsidR="00A50F8A">
                    <w:rPr>
                      <w:rFonts w:ascii="Arial" w:hAnsi="Arial" w:cs="Arial"/>
                      <w:lang w:val="es-BO" w:eastAsia="es-BO"/>
                    </w:rPr>
                    <w:t>1004190</w:t>
                  </w:r>
                  <w:r w:rsidR="00E5031C">
                    <w:rPr>
                      <w:rFonts w:ascii="Arial" w:hAnsi="Arial" w:cs="Arial"/>
                      <w:lang w:val="es-BO" w:eastAsia="es-BO"/>
                    </w:rPr>
                    <w:t>-</w:t>
                  </w:r>
                  <w:r>
                    <w:rPr>
                      <w:rFonts w:ascii="Arial" w:hAnsi="Arial" w:cs="Arial"/>
                      <w:lang w:val="es-BO" w:eastAsia="es-BO"/>
                    </w:rPr>
                    <w:t>2</w:t>
                  </w:r>
                  <w:r w:rsidR="00E5031C">
                    <w:rPr>
                      <w:rFonts w:ascii="Arial" w:hAnsi="Arial" w:cs="Arial"/>
                      <w:lang w:val="es-BO" w:eastAsia="es-BO"/>
                    </w:rPr>
                    <w:t>-1</w:t>
                  </w:r>
                </w:p>
              </w:tc>
            </w:tr>
          </w:tbl>
          <w:p w:rsidR="00E5031C" w:rsidRDefault="00E5031C" w:rsidP="008E1200">
            <w:pPr>
              <w:ind w:left="110" w:right="180"/>
              <w:jc w:val="center"/>
              <w:rPr>
                <w:rFonts w:ascii="Arial" w:hAnsi="Arial" w:cs="Arial"/>
                <w:sz w:val="8"/>
                <w:szCs w:val="8"/>
                <w:lang w:val="es-BO" w:eastAsia="es-BO"/>
              </w:rPr>
            </w:pP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E5031C" w:rsidRPr="00EE473B" w:rsidRDefault="00E5031C" w:rsidP="008E1200">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E5031C" w:rsidRDefault="00E5031C" w:rsidP="008E1200">
            <w:pPr>
              <w:ind w:left="180" w:right="180"/>
              <w:jc w:val="both"/>
              <w:rPr>
                <w:rFonts w:ascii="Arial" w:hAnsi="Arial" w:cs="Arial"/>
                <w:sz w:val="8"/>
                <w:szCs w:val="8"/>
                <w:lang w:val="es-BO" w:eastAsia="es-BO"/>
              </w:rPr>
            </w:pPr>
          </w:p>
          <w:p w:rsidR="00E5031C" w:rsidRPr="009E6430" w:rsidRDefault="00E5031C" w:rsidP="008E1200">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w:t>
            </w:r>
            <w:r w:rsidRPr="009E6430">
              <w:rPr>
                <w:rFonts w:ascii="Arial" w:hAnsi="Arial" w:cs="Arial"/>
                <w:b/>
                <w:bCs/>
                <w:szCs w:val="24"/>
                <w:lang w:val="es-BO"/>
              </w:rPr>
              <w:t xml:space="preserve">LA </w:t>
            </w:r>
            <w:r w:rsidR="00B21B79" w:rsidRPr="009E6430">
              <w:rPr>
                <w:rFonts w:ascii="Arial" w:hAnsi="Arial" w:cs="Arial"/>
                <w:b/>
                <w:bCs/>
                <w:szCs w:val="24"/>
                <w:lang w:val="es-BO"/>
              </w:rPr>
              <w:t>COTIZACIÓN</w:t>
            </w:r>
            <w:r w:rsidRPr="009E6430">
              <w:rPr>
                <w:rFonts w:ascii="Arial" w:hAnsi="Arial" w:cs="Arial"/>
                <w:bCs/>
                <w:szCs w:val="24"/>
                <w:lang w:val="es-BO"/>
              </w:rPr>
              <w:t xml:space="preserve">: </w:t>
            </w:r>
            <w:r w:rsidRPr="009E6430">
              <w:rPr>
                <w:rFonts w:ascii="Arial" w:hAnsi="Arial" w:cs="Arial"/>
                <w:szCs w:val="24"/>
                <w:lang w:val="es-BO"/>
              </w:rPr>
              <w:t>Ventanilla Única de Correspondencia, ubicada en Planta Baja del Edificio Principal del BCB, calle Ayacucho esquina Mercado, La Paz – Bolivia</w:t>
            </w:r>
          </w:p>
          <w:p w:rsidR="00E5031C" w:rsidRPr="009E6430" w:rsidRDefault="00E5031C" w:rsidP="008E1200">
            <w:pPr>
              <w:ind w:left="180" w:right="180"/>
              <w:jc w:val="both"/>
              <w:rPr>
                <w:rFonts w:ascii="Arial" w:hAnsi="Arial" w:cs="Arial"/>
                <w:sz w:val="12"/>
                <w:szCs w:val="12"/>
                <w:lang w:val="es-BO" w:eastAsia="es-BO"/>
              </w:rPr>
            </w:pPr>
          </w:p>
          <w:p w:rsidR="00E5031C" w:rsidRPr="009E6430" w:rsidRDefault="00E5031C" w:rsidP="008E1200">
            <w:pPr>
              <w:pStyle w:val="Textoindependiente3"/>
              <w:spacing w:after="0"/>
              <w:ind w:left="16"/>
              <w:jc w:val="both"/>
              <w:rPr>
                <w:rFonts w:ascii="Arial" w:hAnsi="Arial" w:cs="Arial"/>
                <w:b/>
                <w:bCs/>
                <w:lang w:val="es-BO"/>
              </w:rPr>
            </w:pPr>
            <w:r w:rsidRPr="009E6430">
              <w:rPr>
                <w:rFonts w:ascii="Arial" w:hAnsi="Arial" w:cs="Arial"/>
                <w:b/>
                <w:bCs/>
                <w:lang w:val="es-BO"/>
              </w:rPr>
              <w:t>RAZÓN SOCIAL O NOMBRE DEL PROPONENTE:_______________________________________</w:t>
            </w:r>
          </w:p>
          <w:p w:rsidR="00E5031C" w:rsidRPr="009E6430" w:rsidRDefault="00E5031C" w:rsidP="008E1200">
            <w:pPr>
              <w:ind w:left="180" w:right="180"/>
              <w:jc w:val="both"/>
              <w:rPr>
                <w:rFonts w:ascii="Arial" w:hAnsi="Arial" w:cs="Arial"/>
                <w:lang w:val="es-BO" w:eastAsia="es-BO"/>
              </w:rPr>
            </w:pPr>
            <w:r w:rsidRPr="009E6430">
              <w:rPr>
                <w:rFonts w:ascii="Arial" w:hAnsi="Arial" w:cs="Arial"/>
                <w:lang w:val="es-BO" w:eastAsia="es-BO"/>
              </w:rPr>
              <w:t>(indicar si es una empresa comercial o asociación accidental u otro tipo de proponente)</w:t>
            </w:r>
          </w:p>
          <w:p w:rsidR="00E5031C" w:rsidRPr="009E6430" w:rsidRDefault="00E5031C" w:rsidP="008E1200">
            <w:pPr>
              <w:ind w:left="180" w:right="180"/>
              <w:jc w:val="both"/>
              <w:rPr>
                <w:rFonts w:ascii="Arial" w:hAnsi="Arial" w:cs="Arial"/>
                <w:sz w:val="10"/>
                <w:szCs w:val="10"/>
                <w:lang w:val="es-BO" w:eastAsia="es-BO"/>
              </w:rPr>
            </w:pPr>
          </w:p>
          <w:p w:rsidR="00E5031C" w:rsidRPr="009E6430" w:rsidRDefault="00E5031C" w:rsidP="008E1200">
            <w:pPr>
              <w:pStyle w:val="Ttulo2"/>
              <w:numPr>
                <w:ilvl w:val="0"/>
                <w:numId w:val="0"/>
              </w:numPr>
              <w:tabs>
                <w:tab w:val="left" w:pos="708"/>
              </w:tabs>
              <w:jc w:val="center"/>
              <w:rPr>
                <w:rFonts w:ascii="Arial" w:hAnsi="Arial" w:cs="Arial"/>
                <w:bCs/>
                <w:sz w:val="16"/>
                <w:szCs w:val="16"/>
                <w:lang w:val="es-ES" w:eastAsia="es-BO"/>
              </w:rPr>
            </w:pPr>
            <w:r w:rsidRPr="009E6430">
              <w:rPr>
                <w:rFonts w:ascii="Arial" w:hAnsi="Arial" w:cs="Arial"/>
                <w:bCs/>
                <w:sz w:val="16"/>
                <w:szCs w:val="16"/>
                <w:u w:val="none"/>
                <w:lang w:val="es-ES" w:eastAsia="es-BO"/>
              </w:rPr>
              <w:t>APOYO NACIONAL A LA PRODUCCIÓN Y EMPLEO (POR SOLICITUD DE COTIZACIONES)</w:t>
            </w:r>
          </w:p>
          <w:p w:rsidR="00E5031C" w:rsidRPr="009E6430" w:rsidRDefault="00E5031C" w:rsidP="008E1200">
            <w:pPr>
              <w:rPr>
                <w:sz w:val="4"/>
                <w:szCs w:val="4"/>
                <w:lang w:val="es-BO" w:eastAsia="es-BO"/>
              </w:rPr>
            </w:pPr>
          </w:p>
          <w:p w:rsidR="00E5031C" w:rsidRPr="009E6430" w:rsidRDefault="00E5031C" w:rsidP="008E1200">
            <w:pPr>
              <w:ind w:left="180" w:right="180"/>
              <w:jc w:val="center"/>
              <w:rPr>
                <w:rFonts w:ascii="Arial" w:hAnsi="Arial" w:cs="Arial"/>
                <w:b/>
                <w:bCs/>
                <w:lang w:val="es-BO" w:eastAsia="es-BO"/>
              </w:rPr>
            </w:pPr>
            <w:r w:rsidRPr="009E6430">
              <w:rPr>
                <w:rFonts w:ascii="Arial" w:hAnsi="Arial" w:cs="Arial"/>
                <w:b/>
                <w:bCs/>
                <w:lang w:val="es-BO" w:eastAsia="es-BO"/>
              </w:rPr>
              <w:t xml:space="preserve">CÓDIGO BCB: ANPE - C N° </w:t>
            </w:r>
            <w:r w:rsidR="009D5AEC" w:rsidRPr="009E6430">
              <w:rPr>
                <w:rFonts w:ascii="Arial" w:hAnsi="Arial" w:cs="Arial"/>
                <w:b/>
                <w:bCs/>
                <w:lang w:val="es-BO" w:eastAsia="es-BO"/>
              </w:rPr>
              <w:t>0</w:t>
            </w:r>
            <w:r w:rsidRPr="009E6430">
              <w:rPr>
                <w:rFonts w:ascii="Arial" w:hAnsi="Arial" w:cs="Arial"/>
                <w:b/>
                <w:bCs/>
                <w:lang w:val="es-BO" w:eastAsia="es-BO"/>
              </w:rPr>
              <w:t>5</w:t>
            </w:r>
            <w:r w:rsidR="009D5AEC" w:rsidRPr="009E6430">
              <w:rPr>
                <w:rFonts w:ascii="Arial" w:hAnsi="Arial" w:cs="Arial"/>
                <w:b/>
                <w:bCs/>
                <w:lang w:val="es-BO" w:eastAsia="es-BO"/>
              </w:rPr>
              <w:t>2</w:t>
            </w:r>
            <w:r w:rsidRPr="009E6430">
              <w:rPr>
                <w:rFonts w:ascii="Arial" w:hAnsi="Arial" w:cs="Arial"/>
                <w:b/>
                <w:bCs/>
                <w:lang w:val="es-BO" w:eastAsia="es-BO"/>
              </w:rPr>
              <w:t>/2019-</w:t>
            </w:r>
            <w:r w:rsidR="00730F43">
              <w:rPr>
                <w:rFonts w:ascii="Arial" w:hAnsi="Arial" w:cs="Arial"/>
                <w:b/>
                <w:bCs/>
                <w:lang w:val="es-BO" w:eastAsia="es-BO"/>
              </w:rPr>
              <w:t>2</w:t>
            </w:r>
            <w:r w:rsidRPr="009E6430">
              <w:rPr>
                <w:rFonts w:ascii="Arial" w:hAnsi="Arial" w:cs="Arial"/>
                <w:b/>
                <w:bCs/>
                <w:lang w:val="es-BO" w:eastAsia="es-BO"/>
              </w:rPr>
              <w:t>C</w:t>
            </w:r>
          </w:p>
          <w:p w:rsidR="00E5031C" w:rsidRPr="009E6430" w:rsidRDefault="00E5031C" w:rsidP="008E1200">
            <w:pPr>
              <w:ind w:left="180" w:right="180"/>
              <w:jc w:val="center"/>
              <w:rPr>
                <w:rFonts w:ascii="Arial" w:hAnsi="Arial" w:cs="Arial"/>
                <w:b/>
                <w:bCs/>
                <w:lang w:val="es-BO" w:eastAsia="es-BO"/>
              </w:rPr>
            </w:pPr>
            <w:r w:rsidRPr="009E6430">
              <w:rPr>
                <w:rFonts w:ascii="Arial" w:hAnsi="Arial" w:cs="Arial"/>
                <w:sz w:val="20"/>
              </w:rPr>
              <w:t> </w:t>
            </w:r>
            <w:r w:rsidR="009D5AEC" w:rsidRPr="009E6430">
              <w:rPr>
                <w:rFonts w:ascii="Arial" w:hAnsi="Arial" w:cs="Arial"/>
                <w:b/>
                <w:bCs/>
                <w:lang w:val="es-BO" w:eastAsia="es-BO"/>
              </w:rPr>
              <w:t>ADQUISICIÓN DE REPUESTOS PARA SISTEMA DE ALMACENAMIENTO</w:t>
            </w:r>
            <w:r w:rsidRPr="009E6430">
              <w:rPr>
                <w:rFonts w:ascii="Arial" w:hAnsi="Arial" w:cs="Arial"/>
                <w:b/>
                <w:bCs/>
                <w:lang w:val="es-BO" w:eastAsia="es-BO"/>
              </w:rPr>
              <w:t xml:space="preserve">  </w:t>
            </w:r>
          </w:p>
          <w:p w:rsidR="00E5031C" w:rsidRPr="009E6430" w:rsidRDefault="00E5031C" w:rsidP="008E1200">
            <w:pPr>
              <w:ind w:left="180" w:right="180"/>
              <w:jc w:val="center"/>
              <w:rPr>
                <w:rFonts w:ascii="Arial" w:hAnsi="Arial" w:cs="Arial"/>
                <w:b/>
                <w:bCs/>
                <w:sz w:val="6"/>
                <w:szCs w:val="6"/>
                <w:lang w:val="es-BO" w:eastAsia="es-BO"/>
              </w:rPr>
            </w:pPr>
          </w:p>
          <w:p w:rsidR="00E5031C" w:rsidRPr="009E6430" w:rsidRDefault="00730F43" w:rsidP="008E1200">
            <w:pPr>
              <w:ind w:left="180" w:right="180"/>
              <w:jc w:val="center"/>
              <w:rPr>
                <w:rFonts w:ascii="Arial" w:hAnsi="Arial" w:cs="Arial"/>
                <w:b/>
                <w:bCs/>
                <w:lang w:val="es-BO" w:eastAsia="es-BO"/>
              </w:rPr>
            </w:pPr>
            <w:r>
              <w:rPr>
                <w:rFonts w:ascii="Arial" w:hAnsi="Arial" w:cs="Arial"/>
                <w:b/>
                <w:bCs/>
                <w:lang w:val="es-BO" w:eastAsia="es-BO"/>
              </w:rPr>
              <w:t>SEGUNDA</w:t>
            </w:r>
            <w:r w:rsidR="00E5031C" w:rsidRPr="009E6430">
              <w:rPr>
                <w:rFonts w:ascii="Arial" w:hAnsi="Arial" w:cs="Arial"/>
                <w:b/>
                <w:bCs/>
                <w:lang w:val="es-BO" w:eastAsia="es-BO"/>
              </w:rPr>
              <w:t xml:space="preserve"> CONVOCATORIA</w:t>
            </w:r>
          </w:p>
          <w:p w:rsidR="00E5031C" w:rsidRPr="009E6430" w:rsidRDefault="00E5031C" w:rsidP="008E1200">
            <w:pPr>
              <w:ind w:left="180" w:right="180"/>
              <w:jc w:val="center"/>
              <w:rPr>
                <w:rFonts w:ascii="Arial" w:hAnsi="Arial" w:cs="Arial"/>
                <w:sz w:val="6"/>
                <w:lang w:val="es-BO" w:eastAsia="es-BO"/>
              </w:rPr>
            </w:pPr>
          </w:p>
          <w:p w:rsidR="00E5031C" w:rsidRPr="009E6430" w:rsidRDefault="00E5031C" w:rsidP="008E1200">
            <w:pPr>
              <w:ind w:left="180" w:right="180"/>
              <w:jc w:val="center"/>
              <w:rPr>
                <w:rFonts w:ascii="Arial" w:hAnsi="Arial" w:cs="Arial"/>
                <w:b/>
                <w:bCs/>
                <w:sz w:val="8"/>
                <w:szCs w:val="8"/>
                <w:lang w:val="es-BO" w:eastAsia="es-BO"/>
              </w:rPr>
            </w:pPr>
          </w:p>
          <w:p w:rsidR="00E5031C" w:rsidRDefault="00E5031C" w:rsidP="004D0589">
            <w:pPr>
              <w:ind w:left="180" w:right="180"/>
              <w:jc w:val="center"/>
              <w:rPr>
                <w:rFonts w:ascii="Arial" w:hAnsi="Arial" w:cs="Arial"/>
                <w:lang w:val="es-BO" w:eastAsia="es-BO"/>
              </w:rPr>
            </w:pPr>
            <w:r w:rsidRPr="009E6430">
              <w:rPr>
                <w:rFonts w:ascii="Arial" w:hAnsi="Arial" w:cs="Arial"/>
                <w:lang w:val="es-BO" w:eastAsia="es-BO"/>
              </w:rPr>
              <w:t xml:space="preserve">No abrir antes de horas </w:t>
            </w:r>
            <w:r w:rsidRPr="00B619A2">
              <w:rPr>
                <w:rFonts w:ascii="Arial" w:hAnsi="Arial" w:cs="Arial"/>
                <w:b/>
                <w:lang w:val="es-BO" w:eastAsia="es-BO"/>
              </w:rPr>
              <w:t>1</w:t>
            </w:r>
            <w:r w:rsidR="002C574A" w:rsidRPr="00B619A2">
              <w:rPr>
                <w:rFonts w:ascii="Arial" w:hAnsi="Arial" w:cs="Arial"/>
                <w:b/>
                <w:lang w:val="es-BO" w:eastAsia="es-BO"/>
              </w:rPr>
              <w:t>0</w:t>
            </w:r>
            <w:r w:rsidRPr="00B619A2">
              <w:rPr>
                <w:rFonts w:ascii="Arial" w:hAnsi="Arial" w:cs="Arial"/>
                <w:b/>
                <w:lang w:val="es-BO" w:eastAsia="es-BO"/>
              </w:rPr>
              <w:t>:</w:t>
            </w:r>
            <w:r w:rsidR="002C574A" w:rsidRPr="00B619A2">
              <w:rPr>
                <w:rFonts w:ascii="Arial" w:hAnsi="Arial" w:cs="Arial"/>
                <w:b/>
                <w:lang w:val="es-BO" w:eastAsia="es-BO"/>
              </w:rPr>
              <w:t>3</w:t>
            </w:r>
            <w:r w:rsidRPr="00B619A2">
              <w:rPr>
                <w:rFonts w:ascii="Arial" w:hAnsi="Arial" w:cs="Arial"/>
                <w:b/>
                <w:lang w:val="es-BO" w:eastAsia="es-BO"/>
              </w:rPr>
              <w:t xml:space="preserve">0 </w:t>
            </w:r>
            <w:r w:rsidRPr="00B619A2">
              <w:rPr>
                <w:rFonts w:ascii="Arial" w:hAnsi="Arial" w:cs="Arial"/>
                <w:lang w:val="es-BO" w:eastAsia="es-BO"/>
              </w:rPr>
              <w:t xml:space="preserve">del </w:t>
            </w:r>
            <w:r w:rsidRPr="00B619A2">
              <w:rPr>
                <w:rFonts w:ascii="Arial" w:hAnsi="Arial" w:cs="Arial"/>
                <w:b/>
                <w:bCs/>
                <w:lang w:val="es-BO" w:eastAsia="es-BO"/>
              </w:rPr>
              <w:t xml:space="preserve">día </w:t>
            </w:r>
            <w:r w:rsidR="004D0589">
              <w:rPr>
                <w:rFonts w:ascii="Arial" w:hAnsi="Arial" w:cs="Arial"/>
                <w:b/>
                <w:bCs/>
                <w:lang w:val="es-BO" w:eastAsia="es-BO"/>
              </w:rPr>
              <w:t>jueves 20</w:t>
            </w:r>
            <w:bookmarkStart w:id="41" w:name="_GoBack"/>
            <w:bookmarkEnd w:id="41"/>
            <w:r w:rsidRPr="009E6430">
              <w:rPr>
                <w:rFonts w:ascii="Arial" w:hAnsi="Arial" w:cs="Arial"/>
                <w:b/>
                <w:bCs/>
                <w:lang w:val="es-BO" w:eastAsia="es-BO"/>
              </w:rPr>
              <w:t xml:space="preserve"> de </w:t>
            </w:r>
            <w:r w:rsidR="00730F43">
              <w:rPr>
                <w:rFonts w:ascii="Arial" w:hAnsi="Arial" w:cs="Arial"/>
                <w:b/>
                <w:bCs/>
                <w:lang w:val="es-BO" w:eastAsia="es-BO"/>
              </w:rPr>
              <w:t>febrero</w:t>
            </w:r>
            <w:r w:rsidRPr="009E6430">
              <w:rPr>
                <w:rFonts w:ascii="Arial" w:hAnsi="Arial" w:cs="Arial"/>
                <w:b/>
                <w:bCs/>
                <w:lang w:val="es-BO" w:eastAsia="es-BO"/>
              </w:rPr>
              <w:t xml:space="preserve"> </w:t>
            </w:r>
            <w:r w:rsidR="00C94B91" w:rsidRPr="009E6430">
              <w:rPr>
                <w:rFonts w:ascii="Arial" w:hAnsi="Arial" w:cs="Arial"/>
                <w:b/>
                <w:bCs/>
                <w:lang w:val="es-BO" w:eastAsia="es-BO"/>
              </w:rPr>
              <w:t>de</w:t>
            </w:r>
            <w:r w:rsidR="00730F43">
              <w:rPr>
                <w:rFonts w:ascii="Arial" w:hAnsi="Arial" w:cs="Arial"/>
                <w:b/>
                <w:bCs/>
                <w:lang w:val="es-BO" w:eastAsia="es-BO"/>
              </w:rPr>
              <w:t xml:space="preserve"> 2020</w:t>
            </w:r>
          </w:p>
        </w:tc>
      </w:tr>
    </w:tbl>
    <w:p w:rsidR="0090160B" w:rsidRPr="004B0DAC" w:rsidRDefault="0090160B" w:rsidP="00530A16">
      <w:pPr>
        <w:jc w:val="both"/>
        <w:rPr>
          <w:rFonts w:cs="Arial"/>
          <w:sz w:val="18"/>
          <w:szCs w:val="18"/>
          <w:lang w:val="es-BO" w:eastAsia="en-US"/>
        </w:rPr>
      </w:pPr>
    </w:p>
    <w:p w:rsidR="00E55452" w:rsidRPr="009E6430"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2" w:name="_Toc517894550"/>
      <w:r w:rsidRPr="004B0DAC">
        <w:rPr>
          <w:rFonts w:ascii="Verdana" w:hAnsi="Verdana" w:cs="Arial"/>
          <w:sz w:val="18"/>
          <w:szCs w:val="18"/>
          <w:u w:val="none"/>
          <w:lang w:val="es-BO" w:eastAsia="en-US"/>
        </w:rPr>
        <w:lastRenderedPageBreak/>
        <w:t xml:space="preserve">APERTURA </w:t>
      </w:r>
      <w:r w:rsidRPr="009E6430">
        <w:rPr>
          <w:rFonts w:ascii="Verdana" w:hAnsi="Verdana" w:cs="Arial"/>
          <w:sz w:val="18"/>
          <w:szCs w:val="18"/>
          <w:u w:val="none"/>
          <w:lang w:val="es-BO" w:eastAsia="en-US"/>
        </w:rPr>
        <w:t xml:space="preserve">DE </w:t>
      </w:r>
      <w:r w:rsidR="002C574A" w:rsidRPr="009E6430">
        <w:rPr>
          <w:rFonts w:ascii="Verdana" w:hAnsi="Verdana" w:cs="Arial"/>
          <w:sz w:val="18"/>
          <w:szCs w:val="18"/>
          <w:u w:val="none"/>
          <w:lang w:val="es-BO" w:eastAsia="en-US"/>
        </w:rPr>
        <w:t>COTIZACIONE</w:t>
      </w:r>
      <w:r w:rsidRPr="009E6430">
        <w:rPr>
          <w:rFonts w:ascii="Verdana" w:hAnsi="Verdana" w:cs="Arial"/>
          <w:sz w:val="18"/>
          <w:szCs w:val="18"/>
          <w:u w:val="none"/>
          <w:lang w:val="es-BO" w:eastAsia="en-US"/>
        </w:rPr>
        <w:t>S</w:t>
      </w:r>
      <w:bookmarkEnd w:id="42"/>
    </w:p>
    <w:p w:rsidR="00E55452" w:rsidRPr="009E6430" w:rsidRDefault="00E55452" w:rsidP="00761B0A">
      <w:pPr>
        <w:tabs>
          <w:tab w:val="num" w:pos="567"/>
        </w:tabs>
        <w:ind w:left="567" w:hanging="567"/>
        <w:jc w:val="both"/>
        <w:rPr>
          <w:rFonts w:cs="Arial"/>
          <w:b/>
          <w:sz w:val="18"/>
          <w:szCs w:val="18"/>
          <w:lang w:val="es-BO" w:eastAsia="en-US"/>
        </w:rPr>
      </w:pPr>
    </w:p>
    <w:p w:rsidR="00822196" w:rsidRPr="009E6430" w:rsidRDefault="00761B0A" w:rsidP="00761B0A">
      <w:pPr>
        <w:tabs>
          <w:tab w:val="num" w:pos="567"/>
        </w:tabs>
        <w:ind w:left="567" w:hanging="567"/>
        <w:jc w:val="both"/>
        <w:rPr>
          <w:rFonts w:cs="Arial"/>
          <w:sz w:val="18"/>
          <w:szCs w:val="18"/>
          <w:lang w:val="es-BO"/>
        </w:rPr>
      </w:pPr>
      <w:r w:rsidRPr="009E6430">
        <w:rPr>
          <w:rFonts w:cs="Arial"/>
          <w:sz w:val="18"/>
          <w:szCs w:val="18"/>
          <w:lang w:val="es-BO" w:eastAsia="en-US"/>
        </w:rPr>
        <w:tab/>
      </w:r>
      <w:r w:rsidR="00803CF3" w:rsidRPr="009E6430">
        <w:rPr>
          <w:rFonts w:cs="Arial"/>
          <w:sz w:val="18"/>
          <w:szCs w:val="18"/>
          <w:lang w:val="es-BO"/>
        </w:rPr>
        <w:t xml:space="preserve">Inmediatamente después del cierre del plazo de presentación de </w:t>
      </w:r>
      <w:r w:rsidR="002C574A" w:rsidRPr="009E6430">
        <w:rPr>
          <w:rFonts w:cs="Arial"/>
          <w:sz w:val="18"/>
          <w:szCs w:val="18"/>
          <w:lang w:val="es-BO"/>
        </w:rPr>
        <w:t>cotizacione</w:t>
      </w:r>
      <w:r w:rsidR="00803CF3" w:rsidRPr="009E6430">
        <w:rPr>
          <w:rFonts w:cs="Arial"/>
          <w:sz w:val="18"/>
          <w:szCs w:val="18"/>
          <w:lang w:val="es-BO"/>
        </w:rPr>
        <w:t>s, el Responsable de Evaluación o la Comisión de Calificación</w:t>
      </w:r>
      <w:r w:rsidR="007C13A2" w:rsidRPr="009E6430">
        <w:rPr>
          <w:rFonts w:cs="Arial"/>
          <w:sz w:val="18"/>
          <w:szCs w:val="18"/>
          <w:lang w:val="es-BO"/>
        </w:rPr>
        <w:t>,</w:t>
      </w:r>
      <w:r w:rsidR="00803CF3" w:rsidRPr="009E6430">
        <w:rPr>
          <w:rFonts w:cs="Arial"/>
          <w:sz w:val="18"/>
          <w:szCs w:val="18"/>
          <w:lang w:val="es-BO"/>
        </w:rPr>
        <w:t xml:space="preserve"> procederá a la apertura de las </w:t>
      </w:r>
      <w:r w:rsidR="002C574A" w:rsidRPr="009E6430">
        <w:rPr>
          <w:rFonts w:cs="Arial"/>
          <w:sz w:val="18"/>
          <w:szCs w:val="18"/>
          <w:lang w:val="es-BO"/>
        </w:rPr>
        <w:t>cotizaciones</w:t>
      </w:r>
      <w:r w:rsidR="00803CF3" w:rsidRPr="009E6430">
        <w:rPr>
          <w:rFonts w:cs="Arial"/>
          <w:sz w:val="18"/>
          <w:szCs w:val="18"/>
          <w:lang w:val="es-BO"/>
        </w:rPr>
        <w:t xml:space="preserve"> </w:t>
      </w:r>
      <w:r w:rsidR="0005679E" w:rsidRPr="009E6430">
        <w:rPr>
          <w:rFonts w:cs="Arial"/>
          <w:sz w:val="18"/>
          <w:szCs w:val="18"/>
          <w:lang w:val="es-BO" w:eastAsia="en-US"/>
        </w:rPr>
        <w:t>en l</w:t>
      </w:r>
      <w:r w:rsidR="00E55452" w:rsidRPr="009E6430">
        <w:rPr>
          <w:rFonts w:cs="Arial"/>
          <w:sz w:val="18"/>
          <w:szCs w:val="18"/>
          <w:lang w:val="es-BO" w:eastAsia="en-US"/>
        </w:rPr>
        <w:t xml:space="preserve">a fecha, hora y lugar señalados </w:t>
      </w:r>
      <w:r w:rsidR="0005679E" w:rsidRPr="009E6430">
        <w:rPr>
          <w:rFonts w:cs="Arial"/>
          <w:sz w:val="18"/>
          <w:szCs w:val="18"/>
          <w:lang w:val="es-BO" w:eastAsia="en-US"/>
        </w:rPr>
        <w:t>en el presente DBC, donde se dará lectura de los precios ofertados</w:t>
      </w:r>
      <w:r w:rsidR="00822196" w:rsidRPr="009E6430">
        <w:rPr>
          <w:rFonts w:cs="Arial"/>
          <w:sz w:val="18"/>
          <w:szCs w:val="18"/>
          <w:lang w:val="es-BO" w:eastAsia="en-US"/>
        </w:rPr>
        <w:t xml:space="preserve"> y </w:t>
      </w:r>
      <w:r w:rsidR="00153CFA" w:rsidRPr="009E6430">
        <w:rPr>
          <w:rFonts w:cs="Arial"/>
          <w:sz w:val="18"/>
          <w:szCs w:val="18"/>
          <w:lang w:val="es-BO" w:eastAsia="en-US"/>
        </w:rPr>
        <w:t xml:space="preserve">se </w:t>
      </w:r>
      <w:r w:rsidR="00822196" w:rsidRPr="009E6430">
        <w:rPr>
          <w:rFonts w:cs="Arial"/>
          <w:sz w:val="18"/>
          <w:szCs w:val="18"/>
          <w:lang w:val="es-BO" w:eastAsia="en-US"/>
        </w:rPr>
        <w:t xml:space="preserve">verificará </w:t>
      </w:r>
      <w:r w:rsidR="00822196" w:rsidRPr="009E6430">
        <w:rPr>
          <w:rFonts w:cs="Arial"/>
          <w:sz w:val="18"/>
          <w:szCs w:val="18"/>
          <w:lang w:val="es-BO"/>
        </w:rPr>
        <w:t>los documentos presentados por los proponentes, aplicando la metodología PRESENTÓ/NO PRESENTÓ, utilizando el Formulario</w:t>
      </w:r>
      <w:r w:rsidR="00216CF9" w:rsidRPr="009E6430">
        <w:rPr>
          <w:rFonts w:cs="Arial"/>
          <w:sz w:val="18"/>
          <w:szCs w:val="18"/>
          <w:lang w:val="es-BO"/>
        </w:rPr>
        <w:t xml:space="preserve"> V-1.</w:t>
      </w:r>
    </w:p>
    <w:p w:rsidR="008358BD" w:rsidRPr="009E6430" w:rsidRDefault="008358BD" w:rsidP="00761B0A">
      <w:pPr>
        <w:tabs>
          <w:tab w:val="num" w:pos="567"/>
        </w:tabs>
        <w:ind w:left="567" w:hanging="567"/>
        <w:jc w:val="both"/>
        <w:rPr>
          <w:rFonts w:cs="Arial"/>
          <w:sz w:val="18"/>
          <w:szCs w:val="18"/>
          <w:lang w:val="es-BO" w:eastAsia="en-US"/>
        </w:rPr>
      </w:pPr>
    </w:p>
    <w:p w:rsidR="00A03A54" w:rsidRPr="009E6430" w:rsidRDefault="00A03A54" w:rsidP="00A03A54">
      <w:pPr>
        <w:ind w:left="567"/>
        <w:jc w:val="both"/>
        <w:rPr>
          <w:rFonts w:cs="Arial"/>
          <w:sz w:val="18"/>
          <w:szCs w:val="18"/>
          <w:lang w:val="es-BO"/>
        </w:rPr>
      </w:pPr>
      <w:r w:rsidRPr="009E6430">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9E6430" w:rsidRDefault="00A03A54" w:rsidP="00761B0A">
      <w:pPr>
        <w:tabs>
          <w:tab w:val="num" w:pos="567"/>
        </w:tabs>
        <w:ind w:left="567" w:hanging="567"/>
        <w:jc w:val="both"/>
        <w:rPr>
          <w:rFonts w:cs="Arial"/>
          <w:sz w:val="18"/>
          <w:szCs w:val="18"/>
          <w:lang w:val="es-BO" w:eastAsia="en-US"/>
        </w:rPr>
      </w:pPr>
    </w:p>
    <w:p w:rsidR="008358BD" w:rsidRPr="009E6430" w:rsidRDefault="00A03A54" w:rsidP="00761B0A">
      <w:pPr>
        <w:tabs>
          <w:tab w:val="num" w:pos="567"/>
        </w:tabs>
        <w:ind w:left="567" w:hanging="567"/>
        <w:jc w:val="both"/>
        <w:rPr>
          <w:rFonts w:cs="Arial"/>
          <w:sz w:val="18"/>
          <w:szCs w:val="18"/>
          <w:lang w:val="es-BO" w:eastAsia="en-US"/>
        </w:rPr>
      </w:pPr>
      <w:r w:rsidRPr="009E6430">
        <w:rPr>
          <w:rFonts w:cs="Arial"/>
          <w:sz w:val="18"/>
          <w:szCs w:val="18"/>
          <w:lang w:val="es-BO" w:eastAsia="en-US"/>
        </w:rPr>
        <w:tab/>
      </w:r>
      <w:r w:rsidR="003B2265" w:rsidRPr="009E6430">
        <w:rPr>
          <w:rFonts w:cs="Arial"/>
          <w:sz w:val="18"/>
          <w:szCs w:val="18"/>
          <w:lang w:val="es-BO" w:eastAsia="en-US"/>
        </w:rPr>
        <w:t>El acto se efectuará</w:t>
      </w:r>
      <w:r w:rsidR="008358BD" w:rsidRPr="009E6430">
        <w:rPr>
          <w:rFonts w:cs="Arial"/>
          <w:sz w:val="18"/>
          <w:szCs w:val="18"/>
          <w:lang w:val="es-BO" w:eastAsia="en-US"/>
        </w:rPr>
        <w:t xml:space="preserve"> así se hubiese recibido una sola </w:t>
      </w:r>
      <w:r w:rsidR="002C574A" w:rsidRPr="009E6430">
        <w:rPr>
          <w:rFonts w:cs="Arial"/>
          <w:sz w:val="18"/>
          <w:szCs w:val="18"/>
          <w:lang w:val="es-BO" w:eastAsia="en-US"/>
        </w:rPr>
        <w:t>cotización</w:t>
      </w:r>
      <w:r w:rsidR="008358BD" w:rsidRPr="009E6430">
        <w:rPr>
          <w:rFonts w:cs="Arial"/>
          <w:sz w:val="18"/>
          <w:szCs w:val="18"/>
          <w:lang w:val="es-BO" w:eastAsia="en-US"/>
        </w:rPr>
        <w:t xml:space="preserve">. En caso de no existir </w:t>
      </w:r>
      <w:r w:rsidR="002C574A" w:rsidRPr="009E6430">
        <w:rPr>
          <w:rFonts w:cs="Arial"/>
          <w:sz w:val="18"/>
          <w:szCs w:val="18"/>
          <w:lang w:val="es-BO" w:eastAsia="en-US"/>
        </w:rPr>
        <w:t>cotizacione</w:t>
      </w:r>
      <w:r w:rsidR="008358BD" w:rsidRPr="009E6430">
        <w:rPr>
          <w:rFonts w:cs="Arial"/>
          <w:sz w:val="18"/>
          <w:szCs w:val="18"/>
          <w:lang w:val="es-BO" w:eastAsia="en-US"/>
        </w:rPr>
        <w:t xml:space="preserve">s, el Responsable de Evaluación o la Comisión de Calificación </w:t>
      </w:r>
      <w:proofErr w:type="gramStart"/>
      <w:r w:rsidR="008358BD" w:rsidRPr="009E6430">
        <w:rPr>
          <w:rFonts w:cs="Arial"/>
          <w:sz w:val="18"/>
          <w:szCs w:val="18"/>
          <w:lang w:val="es-BO" w:eastAsia="en-US"/>
        </w:rPr>
        <w:t>suspenderá</w:t>
      </w:r>
      <w:proofErr w:type="gramEnd"/>
      <w:r w:rsidR="008358BD" w:rsidRPr="009E6430">
        <w:rPr>
          <w:rFonts w:cs="Arial"/>
          <w:sz w:val="18"/>
          <w:szCs w:val="18"/>
          <w:lang w:val="es-BO" w:eastAsia="en-US"/>
        </w:rPr>
        <w:t xml:space="preserve"> el acto y recomendará al RPA, que la convocatoria sea declarada desierta.</w:t>
      </w:r>
    </w:p>
    <w:p w:rsidR="00552B0E" w:rsidRPr="009E6430" w:rsidRDefault="00552B0E" w:rsidP="00761B0A">
      <w:pPr>
        <w:tabs>
          <w:tab w:val="num" w:pos="567"/>
        </w:tabs>
        <w:ind w:left="567" w:hanging="567"/>
        <w:jc w:val="both"/>
        <w:rPr>
          <w:rFonts w:cs="Arial"/>
          <w:sz w:val="18"/>
          <w:szCs w:val="18"/>
          <w:lang w:val="es-BO" w:eastAsia="en-US"/>
        </w:rPr>
      </w:pPr>
    </w:p>
    <w:p w:rsidR="00552B0E" w:rsidRPr="009E6430"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3" w:name="_Toc517894551"/>
      <w:r w:rsidRPr="009E6430">
        <w:rPr>
          <w:rStyle w:val="nfasis"/>
          <w:rFonts w:ascii="Verdana" w:hAnsi="Verdana"/>
          <w:i w:val="0"/>
          <w:sz w:val="18"/>
          <w:szCs w:val="18"/>
          <w:u w:val="none"/>
          <w:lang w:val="es-BO"/>
        </w:rPr>
        <w:t xml:space="preserve">EVALUACIÓN DE </w:t>
      </w:r>
      <w:r w:rsidR="00742B5E" w:rsidRPr="009E6430">
        <w:rPr>
          <w:rFonts w:ascii="Verdana" w:hAnsi="Verdana" w:cs="Arial"/>
          <w:sz w:val="18"/>
          <w:szCs w:val="18"/>
          <w:u w:val="none"/>
          <w:lang w:val="es-BO" w:eastAsia="en-US"/>
        </w:rPr>
        <w:t>COTIZACIONE</w:t>
      </w:r>
      <w:r w:rsidRPr="009E6430">
        <w:rPr>
          <w:rStyle w:val="nfasis"/>
          <w:rFonts w:ascii="Verdana" w:hAnsi="Verdana"/>
          <w:i w:val="0"/>
          <w:sz w:val="18"/>
          <w:szCs w:val="18"/>
          <w:u w:val="none"/>
          <w:lang w:val="es-BO"/>
        </w:rPr>
        <w:t>S</w:t>
      </w:r>
      <w:bookmarkEnd w:id="43"/>
    </w:p>
    <w:p w:rsidR="00552B0E" w:rsidRPr="009E6430" w:rsidRDefault="00552B0E" w:rsidP="00761B0A">
      <w:pPr>
        <w:tabs>
          <w:tab w:val="num" w:pos="567"/>
        </w:tabs>
        <w:ind w:left="567" w:hanging="567"/>
        <w:jc w:val="both"/>
        <w:rPr>
          <w:rFonts w:cs="Arial"/>
          <w:b/>
          <w:sz w:val="18"/>
          <w:szCs w:val="18"/>
          <w:lang w:val="es-BO" w:eastAsia="en-US"/>
        </w:rPr>
      </w:pPr>
    </w:p>
    <w:p w:rsidR="00552B0E" w:rsidRPr="009E6430" w:rsidRDefault="00761B0A" w:rsidP="00761B0A">
      <w:pPr>
        <w:tabs>
          <w:tab w:val="num" w:pos="567"/>
        </w:tabs>
        <w:ind w:left="567" w:hanging="567"/>
        <w:jc w:val="both"/>
        <w:rPr>
          <w:rFonts w:cs="Arial"/>
          <w:sz w:val="18"/>
          <w:szCs w:val="18"/>
          <w:lang w:val="es-BO"/>
        </w:rPr>
      </w:pPr>
      <w:r w:rsidRPr="009E6430">
        <w:rPr>
          <w:rFonts w:cs="Arial"/>
          <w:sz w:val="18"/>
          <w:szCs w:val="18"/>
          <w:lang w:val="es-BO"/>
        </w:rPr>
        <w:tab/>
      </w:r>
      <w:r w:rsidR="000629F8" w:rsidRPr="009E6430">
        <w:rPr>
          <w:rFonts w:cs="Arial"/>
          <w:sz w:val="18"/>
          <w:szCs w:val="18"/>
          <w:lang w:val="es-BO"/>
        </w:rPr>
        <w:t xml:space="preserve">La entidad convocante, </w:t>
      </w:r>
      <w:r w:rsidR="00552B0E" w:rsidRPr="009E6430">
        <w:rPr>
          <w:rFonts w:cs="Arial"/>
          <w:sz w:val="18"/>
          <w:szCs w:val="18"/>
          <w:lang w:val="es-BO"/>
        </w:rPr>
        <w:t xml:space="preserve">para la evaluación de </w:t>
      </w:r>
      <w:r w:rsidR="00742B5E" w:rsidRPr="009E6430">
        <w:rPr>
          <w:rFonts w:cs="Arial"/>
          <w:sz w:val="18"/>
          <w:szCs w:val="18"/>
          <w:lang w:val="es-BO"/>
        </w:rPr>
        <w:t>cotizaciones</w:t>
      </w:r>
      <w:r w:rsidR="00552B0E" w:rsidRPr="009E6430">
        <w:rPr>
          <w:rFonts w:cs="Arial"/>
          <w:sz w:val="18"/>
          <w:szCs w:val="18"/>
          <w:lang w:val="es-BO"/>
        </w:rPr>
        <w:t xml:space="preserve"> podrá aplicar uno de los siguientes Métodos de Selección y Adjudicación:</w:t>
      </w:r>
    </w:p>
    <w:p w:rsidR="00552B0E" w:rsidRPr="009E6430" w:rsidRDefault="00552B0E" w:rsidP="00676B64">
      <w:pPr>
        <w:ind w:left="709"/>
        <w:jc w:val="both"/>
        <w:rPr>
          <w:rFonts w:cs="Arial"/>
          <w:sz w:val="18"/>
          <w:szCs w:val="18"/>
          <w:lang w:val="es-BO"/>
        </w:rPr>
      </w:pPr>
    </w:p>
    <w:p w:rsidR="0098019B" w:rsidRPr="009E6430" w:rsidRDefault="003C38F3" w:rsidP="00B90A8D">
      <w:pPr>
        <w:numPr>
          <w:ilvl w:val="0"/>
          <w:numId w:val="7"/>
        </w:numPr>
        <w:tabs>
          <w:tab w:val="clear" w:pos="1773"/>
          <w:tab w:val="num" w:pos="993"/>
        </w:tabs>
        <w:ind w:left="567" w:firstLine="0"/>
        <w:jc w:val="both"/>
        <w:rPr>
          <w:rFonts w:cs="Arial"/>
          <w:b/>
          <w:sz w:val="18"/>
          <w:szCs w:val="18"/>
          <w:lang w:val="es-BO"/>
        </w:rPr>
      </w:pPr>
      <w:r w:rsidRPr="009E6430">
        <w:rPr>
          <w:rFonts w:cs="Arial"/>
          <w:b/>
          <w:sz w:val="18"/>
          <w:szCs w:val="18"/>
          <w:lang w:val="es-BO"/>
        </w:rPr>
        <w:t>Precio Evaluado Más Bajo</w:t>
      </w:r>
      <w:r w:rsidR="00951871" w:rsidRPr="009E6430">
        <w:rPr>
          <w:rFonts w:cs="Arial"/>
          <w:b/>
          <w:sz w:val="18"/>
          <w:szCs w:val="18"/>
          <w:lang w:val="es-BO"/>
        </w:rPr>
        <w:t>.</w:t>
      </w:r>
    </w:p>
    <w:p w:rsidR="00552B0E" w:rsidRPr="009E6430" w:rsidRDefault="00552B0E" w:rsidP="00B90A8D">
      <w:pPr>
        <w:numPr>
          <w:ilvl w:val="0"/>
          <w:numId w:val="7"/>
        </w:numPr>
        <w:tabs>
          <w:tab w:val="clear" w:pos="1773"/>
          <w:tab w:val="num" w:pos="993"/>
        </w:tabs>
        <w:ind w:left="567" w:firstLine="0"/>
        <w:jc w:val="both"/>
        <w:rPr>
          <w:rFonts w:cs="Arial"/>
          <w:sz w:val="18"/>
          <w:szCs w:val="18"/>
          <w:lang w:val="es-BO"/>
        </w:rPr>
      </w:pPr>
      <w:r w:rsidRPr="009E6430">
        <w:rPr>
          <w:rFonts w:cs="Arial"/>
          <w:sz w:val="18"/>
          <w:szCs w:val="18"/>
          <w:lang w:val="es-BO"/>
        </w:rPr>
        <w:t>Calidad, Propuesta Técnica y Costo</w:t>
      </w:r>
      <w:r w:rsidR="00951871" w:rsidRPr="009E6430">
        <w:rPr>
          <w:rFonts w:cs="Arial"/>
          <w:sz w:val="18"/>
          <w:szCs w:val="18"/>
          <w:lang w:val="es-BO"/>
        </w:rPr>
        <w:t>.</w:t>
      </w:r>
    </w:p>
    <w:p w:rsidR="00552B0E" w:rsidRPr="009E6430" w:rsidRDefault="00552B0E" w:rsidP="00B90A8D">
      <w:pPr>
        <w:numPr>
          <w:ilvl w:val="0"/>
          <w:numId w:val="7"/>
        </w:numPr>
        <w:tabs>
          <w:tab w:val="clear" w:pos="1773"/>
          <w:tab w:val="num" w:pos="993"/>
        </w:tabs>
        <w:ind w:left="567" w:firstLine="0"/>
        <w:jc w:val="both"/>
        <w:rPr>
          <w:rFonts w:cs="Arial"/>
          <w:sz w:val="18"/>
          <w:szCs w:val="18"/>
          <w:lang w:val="es-BO"/>
        </w:rPr>
      </w:pPr>
      <w:r w:rsidRPr="009E6430">
        <w:rPr>
          <w:rFonts w:cs="Arial"/>
          <w:sz w:val="18"/>
          <w:szCs w:val="18"/>
          <w:lang w:val="es-BO"/>
        </w:rPr>
        <w:t>Calidad</w:t>
      </w:r>
      <w:r w:rsidR="00951871" w:rsidRPr="009E6430">
        <w:rPr>
          <w:rFonts w:cs="Arial"/>
          <w:sz w:val="18"/>
          <w:szCs w:val="18"/>
          <w:lang w:val="es-BO"/>
        </w:rPr>
        <w:t>.</w:t>
      </w:r>
    </w:p>
    <w:p w:rsidR="0098019B" w:rsidRPr="009E6430" w:rsidRDefault="0098019B" w:rsidP="00530A16">
      <w:pPr>
        <w:jc w:val="both"/>
        <w:rPr>
          <w:rFonts w:cs="Arial"/>
          <w:sz w:val="18"/>
          <w:szCs w:val="18"/>
          <w:lang w:val="es-BO"/>
        </w:rPr>
      </w:pPr>
    </w:p>
    <w:p w:rsidR="0098019B" w:rsidRPr="009E6430" w:rsidRDefault="0098019B" w:rsidP="003C38F3">
      <w:pPr>
        <w:pStyle w:val="Ttulo1"/>
        <w:tabs>
          <w:tab w:val="clear" w:pos="360"/>
          <w:tab w:val="num" w:pos="567"/>
        </w:tabs>
        <w:ind w:left="567" w:hanging="567"/>
        <w:rPr>
          <w:rFonts w:ascii="Verdana" w:hAnsi="Verdana" w:cs="Arial"/>
          <w:sz w:val="18"/>
          <w:szCs w:val="18"/>
          <w:u w:val="none"/>
          <w:lang w:val="es-BO"/>
        </w:rPr>
      </w:pPr>
      <w:bookmarkStart w:id="44" w:name="_Toc517894552"/>
      <w:r w:rsidRPr="009E6430">
        <w:rPr>
          <w:rFonts w:ascii="Verdana" w:hAnsi="Verdana" w:cs="Arial"/>
          <w:sz w:val="18"/>
          <w:szCs w:val="18"/>
          <w:u w:val="none"/>
          <w:lang w:val="es-BO"/>
        </w:rPr>
        <w:t>EVALUACIÓN PRELIMINAR</w:t>
      </w:r>
      <w:bookmarkEnd w:id="44"/>
    </w:p>
    <w:p w:rsidR="0098019B" w:rsidRPr="009E6430" w:rsidRDefault="0098019B" w:rsidP="00530A16">
      <w:pPr>
        <w:tabs>
          <w:tab w:val="left" w:pos="567"/>
        </w:tabs>
        <w:jc w:val="both"/>
        <w:rPr>
          <w:rFonts w:cs="Arial"/>
          <w:b/>
          <w:sz w:val="18"/>
          <w:szCs w:val="18"/>
          <w:lang w:val="es-BO"/>
        </w:rPr>
      </w:pPr>
    </w:p>
    <w:p w:rsidR="0098019B" w:rsidRPr="009E6430" w:rsidRDefault="0098019B" w:rsidP="003C38F3">
      <w:pPr>
        <w:tabs>
          <w:tab w:val="left" w:pos="567"/>
        </w:tabs>
        <w:ind w:left="567"/>
        <w:jc w:val="both"/>
        <w:rPr>
          <w:rFonts w:cs="Arial"/>
          <w:sz w:val="18"/>
          <w:szCs w:val="18"/>
          <w:lang w:val="es-BO"/>
        </w:rPr>
      </w:pPr>
      <w:r w:rsidRPr="009E6430">
        <w:rPr>
          <w:rFonts w:cs="Arial"/>
          <w:sz w:val="18"/>
          <w:szCs w:val="18"/>
          <w:lang w:val="es-BO"/>
        </w:rPr>
        <w:t>Concluido el acto de apertura</w:t>
      </w:r>
      <w:r w:rsidR="00173399" w:rsidRPr="009E6430">
        <w:rPr>
          <w:rFonts w:cs="Arial"/>
          <w:sz w:val="18"/>
          <w:szCs w:val="18"/>
          <w:lang w:val="es-BO"/>
        </w:rPr>
        <w:t>,</w:t>
      </w:r>
      <w:r w:rsidRPr="009E6430">
        <w:rPr>
          <w:rFonts w:cs="Arial"/>
          <w:sz w:val="18"/>
          <w:szCs w:val="18"/>
          <w:lang w:val="es-BO"/>
        </w:rPr>
        <w:t xml:space="preserve"> en sesión reservada, </w:t>
      </w:r>
      <w:r w:rsidR="00DC46BA" w:rsidRPr="009E6430">
        <w:rPr>
          <w:rFonts w:cs="Arial"/>
          <w:sz w:val="18"/>
          <w:szCs w:val="18"/>
          <w:lang w:val="es-BO"/>
        </w:rPr>
        <w:t xml:space="preserve">el Responsable de Evaluación </w:t>
      </w:r>
      <w:r w:rsidR="007C5155" w:rsidRPr="009E6430">
        <w:rPr>
          <w:rFonts w:cs="Arial"/>
          <w:sz w:val="18"/>
          <w:szCs w:val="18"/>
          <w:lang w:val="es-BO"/>
        </w:rPr>
        <w:t xml:space="preserve">o </w:t>
      </w:r>
      <w:r w:rsidRPr="009E6430">
        <w:rPr>
          <w:rFonts w:cs="Arial"/>
          <w:sz w:val="18"/>
          <w:szCs w:val="18"/>
          <w:lang w:val="es-BO"/>
        </w:rPr>
        <w:t>la Comisión de Calificación</w:t>
      </w:r>
      <w:r w:rsidR="00E7663A" w:rsidRPr="009E6430">
        <w:rPr>
          <w:rFonts w:cs="Arial"/>
          <w:sz w:val="18"/>
          <w:szCs w:val="18"/>
          <w:lang w:val="es-BO"/>
        </w:rPr>
        <w:t>,</w:t>
      </w:r>
      <w:r w:rsidRPr="009E6430">
        <w:rPr>
          <w:rFonts w:cs="Arial"/>
          <w:sz w:val="18"/>
          <w:szCs w:val="18"/>
          <w:lang w:val="es-BO"/>
        </w:rPr>
        <w:t xml:space="preserve"> determinará si las </w:t>
      </w:r>
      <w:r w:rsidR="003E64CA" w:rsidRPr="009E6430">
        <w:rPr>
          <w:rFonts w:cs="Arial"/>
          <w:sz w:val="18"/>
          <w:szCs w:val="18"/>
          <w:lang w:val="es-BO"/>
        </w:rPr>
        <w:t>cotizacione</w:t>
      </w:r>
      <w:r w:rsidRPr="009E6430">
        <w:rPr>
          <w:rFonts w:cs="Arial"/>
          <w:sz w:val="18"/>
          <w:szCs w:val="18"/>
          <w:lang w:val="es-BO"/>
        </w:rPr>
        <w:t xml:space="preserve">s continúan o se descalifican, </w:t>
      </w:r>
      <w:r w:rsidR="00DC46BA" w:rsidRPr="009E6430">
        <w:rPr>
          <w:rFonts w:cs="Arial"/>
          <w:sz w:val="18"/>
          <w:szCs w:val="18"/>
          <w:lang w:val="es-BO"/>
        </w:rPr>
        <w:t xml:space="preserve">verificando el cumplimiento sustancial y la </w:t>
      </w:r>
      <w:r w:rsidRPr="009E6430">
        <w:rPr>
          <w:rFonts w:cs="Arial"/>
          <w:sz w:val="18"/>
          <w:szCs w:val="18"/>
          <w:lang w:val="es-BO"/>
        </w:rPr>
        <w:t>validez</w:t>
      </w:r>
      <w:r w:rsidR="0011664B" w:rsidRPr="009E6430">
        <w:rPr>
          <w:rFonts w:cs="Arial"/>
          <w:sz w:val="18"/>
          <w:szCs w:val="18"/>
          <w:lang w:val="es-BO"/>
        </w:rPr>
        <w:t xml:space="preserve"> </w:t>
      </w:r>
      <w:r w:rsidRPr="009E6430">
        <w:rPr>
          <w:rFonts w:cs="Arial"/>
          <w:sz w:val="18"/>
          <w:szCs w:val="18"/>
          <w:lang w:val="es-BO"/>
        </w:rPr>
        <w:t xml:space="preserve">de </w:t>
      </w:r>
      <w:r w:rsidR="003C5A86" w:rsidRPr="009E6430">
        <w:rPr>
          <w:rFonts w:cs="Arial"/>
          <w:sz w:val="18"/>
          <w:szCs w:val="18"/>
          <w:lang w:val="es-BO"/>
        </w:rPr>
        <w:t>l</w:t>
      </w:r>
      <w:r w:rsidR="00D808D2" w:rsidRPr="009E6430">
        <w:rPr>
          <w:rFonts w:cs="Arial"/>
          <w:sz w:val="18"/>
          <w:szCs w:val="18"/>
          <w:lang w:val="es-BO"/>
        </w:rPr>
        <w:t>os Formulario</w:t>
      </w:r>
      <w:r w:rsidR="008B7651" w:rsidRPr="009E6430">
        <w:rPr>
          <w:rFonts w:cs="Arial"/>
          <w:sz w:val="18"/>
          <w:szCs w:val="18"/>
          <w:lang w:val="es-BO"/>
        </w:rPr>
        <w:t>s</w:t>
      </w:r>
      <w:r w:rsidR="00D808D2" w:rsidRPr="009E6430">
        <w:rPr>
          <w:rFonts w:cs="Arial"/>
          <w:sz w:val="18"/>
          <w:szCs w:val="18"/>
          <w:lang w:val="es-BO"/>
        </w:rPr>
        <w:t xml:space="preserve"> de la </w:t>
      </w:r>
      <w:r w:rsidR="003E64CA" w:rsidRPr="009E6430">
        <w:rPr>
          <w:rFonts w:cs="Arial"/>
          <w:sz w:val="18"/>
          <w:szCs w:val="18"/>
          <w:lang w:val="es-BO"/>
        </w:rPr>
        <w:t>Cotización</w:t>
      </w:r>
      <w:r w:rsidR="008F2D20" w:rsidRPr="009E6430">
        <w:rPr>
          <w:rFonts w:cs="Arial"/>
          <w:sz w:val="18"/>
          <w:szCs w:val="18"/>
          <w:lang w:val="es-BO"/>
        </w:rPr>
        <w:t>,</w:t>
      </w:r>
      <w:r w:rsidR="007C5155" w:rsidRPr="009E6430">
        <w:rPr>
          <w:rFonts w:cs="Arial"/>
          <w:sz w:val="18"/>
          <w:szCs w:val="18"/>
          <w:lang w:val="es-BO"/>
        </w:rPr>
        <w:t xml:space="preserve"> utilizando el FormularioV-1</w:t>
      </w:r>
      <w:r w:rsidR="00676B64" w:rsidRPr="009E6430">
        <w:rPr>
          <w:rFonts w:cs="Arial"/>
          <w:sz w:val="18"/>
          <w:szCs w:val="18"/>
          <w:lang w:val="es-BO"/>
        </w:rPr>
        <w:t>.</w:t>
      </w:r>
    </w:p>
    <w:p w:rsidR="00236E96" w:rsidRPr="009E6430" w:rsidRDefault="00236E96" w:rsidP="00676B64">
      <w:pPr>
        <w:tabs>
          <w:tab w:val="left" w:pos="709"/>
        </w:tabs>
        <w:ind w:left="709"/>
        <w:jc w:val="both"/>
        <w:rPr>
          <w:rFonts w:cs="Arial"/>
          <w:sz w:val="18"/>
          <w:szCs w:val="18"/>
          <w:lang w:val="es-BO"/>
        </w:rPr>
      </w:pPr>
    </w:p>
    <w:p w:rsidR="0098019B" w:rsidRPr="009E6430" w:rsidRDefault="00FC1750" w:rsidP="003C38F3">
      <w:pPr>
        <w:pStyle w:val="Ttulo1"/>
        <w:tabs>
          <w:tab w:val="clear" w:pos="360"/>
          <w:tab w:val="num" w:pos="567"/>
        </w:tabs>
        <w:ind w:left="567" w:hanging="567"/>
        <w:rPr>
          <w:rFonts w:ascii="Verdana" w:hAnsi="Verdana" w:cs="Arial"/>
          <w:sz w:val="18"/>
          <w:szCs w:val="18"/>
          <w:u w:val="none"/>
          <w:lang w:val="es-BO"/>
        </w:rPr>
      </w:pPr>
      <w:bookmarkStart w:id="45" w:name="_Toc517894553"/>
      <w:r w:rsidRPr="009E6430">
        <w:rPr>
          <w:rFonts w:ascii="Verdana" w:hAnsi="Verdana" w:cs="Arial"/>
          <w:sz w:val="18"/>
          <w:szCs w:val="18"/>
          <w:u w:val="none"/>
          <w:lang w:val="es-BO"/>
        </w:rPr>
        <w:t>MÉTODO</w:t>
      </w:r>
      <w:r w:rsidR="0098019B" w:rsidRPr="009E6430">
        <w:rPr>
          <w:rFonts w:ascii="Verdana" w:hAnsi="Verdana" w:cs="Arial"/>
          <w:sz w:val="18"/>
          <w:szCs w:val="18"/>
          <w:u w:val="none"/>
          <w:lang w:val="es-BO"/>
        </w:rPr>
        <w:t xml:space="preserve"> DE SELECCIÓN Y </w:t>
      </w:r>
      <w:r w:rsidRPr="009E6430">
        <w:rPr>
          <w:rFonts w:ascii="Verdana" w:hAnsi="Verdana" w:cs="Arial"/>
          <w:sz w:val="18"/>
          <w:szCs w:val="18"/>
          <w:u w:val="none"/>
          <w:lang w:val="es-BO"/>
        </w:rPr>
        <w:t>ADJUDICACIÓN</w:t>
      </w:r>
      <w:r w:rsidR="0098019B" w:rsidRPr="009E6430">
        <w:rPr>
          <w:rFonts w:ascii="Verdana" w:hAnsi="Verdana" w:cs="Arial"/>
          <w:sz w:val="18"/>
          <w:szCs w:val="18"/>
          <w:u w:val="none"/>
          <w:lang w:val="es-BO"/>
        </w:rPr>
        <w:t xml:space="preserve"> PRECIO EVALUADO MÁS BAJO</w:t>
      </w:r>
      <w:bookmarkEnd w:id="45"/>
    </w:p>
    <w:p w:rsidR="0098019B" w:rsidRPr="009E6430" w:rsidRDefault="0098019B" w:rsidP="00530A16">
      <w:pPr>
        <w:tabs>
          <w:tab w:val="left" w:pos="567"/>
        </w:tabs>
        <w:jc w:val="both"/>
        <w:rPr>
          <w:rFonts w:cs="Arial"/>
          <w:sz w:val="18"/>
          <w:szCs w:val="18"/>
          <w:lang w:val="es-BO"/>
        </w:rPr>
      </w:pPr>
    </w:p>
    <w:p w:rsidR="0098019B" w:rsidRPr="009E643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6" w:name="_Toc346873807"/>
      <w:r w:rsidRPr="009E6430">
        <w:rPr>
          <w:rFonts w:ascii="Verdana" w:hAnsi="Verdana"/>
          <w:sz w:val="18"/>
          <w:szCs w:val="18"/>
          <w:u w:val="none"/>
          <w:lang w:val="es-BO"/>
        </w:rPr>
        <w:t>Evaluación</w:t>
      </w:r>
      <w:r w:rsidR="00676B64" w:rsidRPr="009E6430">
        <w:rPr>
          <w:rFonts w:ascii="Verdana" w:hAnsi="Verdana"/>
          <w:sz w:val="18"/>
          <w:szCs w:val="18"/>
          <w:u w:val="none"/>
          <w:lang w:val="es-BO"/>
        </w:rPr>
        <w:t xml:space="preserve"> d</w:t>
      </w:r>
      <w:r w:rsidRPr="009E6430">
        <w:rPr>
          <w:rFonts w:ascii="Verdana" w:hAnsi="Verdana"/>
          <w:sz w:val="18"/>
          <w:szCs w:val="18"/>
          <w:u w:val="none"/>
          <w:lang w:val="es-BO"/>
        </w:rPr>
        <w:t xml:space="preserve">e </w:t>
      </w:r>
      <w:r w:rsidR="00676B64" w:rsidRPr="009E6430">
        <w:rPr>
          <w:rFonts w:ascii="Verdana" w:hAnsi="Verdana"/>
          <w:sz w:val="18"/>
          <w:szCs w:val="18"/>
          <w:u w:val="none"/>
          <w:lang w:val="es-BO"/>
        </w:rPr>
        <w:t>l</w:t>
      </w:r>
      <w:r w:rsidRPr="009E6430">
        <w:rPr>
          <w:rFonts w:ascii="Verdana" w:hAnsi="Verdana"/>
          <w:sz w:val="18"/>
          <w:szCs w:val="18"/>
          <w:u w:val="none"/>
          <w:lang w:val="es-BO"/>
        </w:rPr>
        <w:t>a Propuesta Económica</w:t>
      </w:r>
      <w:bookmarkEnd w:id="46"/>
    </w:p>
    <w:p w:rsidR="0098019B" w:rsidRPr="009E6430" w:rsidRDefault="0098019B" w:rsidP="00530A16">
      <w:pPr>
        <w:tabs>
          <w:tab w:val="left" w:pos="567"/>
        </w:tabs>
        <w:jc w:val="both"/>
        <w:rPr>
          <w:rFonts w:cs="Arial"/>
          <w:b/>
          <w:sz w:val="18"/>
          <w:szCs w:val="18"/>
          <w:lang w:val="es-BO"/>
        </w:rPr>
      </w:pPr>
    </w:p>
    <w:p w:rsidR="00FE5E12" w:rsidRPr="009E6430" w:rsidRDefault="0098019B" w:rsidP="003C38F3">
      <w:pPr>
        <w:pStyle w:val="Ttulo3"/>
        <w:tabs>
          <w:tab w:val="clear" w:pos="1224"/>
        </w:tabs>
        <w:ind w:left="2127" w:hanging="851"/>
        <w:jc w:val="both"/>
        <w:rPr>
          <w:rFonts w:ascii="Verdana" w:hAnsi="Verdana" w:cs="Arial"/>
          <w:sz w:val="18"/>
          <w:szCs w:val="18"/>
          <w:u w:val="none"/>
          <w:lang w:val="es-BO"/>
        </w:rPr>
      </w:pPr>
      <w:r w:rsidRPr="009E6430">
        <w:rPr>
          <w:rFonts w:ascii="Verdana" w:hAnsi="Verdana" w:cs="Arial"/>
          <w:b/>
          <w:sz w:val="18"/>
          <w:szCs w:val="18"/>
          <w:u w:val="none"/>
          <w:lang w:val="es-BO"/>
        </w:rPr>
        <w:t>Errores Aritméticos</w:t>
      </w:r>
    </w:p>
    <w:p w:rsidR="00FE5E12" w:rsidRPr="009E6430" w:rsidRDefault="00FE5E12" w:rsidP="00FE5E12">
      <w:pPr>
        <w:pStyle w:val="Prrafodelista"/>
        <w:tabs>
          <w:tab w:val="left" w:pos="567"/>
        </w:tabs>
        <w:ind w:left="0"/>
        <w:jc w:val="both"/>
        <w:rPr>
          <w:rFonts w:ascii="Verdana" w:hAnsi="Verdana" w:cs="Arial"/>
          <w:b/>
          <w:sz w:val="18"/>
          <w:szCs w:val="18"/>
          <w:lang w:val="es-BO"/>
        </w:rPr>
      </w:pPr>
    </w:p>
    <w:p w:rsidR="0098019B" w:rsidRPr="009E6430" w:rsidRDefault="003C38F3" w:rsidP="003C38F3">
      <w:pPr>
        <w:pStyle w:val="Prrafodelista"/>
        <w:tabs>
          <w:tab w:val="left" w:pos="2127"/>
        </w:tabs>
        <w:ind w:left="2127" w:hanging="1276"/>
        <w:jc w:val="both"/>
        <w:rPr>
          <w:rFonts w:ascii="Verdana" w:hAnsi="Verdana" w:cs="Arial"/>
          <w:sz w:val="18"/>
          <w:szCs w:val="18"/>
          <w:lang w:val="es-BO"/>
        </w:rPr>
      </w:pPr>
      <w:r w:rsidRPr="009E6430">
        <w:rPr>
          <w:rFonts w:ascii="Verdana" w:hAnsi="Verdana" w:cs="Arial"/>
          <w:sz w:val="18"/>
          <w:szCs w:val="18"/>
          <w:lang w:val="es-BO"/>
        </w:rPr>
        <w:tab/>
      </w:r>
      <w:r w:rsidR="0098019B" w:rsidRPr="009E6430">
        <w:rPr>
          <w:rFonts w:ascii="Verdana" w:hAnsi="Verdana" w:cs="Arial"/>
          <w:sz w:val="18"/>
          <w:szCs w:val="18"/>
          <w:lang w:val="es-BO"/>
        </w:rPr>
        <w:t>Se corregirán los errores aritméticos, verificando la propuesta económica</w:t>
      </w:r>
      <w:r w:rsidR="00015F54" w:rsidRPr="009E6430">
        <w:rPr>
          <w:rFonts w:ascii="Verdana" w:hAnsi="Verdana" w:cs="Arial"/>
          <w:sz w:val="18"/>
          <w:szCs w:val="18"/>
          <w:lang w:val="es-BO"/>
        </w:rPr>
        <w:t xml:space="preserve">, </w:t>
      </w:r>
      <w:r w:rsidR="00B01F99" w:rsidRPr="009E6430">
        <w:rPr>
          <w:rFonts w:ascii="Verdana" w:hAnsi="Verdana" w:cs="Arial"/>
          <w:sz w:val="18"/>
          <w:szCs w:val="18"/>
          <w:lang w:val="es-BO"/>
        </w:rPr>
        <w:t xml:space="preserve">en el </w:t>
      </w:r>
      <w:r w:rsidR="0098019B" w:rsidRPr="009E6430">
        <w:rPr>
          <w:rFonts w:ascii="Verdana" w:hAnsi="Verdana" w:cs="Arial"/>
          <w:sz w:val="18"/>
          <w:szCs w:val="18"/>
          <w:lang w:val="es-BO"/>
        </w:rPr>
        <w:t xml:space="preserve">Formulario </w:t>
      </w:r>
      <w:r w:rsidR="008F2D20" w:rsidRPr="009E6430">
        <w:rPr>
          <w:rFonts w:ascii="Verdana" w:hAnsi="Verdana" w:cs="Arial"/>
          <w:sz w:val="18"/>
          <w:szCs w:val="18"/>
          <w:lang w:val="es-BO"/>
        </w:rPr>
        <w:t>A</w:t>
      </w:r>
      <w:r w:rsidR="0098019B" w:rsidRPr="009E6430">
        <w:rPr>
          <w:rFonts w:ascii="Verdana" w:hAnsi="Verdana" w:cs="Arial"/>
          <w:sz w:val="18"/>
          <w:szCs w:val="18"/>
          <w:lang w:val="es-BO"/>
        </w:rPr>
        <w:t xml:space="preserve">-1 de cada </w:t>
      </w:r>
      <w:r w:rsidR="008F2D20" w:rsidRPr="009E6430">
        <w:rPr>
          <w:rFonts w:ascii="Verdana" w:hAnsi="Verdana" w:cs="Arial"/>
          <w:sz w:val="18"/>
          <w:szCs w:val="18"/>
          <w:lang w:val="es-BO"/>
        </w:rPr>
        <w:t>cotización</w:t>
      </w:r>
      <w:r w:rsidR="0098019B" w:rsidRPr="009E6430">
        <w:rPr>
          <w:rFonts w:ascii="Verdana" w:hAnsi="Verdana" w:cs="Arial"/>
          <w:sz w:val="18"/>
          <w:szCs w:val="18"/>
          <w:lang w:val="es-BO"/>
        </w:rPr>
        <w:t>, considerando lo siguiente:</w:t>
      </w:r>
    </w:p>
    <w:p w:rsidR="0098019B" w:rsidRPr="009E6430" w:rsidRDefault="0098019B" w:rsidP="00530A16">
      <w:pPr>
        <w:tabs>
          <w:tab w:val="num" w:pos="1440"/>
        </w:tabs>
        <w:ind w:hanging="851"/>
        <w:jc w:val="both"/>
        <w:rPr>
          <w:rFonts w:cs="Arial"/>
          <w:b/>
          <w:sz w:val="18"/>
          <w:szCs w:val="18"/>
          <w:lang w:val="es-BO"/>
        </w:rPr>
      </w:pPr>
    </w:p>
    <w:p w:rsidR="0098019B" w:rsidRPr="009E6430" w:rsidRDefault="0098019B" w:rsidP="00B90A8D">
      <w:pPr>
        <w:numPr>
          <w:ilvl w:val="0"/>
          <w:numId w:val="10"/>
        </w:numPr>
        <w:ind w:left="2552" w:hanging="425"/>
        <w:jc w:val="both"/>
        <w:rPr>
          <w:rFonts w:cs="Arial"/>
          <w:sz w:val="18"/>
          <w:szCs w:val="18"/>
          <w:lang w:val="es-BO"/>
        </w:rPr>
      </w:pPr>
      <w:r w:rsidRPr="009E6430">
        <w:rPr>
          <w:rFonts w:cs="Arial"/>
          <w:sz w:val="18"/>
          <w:szCs w:val="18"/>
          <w:lang w:val="es-BO"/>
        </w:rPr>
        <w:t>Cuando exista discrepancia entre los montos indicados en numeral y literal, prevalecerá el literal.</w:t>
      </w:r>
    </w:p>
    <w:p w:rsidR="00EB50E6" w:rsidRPr="009E6430" w:rsidRDefault="00EB50E6" w:rsidP="00B90A8D">
      <w:pPr>
        <w:numPr>
          <w:ilvl w:val="0"/>
          <w:numId w:val="10"/>
        </w:numPr>
        <w:ind w:left="2552" w:hanging="425"/>
        <w:jc w:val="both"/>
        <w:rPr>
          <w:rFonts w:cs="Arial"/>
          <w:sz w:val="18"/>
          <w:szCs w:val="18"/>
          <w:lang w:val="es-BO"/>
        </w:rPr>
      </w:pPr>
      <w:r w:rsidRPr="009E6430">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9E6430" w:rsidRDefault="0050478F" w:rsidP="00B90A8D">
      <w:pPr>
        <w:numPr>
          <w:ilvl w:val="0"/>
          <w:numId w:val="10"/>
        </w:numPr>
        <w:ind w:left="2552" w:hanging="425"/>
        <w:jc w:val="both"/>
        <w:rPr>
          <w:rFonts w:cs="Arial"/>
          <w:sz w:val="18"/>
          <w:szCs w:val="18"/>
          <w:lang w:val="es-BO"/>
        </w:rPr>
      </w:pPr>
      <w:r w:rsidRPr="009E6430">
        <w:rPr>
          <w:rFonts w:cs="Arial"/>
          <w:sz w:val="18"/>
          <w:szCs w:val="18"/>
          <w:lang w:val="es-BO"/>
        </w:rPr>
        <w:t xml:space="preserve">Si la diferencia entre el valor leído de la </w:t>
      </w:r>
      <w:r w:rsidR="008F2D20" w:rsidRPr="009E6430">
        <w:rPr>
          <w:rFonts w:cs="Arial"/>
          <w:sz w:val="18"/>
          <w:szCs w:val="18"/>
          <w:lang w:val="es-BO"/>
        </w:rPr>
        <w:t>cotización</w:t>
      </w:r>
      <w:r w:rsidRPr="009E6430">
        <w:rPr>
          <w:rFonts w:cs="Arial"/>
          <w:sz w:val="18"/>
          <w:szCs w:val="18"/>
          <w:lang w:val="es-BO"/>
        </w:rPr>
        <w:t xml:space="preserve"> y el monto ajustado por revisión aritmética (MAPRA) establecido en el Formulario V-2, es menor o igual al dos por ciento (2%), se ajustará la </w:t>
      </w:r>
      <w:r w:rsidR="008F2D20" w:rsidRPr="009E6430">
        <w:rPr>
          <w:rFonts w:cs="Arial"/>
          <w:sz w:val="18"/>
          <w:szCs w:val="18"/>
          <w:lang w:val="es-BO"/>
        </w:rPr>
        <w:t>cotización</w:t>
      </w:r>
      <w:r w:rsidRPr="009E6430">
        <w:rPr>
          <w:rFonts w:cs="Arial"/>
          <w:sz w:val="18"/>
          <w:szCs w:val="18"/>
          <w:lang w:val="es-BO"/>
        </w:rPr>
        <w:t xml:space="preserve">; caso contrario la </w:t>
      </w:r>
      <w:r w:rsidR="008F2D20" w:rsidRPr="009E6430">
        <w:rPr>
          <w:rFonts w:cs="Arial"/>
          <w:sz w:val="18"/>
          <w:szCs w:val="18"/>
          <w:lang w:val="es-BO"/>
        </w:rPr>
        <w:t>cotización</w:t>
      </w:r>
      <w:r w:rsidRPr="009E6430">
        <w:rPr>
          <w:rFonts w:cs="Arial"/>
          <w:sz w:val="18"/>
          <w:szCs w:val="18"/>
          <w:lang w:val="es-BO"/>
        </w:rPr>
        <w:t xml:space="preserve"> será descalificada. </w:t>
      </w:r>
    </w:p>
    <w:p w:rsidR="00BB156B" w:rsidRPr="009E6430" w:rsidRDefault="00BB156B" w:rsidP="00B90A8D">
      <w:pPr>
        <w:numPr>
          <w:ilvl w:val="0"/>
          <w:numId w:val="10"/>
        </w:numPr>
        <w:ind w:left="2552" w:hanging="425"/>
        <w:jc w:val="both"/>
        <w:rPr>
          <w:rFonts w:cs="Arial"/>
          <w:sz w:val="18"/>
          <w:szCs w:val="18"/>
          <w:lang w:val="es-BO"/>
        </w:rPr>
      </w:pPr>
      <w:r w:rsidRPr="009E6430">
        <w:rPr>
          <w:rFonts w:cs="Arial"/>
          <w:sz w:val="18"/>
          <w:szCs w:val="18"/>
          <w:lang w:val="es-BO"/>
        </w:rPr>
        <w:t>Si el monto ajustado por revisión aritmética superar</w:t>
      </w:r>
      <w:r w:rsidR="007C13A2" w:rsidRPr="009E6430">
        <w:rPr>
          <w:rFonts w:cs="Arial"/>
          <w:sz w:val="18"/>
          <w:szCs w:val="18"/>
          <w:lang w:val="es-BO"/>
        </w:rPr>
        <w:t>a</w:t>
      </w:r>
      <w:r w:rsidRPr="009E6430">
        <w:rPr>
          <w:rFonts w:cs="Arial"/>
          <w:sz w:val="18"/>
          <w:szCs w:val="18"/>
          <w:lang w:val="es-BO"/>
        </w:rPr>
        <w:t xml:space="preserve"> el precio referencial la </w:t>
      </w:r>
      <w:r w:rsidR="008F2D20" w:rsidRPr="009E6430">
        <w:rPr>
          <w:rFonts w:cs="Arial"/>
          <w:sz w:val="18"/>
          <w:szCs w:val="18"/>
          <w:lang w:val="es-BO"/>
        </w:rPr>
        <w:t>cotización</w:t>
      </w:r>
      <w:r w:rsidRPr="009E6430">
        <w:rPr>
          <w:rFonts w:cs="Arial"/>
          <w:sz w:val="18"/>
          <w:szCs w:val="18"/>
          <w:lang w:val="es-BO"/>
        </w:rPr>
        <w:t xml:space="preserve"> será descalificada. </w:t>
      </w:r>
    </w:p>
    <w:p w:rsidR="0098019B" w:rsidRPr="009E6430" w:rsidRDefault="0098019B" w:rsidP="00530A16">
      <w:pPr>
        <w:tabs>
          <w:tab w:val="left" w:pos="1134"/>
        </w:tabs>
        <w:jc w:val="both"/>
        <w:rPr>
          <w:rFonts w:cs="Arial"/>
          <w:sz w:val="18"/>
          <w:szCs w:val="18"/>
          <w:lang w:val="es-BO"/>
        </w:rPr>
      </w:pPr>
      <w:r w:rsidRPr="009E6430">
        <w:rPr>
          <w:rFonts w:cs="Arial"/>
          <w:sz w:val="18"/>
          <w:szCs w:val="18"/>
          <w:lang w:val="es-BO"/>
        </w:rPr>
        <w:tab/>
      </w:r>
      <w:r w:rsidRPr="009E6430">
        <w:rPr>
          <w:rFonts w:cs="Arial"/>
          <w:sz w:val="18"/>
          <w:szCs w:val="18"/>
          <w:lang w:val="es-BO"/>
        </w:rPr>
        <w:tab/>
      </w:r>
    </w:p>
    <w:p w:rsidR="0098019B" w:rsidRPr="009E6430" w:rsidRDefault="0098019B" w:rsidP="009C68AD">
      <w:pPr>
        <w:ind w:left="1985"/>
        <w:jc w:val="both"/>
        <w:rPr>
          <w:rFonts w:cs="Arial"/>
          <w:sz w:val="18"/>
          <w:szCs w:val="18"/>
          <w:lang w:val="es-BO"/>
        </w:rPr>
      </w:pPr>
      <w:r w:rsidRPr="009E6430">
        <w:rPr>
          <w:rFonts w:cs="Arial"/>
          <w:sz w:val="18"/>
          <w:szCs w:val="18"/>
          <w:lang w:val="es-BO"/>
        </w:rPr>
        <w:t xml:space="preserve">El monto resultante producto de la revisión aritmética, denominado Monto Ajustado por Revisión Aritmética (MAPRA) deberá ser registrado </w:t>
      </w:r>
      <w:r w:rsidR="00676B64" w:rsidRPr="009E6430">
        <w:rPr>
          <w:rFonts w:cs="Arial"/>
          <w:sz w:val="18"/>
          <w:szCs w:val="18"/>
          <w:lang w:val="es-BO"/>
        </w:rPr>
        <w:t>en</w:t>
      </w:r>
      <w:r w:rsidRPr="009E6430">
        <w:rPr>
          <w:rFonts w:cs="Arial"/>
          <w:sz w:val="18"/>
          <w:szCs w:val="18"/>
          <w:lang w:val="es-BO"/>
        </w:rPr>
        <w:t xml:space="preserve"> la </w:t>
      </w:r>
      <w:r w:rsidR="003C5A86" w:rsidRPr="009E6430">
        <w:rPr>
          <w:rFonts w:cs="Arial"/>
          <w:sz w:val="18"/>
          <w:szCs w:val="18"/>
          <w:lang w:val="es-BO"/>
        </w:rPr>
        <w:t xml:space="preserve">cuarta columna (MAPRA) </w:t>
      </w:r>
      <w:r w:rsidRPr="009E6430">
        <w:rPr>
          <w:rFonts w:cs="Arial"/>
          <w:sz w:val="18"/>
          <w:szCs w:val="18"/>
          <w:lang w:val="es-BO"/>
        </w:rPr>
        <w:t>del Formulario V-2.</w:t>
      </w:r>
    </w:p>
    <w:p w:rsidR="0098019B" w:rsidRPr="009E6430" w:rsidRDefault="0098019B" w:rsidP="00530A16">
      <w:pPr>
        <w:jc w:val="both"/>
        <w:rPr>
          <w:rFonts w:cs="Arial"/>
          <w:sz w:val="18"/>
          <w:szCs w:val="18"/>
          <w:lang w:val="es-BO"/>
        </w:rPr>
      </w:pPr>
    </w:p>
    <w:p w:rsidR="0098019B" w:rsidRPr="009E6430" w:rsidRDefault="0098019B" w:rsidP="009C68AD">
      <w:pPr>
        <w:ind w:left="1985"/>
        <w:jc w:val="both"/>
        <w:rPr>
          <w:rFonts w:cs="Arial"/>
          <w:sz w:val="18"/>
          <w:szCs w:val="18"/>
          <w:lang w:val="es-BO"/>
        </w:rPr>
      </w:pPr>
      <w:r w:rsidRPr="009E6430">
        <w:rPr>
          <w:rFonts w:cs="Arial"/>
          <w:sz w:val="18"/>
          <w:szCs w:val="18"/>
          <w:lang w:val="es-BO"/>
        </w:rPr>
        <w:lastRenderedPageBreak/>
        <w:t xml:space="preserve">En caso de que producto de la revisión, no se encuentre errores aritméticos el precio de la </w:t>
      </w:r>
      <w:r w:rsidR="008F2D20" w:rsidRPr="009E6430">
        <w:rPr>
          <w:rFonts w:cs="Arial"/>
          <w:sz w:val="18"/>
          <w:szCs w:val="18"/>
          <w:lang w:val="es-BO"/>
        </w:rPr>
        <w:t>cotización</w:t>
      </w:r>
      <w:r w:rsidRPr="009E6430">
        <w:rPr>
          <w:rFonts w:cs="Arial"/>
          <w:sz w:val="18"/>
          <w:szCs w:val="18"/>
          <w:lang w:val="es-BO"/>
        </w:rPr>
        <w:t xml:space="preserve"> o valor leído de la </w:t>
      </w:r>
      <w:r w:rsidR="008F2D20" w:rsidRPr="009E6430">
        <w:rPr>
          <w:rFonts w:cs="Arial"/>
          <w:sz w:val="18"/>
          <w:szCs w:val="18"/>
          <w:lang w:val="es-BO"/>
        </w:rPr>
        <w:t>cotización</w:t>
      </w:r>
      <w:r w:rsidRPr="009E6430">
        <w:rPr>
          <w:rFonts w:cs="Arial"/>
          <w:sz w:val="18"/>
          <w:szCs w:val="18"/>
          <w:lang w:val="es-BO"/>
        </w:rPr>
        <w:t xml:space="preserve"> (</w:t>
      </w:r>
      <w:proofErr w:type="spellStart"/>
      <w:r w:rsidRPr="009E6430">
        <w:rPr>
          <w:rFonts w:cs="Arial"/>
          <w:sz w:val="18"/>
          <w:szCs w:val="18"/>
          <w:lang w:val="es-BO"/>
        </w:rPr>
        <w:t>pp</w:t>
      </w:r>
      <w:proofErr w:type="spellEnd"/>
      <w:r w:rsidRPr="009E6430">
        <w:rPr>
          <w:rFonts w:cs="Arial"/>
          <w:sz w:val="18"/>
          <w:szCs w:val="18"/>
          <w:lang w:val="es-BO"/>
        </w:rPr>
        <w:t xml:space="preserve">) deberá ser trasladado a la </w:t>
      </w:r>
      <w:r w:rsidR="003C5A86" w:rsidRPr="009E6430">
        <w:rPr>
          <w:rFonts w:cs="Arial"/>
          <w:sz w:val="18"/>
          <w:szCs w:val="18"/>
          <w:lang w:val="es-BO"/>
        </w:rPr>
        <w:t xml:space="preserve">cuarta columna (MAPRA) </w:t>
      </w:r>
      <w:r w:rsidRPr="009E6430">
        <w:rPr>
          <w:rFonts w:cs="Arial"/>
          <w:sz w:val="18"/>
          <w:szCs w:val="18"/>
          <w:lang w:val="es-BO"/>
        </w:rPr>
        <w:t>del Formulario V-2</w:t>
      </w:r>
      <w:r w:rsidR="00D506DC" w:rsidRPr="009E6430">
        <w:rPr>
          <w:rFonts w:cs="Arial"/>
          <w:sz w:val="18"/>
          <w:szCs w:val="18"/>
          <w:lang w:val="es-BO"/>
        </w:rPr>
        <w:t>.</w:t>
      </w:r>
    </w:p>
    <w:p w:rsidR="0098019B" w:rsidRPr="009E6430" w:rsidRDefault="0098019B" w:rsidP="00530A16">
      <w:pPr>
        <w:tabs>
          <w:tab w:val="left" w:pos="567"/>
        </w:tabs>
        <w:jc w:val="both"/>
        <w:rPr>
          <w:rFonts w:cs="Tahoma"/>
          <w:sz w:val="18"/>
          <w:szCs w:val="18"/>
          <w:lang w:val="es-BO"/>
        </w:rPr>
      </w:pPr>
    </w:p>
    <w:p w:rsidR="00FE5E12" w:rsidRPr="009E6430" w:rsidRDefault="00CF4ABE" w:rsidP="009C68AD">
      <w:pPr>
        <w:pStyle w:val="Ttulo3"/>
        <w:tabs>
          <w:tab w:val="clear" w:pos="1224"/>
        </w:tabs>
        <w:ind w:left="2127" w:hanging="851"/>
        <w:jc w:val="both"/>
        <w:rPr>
          <w:rFonts w:ascii="Verdana" w:hAnsi="Verdana" w:cs="Arial"/>
          <w:sz w:val="18"/>
          <w:szCs w:val="18"/>
          <w:u w:val="none"/>
          <w:lang w:val="es-BO"/>
        </w:rPr>
      </w:pPr>
      <w:r w:rsidRPr="009E6430">
        <w:rPr>
          <w:rFonts w:ascii="Verdana" w:hAnsi="Verdana" w:cs="Arial"/>
          <w:b/>
          <w:sz w:val="18"/>
          <w:szCs w:val="18"/>
          <w:u w:val="none"/>
          <w:lang w:val="es-BO"/>
        </w:rPr>
        <w:t>Margen de Preferencia</w:t>
      </w:r>
    </w:p>
    <w:p w:rsidR="00FE5E12" w:rsidRPr="009E6430" w:rsidRDefault="00FE5E12" w:rsidP="00FE5E12">
      <w:pPr>
        <w:pStyle w:val="Prrafodelista"/>
        <w:tabs>
          <w:tab w:val="left" w:pos="567"/>
        </w:tabs>
        <w:ind w:left="0"/>
        <w:jc w:val="both"/>
        <w:rPr>
          <w:rFonts w:ascii="Verdana" w:hAnsi="Verdana" w:cs="Arial"/>
          <w:b/>
          <w:sz w:val="18"/>
          <w:szCs w:val="18"/>
          <w:lang w:val="es-BO"/>
        </w:rPr>
      </w:pPr>
    </w:p>
    <w:p w:rsidR="008B1B70" w:rsidRPr="009E6430" w:rsidRDefault="006A7307" w:rsidP="008B1B70">
      <w:pPr>
        <w:pStyle w:val="Prrafodelista"/>
        <w:tabs>
          <w:tab w:val="left" w:pos="567"/>
        </w:tabs>
        <w:ind w:left="2127"/>
        <w:jc w:val="both"/>
        <w:rPr>
          <w:rFonts w:ascii="Verdana" w:hAnsi="Verdana" w:cs="Arial"/>
          <w:sz w:val="18"/>
          <w:szCs w:val="18"/>
          <w:lang w:val="es-BO"/>
        </w:rPr>
      </w:pPr>
      <w:r w:rsidRPr="009E6430">
        <w:rPr>
          <w:rFonts w:ascii="Verdana" w:hAnsi="Verdana" w:cs="Arial"/>
          <w:sz w:val="18"/>
          <w:szCs w:val="18"/>
          <w:lang w:val="es-BO"/>
        </w:rPr>
        <w:t xml:space="preserve">Una vez efectuada la corrección de los errores aritméticos, a las </w:t>
      </w:r>
      <w:r w:rsidR="008F2D20" w:rsidRPr="009E6430">
        <w:rPr>
          <w:rFonts w:ascii="Verdana" w:hAnsi="Verdana" w:cs="Arial"/>
          <w:sz w:val="18"/>
          <w:szCs w:val="18"/>
          <w:lang w:val="es-BO"/>
        </w:rPr>
        <w:t>cotizaciones</w:t>
      </w:r>
      <w:r w:rsidRPr="009E6430">
        <w:rPr>
          <w:rFonts w:ascii="Verdana" w:hAnsi="Verdana" w:cs="Arial"/>
          <w:sz w:val="18"/>
          <w:szCs w:val="18"/>
          <w:lang w:val="es-BO"/>
        </w:rPr>
        <w:t xml:space="preserve"> que no fuesen descalificadas</w:t>
      </w:r>
      <w:r w:rsidR="008B1B70" w:rsidRPr="009E6430">
        <w:rPr>
          <w:rFonts w:ascii="Verdana" w:hAnsi="Verdana" w:cs="Arial"/>
          <w:sz w:val="18"/>
          <w:szCs w:val="18"/>
          <w:lang w:val="es-BO"/>
        </w:rPr>
        <w:t>, cuando corresponda, se aplicará a cada ítem, los márgenes de preferencia, independientemente de la forma de adjudicación (ítem, lote o total).</w:t>
      </w:r>
    </w:p>
    <w:p w:rsidR="000852F3" w:rsidRPr="009E6430" w:rsidRDefault="000852F3" w:rsidP="000852F3">
      <w:pPr>
        <w:pStyle w:val="Prrafodelista"/>
        <w:tabs>
          <w:tab w:val="left" w:pos="567"/>
        </w:tabs>
        <w:ind w:left="2127"/>
        <w:jc w:val="both"/>
        <w:rPr>
          <w:rFonts w:ascii="Verdana" w:hAnsi="Verdana" w:cs="Arial"/>
          <w:sz w:val="18"/>
          <w:szCs w:val="18"/>
          <w:lang w:val="es-BO"/>
        </w:rPr>
      </w:pPr>
    </w:p>
    <w:p w:rsidR="00CF4ABE" w:rsidRPr="009E6430"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9E6430">
        <w:rPr>
          <w:rFonts w:ascii="Verdana" w:hAnsi="Verdana" w:cs="Arial"/>
          <w:sz w:val="18"/>
          <w:szCs w:val="18"/>
          <w:lang w:val="es-BO" w:eastAsia="es-ES"/>
        </w:rPr>
        <w:t>Se aplicará únicamente uno de los dos tipos de márgenes de preferencia detallados a continuación:</w:t>
      </w:r>
    </w:p>
    <w:p w:rsidR="00263214" w:rsidRPr="009E6430" w:rsidRDefault="00263214" w:rsidP="00530A16">
      <w:pPr>
        <w:rPr>
          <w:rFonts w:cs="Arial"/>
          <w:sz w:val="18"/>
          <w:szCs w:val="18"/>
          <w:lang w:val="es-BO"/>
        </w:rPr>
      </w:pPr>
    </w:p>
    <w:p w:rsidR="00CF4ABE" w:rsidRPr="009E6430" w:rsidRDefault="00CF4ABE" w:rsidP="00B90A8D">
      <w:pPr>
        <w:numPr>
          <w:ilvl w:val="0"/>
          <w:numId w:val="16"/>
        </w:numPr>
        <w:ind w:left="3544" w:hanging="284"/>
        <w:jc w:val="both"/>
        <w:rPr>
          <w:rFonts w:cs="Arial"/>
          <w:sz w:val="18"/>
          <w:szCs w:val="18"/>
          <w:lang w:val="es-BO"/>
        </w:rPr>
      </w:pPr>
      <w:r w:rsidRPr="009E6430">
        <w:rPr>
          <w:rFonts w:cs="Arial"/>
          <w:sz w:val="18"/>
          <w:szCs w:val="18"/>
          <w:lang w:val="es-BO"/>
        </w:rPr>
        <w:t>Margen de Preferencia por Costo Bruto de Producción:</w:t>
      </w:r>
    </w:p>
    <w:p w:rsidR="00CF4ABE" w:rsidRPr="009E6430" w:rsidRDefault="00CF4ABE" w:rsidP="00CF4ABE">
      <w:pPr>
        <w:jc w:val="both"/>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CF4ABE" w:rsidRPr="009E6430" w:rsidTr="008F2D20">
        <w:trPr>
          <w:jc w:val="right"/>
        </w:trPr>
        <w:tc>
          <w:tcPr>
            <w:tcW w:w="2824"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 Componentes de Origen Nacional del Costo Bruto de Producción</w:t>
            </w:r>
          </w:p>
        </w:tc>
        <w:tc>
          <w:tcPr>
            <w:tcW w:w="1378"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Margen de Preferencia</w:t>
            </w:r>
          </w:p>
        </w:tc>
        <w:tc>
          <w:tcPr>
            <w:tcW w:w="1371"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9E6430">
              <w:rPr>
                <w:rFonts w:cs="Arial"/>
                <w:b/>
                <w:sz w:val="14"/>
                <w:szCs w:val="18"/>
                <w:lang w:val="es-BO"/>
              </w:rPr>
              <w:t>)</w:t>
            </w:r>
          </w:p>
        </w:tc>
      </w:tr>
      <w:tr w:rsidR="008C018E" w:rsidRPr="009E6430" w:rsidTr="008F2D20">
        <w:trPr>
          <w:trHeight w:val="282"/>
          <w:jc w:val="right"/>
        </w:trPr>
        <w:tc>
          <w:tcPr>
            <w:tcW w:w="2824" w:type="dxa"/>
            <w:vAlign w:val="center"/>
          </w:tcPr>
          <w:p w:rsidR="008C018E" w:rsidRPr="009E6430" w:rsidRDefault="008C018E" w:rsidP="0098763D">
            <w:pPr>
              <w:jc w:val="center"/>
              <w:rPr>
                <w:rFonts w:cs="Arial"/>
                <w:szCs w:val="18"/>
                <w:lang w:val="es-BO"/>
              </w:rPr>
            </w:pPr>
            <w:r w:rsidRPr="009E6430">
              <w:rPr>
                <w:rFonts w:cs="Arial"/>
                <w:szCs w:val="18"/>
                <w:lang w:val="es-BO"/>
              </w:rPr>
              <w:t>Entre el 30 y el 50 %</w:t>
            </w:r>
          </w:p>
        </w:tc>
        <w:tc>
          <w:tcPr>
            <w:tcW w:w="1378" w:type="dxa"/>
            <w:vAlign w:val="center"/>
          </w:tcPr>
          <w:p w:rsidR="008C018E" w:rsidRPr="009E6430" w:rsidRDefault="008C018E" w:rsidP="00AE0C2A">
            <w:pPr>
              <w:jc w:val="center"/>
              <w:rPr>
                <w:rFonts w:cs="Arial"/>
                <w:szCs w:val="18"/>
                <w:lang w:val="es-BO"/>
              </w:rPr>
            </w:pPr>
            <w:r w:rsidRPr="009E6430">
              <w:rPr>
                <w:rFonts w:cs="Arial"/>
                <w:szCs w:val="18"/>
                <w:lang w:val="es-BO"/>
              </w:rPr>
              <w:t>25%</w:t>
            </w:r>
          </w:p>
        </w:tc>
        <w:tc>
          <w:tcPr>
            <w:tcW w:w="1371" w:type="dxa"/>
            <w:vAlign w:val="center"/>
          </w:tcPr>
          <w:p w:rsidR="008C018E" w:rsidRPr="009E6430" w:rsidRDefault="008C018E" w:rsidP="00AE0C2A">
            <w:pPr>
              <w:jc w:val="center"/>
              <w:rPr>
                <w:rFonts w:cs="Arial"/>
                <w:szCs w:val="18"/>
                <w:lang w:val="es-BO"/>
              </w:rPr>
            </w:pPr>
            <w:r w:rsidRPr="009E6430">
              <w:rPr>
                <w:rFonts w:cs="Arial"/>
                <w:szCs w:val="18"/>
                <w:lang w:val="es-BO"/>
              </w:rPr>
              <w:t>0.75</w:t>
            </w:r>
          </w:p>
        </w:tc>
      </w:tr>
      <w:tr w:rsidR="00CF4ABE" w:rsidRPr="009E6430" w:rsidTr="008F2D20">
        <w:trPr>
          <w:trHeight w:val="282"/>
          <w:jc w:val="right"/>
        </w:trPr>
        <w:tc>
          <w:tcPr>
            <w:tcW w:w="2824" w:type="dxa"/>
            <w:vAlign w:val="center"/>
          </w:tcPr>
          <w:p w:rsidR="00CF4ABE" w:rsidRPr="009E6430" w:rsidRDefault="008C018E" w:rsidP="0098763D">
            <w:pPr>
              <w:jc w:val="center"/>
              <w:rPr>
                <w:rFonts w:cs="Arial"/>
                <w:szCs w:val="18"/>
                <w:lang w:val="es-BO"/>
              </w:rPr>
            </w:pPr>
            <w:r w:rsidRPr="009E6430">
              <w:rPr>
                <w:rFonts w:cs="Arial"/>
                <w:szCs w:val="18"/>
                <w:lang w:val="es-BO"/>
              </w:rPr>
              <w:t>M</w:t>
            </w:r>
            <w:r w:rsidR="0098763D" w:rsidRPr="009E6430">
              <w:rPr>
                <w:rFonts w:cs="Arial"/>
                <w:szCs w:val="18"/>
                <w:lang w:val="es-BO"/>
              </w:rPr>
              <w:t xml:space="preserve">ayor </w:t>
            </w:r>
            <w:r w:rsidRPr="009E6430">
              <w:rPr>
                <w:rFonts w:cs="Arial"/>
                <w:szCs w:val="18"/>
                <w:lang w:val="es-BO"/>
              </w:rPr>
              <w:t>al</w:t>
            </w:r>
            <w:r w:rsidR="00CF4ABE" w:rsidRPr="009E6430">
              <w:rPr>
                <w:rFonts w:cs="Arial"/>
                <w:szCs w:val="18"/>
                <w:lang w:val="es-BO"/>
              </w:rPr>
              <w:t xml:space="preserve"> 50%</w:t>
            </w:r>
          </w:p>
        </w:tc>
        <w:tc>
          <w:tcPr>
            <w:tcW w:w="1378" w:type="dxa"/>
            <w:vAlign w:val="center"/>
          </w:tcPr>
          <w:p w:rsidR="00CF4ABE" w:rsidRPr="009E6430" w:rsidRDefault="008C018E" w:rsidP="00AE0C2A">
            <w:pPr>
              <w:jc w:val="center"/>
              <w:rPr>
                <w:rFonts w:cs="Arial"/>
                <w:szCs w:val="18"/>
                <w:lang w:val="es-BO"/>
              </w:rPr>
            </w:pPr>
            <w:r w:rsidRPr="009E6430">
              <w:rPr>
                <w:rFonts w:cs="Arial"/>
                <w:szCs w:val="18"/>
                <w:lang w:val="es-BO"/>
              </w:rPr>
              <w:t>35</w:t>
            </w:r>
            <w:r w:rsidR="00CF4ABE" w:rsidRPr="009E6430">
              <w:rPr>
                <w:rFonts w:cs="Arial"/>
                <w:szCs w:val="18"/>
                <w:lang w:val="es-BO"/>
              </w:rPr>
              <w:t>%</w:t>
            </w:r>
          </w:p>
        </w:tc>
        <w:tc>
          <w:tcPr>
            <w:tcW w:w="1371" w:type="dxa"/>
            <w:vAlign w:val="center"/>
          </w:tcPr>
          <w:p w:rsidR="00CF4ABE" w:rsidRPr="009E6430" w:rsidRDefault="008C018E" w:rsidP="00AE0C2A">
            <w:pPr>
              <w:jc w:val="center"/>
              <w:rPr>
                <w:rFonts w:cs="Arial"/>
                <w:szCs w:val="18"/>
                <w:lang w:val="es-BO"/>
              </w:rPr>
            </w:pPr>
            <w:r w:rsidRPr="009E6430">
              <w:rPr>
                <w:rFonts w:cs="Arial"/>
                <w:szCs w:val="18"/>
                <w:lang w:val="es-BO"/>
              </w:rPr>
              <w:t>0.65</w:t>
            </w:r>
          </w:p>
        </w:tc>
      </w:tr>
      <w:tr w:rsidR="00CF4ABE" w:rsidRPr="009E6430" w:rsidTr="008F2D20">
        <w:trPr>
          <w:trHeight w:val="282"/>
          <w:jc w:val="right"/>
        </w:trPr>
        <w:tc>
          <w:tcPr>
            <w:tcW w:w="2824" w:type="dxa"/>
            <w:vAlign w:val="center"/>
          </w:tcPr>
          <w:p w:rsidR="00CF4ABE" w:rsidRPr="009E6430" w:rsidRDefault="00CF4ABE" w:rsidP="00AE0C2A">
            <w:pPr>
              <w:jc w:val="center"/>
              <w:rPr>
                <w:rFonts w:cs="Arial"/>
                <w:szCs w:val="18"/>
                <w:lang w:val="es-BO"/>
              </w:rPr>
            </w:pPr>
            <w:r w:rsidRPr="009E6430">
              <w:rPr>
                <w:rFonts w:cs="Arial"/>
                <w:szCs w:val="18"/>
                <w:lang w:val="es-BO"/>
              </w:rPr>
              <w:t>En otros casos</w:t>
            </w:r>
          </w:p>
        </w:tc>
        <w:tc>
          <w:tcPr>
            <w:tcW w:w="1378" w:type="dxa"/>
            <w:vAlign w:val="center"/>
          </w:tcPr>
          <w:p w:rsidR="00CF4ABE" w:rsidRPr="009E6430" w:rsidRDefault="00CF4ABE" w:rsidP="00AE0C2A">
            <w:pPr>
              <w:jc w:val="center"/>
              <w:rPr>
                <w:rFonts w:cs="Arial"/>
                <w:szCs w:val="18"/>
                <w:lang w:val="es-BO"/>
              </w:rPr>
            </w:pPr>
            <w:r w:rsidRPr="009E6430">
              <w:rPr>
                <w:rFonts w:cs="Arial"/>
                <w:szCs w:val="18"/>
                <w:lang w:val="es-BO"/>
              </w:rPr>
              <w:t>0%</w:t>
            </w:r>
          </w:p>
        </w:tc>
        <w:tc>
          <w:tcPr>
            <w:tcW w:w="1371" w:type="dxa"/>
            <w:vAlign w:val="center"/>
          </w:tcPr>
          <w:p w:rsidR="00CF4ABE" w:rsidRPr="009E6430" w:rsidRDefault="00CF4ABE" w:rsidP="00AE0C2A">
            <w:pPr>
              <w:jc w:val="center"/>
              <w:rPr>
                <w:rFonts w:cs="Arial"/>
                <w:szCs w:val="18"/>
                <w:lang w:val="es-BO"/>
              </w:rPr>
            </w:pPr>
            <w:r w:rsidRPr="009E6430">
              <w:rPr>
                <w:rFonts w:cs="Arial"/>
                <w:szCs w:val="18"/>
                <w:lang w:val="es-BO"/>
              </w:rPr>
              <w:t>1.00</w:t>
            </w:r>
          </w:p>
        </w:tc>
      </w:tr>
    </w:tbl>
    <w:p w:rsidR="00CF4ABE" w:rsidRPr="009E6430" w:rsidRDefault="00CF4ABE" w:rsidP="00CF4ABE">
      <w:pPr>
        <w:ind w:left="1416"/>
        <w:jc w:val="both"/>
        <w:rPr>
          <w:rFonts w:cs="Arial"/>
          <w:sz w:val="18"/>
          <w:szCs w:val="18"/>
          <w:lang w:val="es-BO"/>
        </w:rPr>
      </w:pPr>
    </w:p>
    <w:p w:rsidR="00CF4ABE" w:rsidRPr="009E6430" w:rsidRDefault="00CF4ABE" w:rsidP="00B90A8D">
      <w:pPr>
        <w:numPr>
          <w:ilvl w:val="0"/>
          <w:numId w:val="16"/>
        </w:numPr>
        <w:ind w:left="3544" w:hanging="284"/>
        <w:jc w:val="both"/>
        <w:rPr>
          <w:rFonts w:cs="Arial"/>
          <w:sz w:val="18"/>
          <w:szCs w:val="18"/>
          <w:lang w:val="es-BO"/>
        </w:rPr>
      </w:pPr>
      <w:r w:rsidRPr="009E6430">
        <w:rPr>
          <w:rFonts w:cs="Arial"/>
          <w:sz w:val="18"/>
          <w:szCs w:val="18"/>
          <w:lang w:val="es-BO"/>
        </w:rPr>
        <w:t xml:space="preserve">Margen de </w:t>
      </w:r>
      <w:r w:rsidR="00663AEE" w:rsidRPr="009E6430">
        <w:rPr>
          <w:rFonts w:cs="Arial"/>
          <w:sz w:val="18"/>
          <w:szCs w:val="18"/>
          <w:lang w:val="es-BO"/>
        </w:rPr>
        <w:t xml:space="preserve">Preferencia </w:t>
      </w:r>
      <w:r w:rsidRPr="009E6430">
        <w:rPr>
          <w:rFonts w:cs="Arial"/>
          <w:sz w:val="18"/>
          <w:szCs w:val="18"/>
          <w:lang w:val="es-BO"/>
        </w:rPr>
        <w:t xml:space="preserve">para bienes producidos en el País, independientemente del origen de los insumos: </w:t>
      </w:r>
    </w:p>
    <w:p w:rsidR="00CF4ABE" w:rsidRPr="009E6430" w:rsidRDefault="00CF4ABE" w:rsidP="00CF4ABE">
      <w:pPr>
        <w:ind w:left="2127" w:hanging="702"/>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CF4ABE" w:rsidRPr="009E6430" w:rsidTr="008F2D20">
        <w:trPr>
          <w:jc w:val="right"/>
        </w:trPr>
        <w:tc>
          <w:tcPr>
            <w:tcW w:w="2824"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Margen de Preferencia</w:t>
            </w:r>
          </w:p>
        </w:tc>
        <w:tc>
          <w:tcPr>
            <w:tcW w:w="1371"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9E6430">
              <w:rPr>
                <w:rFonts w:cs="Arial"/>
                <w:b/>
                <w:sz w:val="14"/>
                <w:szCs w:val="18"/>
                <w:lang w:val="es-BO"/>
              </w:rPr>
              <w:t>)</w:t>
            </w:r>
          </w:p>
        </w:tc>
      </w:tr>
      <w:tr w:rsidR="00CF4ABE" w:rsidRPr="009E6430" w:rsidTr="008F2D20">
        <w:trPr>
          <w:trHeight w:val="291"/>
          <w:jc w:val="right"/>
        </w:trPr>
        <w:tc>
          <w:tcPr>
            <w:tcW w:w="2824" w:type="dxa"/>
            <w:vAlign w:val="center"/>
          </w:tcPr>
          <w:p w:rsidR="00CF4ABE" w:rsidRPr="009E6430" w:rsidRDefault="00CF4ABE" w:rsidP="00AE0C2A">
            <w:pPr>
              <w:jc w:val="center"/>
              <w:rPr>
                <w:rFonts w:cs="Arial"/>
                <w:szCs w:val="18"/>
                <w:lang w:val="es-BO"/>
              </w:rPr>
            </w:pPr>
            <w:r w:rsidRPr="009E6430">
              <w:rPr>
                <w:rFonts w:cs="Arial"/>
                <w:szCs w:val="18"/>
                <w:lang w:val="es-BO"/>
              </w:rPr>
              <w:t>Margen de Preferencia</w:t>
            </w:r>
          </w:p>
        </w:tc>
        <w:tc>
          <w:tcPr>
            <w:tcW w:w="1378" w:type="dxa"/>
            <w:vAlign w:val="center"/>
          </w:tcPr>
          <w:p w:rsidR="00CF4ABE" w:rsidRPr="009E6430" w:rsidRDefault="00CF4ABE" w:rsidP="00AE0C2A">
            <w:pPr>
              <w:jc w:val="center"/>
              <w:rPr>
                <w:rFonts w:cs="Arial"/>
                <w:szCs w:val="18"/>
                <w:lang w:val="es-BO"/>
              </w:rPr>
            </w:pPr>
            <w:r w:rsidRPr="009E6430">
              <w:rPr>
                <w:rFonts w:cs="Arial"/>
                <w:szCs w:val="18"/>
                <w:lang w:val="es-BO"/>
              </w:rPr>
              <w:t>10%</w:t>
            </w:r>
          </w:p>
        </w:tc>
        <w:tc>
          <w:tcPr>
            <w:tcW w:w="1371" w:type="dxa"/>
            <w:vAlign w:val="center"/>
          </w:tcPr>
          <w:p w:rsidR="00CF4ABE" w:rsidRPr="009E6430" w:rsidRDefault="00CF4ABE" w:rsidP="00AE0C2A">
            <w:pPr>
              <w:jc w:val="center"/>
              <w:rPr>
                <w:rFonts w:cs="Arial"/>
                <w:szCs w:val="18"/>
                <w:lang w:val="es-BO"/>
              </w:rPr>
            </w:pPr>
            <w:r w:rsidRPr="009E6430">
              <w:rPr>
                <w:rFonts w:cs="Arial"/>
                <w:szCs w:val="18"/>
                <w:lang w:val="es-BO"/>
              </w:rPr>
              <w:t>0.90</w:t>
            </w:r>
          </w:p>
        </w:tc>
      </w:tr>
      <w:tr w:rsidR="00CF4ABE" w:rsidRPr="009E6430" w:rsidTr="008F2D20">
        <w:trPr>
          <w:trHeight w:val="291"/>
          <w:jc w:val="right"/>
        </w:trPr>
        <w:tc>
          <w:tcPr>
            <w:tcW w:w="2824" w:type="dxa"/>
            <w:vAlign w:val="center"/>
          </w:tcPr>
          <w:p w:rsidR="00CF4ABE" w:rsidRPr="009E6430" w:rsidRDefault="00CF4ABE" w:rsidP="00AE0C2A">
            <w:pPr>
              <w:jc w:val="center"/>
              <w:rPr>
                <w:rFonts w:cs="Arial"/>
                <w:szCs w:val="18"/>
                <w:lang w:val="es-BO"/>
              </w:rPr>
            </w:pPr>
            <w:r w:rsidRPr="009E6430">
              <w:rPr>
                <w:rFonts w:cs="Arial"/>
                <w:szCs w:val="18"/>
                <w:lang w:val="es-BO"/>
              </w:rPr>
              <w:t>En otros casos</w:t>
            </w:r>
          </w:p>
        </w:tc>
        <w:tc>
          <w:tcPr>
            <w:tcW w:w="1378" w:type="dxa"/>
            <w:vAlign w:val="center"/>
          </w:tcPr>
          <w:p w:rsidR="00CF4ABE" w:rsidRPr="009E6430" w:rsidRDefault="00CF4ABE" w:rsidP="00AE0C2A">
            <w:pPr>
              <w:jc w:val="center"/>
              <w:rPr>
                <w:rFonts w:cs="Arial"/>
                <w:szCs w:val="18"/>
                <w:lang w:val="es-BO"/>
              </w:rPr>
            </w:pPr>
            <w:r w:rsidRPr="009E6430">
              <w:rPr>
                <w:rFonts w:cs="Arial"/>
                <w:szCs w:val="18"/>
                <w:lang w:val="es-BO"/>
              </w:rPr>
              <w:t>0%</w:t>
            </w:r>
          </w:p>
        </w:tc>
        <w:tc>
          <w:tcPr>
            <w:tcW w:w="1371" w:type="dxa"/>
            <w:vAlign w:val="center"/>
          </w:tcPr>
          <w:p w:rsidR="00CF4ABE" w:rsidRPr="009E6430" w:rsidRDefault="00CF4ABE" w:rsidP="00AE0C2A">
            <w:pPr>
              <w:jc w:val="center"/>
              <w:rPr>
                <w:rFonts w:cs="Arial"/>
                <w:szCs w:val="18"/>
                <w:lang w:val="es-BO"/>
              </w:rPr>
            </w:pPr>
            <w:r w:rsidRPr="009E6430">
              <w:rPr>
                <w:rFonts w:cs="Arial"/>
                <w:szCs w:val="18"/>
                <w:lang w:val="es-BO"/>
              </w:rPr>
              <w:t>1.00</w:t>
            </w:r>
          </w:p>
        </w:tc>
      </w:tr>
    </w:tbl>
    <w:p w:rsidR="00CF4ABE" w:rsidRPr="009E6430" w:rsidRDefault="00CF4ABE" w:rsidP="00CF4ABE">
      <w:pPr>
        <w:ind w:left="2124"/>
        <w:jc w:val="both"/>
        <w:rPr>
          <w:rFonts w:cs="Arial"/>
          <w:sz w:val="18"/>
          <w:szCs w:val="18"/>
          <w:lang w:val="es-BO"/>
        </w:rPr>
      </w:pPr>
    </w:p>
    <w:p w:rsidR="00CF4ABE" w:rsidRPr="009E6430"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9E6430">
        <w:rPr>
          <w:rFonts w:ascii="Verdana" w:hAnsi="Verdana" w:cs="Arial"/>
          <w:sz w:val="18"/>
          <w:szCs w:val="18"/>
          <w:lang w:val="es-BO" w:eastAsia="es-ES"/>
        </w:rPr>
        <w:t>Para las Micro y Pequeñas Empresas, Asociaciones de Pequeños Productores Urbanos y Rurales y Organizaciones Económicas Campesinas</w:t>
      </w:r>
      <w:r w:rsidR="00E54194" w:rsidRPr="009E6430">
        <w:rPr>
          <w:rFonts w:ascii="Verdana" w:hAnsi="Verdana" w:cs="Arial"/>
          <w:sz w:val="18"/>
          <w:szCs w:val="18"/>
          <w:lang w:val="es-BO" w:eastAsia="es-ES"/>
        </w:rPr>
        <w:t>:</w:t>
      </w:r>
    </w:p>
    <w:p w:rsidR="00676B64" w:rsidRPr="009E6430" w:rsidRDefault="00676B64" w:rsidP="00676B64">
      <w:pPr>
        <w:pStyle w:val="Prrafodelista"/>
        <w:tabs>
          <w:tab w:val="left" w:pos="567"/>
          <w:tab w:val="left" w:pos="1134"/>
        </w:tabs>
        <w:ind w:left="1134"/>
        <w:jc w:val="both"/>
        <w:rPr>
          <w:rFonts w:ascii="Verdana" w:hAnsi="Verdana" w:cs="Arial"/>
          <w:sz w:val="10"/>
          <w:szCs w:val="10"/>
          <w:lang w:val="es-BO" w:eastAsia="es-ES"/>
        </w:rPr>
      </w:pPr>
    </w:p>
    <w:tbl>
      <w:tblPr>
        <w:tblW w:w="557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0"/>
        <w:gridCol w:w="1383"/>
        <w:gridCol w:w="1371"/>
      </w:tblGrid>
      <w:tr w:rsidR="00CF4ABE" w:rsidRPr="009E6430" w:rsidTr="008F2D20">
        <w:trPr>
          <w:jc w:val="right"/>
        </w:trPr>
        <w:tc>
          <w:tcPr>
            <w:tcW w:w="2820"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Al precio ofertado para las Micro y Pequeñas Empresas, Asociaciones de Productores Urbanos y Rurales y Organizaciones Económicas Campesinas</w:t>
            </w:r>
          </w:p>
        </w:tc>
        <w:tc>
          <w:tcPr>
            <w:tcW w:w="1383"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Margen de Preferencia</w:t>
            </w:r>
          </w:p>
        </w:tc>
        <w:tc>
          <w:tcPr>
            <w:tcW w:w="1371"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 xml:space="preserve">Factor de Ajuste </w:t>
            </w:r>
            <m:oMath>
              <m:r>
                <m:rPr>
                  <m:sty m:val="b"/>
                </m:rPr>
                <w:rPr>
                  <w:rFonts w:ascii="Cambria Math" w:hAnsi="Cambria Math" w:cs="Arial"/>
                  <w:sz w:val="14"/>
                  <w:lang w:val="es-BO"/>
                </w:rPr>
                <m:t xml:space="preserve"> (</m:t>
              </m:r>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2</m:t>
                  </m:r>
                </m:sub>
              </m:sSub>
              <m:r>
                <m:rPr>
                  <m:sty m:val="b"/>
                </m:rPr>
                <w:rPr>
                  <w:rFonts w:ascii="Cambria Math" w:hAnsi="Cambria Math" w:cs="Arial"/>
                  <w:sz w:val="14"/>
                  <w:lang w:val="es-BO"/>
                </w:rPr>
                <m:t>)</m:t>
              </m:r>
            </m:oMath>
          </w:p>
        </w:tc>
      </w:tr>
      <w:tr w:rsidR="00CF4ABE" w:rsidRPr="009E6430" w:rsidTr="008F2D20">
        <w:trPr>
          <w:trHeight w:val="291"/>
          <w:jc w:val="right"/>
        </w:trPr>
        <w:tc>
          <w:tcPr>
            <w:tcW w:w="2820" w:type="dxa"/>
            <w:vAlign w:val="center"/>
          </w:tcPr>
          <w:p w:rsidR="00CF4ABE" w:rsidRPr="009E6430" w:rsidRDefault="00CF4ABE" w:rsidP="00AE0C2A">
            <w:pPr>
              <w:jc w:val="center"/>
              <w:rPr>
                <w:rFonts w:cs="Arial"/>
                <w:szCs w:val="18"/>
                <w:lang w:val="es-BO"/>
              </w:rPr>
            </w:pPr>
            <w:r w:rsidRPr="009E6430">
              <w:rPr>
                <w:rFonts w:cs="Arial"/>
                <w:szCs w:val="18"/>
                <w:lang w:val="es-BO"/>
              </w:rPr>
              <w:t>Margen de Preferencia</w:t>
            </w:r>
          </w:p>
        </w:tc>
        <w:tc>
          <w:tcPr>
            <w:tcW w:w="1383" w:type="dxa"/>
            <w:vAlign w:val="center"/>
          </w:tcPr>
          <w:p w:rsidR="00CF4ABE" w:rsidRPr="009E6430" w:rsidRDefault="00CF4ABE" w:rsidP="00AE0C2A">
            <w:pPr>
              <w:jc w:val="center"/>
              <w:rPr>
                <w:rFonts w:cs="Arial"/>
                <w:szCs w:val="18"/>
                <w:lang w:val="es-BO"/>
              </w:rPr>
            </w:pPr>
            <w:r w:rsidRPr="009E6430">
              <w:rPr>
                <w:rFonts w:cs="Arial"/>
                <w:szCs w:val="18"/>
                <w:lang w:val="es-BO"/>
              </w:rPr>
              <w:t>20%</w:t>
            </w:r>
          </w:p>
        </w:tc>
        <w:tc>
          <w:tcPr>
            <w:tcW w:w="1371" w:type="dxa"/>
            <w:vAlign w:val="center"/>
          </w:tcPr>
          <w:p w:rsidR="00CF4ABE" w:rsidRPr="009E6430" w:rsidRDefault="00CF4ABE" w:rsidP="00AE0C2A">
            <w:pPr>
              <w:jc w:val="center"/>
              <w:rPr>
                <w:rFonts w:cs="Arial"/>
                <w:szCs w:val="18"/>
                <w:lang w:val="es-BO"/>
              </w:rPr>
            </w:pPr>
            <w:r w:rsidRPr="009E6430">
              <w:rPr>
                <w:rFonts w:cs="Arial"/>
                <w:szCs w:val="18"/>
                <w:lang w:val="es-BO"/>
              </w:rPr>
              <w:t>0.80</w:t>
            </w:r>
          </w:p>
        </w:tc>
      </w:tr>
      <w:tr w:rsidR="00CF4ABE" w:rsidRPr="009E6430" w:rsidTr="008F2D20">
        <w:trPr>
          <w:trHeight w:val="291"/>
          <w:jc w:val="right"/>
        </w:trPr>
        <w:tc>
          <w:tcPr>
            <w:tcW w:w="2820" w:type="dxa"/>
            <w:vAlign w:val="center"/>
          </w:tcPr>
          <w:p w:rsidR="00CF4ABE" w:rsidRPr="009E6430" w:rsidRDefault="00CF4ABE" w:rsidP="00AE0C2A">
            <w:pPr>
              <w:jc w:val="center"/>
              <w:rPr>
                <w:rFonts w:cs="Arial"/>
                <w:szCs w:val="18"/>
                <w:lang w:val="es-BO"/>
              </w:rPr>
            </w:pPr>
            <w:r w:rsidRPr="009E6430">
              <w:rPr>
                <w:rFonts w:cs="Arial"/>
                <w:szCs w:val="18"/>
                <w:lang w:val="es-BO"/>
              </w:rPr>
              <w:t>En otros casos</w:t>
            </w:r>
          </w:p>
        </w:tc>
        <w:tc>
          <w:tcPr>
            <w:tcW w:w="1383" w:type="dxa"/>
            <w:vAlign w:val="center"/>
          </w:tcPr>
          <w:p w:rsidR="00CF4ABE" w:rsidRPr="009E6430" w:rsidRDefault="00CF4ABE" w:rsidP="00AE0C2A">
            <w:pPr>
              <w:jc w:val="center"/>
              <w:rPr>
                <w:rFonts w:cs="Arial"/>
                <w:szCs w:val="18"/>
                <w:lang w:val="es-BO"/>
              </w:rPr>
            </w:pPr>
            <w:r w:rsidRPr="009E6430">
              <w:rPr>
                <w:rFonts w:cs="Arial"/>
                <w:szCs w:val="18"/>
                <w:lang w:val="es-BO"/>
              </w:rPr>
              <w:t>0%</w:t>
            </w:r>
          </w:p>
        </w:tc>
        <w:tc>
          <w:tcPr>
            <w:tcW w:w="1371" w:type="dxa"/>
            <w:vAlign w:val="center"/>
          </w:tcPr>
          <w:p w:rsidR="00CF4ABE" w:rsidRPr="009E6430" w:rsidRDefault="00CF4ABE" w:rsidP="00AE0C2A">
            <w:pPr>
              <w:jc w:val="center"/>
              <w:rPr>
                <w:rFonts w:cs="Arial"/>
                <w:szCs w:val="18"/>
                <w:lang w:val="es-BO"/>
              </w:rPr>
            </w:pPr>
            <w:r w:rsidRPr="009E6430">
              <w:rPr>
                <w:rFonts w:cs="Arial"/>
                <w:szCs w:val="18"/>
                <w:lang w:val="es-BO"/>
              </w:rPr>
              <w:t>1.00</w:t>
            </w:r>
          </w:p>
        </w:tc>
      </w:tr>
    </w:tbl>
    <w:p w:rsidR="00B13FC1" w:rsidRPr="009E6430" w:rsidRDefault="00B13FC1" w:rsidP="00CF4ABE">
      <w:pPr>
        <w:jc w:val="both"/>
        <w:rPr>
          <w:rFonts w:cs="Arial"/>
          <w:b/>
          <w:sz w:val="18"/>
          <w:szCs w:val="18"/>
          <w:lang w:val="es-BO"/>
        </w:rPr>
      </w:pPr>
    </w:p>
    <w:p w:rsidR="00841CDF" w:rsidRPr="009E6430" w:rsidRDefault="00841CDF" w:rsidP="00554287">
      <w:pPr>
        <w:pStyle w:val="Ttulo3"/>
        <w:tabs>
          <w:tab w:val="clear" w:pos="1224"/>
        </w:tabs>
        <w:ind w:left="2127" w:hanging="851"/>
        <w:jc w:val="both"/>
        <w:rPr>
          <w:rFonts w:ascii="Verdana" w:hAnsi="Verdana" w:cs="Arial"/>
          <w:b/>
          <w:sz w:val="18"/>
          <w:szCs w:val="18"/>
          <w:u w:val="none"/>
          <w:lang w:val="es-BO"/>
        </w:rPr>
      </w:pPr>
      <w:r w:rsidRPr="009E6430">
        <w:rPr>
          <w:rFonts w:ascii="Verdana" w:hAnsi="Verdana" w:cs="Arial"/>
          <w:b/>
          <w:sz w:val="18"/>
          <w:szCs w:val="18"/>
          <w:u w:val="none"/>
          <w:lang w:val="es-BO"/>
        </w:rPr>
        <w:t>Factor de Ajuste Final</w:t>
      </w:r>
    </w:p>
    <w:p w:rsidR="00841CDF" w:rsidRPr="009E6430" w:rsidRDefault="00841CDF" w:rsidP="00841CDF">
      <w:pPr>
        <w:pStyle w:val="Prrafodelista"/>
        <w:tabs>
          <w:tab w:val="left" w:pos="567"/>
        </w:tabs>
        <w:ind w:left="1418"/>
        <w:jc w:val="both"/>
        <w:rPr>
          <w:rFonts w:ascii="Verdana" w:hAnsi="Verdana" w:cs="Arial"/>
          <w:sz w:val="18"/>
          <w:szCs w:val="18"/>
          <w:lang w:val="es-BO" w:eastAsia="es-ES"/>
        </w:rPr>
      </w:pPr>
    </w:p>
    <w:p w:rsidR="00CF4ABE" w:rsidRPr="009E6430" w:rsidRDefault="00FE5E12" w:rsidP="00FE5E12">
      <w:pPr>
        <w:tabs>
          <w:tab w:val="left" w:pos="567"/>
        </w:tabs>
        <w:jc w:val="both"/>
        <w:rPr>
          <w:rFonts w:cs="Arial"/>
          <w:sz w:val="18"/>
          <w:szCs w:val="18"/>
          <w:lang w:val="es-BO"/>
        </w:rPr>
      </w:pPr>
      <w:r w:rsidRPr="009E6430">
        <w:rPr>
          <w:rFonts w:cs="Arial"/>
          <w:sz w:val="18"/>
          <w:szCs w:val="18"/>
          <w:lang w:val="es-BO"/>
        </w:rPr>
        <w:tab/>
      </w:r>
      <w:r w:rsidR="00554287" w:rsidRPr="009E6430">
        <w:rPr>
          <w:rFonts w:cs="Arial"/>
          <w:sz w:val="18"/>
          <w:szCs w:val="18"/>
          <w:lang w:val="es-BO"/>
        </w:rPr>
        <w:tab/>
      </w:r>
      <w:r w:rsidR="00554287" w:rsidRPr="009E6430">
        <w:rPr>
          <w:rFonts w:cs="Arial"/>
          <w:sz w:val="18"/>
          <w:szCs w:val="18"/>
          <w:lang w:val="es-BO"/>
        </w:rPr>
        <w:tab/>
      </w:r>
      <w:r w:rsidRPr="009E6430">
        <w:rPr>
          <w:rFonts w:cs="Arial"/>
          <w:sz w:val="18"/>
          <w:szCs w:val="18"/>
          <w:lang w:val="es-BO"/>
        </w:rPr>
        <w:tab/>
      </w:r>
      <w:r w:rsidR="001A6C42" w:rsidRPr="009E6430">
        <w:rPr>
          <w:rFonts w:cs="Arial"/>
          <w:sz w:val="18"/>
          <w:szCs w:val="18"/>
          <w:lang w:val="es-BO"/>
        </w:rPr>
        <w:t xml:space="preserve">El </w:t>
      </w:r>
      <w:r w:rsidR="00CF4ABE" w:rsidRPr="009E6430">
        <w:rPr>
          <w:rFonts w:cs="Arial"/>
          <w:sz w:val="18"/>
          <w:szCs w:val="18"/>
          <w:lang w:val="es-BO"/>
        </w:rPr>
        <w:t>Factor de ajuste final</w:t>
      </w:r>
      <w:r w:rsidR="0011664B" w:rsidRPr="009E6430">
        <w:rPr>
          <w:rFonts w:cs="Arial"/>
          <w:sz w:val="18"/>
          <w:szCs w:val="18"/>
          <w:lang w:val="es-BO"/>
        </w:rPr>
        <w:t xml:space="preserve"> </w:t>
      </w:r>
      <w:r w:rsidR="00CF4ABE" w:rsidRPr="009E6430">
        <w:rPr>
          <w:rFonts w:cs="Arial"/>
          <w:sz w:val="18"/>
          <w:szCs w:val="18"/>
          <w:lang w:val="es-BO"/>
        </w:rPr>
        <w:t xml:space="preserve">se calculará </w:t>
      </w:r>
      <w:r w:rsidR="00E54194" w:rsidRPr="009E6430">
        <w:rPr>
          <w:rFonts w:cs="Arial"/>
          <w:sz w:val="18"/>
          <w:szCs w:val="18"/>
          <w:lang w:val="es-BO"/>
        </w:rPr>
        <w:t xml:space="preserve">con la </w:t>
      </w:r>
      <w:r w:rsidR="00CF4ABE" w:rsidRPr="009E6430">
        <w:rPr>
          <w:rFonts w:cs="Arial"/>
          <w:sz w:val="18"/>
          <w:szCs w:val="18"/>
          <w:lang w:val="es-BO"/>
        </w:rPr>
        <w:t>siguiente</w:t>
      </w:r>
      <w:r w:rsidR="00E54194" w:rsidRPr="009E6430">
        <w:rPr>
          <w:rFonts w:cs="Arial"/>
          <w:sz w:val="18"/>
          <w:szCs w:val="18"/>
          <w:lang w:val="es-BO"/>
        </w:rPr>
        <w:t xml:space="preserve"> formula</w:t>
      </w:r>
      <w:r w:rsidR="00CF4ABE" w:rsidRPr="009E6430">
        <w:rPr>
          <w:rFonts w:cs="Arial"/>
          <w:sz w:val="18"/>
          <w:szCs w:val="18"/>
          <w:lang w:val="es-BO"/>
        </w:rPr>
        <w:t>:</w:t>
      </w:r>
    </w:p>
    <w:p w:rsidR="00CF4ABE" w:rsidRPr="009E6430" w:rsidRDefault="00CF4ABE" w:rsidP="00CF4ABE">
      <w:pPr>
        <w:ind w:left="1416"/>
        <w:jc w:val="both"/>
        <w:rPr>
          <w:rFonts w:cs="Arial"/>
          <w:sz w:val="18"/>
          <w:szCs w:val="18"/>
          <w:u w:val="single"/>
          <w:lang w:val="es-BO"/>
        </w:rPr>
      </w:pPr>
    </w:p>
    <w:p w:rsidR="00CF4ABE" w:rsidRPr="009E6430" w:rsidRDefault="00586DC3"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9E6430" w:rsidRDefault="00975A21" w:rsidP="00975A21">
      <w:pPr>
        <w:pStyle w:val="Ttulo3"/>
        <w:numPr>
          <w:ilvl w:val="0"/>
          <w:numId w:val="0"/>
        </w:numPr>
        <w:ind w:left="2127"/>
        <w:jc w:val="both"/>
        <w:rPr>
          <w:rFonts w:ascii="Verdana" w:hAnsi="Verdana" w:cs="Arial"/>
          <w:b/>
          <w:sz w:val="18"/>
          <w:szCs w:val="18"/>
          <w:u w:val="none"/>
          <w:lang w:val="es-BO"/>
        </w:rPr>
      </w:pPr>
    </w:p>
    <w:p w:rsidR="00841CDF" w:rsidRPr="009E6430" w:rsidRDefault="00841CDF" w:rsidP="00554287">
      <w:pPr>
        <w:pStyle w:val="Ttulo3"/>
        <w:tabs>
          <w:tab w:val="clear" w:pos="1224"/>
        </w:tabs>
        <w:ind w:left="2127" w:hanging="851"/>
        <w:jc w:val="both"/>
        <w:rPr>
          <w:rFonts w:ascii="Verdana" w:hAnsi="Verdana" w:cs="Arial"/>
          <w:b/>
          <w:sz w:val="18"/>
          <w:szCs w:val="18"/>
          <w:u w:val="none"/>
          <w:lang w:val="es-BO"/>
        </w:rPr>
      </w:pPr>
      <w:r w:rsidRPr="009E6430">
        <w:rPr>
          <w:rFonts w:ascii="Verdana" w:hAnsi="Verdana" w:cs="Arial"/>
          <w:b/>
          <w:sz w:val="18"/>
          <w:szCs w:val="18"/>
          <w:u w:val="none"/>
          <w:lang w:val="es-BO"/>
        </w:rPr>
        <w:t>Precio Ajustado</w:t>
      </w:r>
    </w:p>
    <w:p w:rsidR="00841CDF" w:rsidRPr="009E6430" w:rsidRDefault="00841CDF" w:rsidP="00530A16">
      <w:pPr>
        <w:pStyle w:val="Prrafodelista"/>
        <w:tabs>
          <w:tab w:val="left" w:pos="567"/>
        </w:tabs>
        <w:ind w:left="0"/>
        <w:jc w:val="both"/>
        <w:rPr>
          <w:rFonts w:ascii="Verdana" w:hAnsi="Verdana" w:cs="Arial"/>
          <w:sz w:val="18"/>
          <w:szCs w:val="18"/>
          <w:lang w:val="es-BO" w:eastAsia="es-ES"/>
        </w:rPr>
      </w:pPr>
    </w:p>
    <w:p w:rsidR="00CF4ABE" w:rsidRPr="009E6430" w:rsidRDefault="00FE5E12" w:rsidP="00530A16">
      <w:pPr>
        <w:pStyle w:val="Prrafodelista"/>
        <w:tabs>
          <w:tab w:val="left" w:pos="567"/>
        </w:tabs>
        <w:ind w:left="0"/>
        <w:jc w:val="both"/>
        <w:rPr>
          <w:rFonts w:ascii="Verdana" w:hAnsi="Verdana" w:cs="Arial"/>
          <w:sz w:val="18"/>
          <w:szCs w:val="18"/>
          <w:lang w:val="es-BO" w:eastAsia="es-ES"/>
        </w:rPr>
      </w:pPr>
      <w:r w:rsidRPr="009E6430">
        <w:rPr>
          <w:rFonts w:ascii="Verdana" w:hAnsi="Verdana" w:cs="Arial"/>
          <w:sz w:val="18"/>
          <w:szCs w:val="18"/>
          <w:lang w:val="es-BO" w:eastAsia="es-ES"/>
        </w:rPr>
        <w:tab/>
      </w:r>
      <w:r w:rsidR="00554287" w:rsidRPr="009E6430">
        <w:rPr>
          <w:rFonts w:ascii="Verdana" w:hAnsi="Verdana" w:cs="Arial"/>
          <w:sz w:val="18"/>
          <w:szCs w:val="18"/>
          <w:lang w:val="es-BO" w:eastAsia="es-ES"/>
        </w:rPr>
        <w:tab/>
      </w:r>
      <w:r w:rsidR="00554287" w:rsidRPr="009E6430">
        <w:rPr>
          <w:rFonts w:ascii="Verdana" w:hAnsi="Verdana" w:cs="Arial"/>
          <w:sz w:val="18"/>
          <w:szCs w:val="18"/>
          <w:lang w:val="es-BO" w:eastAsia="es-ES"/>
        </w:rPr>
        <w:tab/>
      </w:r>
      <w:r w:rsidRPr="009E6430">
        <w:rPr>
          <w:rFonts w:ascii="Verdana" w:hAnsi="Verdana" w:cs="Arial"/>
          <w:sz w:val="18"/>
          <w:szCs w:val="18"/>
          <w:lang w:val="es-BO" w:eastAsia="es-ES"/>
        </w:rPr>
        <w:tab/>
      </w:r>
      <w:r w:rsidR="00CF4ABE" w:rsidRPr="009E6430">
        <w:rPr>
          <w:rFonts w:ascii="Verdana" w:hAnsi="Verdana" w:cs="Arial"/>
          <w:sz w:val="18"/>
          <w:szCs w:val="18"/>
          <w:lang w:val="es-BO" w:eastAsia="es-ES"/>
        </w:rPr>
        <w:t xml:space="preserve">El Precio Ajustado, se determinará </w:t>
      </w:r>
      <w:r w:rsidR="00E54194" w:rsidRPr="009E6430">
        <w:rPr>
          <w:rFonts w:ascii="Verdana" w:hAnsi="Verdana" w:cs="Arial"/>
          <w:sz w:val="18"/>
          <w:szCs w:val="18"/>
          <w:lang w:val="es-BO" w:eastAsia="es-ES"/>
        </w:rPr>
        <w:t>aplicando</w:t>
      </w:r>
      <w:r w:rsidR="00CF4ABE" w:rsidRPr="009E6430">
        <w:rPr>
          <w:rFonts w:ascii="Verdana" w:hAnsi="Verdana" w:cs="Arial"/>
          <w:sz w:val="18"/>
          <w:szCs w:val="18"/>
          <w:lang w:val="es-BO" w:eastAsia="es-ES"/>
        </w:rPr>
        <w:t xml:space="preserve"> la siguiente fórmula:</w:t>
      </w:r>
    </w:p>
    <w:p w:rsidR="00CF4ABE" w:rsidRPr="009E6430" w:rsidRDefault="00CF4ABE" w:rsidP="00530A16">
      <w:pPr>
        <w:jc w:val="both"/>
        <w:rPr>
          <w:rFonts w:cs="Arial"/>
          <w:b/>
          <w:sz w:val="18"/>
          <w:szCs w:val="18"/>
          <w:lang w:val="es-BO"/>
        </w:rPr>
      </w:pPr>
    </w:p>
    <w:p w:rsidR="00CF4ABE" w:rsidRPr="009E6430" w:rsidRDefault="003B2265" w:rsidP="00530A16">
      <w:pPr>
        <w:jc w:val="center"/>
        <w:rPr>
          <w:rFonts w:cs="Arial"/>
          <w:sz w:val="18"/>
          <w:szCs w:val="18"/>
          <w:lang w:val="es-BO"/>
        </w:rPr>
      </w:pPr>
      <w:r w:rsidRPr="009E6430">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15pt;height:20.15pt" o:ole="">
            <v:imagedata r:id="rId9" o:title=""/>
          </v:shape>
          <o:OLEObject Type="Embed" ProgID="Equation.3" ShapeID="_x0000_i1025" DrawAspect="Content" ObjectID="_1643030327" r:id="rId10"/>
        </w:object>
      </w:r>
    </w:p>
    <w:p w:rsidR="00CF4ABE" w:rsidRPr="009E6430" w:rsidRDefault="00CF4ABE" w:rsidP="00554287">
      <w:pPr>
        <w:ind w:left="1418" w:firstLine="709"/>
        <w:jc w:val="both"/>
        <w:rPr>
          <w:rFonts w:cs="Arial"/>
          <w:i/>
          <w:sz w:val="18"/>
          <w:szCs w:val="18"/>
          <w:lang w:val="es-BO"/>
        </w:rPr>
      </w:pPr>
      <w:r w:rsidRPr="009E6430">
        <w:rPr>
          <w:rFonts w:cs="Arial"/>
          <w:i/>
          <w:sz w:val="18"/>
          <w:szCs w:val="18"/>
          <w:lang w:val="es-BO"/>
        </w:rPr>
        <w:t>Donde:</w:t>
      </w:r>
      <w:r w:rsidRPr="009E6430">
        <w:rPr>
          <w:rFonts w:cs="Arial"/>
          <w:i/>
          <w:sz w:val="18"/>
          <w:szCs w:val="18"/>
          <w:lang w:val="es-BO"/>
        </w:rPr>
        <w:tab/>
      </w:r>
    </w:p>
    <w:p w:rsidR="00CF4ABE" w:rsidRPr="009E6430" w:rsidRDefault="00CF4ABE" w:rsidP="00530A16">
      <w:pPr>
        <w:jc w:val="both"/>
        <w:rPr>
          <w:rFonts w:cs="Arial"/>
          <w:sz w:val="18"/>
          <w:szCs w:val="18"/>
          <w:lang w:val="es-BO"/>
        </w:rPr>
      </w:pPr>
    </w:p>
    <w:p w:rsidR="00CF4ABE" w:rsidRPr="009E6430" w:rsidRDefault="00CF4ABE" w:rsidP="00554287">
      <w:pPr>
        <w:ind w:left="1418" w:firstLine="709"/>
        <w:jc w:val="both"/>
        <w:rPr>
          <w:rFonts w:cs="Arial"/>
          <w:sz w:val="18"/>
          <w:szCs w:val="18"/>
          <w:lang w:val="es-BO"/>
        </w:rPr>
      </w:pPr>
      <w:r w:rsidRPr="009E6430">
        <w:rPr>
          <w:position w:val="-4"/>
          <w:sz w:val="18"/>
          <w:szCs w:val="18"/>
          <w:lang w:val="es-BO"/>
        </w:rPr>
        <w:object w:dxaOrig="380" w:dyaOrig="260">
          <v:shape id="_x0000_i1026" type="#_x0000_t75" style="width:20.15pt;height:12.1pt" o:ole="">
            <v:imagedata r:id="rId11" o:title=""/>
          </v:shape>
          <o:OLEObject Type="Embed" ProgID="Equation.3" ShapeID="_x0000_i1026" DrawAspect="Content" ObjectID="_1643030328" r:id="rId12"/>
        </w:object>
      </w:r>
      <w:r w:rsidRPr="009E6430">
        <w:rPr>
          <w:rFonts w:cs="Arial"/>
          <w:sz w:val="18"/>
          <w:szCs w:val="18"/>
          <w:lang w:val="es-BO"/>
        </w:rPr>
        <w:tab/>
      </w:r>
      <w:r w:rsidRPr="009E6430">
        <w:rPr>
          <w:rFonts w:cs="Arial"/>
          <w:sz w:val="18"/>
          <w:szCs w:val="18"/>
          <w:lang w:val="es-BO"/>
        </w:rPr>
        <w:tab/>
      </w:r>
      <w:r w:rsidR="00F057B8" w:rsidRPr="009E6430">
        <w:rPr>
          <w:rFonts w:cs="Arial"/>
          <w:sz w:val="18"/>
          <w:szCs w:val="18"/>
          <w:lang w:val="es-BO"/>
        </w:rPr>
        <w:t>:</w:t>
      </w:r>
      <w:r w:rsidRPr="009E6430">
        <w:rPr>
          <w:rFonts w:cs="Arial"/>
          <w:sz w:val="18"/>
          <w:szCs w:val="18"/>
          <w:lang w:val="es-BO"/>
        </w:rPr>
        <w:tab/>
        <w:t>Precio Ajustado a efectos de calificación</w:t>
      </w:r>
      <w:r w:rsidRPr="009E6430">
        <w:rPr>
          <w:rFonts w:cs="Arial"/>
          <w:sz w:val="18"/>
          <w:szCs w:val="18"/>
          <w:lang w:val="es-BO"/>
        </w:rPr>
        <w:tab/>
      </w:r>
    </w:p>
    <w:p w:rsidR="00CF4ABE" w:rsidRPr="009E6430" w:rsidRDefault="00CF4ABE" w:rsidP="00554287">
      <w:pPr>
        <w:ind w:left="1418" w:firstLine="709"/>
        <w:jc w:val="both"/>
        <w:rPr>
          <w:rFonts w:cs="Arial"/>
          <w:sz w:val="18"/>
          <w:szCs w:val="18"/>
          <w:lang w:val="es-BO"/>
        </w:rPr>
      </w:pPr>
      <w:r w:rsidRPr="009E6430">
        <w:rPr>
          <w:position w:val="-4"/>
          <w:sz w:val="18"/>
          <w:szCs w:val="18"/>
          <w:lang w:val="es-BO"/>
        </w:rPr>
        <w:object w:dxaOrig="859" w:dyaOrig="260">
          <v:shape id="_x0000_i1027" type="#_x0000_t75" style="width:43.2pt;height:12.1pt" o:ole="">
            <v:imagedata r:id="rId13" o:title=""/>
          </v:shape>
          <o:OLEObject Type="Embed" ProgID="Equation.3" ShapeID="_x0000_i1027" DrawAspect="Content" ObjectID="_1643030329" r:id="rId14"/>
        </w:object>
      </w:r>
      <w:r w:rsidR="00FE5E12" w:rsidRPr="009E6430">
        <w:rPr>
          <w:rFonts w:cs="Arial"/>
          <w:sz w:val="18"/>
          <w:szCs w:val="18"/>
          <w:lang w:val="es-BO"/>
        </w:rPr>
        <w:tab/>
      </w:r>
      <w:r w:rsidR="00F057B8" w:rsidRPr="009E6430">
        <w:rPr>
          <w:rFonts w:cs="Arial"/>
          <w:sz w:val="18"/>
          <w:szCs w:val="18"/>
          <w:lang w:val="es-BO"/>
        </w:rPr>
        <w:t>:</w:t>
      </w:r>
      <w:r w:rsidRPr="009E6430">
        <w:rPr>
          <w:rFonts w:cs="Arial"/>
          <w:sz w:val="18"/>
          <w:szCs w:val="18"/>
          <w:lang w:val="es-BO"/>
        </w:rPr>
        <w:tab/>
        <w:t xml:space="preserve">Monto ajustado por revisión aritmética </w:t>
      </w:r>
    </w:p>
    <w:p w:rsidR="00CF4ABE" w:rsidRPr="009E6430" w:rsidRDefault="00CF4ABE" w:rsidP="00B05EF3">
      <w:pPr>
        <w:jc w:val="both"/>
        <w:rPr>
          <w:rFonts w:cs="Arial"/>
          <w:sz w:val="18"/>
          <w:szCs w:val="18"/>
          <w:lang w:val="es-BO"/>
        </w:rPr>
      </w:pPr>
      <w:r w:rsidRPr="009E6430">
        <w:rPr>
          <w:rFonts w:cs="Arial"/>
          <w:sz w:val="18"/>
          <w:szCs w:val="18"/>
          <w:lang w:val="es-BO"/>
        </w:rPr>
        <w:tab/>
      </w:r>
      <w:r w:rsidR="00976610" w:rsidRPr="009E6430">
        <w:rPr>
          <w:rFonts w:cs="Arial"/>
          <w:sz w:val="18"/>
          <w:szCs w:val="18"/>
          <w:lang w:val="es-BO"/>
        </w:rPr>
        <w:tab/>
      </w:r>
      <w:r w:rsidR="00554287" w:rsidRPr="009E6430">
        <w:rPr>
          <w:rFonts w:cs="Arial"/>
          <w:sz w:val="18"/>
          <w:szCs w:val="18"/>
          <w:lang w:val="es-BO"/>
        </w:rPr>
        <w:tab/>
      </w:r>
      <w:r w:rsidR="003B60D9" w:rsidRPr="009E6430">
        <w:rPr>
          <w:position w:val="-10"/>
          <w:sz w:val="18"/>
          <w:szCs w:val="18"/>
          <w:lang w:val="es-BO"/>
        </w:rPr>
        <w:object w:dxaOrig="320" w:dyaOrig="340">
          <v:shape id="_x0000_i1028" type="#_x0000_t75" style="width:17.3pt;height:18.45pt" o:ole="">
            <v:imagedata r:id="rId15" o:title=""/>
          </v:shape>
          <o:OLEObject Type="Embed" ProgID="Equation.3" ShapeID="_x0000_i1028" DrawAspect="Content" ObjectID="_1643030330" r:id="rId16"/>
        </w:object>
      </w:r>
      <w:r w:rsidR="003B60D9" w:rsidRPr="009E6430">
        <w:rPr>
          <w:rFonts w:cs="Arial"/>
          <w:sz w:val="18"/>
          <w:szCs w:val="18"/>
          <w:lang w:val="es-BO"/>
        </w:rPr>
        <w:tab/>
      </w:r>
      <w:r w:rsidR="00CF0B4C" w:rsidRPr="009E6430">
        <w:rPr>
          <w:rFonts w:cs="Arial"/>
          <w:sz w:val="18"/>
          <w:szCs w:val="18"/>
          <w:lang w:val="es-BO"/>
        </w:rPr>
        <w:tab/>
      </w:r>
      <w:r w:rsidR="00F057B8" w:rsidRPr="009E6430">
        <w:rPr>
          <w:rFonts w:cs="Arial"/>
          <w:sz w:val="18"/>
          <w:szCs w:val="18"/>
          <w:lang w:val="es-BO"/>
        </w:rPr>
        <w:t>:</w:t>
      </w:r>
      <w:r w:rsidRPr="009E6430">
        <w:rPr>
          <w:rFonts w:cs="Arial"/>
          <w:sz w:val="18"/>
          <w:szCs w:val="18"/>
          <w:lang w:val="es-BO"/>
        </w:rPr>
        <w:tab/>
        <w:t>Factor de ajuste final</w:t>
      </w:r>
    </w:p>
    <w:p w:rsidR="00F77783" w:rsidRPr="009E6430" w:rsidRDefault="00F77783" w:rsidP="00F77783">
      <w:pPr>
        <w:ind w:left="993"/>
        <w:jc w:val="both"/>
        <w:rPr>
          <w:rFonts w:cs="Arial"/>
          <w:sz w:val="18"/>
          <w:szCs w:val="18"/>
          <w:lang w:val="es-BO"/>
        </w:rPr>
      </w:pPr>
    </w:p>
    <w:p w:rsidR="00F77783" w:rsidRPr="009E6430" w:rsidRDefault="00F77783" w:rsidP="00554287">
      <w:pPr>
        <w:ind w:left="2127"/>
        <w:jc w:val="both"/>
        <w:rPr>
          <w:rFonts w:cs="Arial"/>
          <w:sz w:val="18"/>
          <w:szCs w:val="18"/>
          <w:lang w:val="es-BO"/>
        </w:rPr>
      </w:pPr>
      <w:r w:rsidRPr="009E6430">
        <w:rPr>
          <w:rFonts w:cs="Arial"/>
          <w:sz w:val="18"/>
          <w:szCs w:val="18"/>
          <w:lang w:val="es-BO"/>
        </w:rPr>
        <w:t>El resultado del PA de cada propuesta será registrado en la última columna del Formulario V-2.</w:t>
      </w:r>
    </w:p>
    <w:p w:rsidR="0098019B" w:rsidRPr="009E6430" w:rsidRDefault="0098019B" w:rsidP="00530A16">
      <w:pPr>
        <w:tabs>
          <w:tab w:val="left" w:pos="993"/>
        </w:tabs>
        <w:jc w:val="both"/>
        <w:rPr>
          <w:rFonts w:cs="Arial"/>
          <w:b/>
          <w:sz w:val="18"/>
          <w:szCs w:val="18"/>
          <w:lang w:val="es-BO"/>
        </w:rPr>
      </w:pPr>
    </w:p>
    <w:p w:rsidR="00B05EF3" w:rsidRPr="009E6430" w:rsidRDefault="0098019B" w:rsidP="00733B70">
      <w:pPr>
        <w:pStyle w:val="Ttulo3"/>
        <w:tabs>
          <w:tab w:val="clear" w:pos="1224"/>
        </w:tabs>
        <w:ind w:left="2127" w:hanging="851"/>
        <w:jc w:val="both"/>
        <w:rPr>
          <w:rFonts w:ascii="Verdana" w:hAnsi="Verdana" w:cs="Arial"/>
          <w:sz w:val="18"/>
          <w:szCs w:val="18"/>
          <w:u w:val="none"/>
          <w:lang w:val="es-BO"/>
        </w:rPr>
      </w:pPr>
      <w:r w:rsidRPr="009E6430">
        <w:rPr>
          <w:rFonts w:ascii="Verdana" w:hAnsi="Verdana"/>
          <w:b/>
          <w:sz w:val="18"/>
          <w:szCs w:val="18"/>
          <w:u w:val="none"/>
          <w:lang w:val="es-BO"/>
        </w:rPr>
        <w:t xml:space="preserve">Determinación de la </w:t>
      </w:r>
      <w:r w:rsidR="008F2D20" w:rsidRPr="009E6430">
        <w:rPr>
          <w:rFonts w:ascii="Verdana" w:hAnsi="Verdana"/>
          <w:b/>
          <w:sz w:val="18"/>
          <w:szCs w:val="18"/>
          <w:u w:val="none"/>
          <w:lang w:val="es-BO"/>
        </w:rPr>
        <w:t>Cotización</w:t>
      </w:r>
      <w:r w:rsidRPr="009E6430">
        <w:rPr>
          <w:rFonts w:ascii="Verdana" w:hAnsi="Verdana"/>
          <w:b/>
          <w:sz w:val="18"/>
          <w:szCs w:val="18"/>
          <w:u w:val="none"/>
          <w:lang w:val="es-BO"/>
        </w:rPr>
        <w:t xml:space="preserve"> con el Precio Evaluado Más Bajo</w:t>
      </w:r>
    </w:p>
    <w:p w:rsidR="00B05EF3" w:rsidRPr="009E6430" w:rsidRDefault="00B05EF3" w:rsidP="00B05EF3">
      <w:pPr>
        <w:pStyle w:val="Prrafodelista"/>
        <w:tabs>
          <w:tab w:val="left" w:pos="851"/>
        </w:tabs>
        <w:ind w:left="0"/>
        <w:jc w:val="both"/>
        <w:rPr>
          <w:rFonts w:ascii="Verdana" w:hAnsi="Verdana"/>
          <w:b/>
          <w:sz w:val="18"/>
          <w:szCs w:val="18"/>
          <w:lang w:val="es-BO"/>
        </w:rPr>
      </w:pPr>
    </w:p>
    <w:p w:rsidR="00B80439" w:rsidRPr="009E6430" w:rsidRDefault="00B80439" w:rsidP="00B80439">
      <w:pPr>
        <w:pStyle w:val="Prrafodelista"/>
        <w:tabs>
          <w:tab w:val="left" w:pos="2268"/>
        </w:tabs>
        <w:ind w:left="2127"/>
        <w:jc w:val="both"/>
        <w:rPr>
          <w:rFonts w:ascii="Verdana" w:hAnsi="Verdana" w:cs="Arial"/>
          <w:sz w:val="18"/>
          <w:szCs w:val="18"/>
          <w:lang w:val="es-BO"/>
        </w:rPr>
      </w:pPr>
      <w:r w:rsidRPr="009E6430">
        <w:rPr>
          <w:rFonts w:ascii="Verdana" w:hAnsi="Verdana"/>
          <w:b/>
          <w:sz w:val="18"/>
          <w:szCs w:val="18"/>
          <w:lang w:val="es-BO"/>
        </w:rPr>
        <w:t>Para el caso</w:t>
      </w:r>
      <w:r w:rsidR="00E54194" w:rsidRPr="009E6430">
        <w:rPr>
          <w:rFonts w:ascii="Verdana" w:hAnsi="Verdana"/>
          <w:b/>
          <w:sz w:val="18"/>
          <w:szCs w:val="18"/>
          <w:lang w:val="es-BO"/>
        </w:rPr>
        <w:t xml:space="preserve"> de</w:t>
      </w:r>
      <w:r w:rsidRPr="009E6430">
        <w:rPr>
          <w:rFonts w:ascii="Verdana" w:hAnsi="Verdana"/>
          <w:b/>
          <w:sz w:val="18"/>
          <w:szCs w:val="18"/>
          <w:lang w:val="es-BO"/>
        </w:rPr>
        <w:t xml:space="preserve"> adjudicación por ítems: </w:t>
      </w:r>
      <w:r w:rsidRPr="009E6430">
        <w:rPr>
          <w:rFonts w:ascii="Verdana" w:hAnsi="Verdana"/>
          <w:sz w:val="18"/>
          <w:szCs w:val="18"/>
          <w:lang w:val="es-BO"/>
        </w:rPr>
        <w:t>Una vez efectuada la corrección de los errores aritméticos; y cuando corresponda, aplicado</w:t>
      </w:r>
      <w:r w:rsidR="00D71931" w:rsidRPr="009E6430">
        <w:rPr>
          <w:rFonts w:ascii="Verdana" w:hAnsi="Verdana"/>
          <w:sz w:val="18"/>
          <w:szCs w:val="18"/>
          <w:lang w:val="es-BO"/>
        </w:rPr>
        <w:t>s</w:t>
      </w:r>
      <w:r w:rsidRPr="009E6430">
        <w:rPr>
          <w:rFonts w:ascii="Verdana" w:hAnsi="Verdana"/>
          <w:sz w:val="18"/>
          <w:szCs w:val="18"/>
          <w:lang w:val="es-BO"/>
        </w:rPr>
        <w:t xml:space="preserve"> los márgenes de preferencia, de la última columna </w:t>
      </w:r>
      <w:r w:rsidRPr="009E6430">
        <w:rPr>
          <w:rFonts w:ascii="Verdana" w:hAnsi="Verdana" w:cs="Arial"/>
          <w:sz w:val="18"/>
          <w:szCs w:val="18"/>
          <w:lang w:val="es-BO"/>
        </w:rPr>
        <w:t xml:space="preserve">del Formulario V-2 </w:t>
      </w:r>
      <w:r w:rsidRPr="009E6430">
        <w:rPr>
          <w:rFonts w:ascii="Verdana" w:hAnsi="Verdana"/>
          <w:sz w:val="18"/>
          <w:szCs w:val="18"/>
          <w:lang w:val="es-BO"/>
        </w:rPr>
        <w:t>“</w:t>
      </w:r>
      <w:r w:rsidRPr="009E6430">
        <w:rPr>
          <w:rFonts w:ascii="Verdana" w:hAnsi="Verdana" w:cs="Arial"/>
          <w:sz w:val="18"/>
          <w:szCs w:val="18"/>
          <w:lang w:val="es-BO"/>
        </w:rPr>
        <w:t xml:space="preserve">Precio Ajustado”, se seleccionará la </w:t>
      </w:r>
      <w:r w:rsidR="008F2D20" w:rsidRPr="009E6430">
        <w:rPr>
          <w:rFonts w:ascii="Verdana" w:hAnsi="Verdana" w:cs="Arial"/>
          <w:sz w:val="18"/>
          <w:szCs w:val="18"/>
          <w:lang w:val="es-BO"/>
        </w:rPr>
        <w:t>cotización</w:t>
      </w:r>
      <w:r w:rsidRPr="009E6430">
        <w:rPr>
          <w:rFonts w:ascii="Verdana" w:hAnsi="Verdana" w:cs="Arial"/>
          <w:sz w:val="18"/>
          <w:szCs w:val="18"/>
          <w:lang w:val="es-BO"/>
        </w:rPr>
        <w:t xml:space="preserve"> con el menor valor, el cual corresponderá al Precio Evaluado Más Bajo.</w:t>
      </w:r>
    </w:p>
    <w:p w:rsidR="00B80439" w:rsidRPr="009E6430" w:rsidRDefault="00B80439" w:rsidP="00B80439">
      <w:pPr>
        <w:pStyle w:val="Prrafodelista"/>
        <w:tabs>
          <w:tab w:val="left" w:pos="2268"/>
        </w:tabs>
        <w:ind w:left="2127"/>
        <w:jc w:val="both"/>
        <w:rPr>
          <w:rFonts w:ascii="Verdana" w:hAnsi="Verdana" w:cs="Arial"/>
          <w:sz w:val="18"/>
          <w:szCs w:val="18"/>
          <w:lang w:val="es-BO"/>
        </w:rPr>
      </w:pPr>
    </w:p>
    <w:p w:rsidR="00986103" w:rsidRPr="009E6430" w:rsidRDefault="00986103" w:rsidP="00986103">
      <w:pPr>
        <w:pStyle w:val="Prrafodelista"/>
        <w:tabs>
          <w:tab w:val="left" w:pos="2268"/>
        </w:tabs>
        <w:ind w:left="2127"/>
        <w:jc w:val="both"/>
        <w:rPr>
          <w:rFonts w:ascii="Verdana" w:hAnsi="Verdana" w:cs="Arial"/>
          <w:sz w:val="18"/>
          <w:szCs w:val="18"/>
          <w:lang w:val="es-BO"/>
        </w:rPr>
      </w:pPr>
      <w:r w:rsidRPr="009E6430">
        <w:rPr>
          <w:rFonts w:ascii="Verdana" w:hAnsi="Verdana"/>
          <w:b/>
          <w:sz w:val="18"/>
          <w:szCs w:val="18"/>
          <w:lang w:val="es-BO"/>
        </w:rPr>
        <w:t xml:space="preserve">Para el caso </w:t>
      </w:r>
      <w:r w:rsidR="00E54194" w:rsidRPr="009E6430">
        <w:rPr>
          <w:rFonts w:ascii="Verdana" w:hAnsi="Verdana"/>
          <w:b/>
          <w:sz w:val="18"/>
          <w:szCs w:val="18"/>
          <w:lang w:val="es-BO"/>
        </w:rPr>
        <w:t xml:space="preserve">de </w:t>
      </w:r>
      <w:r w:rsidRPr="009E6430">
        <w:rPr>
          <w:rFonts w:ascii="Verdana" w:hAnsi="Verdana"/>
          <w:b/>
          <w:sz w:val="18"/>
          <w:szCs w:val="18"/>
          <w:lang w:val="es-BO"/>
        </w:rPr>
        <w:t xml:space="preserve">adjudicación por Lotes o por el Total: </w:t>
      </w:r>
      <w:r w:rsidRPr="009E6430">
        <w:rPr>
          <w:rFonts w:ascii="Verdana" w:hAnsi="Verdana"/>
          <w:sz w:val="18"/>
          <w:szCs w:val="18"/>
          <w:lang w:val="es-BO"/>
        </w:rPr>
        <w:t>Una vez efectuada la corrección de los errores aritméticos; y cuando corresponda, aplicado</w:t>
      </w:r>
      <w:r w:rsidR="00D71931" w:rsidRPr="009E6430">
        <w:rPr>
          <w:rFonts w:ascii="Verdana" w:hAnsi="Verdana"/>
          <w:sz w:val="18"/>
          <w:szCs w:val="18"/>
          <w:lang w:val="es-BO"/>
        </w:rPr>
        <w:t>s</w:t>
      </w:r>
      <w:r w:rsidRPr="009E6430">
        <w:rPr>
          <w:rFonts w:ascii="Verdana" w:hAnsi="Verdana"/>
          <w:sz w:val="18"/>
          <w:szCs w:val="18"/>
          <w:lang w:val="es-BO"/>
        </w:rPr>
        <w:t xml:space="preserve"> los márgenes de preferencia a cada ítem, </w:t>
      </w:r>
      <w:r w:rsidR="00254A14" w:rsidRPr="009E6430">
        <w:rPr>
          <w:rFonts w:ascii="Verdana" w:hAnsi="Verdana"/>
          <w:sz w:val="18"/>
          <w:szCs w:val="18"/>
          <w:lang w:val="es-BO"/>
        </w:rPr>
        <w:t xml:space="preserve">se procederá </w:t>
      </w:r>
      <w:r w:rsidRPr="009E6430">
        <w:rPr>
          <w:rFonts w:ascii="Verdana" w:hAnsi="Verdana"/>
          <w:sz w:val="18"/>
          <w:szCs w:val="18"/>
          <w:lang w:val="es-BO"/>
        </w:rPr>
        <w:t xml:space="preserve">a la sumatoria de los precios ajustados (PA) de la última columna </w:t>
      </w:r>
      <w:r w:rsidRPr="009E6430">
        <w:rPr>
          <w:rFonts w:ascii="Verdana" w:hAnsi="Verdana" w:cs="Arial"/>
          <w:sz w:val="18"/>
          <w:szCs w:val="18"/>
          <w:lang w:val="es-BO"/>
        </w:rPr>
        <w:t xml:space="preserve">del Formulario V-2 </w:t>
      </w:r>
      <w:r w:rsidRPr="009E6430">
        <w:rPr>
          <w:rFonts w:ascii="Verdana" w:hAnsi="Verdana"/>
          <w:sz w:val="18"/>
          <w:szCs w:val="18"/>
          <w:lang w:val="es-BO"/>
        </w:rPr>
        <w:t>“</w:t>
      </w:r>
      <w:r w:rsidRPr="009E6430">
        <w:rPr>
          <w:rFonts w:ascii="Verdana" w:hAnsi="Verdana" w:cs="Arial"/>
          <w:sz w:val="18"/>
          <w:szCs w:val="18"/>
          <w:lang w:val="es-BO"/>
        </w:rPr>
        <w:t xml:space="preserve">Precio Ajustado”, trasladando el Total del Precio Ajustado (TPA) al Formulario V-2a de donde se seleccionará la </w:t>
      </w:r>
      <w:r w:rsidR="008F2D20" w:rsidRPr="009E6430">
        <w:rPr>
          <w:rFonts w:ascii="Verdana" w:hAnsi="Verdana" w:cs="Arial"/>
          <w:sz w:val="18"/>
          <w:szCs w:val="18"/>
          <w:lang w:val="es-BO"/>
        </w:rPr>
        <w:t>cotización</w:t>
      </w:r>
      <w:r w:rsidRPr="009E6430">
        <w:rPr>
          <w:rFonts w:ascii="Verdana" w:hAnsi="Verdana" w:cs="Arial"/>
          <w:sz w:val="18"/>
          <w:szCs w:val="18"/>
          <w:lang w:val="es-BO"/>
        </w:rPr>
        <w:t xml:space="preserve"> con el menor valor, el cual corresponderá al Precio Evaluado Más Bajo.</w:t>
      </w:r>
    </w:p>
    <w:p w:rsidR="0098019B" w:rsidRPr="009E6430" w:rsidRDefault="0098019B" w:rsidP="00733B70">
      <w:pPr>
        <w:tabs>
          <w:tab w:val="left" w:pos="1418"/>
          <w:tab w:val="left" w:pos="2127"/>
        </w:tabs>
        <w:ind w:left="2127"/>
        <w:jc w:val="both"/>
        <w:rPr>
          <w:b/>
          <w:sz w:val="18"/>
          <w:szCs w:val="18"/>
          <w:lang w:val="es-BO"/>
        </w:rPr>
      </w:pPr>
    </w:p>
    <w:p w:rsidR="0098019B" w:rsidRPr="009E6430" w:rsidRDefault="00CA325B" w:rsidP="00733B70">
      <w:pPr>
        <w:tabs>
          <w:tab w:val="left" w:pos="2127"/>
          <w:tab w:val="left" w:pos="2268"/>
        </w:tabs>
        <w:ind w:left="2127"/>
        <w:jc w:val="both"/>
        <w:rPr>
          <w:sz w:val="18"/>
          <w:szCs w:val="18"/>
          <w:lang w:val="es-BO"/>
        </w:rPr>
      </w:pPr>
      <w:r w:rsidRPr="009E6430">
        <w:rPr>
          <w:sz w:val="18"/>
          <w:szCs w:val="18"/>
          <w:lang w:val="es-BO"/>
        </w:rPr>
        <w:t>E</w:t>
      </w:r>
      <w:r w:rsidR="0098019B" w:rsidRPr="009E6430">
        <w:rPr>
          <w:sz w:val="18"/>
          <w:szCs w:val="18"/>
          <w:lang w:val="es-BO"/>
        </w:rPr>
        <w:t xml:space="preserve">n caso de existir un empate entre dos o más </w:t>
      </w:r>
      <w:r w:rsidR="00A24B78" w:rsidRPr="009E6430">
        <w:rPr>
          <w:sz w:val="18"/>
          <w:szCs w:val="18"/>
          <w:lang w:val="es-BO"/>
        </w:rPr>
        <w:t>cotizacione</w:t>
      </w:r>
      <w:r w:rsidR="0098019B" w:rsidRPr="009E6430">
        <w:rPr>
          <w:sz w:val="18"/>
          <w:szCs w:val="18"/>
          <w:lang w:val="es-BO"/>
        </w:rPr>
        <w:t>s, se procederá a la evaluación de la propuesta técnica de los proponentes que hubiesen empatado.</w:t>
      </w:r>
    </w:p>
    <w:p w:rsidR="0098019B" w:rsidRPr="009E6430" w:rsidRDefault="0098019B" w:rsidP="00733B70">
      <w:pPr>
        <w:tabs>
          <w:tab w:val="left" w:pos="1418"/>
          <w:tab w:val="left" w:pos="2127"/>
        </w:tabs>
        <w:ind w:left="2127"/>
        <w:jc w:val="both"/>
        <w:rPr>
          <w:rFonts w:cs="Arial"/>
          <w:sz w:val="18"/>
          <w:szCs w:val="18"/>
          <w:lang w:val="es-BO"/>
        </w:rPr>
      </w:pPr>
    </w:p>
    <w:p w:rsidR="0098019B" w:rsidRPr="009E643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7" w:name="_Toc346873808"/>
      <w:r w:rsidRPr="009E6430">
        <w:rPr>
          <w:rFonts w:ascii="Verdana" w:hAnsi="Verdana" w:cs="Arial"/>
          <w:sz w:val="18"/>
          <w:szCs w:val="18"/>
          <w:u w:val="none"/>
          <w:lang w:val="es-BO"/>
        </w:rPr>
        <w:t>Evaluación de la Propuesta Técnica</w:t>
      </w:r>
      <w:bookmarkEnd w:id="47"/>
    </w:p>
    <w:p w:rsidR="0098019B" w:rsidRPr="009E6430" w:rsidRDefault="0098019B" w:rsidP="006345A3">
      <w:pPr>
        <w:tabs>
          <w:tab w:val="num" w:pos="709"/>
        </w:tabs>
        <w:rPr>
          <w:rFonts w:cs="Arial"/>
          <w:b/>
          <w:sz w:val="18"/>
          <w:szCs w:val="18"/>
          <w:lang w:val="es-BO"/>
        </w:rPr>
      </w:pPr>
    </w:p>
    <w:p w:rsidR="0098019B" w:rsidRPr="009E6430" w:rsidRDefault="0098019B" w:rsidP="00435210">
      <w:pPr>
        <w:widowControl w:val="0"/>
        <w:tabs>
          <w:tab w:val="num" w:pos="1276"/>
          <w:tab w:val="left" w:pos="1418"/>
        </w:tabs>
        <w:ind w:left="1276"/>
        <w:jc w:val="both"/>
        <w:rPr>
          <w:rFonts w:cs="Arial"/>
          <w:sz w:val="18"/>
          <w:szCs w:val="18"/>
          <w:lang w:val="es-BO"/>
        </w:rPr>
      </w:pPr>
      <w:r w:rsidRPr="009E6430">
        <w:rPr>
          <w:rFonts w:cs="Arial"/>
          <w:sz w:val="18"/>
          <w:szCs w:val="18"/>
          <w:lang w:val="es-BO"/>
        </w:rPr>
        <w:t xml:space="preserve">La </w:t>
      </w:r>
      <w:r w:rsidR="008F2D20" w:rsidRPr="009E6430">
        <w:rPr>
          <w:rFonts w:cs="Arial"/>
          <w:sz w:val="18"/>
          <w:szCs w:val="18"/>
          <w:lang w:val="es-BO"/>
        </w:rPr>
        <w:t>cotización</w:t>
      </w:r>
      <w:r w:rsidRPr="009E6430">
        <w:rPr>
          <w:rFonts w:cs="Arial"/>
          <w:sz w:val="18"/>
          <w:szCs w:val="18"/>
          <w:lang w:val="es-BO"/>
        </w:rPr>
        <w:t xml:space="preserve"> </w:t>
      </w:r>
      <w:r w:rsidR="00FD7E96" w:rsidRPr="009E6430">
        <w:rPr>
          <w:rFonts w:cs="Arial"/>
          <w:sz w:val="18"/>
          <w:szCs w:val="18"/>
          <w:lang w:val="es-BO"/>
        </w:rPr>
        <w:t xml:space="preserve">con </w:t>
      </w:r>
      <w:r w:rsidRPr="009E6430">
        <w:rPr>
          <w:rFonts w:cs="Arial"/>
          <w:sz w:val="18"/>
          <w:szCs w:val="18"/>
          <w:lang w:val="es-BO"/>
        </w:rPr>
        <w:t xml:space="preserve">el Precio Evaluado Más Bajo, se someterá a la evaluación de la propuesta técnica, verificando la información </w:t>
      </w:r>
      <w:r w:rsidR="00BD3C98" w:rsidRPr="009E6430">
        <w:rPr>
          <w:rFonts w:cs="Arial"/>
          <w:sz w:val="18"/>
          <w:szCs w:val="18"/>
          <w:lang w:val="es-BO"/>
        </w:rPr>
        <w:t xml:space="preserve">contenida </w:t>
      </w:r>
      <w:r w:rsidR="00633649" w:rsidRPr="009E6430">
        <w:rPr>
          <w:rFonts w:cs="Arial"/>
          <w:sz w:val="18"/>
          <w:szCs w:val="18"/>
          <w:lang w:val="es-BO"/>
        </w:rPr>
        <w:t xml:space="preserve">en el </w:t>
      </w:r>
      <w:r w:rsidRPr="009E6430">
        <w:rPr>
          <w:rFonts w:cs="Arial"/>
          <w:sz w:val="18"/>
          <w:szCs w:val="18"/>
          <w:lang w:val="es-BO"/>
        </w:rPr>
        <w:t xml:space="preserve">Formulario C-1, aplicando </w:t>
      </w:r>
      <w:r w:rsidR="00F25E8A" w:rsidRPr="009E6430">
        <w:rPr>
          <w:rFonts w:cs="Arial"/>
          <w:sz w:val="18"/>
          <w:szCs w:val="18"/>
          <w:lang w:val="es-BO"/>
        </w:rPr>
        <w:t xml:space="preserve">la metodología </w:t>
      </w:r>
      <w:r w:rsidRPr="009E6430">
        <w:rPr>
          <w:rFonts w:cs="Arial"/>
          <w:sz w:val="18"/>
          <w:szCs w:val="18"/>
          <w:lang w:val="es-BO"/>
        </w:rPr>
        <w:t>CUMPLE/NO CUMPLE. En caso de cumplir se recomendará su adjudicación</w:t>
      </w:r>
      <w:r w:rsidR="003241A2" w:rsidRPr="009E6430">
        <w:rPr>
          <w:rFonts w:cs="Arial"/>
          <w:sz w:val="18"/>
          <w:szCs w:val="18"/>
          <w:lang w:val="es-BO"/>
        </w:rPr>
        <w:t>,</w:t>
      </w:r>
      <w:r w:rsidR="003241A2" w:rsidRPr="009E6430">
        <w:rPr>
          <w:sz w:val="18"/>
          <w:szCs w:val="18"/>
          <w:lang w:val="es-BO"/>
        </w:rPr>
        <w:t xml:space="preserve"> cuyo monto adjudicado corresponderá al valor real de la </w:t>
      </w:r>
      <w:r w:rsidR="008F2D20" w:rsidRPr="009E6430">
        <w:rPr>
          <w:rFonts w:cs="Arial"/>
          <w:sz w:val="18"/>
          <w:szCs w:val="18"/>
          <w:lang w:val="es-BO"/>
        </w:rPr>
        <w:t>cotización</w:t>
      </w:r>
      <w:r w:rsidR="003241A2" w:rsidRPr="009E6430">
        <w:rPr>
          <w:sz w:val="18"/>
          <w:szCs w:val="18"/>
          <w:lang w:val="es-BO"/>
        </w:rPr>
        <w:t xml:space="preserve"> (MAPRA).</w:t>
      </w:r>
      <w:r w:rsidRPr="009E6430">
        <w:rPr>
          <w:rFonts w:cs="Arial"/>
          <w:sz w:val="18"/>
          <w:szCs w:val="18"/>
          <w:lang w:val="es-BO"/>
        </w:rPr>
        <w:t xml:space="preserve"> Caso contrario se procederá a su descalificación y a la evaluación de la segunda </w:t>
      </w:r>
      <w:r w:rsidR="008F2D20" w:rsidRPr="009E6430">
        <w:rPr>
          <w:rFonts w:cs="Arial"/>
          <w:sz w:val="18"/>
          <w:szCs w:val="18"/>
          <w:lang w:val="es-BO"/>
        </w:rPr>
        <w:t>cotización</w:t>
      </w:r>
      <w:r w:rsidRPr="009E6430">
        <w:rPr>
          <w:rFonts w:cs="Arial"/>
          <w:sz w:val="18"/>
          <w:szCs w:val="18"/>
          <w:lang w:val="es-BO"/>
        </w:rPr>
        <w:t xml:space="preserve"> con el Precio Evaluado </w:t>
      </w:r>
      <w:r w:rsidR="00901B07" w:rsidRPr="009E6430">
        <w:rPr>
          <w:rFonts w:cs="Arial"/>
          <w:sz w:val="18"/>
          <w:szCs w:val="18"/>
          <w:lang w:val="es-BO"/>
        </w:rPr>
        <w:t>Más</w:t>
      </w:r>
      <w:r w:rsidRPr="009E6430">
        <w:rPr>
          <w:rFonts w:cs="Arial"/>
          <w:sz w:val="18"/>
          <w:szCs w:val="18"/>
          <w:lang w:val="es-BO"/>
        </w:rPr>
        <w:t xml:space="preserve"> Bajo, incluida en el Formulario V-2 (columna Precio Ajustado)</w:t>
      </w:r>
      <w:r w:rsidR="008F2D20" w:rsidRPr="009E6430">
        <w:rPr>
          <w:rFonts w:cs="Arial"/>
          <w:sz w:val="18"/>
          <w:szCs w:val="18"/>
          <w:lang w:val="es-BO"/>
        </w:rPr>
        <w:t xml:space="preserve"> o V-2a</w:t>
      </w:r>
      <w:r w:rsidRPr="009E6430">
        <w:rPr>
          <w:rFonts w:cs="Arial"/>
          <w:sz w:val="18"/>
          <w:szCs w:val="18"/>
          <w:lang w:val="es-BO"/>
        </w:rPr>
        <w:t>, y así sucesivamente.</w:t>
      </w:r>
    </w:p>
    <w:p w:rsidR="0098019B" w:rsidRPr="009E6430" w:rsidRDefault="0098019B" w:rsidP="00435210">
      <w:pPr>
        <w:tabs>
          <w:tab w:val="num" w:pos="1276"/>
        </w:tabs>
        <w:ind w:left="1276"/>
        <w:jc w:val="both"/>
        <w:rPr>
          <w:rFonts w:cs="Arial"/>
          <w:sz w:val="18"/>
          <w:szCs w:val="18"/>
          <w:lang w:val="es-BO"/>
        </w:rPr>
      </w:pPr>
    </w:p>
    <w:p w:rsidR="0098019B" w:rsidRPr="009E6430" w:rsidRDefault="00CA325B" w:rsidP="00435210">
      <w:pPr>
        <w:tabs>
          <w:tab w:val="num" w:pos="1276"/>
          <w:tab w:val="left" w:pos="1418"/>
        </w:tabs>
        <w:ind w:left="1276"/>
        <w:jc w:val="both"/>
        <w:rPr>
          <w:sz w:val="18"/>
          <w:szCs w:val="18"/>
          <w:lang w:val="es-BO"/>
        </w:rPr>
      </w:pPr>
      <w:r w:rsidRPr="009E6430">
        <w:rPr>
          <w:sz w:val="18"/>
          <w:szCs w:val="18"/>
          <w:lang w:val="es-BO"/>
        </w:rPr>
        <w:t>E</w:t>
      </w:r>
      <w:r w:rsidR="00254A14" w:rsidRPr="009E6430">
        <w:rPr>
          <w:sz w:val="18"/>
          <w:szCs w:val="18"/>
          <w:lang w:val="es-BO"/>
        </w:rPr>
        <w:t>n caso de existir</w:t>
      </w:r>
      <w:r w:rsidR="0089282A" w:rsidRPr="009E6430">
        <w:rPr>
          <w:sz w:val="18"/>
          <w:szCs w:val="18"/>
          <w:lang w:val="es-BO"/>
        </w:rPr>
        <w:t xml:space="preserve"> </w:t>
      </w:r>
      <w:r w:rsidR="0098019B" w:rsidRPr="009E6430">
        <w:rPr>
          <w:sz w:val="18"/>
          <w:szCs w:val="18"/>
          <w:lang w:val="es-BO"/>
        </w:rPr>
        <w:t xml:space="preserve">empate entre dos o más </w:t>
      </w:r>
      <w:r w:rsidR="008F2D20" w:rsidRPr="009E6430">
        <w:rPr>
          <w:sz w:val="18"/>
          <w:szCs w:val="18"/>
          <w:lang w:val="es-BO"/>
        </w:rPr>
        <w:t>cotizacione</w:t>
      </w:r>
      <w:r w:rsidR="0098019B" w:rsidRPr="009E6430">
        <w:rPr>
          <w:sz w:val="18"/>
          <w:szCs w:val="18"/>
          <w:lang w:val="es-BO"/>
        </w:rPr>
        <w:t xml:space="preserve">s, </w:t>
      </w:r>
      <w:r w:rsidR="00FD7E96" w:rsidRPr="009E6430">
        <w:rPr>
          <w:sz w:val="18"/>
          <w:szCs w:val="18"/>
          <w:lang w:val="es-BO"/>
        </w:rPr>
        <w:t xml:space="preserve">el Responsable de Evaluación o </w:t>
      </w:r>
      <w:r w:rsidR="0098019B" w:rsidRPr="009E6430">
        <w:rPr>
          <w:sz w:val="18"/>
          <w:szCs w:val="18"/>
          <w:lang w:val="es-BO"/>
        </w:rPr>
        <w:t>la Comisión de Calificación, será responsable de definir el desempate, aspecto que será señalado en el Informe de Evaluación y Recomendación de Adjudicación</w:t>
      </w:r>
      <w:r w:rsidR="00FD7E96" w:rsidRPr="009E6430">
        <w:rPr>
          <w:sz w:val="18"/>
          <w:szCs w:val="18"/>
          <w:lang w:val="es-BO"/>
        </w:rPr>
        <w:t xml:space="preserve"> o Declaratoria Desierta</w:t>
      </w:r>
      <w:r w:rsidR="0098019B" w:rsidRPr="009E6430">
        <w:rPr>
          <w:sz w:val="18"/>
          <w:szCs w:val="18"/>
          <w:lang w:val="es-BO"/>
        </w:rPr>
        <w:t>.</w:t>
      </w:r>
    </w:p>
    <w:p w:rsidR="0098019B" w:rsidRPr="009E6430" w:rsidRDefault="0098019B" w:rsidP="00530A16">
      <w:pPr>
        <w:tabs>
          <w:tab w:val="left" w:pos="993"/>
        </w:tabs>
        <w:jc w:val="both"/>
        <w:rPr>
          <w:rFonts w:cs="Arial"/>
          <w:b/>
          <w:sz w:val="18"/>
          <w:szCs w:val="18"/>
          <w:lang w:val="es-BO"/>
        </w:rPr>
      </w:pPr>
    </w:p>
    <w:p w:rsidR="0098019B" w:rsidRPr="009E6430"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8" w:name="_Toc517894554"/>
      <w:r w:rsidRPr="009E6430">
        <w:rPr>
          <w:rFonts w:ascii="Verdana" w:hAnsi="Verdana" w:cs="Arial"/>
          <w:sz w:val="18"/>
          <w:szCs w:val="18"/>
          <w:u w:val="none"/>
          <w:lang w:val="es-BO"/>
        </w:rPr>
        <w:t>MÉTODO DE SELECCIÓN Y ADJUDICACIÓN CALIDAD, PROPUESTA TÉCNICA Y COSTO</w:t>
      </w:r>
      <w:bookmarkEnd w:id="48"/>
    </w:p>
    <w:p w:rsidR="0098019B" w:rsidRPr="009E6430" w:rsidRDefault="0098019B" w:rsidP="00530A16">
      <w:pPr>
        <w:tabs>
          <w:tab w:val="left" w:pos="567"/>
        </w:tabs>
        <w:jc w:val="both"/>
        <w:rPr>
          <w:rFonts w:cs="Arial"/>
          <w:b/>
          <w:sz w:val="18"/>
          <w:szCs w:val="18"/>
          <w:lang w:val="es-BO"/>
        </w:rPr>
      </w:pPr>
    </w:p>
    <w:p w:rsidR="00EC61E8" w:rsidRPr="009E6430" w:rsidRDefault="008F2D20" w:rsidP="008F2D20">
      <w:pPr>
        <w:widowControl w:val="0"/>
        <w:ind w:left="588"/>
        <w:jc w:val="both"/>
        <w:rPr>
          <w:rFonts w:cs="Arial"/>
          <w:b/>
          <w:sz w:val="18"/>
          <w:szCs w:val="18"/>
          <w:lang w:val="es-BO"/>
        </w:rPr>
      </w:pPr>
      <w:r w:rsidRPr="009E6430">
        <w:rPr>
          <w:rFonts w:cs="Arial"/>
          <w:b/>
          <w:sz w:val="18"/>
          <w:szCs w:val="18"/>
          <w:lang w:val="es-BO"/>
        </w:rPr>
        <w:t>No corresponde</w:t>
      </w:r>
    </w:p>
    <w:p w:rsidR="008F2D20" w:rsidRPr="009E6430" w:rsidRDefault="008F2D20" w:rsidP="004C37B0">
      <w:pPr>
        <w:widowControl w:val="0"/>
        <w:tabs>
          <w:tab w:val="left" w:pos="1418"/>
        </w:tabs>
        <w:ind w:left="1418"/>
        <w:jc w:val="both"/>
        <w:rPr>
          <w:rFonts w:cs="Arial"/>
          <w:sz w:val="18"/>
          <w:szCs w:val="18"/>
          <w:lang w:val="es-BO"/>
        </w:rPr>
      </w:pPr>
    </w:p>
    <w:p w:rsidR="004136B8" w:rsidRPr="009E6430" w:rsidRDefault="004136B8" w:rsidP="004C37B0">
      <w:pPr>
        <w:pStyle w:val="Ttulo1"/>
        <w:tabs>
          <w:tab w:val="clear" w:pos="360"/>
          <w:tab w:val="num" w:pos="567"/>
        </w:tabs>
        <w:ind w:left="567" w:hanging="567"/>
        <w:rPr>
          <w:rFonts w:ascii="Verdana" w:hAnsi="Verdana" w:cs="Arial"/>
          <w:sz w:val="18"/>
          <w:szCs w:val="18"/>
          <w:u w:val="none"/>
          <w:lang w:val="es-BO"/>
        </w:rPr>
      </w:pPr>
      <w:bookmarkStart w:id="49" w:name="_Toc517894555"/>
      <w:r w:rsidRPr="009E6430">
        <w:rPr>
          <w:rFonts w:ascii="Verdana" w:hAnsi="Verdana" w:cs="Arial"/>
          <w:sz w:val="18"/>
          <w:szCs w:val="18"/>
          <w:u w:val="none"/>
          <w:lang w:val="es-BO"/>
        </w:rPr>
        <w:t>MÉTODO DE SELECCIÓN Y ADJUDICACIÓN CALIDAD</w:t>
      </w:r>
      <w:bookmarkEnd w:id="49"/>
    </w:p>
    <w:p w:rsidR="004136B8" w:rsidRPr="009E6430" w:rsidRDefault="004136B8" w:rsidP="004C37B0">
      <w:pPr>
        <w:tabs>
          <w:tab w:val="num" w:pos="567"/>
        </w:tabs>
        <w:ind w:left="567" w:hanging="567"/>
        <w:jc w:val="both"/>
        <w:rPr>
          <w:rFonts w:cs="Arial"/>
          <w:b/>
          <w:sz w:val="18"/>
          <w:szCs w:val="18"/>
          <w:lang w:val="es-BO"/>
        </w:rPr>
      </w:pPr>
    </w:p>
    <w:p w:rsidR="001E4AD6" w:rsidRPr="009E6430" w:rsidRDefault="008F2D20" w:rsidP="008F2D20">
      <w:pPr>
        <w:widowControl w:val="0"/>
        <w:ind w:left="588"/>
        <w:jc w:val="both"/>
        <w:rPr>
          <w:rFonts w:cs="Arial"/>
          <w:b/>
          <w:sz w:val="18"/>
          <w:szCs w:val="18"/>
          <w:lang w:val="es-BO"/>
        </w:rPr>
      </w:pPr>
      <w:r w:rsidRPr="009E6430">
        <w:rPr>
          <w:rFonts w:cs="Arial"/>
          <w:b/>
          <w:sz w:val="18"/>
          <w:szCs w:val="18"/>
          <w:lang w:val="es-BO"/>
        </w:rPr>
        <w:t>No corresponde</w:t>
      </w:r>
    </w:p>
    <w:p w:rsidR="001E4AD6" w:rsidRPr="009E6430" w:rsidRDefault="001E4AD6" w:rsidP="008E0020">
      <w:pPr>
        <w:widowControl w:val="0"/>
        <w:tabs>
          <w:tab w:val="left" w:pos="1276"/>
        </w:tabs>
        <w:ind w:left="1276"/>
        <w:jc w:val="both"/>
        <w:rPr>
          <w:rFonts w:cs="Arial"/>
          <w:sz w:val="18"/>
          <w:szCs w:val="18"/>
          <w:lang w:val="es-BO"/>
        </w:rPr>
      </w:pPr>
    </w:p>
    <w:p w:rsidR="009B0729" w:rsidRPr="009E6430" w:rsidRDefault="009B0729" w:rsidP="00F9167F">
      <w:pPr>
        <w:pStyle w:val="Ttulo1"/>
        <w:tabs>
          <w:tab w:val="clear" w:pos="360"/>
          <w:tab w:val="num" w:pos="567"/>
        </w:tabs>
        <w:ind w:left="567" w:hanging="567"/>
        <w:rPr>
          <w:rFonts w:ascii="Verdana" w:hAnsi="Verdana" w:cs="Arial"/>
          <w:sz w:val="18"/>
          <w:szCs w:val="18"/>
          <w:u w:val="none"/>
          <w:lang w:val="es-BO"/>
        </w:rPr>
      </w:pPr>
      <w:bookmarkStart w:id="50" w:name="_Toc517894556"/>
      <w:r w:rsidRPr="009E6430">
        <w:rPr>
          <w:rFonts w:ascii="Verdana" w:hAnsi="Verdana" w:cs="Arial"/>
          <w:sz w:val="18"/>
          <w:szCs w:val="18"/>
          <w:u w:val="none"/>
          <w:lang w:val="es-BO"/>
        </w:rPr>
        <w:t>CONTENIDO DEL INFORME DE EVALUACIÓN Y RECOMENDACIÓN</w:t>
      </w:r>
      <w:bookmarkEnd w:id="50"/>
    </w:p>
    <w:p w:rsidR="009B0729" w:rsidRPr="009E6430" w:rsidRDefault="009B0729" w:rsidP="00530A16">
      <w:pPr>
        <w:rPr>
          <w:rFonts w:cs="Arial"/>
          <w:b/>
          <w:sz w:val="18"/>
          <w:szCs w:val="18"/>
          <w:lang w:val="es-BO"/>
        </w:rPr>
      </w:pPr>
    </w:p>
    <w:p w:rsidR="009B0729" w:rsidRPr="009E6430" w:rsidRDefault="009B0729" w:rsidP="00F9167F">
      <w:pPr>
        <w:ind w:left="567"/>
        <w:jc w:val="both"/>
        <w:rPr>
          <w:rFonts w:cs="Arial"/>
          <w:sz w:val="18"/>
          <w:szCs w:val="18"/>
          <w:lang w:val="es-BO"/>
        </w:rPr>
      </w:pPr>
      <w:r w:rsidRPr="009E6430">
        <w:rPr>
          <w:rFonts w:cs="Arial"/>
          <w:sz w:val="18"/>
          <w:szCs w:val="18"/>
          <w:lang w:val="es-BO"/>
        </w:rPr>
        <w:t>El Informe de Evaluación y Recomendación de Adjudicación o Declaratoria Desierta, deberá contener mínimamente lo siguiente:</w:t>
      </w:r>
    </w:p>
    <w:p w:rsidR="009B0729" w:rsidRPr="009E6430" w:rsidRDefault="009B0729" w:rsidP="00F9167F">
      <w:pPr>
        <w:ind w:left="567"/>
        <w:rPr>
          <w:rFonts w:cs="Arial"/>
          <w:sz w:val="18"/>
          <w:szCs w:val="18"/>
          <w:lang w:val="es-BO"/>
        </w:rPr>
      </w:pPr>
    </w:p>
    <w:p w:rsidR="009B0729" w:rsidRPr="009E6430" w:rsidRDefault="009B0729"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lastRenderedPageBreak/>
        <w:t>Nómina de los proponentes</w:t>
      </w:r>
      <w:r w:rsidR="00951871" w:rsidRPr="009E6430">
        <w:rPr>
          <w:rFonts w:cs="Arial"/>
          <w:sz w:val="18"/>
          <w:szCs w:val="18"/>
          <w:lang w:val="es-BO"/>
        </w:rPr>
        <w:t>.</w:t>
      </w:r>
    </w:p>
    <w:p w:rsidR="009B0729" w:rsidRPr="009E6430" w:rsidRDefault="009B0729"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t xml:space="preserve">Cuadros de </w:t>
      </w:r>
      <w:r w:rsidR="00811A02" w:rsidRPr="009E6430">
        <w:rPr>
          <w:rFonts w:cs="Arial"/>
          <w:sz w:val="18"/>
          <w:szCs w:val="18"/>
          <w:lang w:val="es-BO"/>
        </w:rPr>
        <w:t>Evaluación</w:t>
      </w:r>
      <w:r w:rsidR="00951871" w:rsidRPr="009E6430">
        <w:rPr>
          <w:rFonts w:cs="Arial"/>
          <w:sz w:val="18"/>
          <w:szCs w:val="18"/>
          <w:lang w:val="es-BO"/>
        </w:rPr>
        <w:t>.</w:t>
      </w:r>
    </w:p>
    <w:p w:rsidR="009B0729" w:rsidRPr="009E6430" w:rsidRDefault="009B0729"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t xml:space="preserve">Detalle de errores </w:t>
      </w:r>
      <w:r w:rsidR="00811A02" w:rsidRPr="009E6430">
        <w:rPr>
          <w:rFonts w:cs="Arial"/>
          <w:sz w:val="18"/>
          <w:szCs w:val="18"/>
          <w:lang w:val="es-BO"/>
        </w:rPr>
        <w:t>subsanables, cuando corresponda</w:t>
      </w:r>
      <w:r w:rsidR="00951871" w:rsidRPr="009E6430">
        <w:rPr>
          <w:rFonts w:cs="Arial"/>
          <w:sz w:val="18"/>
          <w:szCs w:val="18"/>
          <w:lang w:val="es-BO"/>
        </w:rPr>
        <w:t>.</w:t>
      </w:r>
    </w:p>
    <w:p w:rsidR="009B0729" w:rsidRPr="009E6430" w:rsidRDefault="009B0729"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t>Causales para la descalificación de</w:t>
      </w:r>
      <w:r w:rsidR="00811A02" w:rsidRPr="009E6430">
        <w:rPr>
          <w:rFonts w:cs="Arial"/>
          <w:sz w:val="18"/>
          <w:szCs w:val="18"/>
          <w:lang w:val="es-BO"/>
        </w:rPr>
        <w:t xml:space="preserve"> </w:t>
      </w:r>
      <w:r w:rsidR="00AF1C4E" w:rsidRPr="009E6430">
        <w:rPr>
          <w:rFonts w:cs="Arial"/>
          <w:sz w:val="18"/>
          <w:szCs w:val="18"/>
          <w:lang w:val="es-BO"/>
        </w:rPr>
        <w:t>cotizacione</w:t>
      </w:r>
      <w:r w:rsidR="00811A02" w:rsidRPr="009E6430">
        <w:rPr>
          <w:rFonts w:cs="Arial"/>
          <w:sz w:val="18"/>
          <w:szCs w:val="18"/>
          <w:lang w:val="es-BO"/>
        </w:rPr>
        <w:t>s, cuando corresponda</w:t>
      </w:r>
      <w:r w:rsidR="00951871" w:rsidRPr="009E6430">
        <w:rPr>
          <w:rFonts w:cs="Arial"/>
          <w:sz w:val="18"/>
          <w:szCs w:val="18"/>
          <w:lang w:val="es-BO"/>
        </w:rPr>
        <w:t>.</w:t>
      </w:r>
    </w:p>
    <w:p w:rsidR="009B0729" w:rsidRPr="009E6430" w:rsidRDefault="009B0729" w:rsidP="00B90A8D">
      <w:pPr>
        <w:numPr>
          <w:ilvl w:val="0"/>
          <w:numId w:val="6"/>
        </w:numPr>
        <w:tabs>
          <w:tab w:val="clear" w:pos="1413"/>
          <w:tab w:val="left" w:pos="993"/>
        </w:tabs>
        <w:ind w:left="993" w:hanging="426"/>
        <w:rPr>
          <w:rFonts w:cs="Arial"/>
          <w:b/>
          <w:sz w:val="18"/>
          <w:szCs w:val="18"/>
          <w:lang w:val="es-BO"/>
        </w:rPr>
      </w:pPr>
      <w:r w:rsidRPr="009E6430">
        <w:rPr>
          <w:rFonts w:cs="Arial"/>
          <w:sz w:val="18"/>
          <w:szCs w:val="18"/>
          <w:lang w:val="es-BO"/>
        </w:rPr>
        <w:t>Recomendación de Adjudicación o Declaratoria Desierta</w:t>
      </w:r>
      <w:r w:rsidR="00951871" w:rsidRPr="009E6430">
        <w:rPr>
          <w:rFonts w:cs="Arial"/>
          <w:sz w:val="18"/>
          <w:szCs w:val="18"/>
          <w:lang w:val="es-BO"/>
        </w:rPr>
        <w:t>.</w:t>
      </w:r>
    </w:p>
    <w:p w:rsidR="00C12E06" w:rsidRPr="009E6430" w:rsidRDefault="00C12E06"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t>Otros aspectos que el Responsable de Evaluación o la Comisión de Cali</w:t>
      </w:r>
      <w:r w:rsidR="001E4AD6" w:rsidRPr="009E6430">
        <w:rPr>
          <w:rFonts w:cs="Arial"/>
          <w:sz w:val="18"/>
          <w:szCs w:val="18"/>
          <w:lang w:val="es-BO"/>
        </w:rPr>
        <w:t>ficación</w:t>
      </w:r>
      <w:r w:rsidR="00811A02" w:rsidRPr="009E6430">
        <w:rPr>
          <w:rFonts w:cs="Arial"/>
          <w:sz w:val="18"/>
          <w:szCs w:val="18"/>
          <w:lang w:val="es-BO"/>
        </w:rPr>
        <w:t xml:space="preserve"> considere pertinentes.</w:t>
      </w:r>
    </w:p>
    <w:p w:rsidR="009B0729" w:rsidRPr="009E6430" w:rsidRDefault="009B0729" w:rsidP="00530A16">
      <w:pPr>
        <w:rPr>
          <w:rFonts w:cs="Arial"/>
          <w:sz w:val="18"/>
          <w:szCs w:val="18"/>
          <w:lang w:val="es-BO"/>
        </w:rPr>
      </w:pPr>
    </w:p>
    <w:p w:rsidR="009B0729" w:rsidRPr="009E6430" w:rsidRDefault="009B0729" w:rsidP="00811A02">
      <w:pPr>
        <w:pStyle w:val="Ttulo1"/>
        <w:tabs>
          <w:tab w:val="clear" w:pos="360"/>
          <w:tab w:val="num" w:pos="567"/>
        </w:tabs>
        <w:ind w:left="567" w:hanging="567"/>
        <w:rPr>
          <w:rFonts w:ascii="Verdana" w:hAnsi="Verdana" w:cs="Arial"/>
          <w:sz w:val="18"/>
          <w:szCs w:val="18"/>
          <w:u w:val="none"/>
          <w:lang w:val="es-BO"/>
        </w:rPr>
      </w:pPr>
      <w:bookmarkStart w:id="51" w:name="_Toc517894557"/>
      <w:r w:rsidRPr="009E6430">
        <w:rPr>
          <w:rFonts w:ascii="Verdana" w:hAnsi="Verdana" w:cs="Arial"/>
          <w:sz w:val="18"/>
          <w:szCs w:val="18"/>
          <w:u w:val="none"/>
          <w:lang w:val="es-BO"/>
        </w:rPr>
        <w:t>ADJUDICACIÓN O DECLARATORIA DESIERTA</w:t>
      </w:r>
      <w:bookmarkEnd w:id="51"/>
    </w:p>
    <w:p w:rsidR="009B0729" w:rsidRPr="009E6430" w:rsidRDefault="009B0729" w:rsidP="00530A16">
      <w:pPr>
        <w:rPr>
          <w:rFonts w:cs="Arial"/>
          <w:b/>
          <w:sz w:val="18"/>
          <w:szCs w:val="18"/>
          <w:lang w:val="es-BO"/>
        </w:rPr>
      </w:pPr>
    </w:p>
    <w:p w:rsidR="009B0729" w:rsidRPr="009E6430"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El RP</w:t>
      </w:r>
      <w:r w:rsidR="009C6CF6" w:rsidRPr="009E6430">
        <w:rPr>
          <w:rFonts w:ascii="Verdana" w:hAnsi="Verdana" w:cs="Arial"/>
          <w:b w:val="0"/>
          <w:sz w:val="18"/>
          <w:szCs w:val="18"/>
          <w:u w:val="none"/>
          <w:lang w:val="es-BO"/>
        </w:rPr>
        <w:t>A</w:t>
      </w:r>
      <w:r w:rsidRPr="009E6430">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9E6430" w:rsidRDefault="009B0729" w:rsidP="00310B81">
      <w:pPr>
        <w:ind w:left="709" w:hanging="709"/>
        <w:jc w:val="both"/>
        <w:rPr>
          <w:rFonts w:cs="Arial"/>
          <w:sz w:val="18"/>
          <w:szCs w:val="18"/>
          <w:lang w:val="es-BO"/>
        </w:rPr>
      </w:pPr>
    </w:p>
    <w:p w:rsidR="00B45537" w:rsidRPr="009E6430"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En caso de que el RPA</w:t>
      </w:r>
      <w:r w:rsidR="009B0729" w:rsidRPr="009E6430">
        <w:rPr>
          <w:rFonts w:ascii="Verdana" w:hAnsi="Verdana" w:cs="Arial"/>
          <w:b w:val="0"/>
          <w:sz w:val="18"/>
          <w:szCs w:val="18"/>
          <w:u w:val="none"/>
          <w:lang w:val="es-BO"/>
        </w:rPr>
        <w:t xml:space="preserve"> solicite a</w:t>
      </w:r>
      <w:r w:rsidRPr="009E6430">
        <w:rPr>
          <w:rFonts w:ascii="Verdana" w:hAnsi="Verdana" w:cs="Arial"/>
          <w:b w:val="0"/>
          <w:sz w:val="18"/>
          <w:szCs w:val="18"/>
          <w:u w:val="none"/>
          <w:lang w:val="es-BO"/>
        </w:rPr>
        <w:t>l Responsable de Evaluación o</w:t>
      </w:r>
      <w:r w:rsidR="009B0729" w:rsidRPr="009E6430">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E6430">
        <w:rPr>
          <w:rFonts w:ascii="Verdana" w:hAnsi="Verdana" w:cs="Arial"/>
          <w:b w:val="0"/>
          <w:sz w:val="18"/>
          <w:szCs w:val="18"/>
          <w:u w:val="none"/>
          <w:lang w:val="es-BO"/>
        </w:rPr>
        <w:t xml:space="preserve">ablecida para la emisión de la </w:t>
      </w:r>
      <w:r w:rsidR="009B0729" w:rsidRPr="009E6430">
        <w:rPr>
          <w:rFonts w:ascii="Verdana" w:hAnsi="Verdana" w:cs="Arial"/>
          <w:b w:val="0"/>
          <w:sz w:val="18"/>
          <w:szCs w:val="18"/>
          <w:u w:val="none"/>
          <w:lang w:val="es-BO"/>
        </w:rPr>
        <w:t>Adjudicación o Declaratoria Desierta.</w:t>
      </w:r>
      <w:r w:rsidR="00B45537" w:rsidRPr="009E6430">
        <w:rPr>
          <w:rFonts w:ascii="Verdana" w:hAnsi="Verdana" w:cs="Arial"/>
          <w:b w:val="0"/>
          <w:sz w:val="18"/>
          <w:szCs w:val="18"/>
          <w:u w:val="none"/>
          <w:lang w:val="es-BO"/>
        </w:rPr>
        <w:t xml:space="preserve"> E</w:t>
      </w:r>
      <w:r w:rsidR="006748D9" w:rsidRPr="009E6430">
        <w:rPr>
          <w:rFonts w:ascii="Verdana" w:hAnsi="Verdana" w:cs="Arial"/>
          <w:b w:val="0"/>
          <w:sz w:val="18"/>
          <w:szCs w:val="18"/>
          <w:u w:val="none"/>
          <w:lang w:val="es-BO"/>
        </w:rPr>
        <w:t>l</w:t>
      </w:r>
      <w:r w:rsidR="00B45537" w:rsidRPr="009E6430">
        <w:rPr>
          <w:rFonts w:ascii="Verdana" w:hAnsi="Verdana" w:cs="Arial"/>
          <w:b w:val="0"/>
          <w:sz w:val="18"/>
          <w:szCs w:val="18"/>
          <w:u w:val="none"/>
          <w:lang w:val="es-BO"/>
        </w:rPr>
        <w:t xml:space="preserve"> nuevo cronograma </w:t>
      </w:r>
      <w:r w:rsidR="006748D9" w:rsidRPr="009E6430">
        <w:rPr>
          <w:rFonts w:ascii="Verdana" w:hAnsi="Verdana" w:cs="Arial"/>
          <w:b w:val="0"/>
          <w:sz w:val="18"/>
          <w:szCs w:val="18"/>
          <w:u w:val="none"/>
          <w:lang w:val="es-BO"/>
        </w:rPr>
        <w:t xml:space="preserve">de plazos </w:t>
      </w:r>
      <w:r w:rsidR="00B45537" w:rsidRPr="009E6430">
        <w:rPr>
          <w:rFonts w:ascii="Verdana" w:hAnsi="Verdana" w:cs="Arial"/>
          <w:b w:val="0"/>
          <w:sz w:val="18"/>
          <w:szCs w:val="18"/>
          <w:u w:val="none"/>
          <w:lang w:val="es-BO"/>
        </w:rPr>
        <w:t>deberá ser publicado en el SICOES.</w:t>
      </w:r>
    </w:p>
    <w:p w:rsidR="00C01932" w:rsidRPr="009E6430" w:rsidRDefault="00C01932" w:rsidP="00310B81">
      <w:pPr>
        <w:tabs>
          <w:tab w:val="num" w:pos="720"/>
          <w:tab w:val="num" w:pos="1440"/>
        </w:tabs>
        <w:ind w:left="709" w:hanging="709"/>
        <w:jc w:val="both"/>
        <w:rPr>
          <w:rFonts w:cs="Arial"/>
          <w:sz w:val="18"/>
          <w:szCs w:val="18"/>
          <w:lang w:val="es-BO"/>
        </w:rPr>
      </w:pPr>
    </w:p>
    <w:p w:rsidR="00C01932" w:rsidRPr="009E6430" w:rsidRDefault="00536C3A" w:rsidP="00811A02">
      <w:pPr>
        <w:tabs>
          <w:tab w:val="num" w:pos="709"/>
        </w:tabs>
        <w:ind w:left="1276" w:hanging="709"/>
        <w:jc w:val="both"/>
        <w:rPr>
          <w:rFonts w:cs="Arial"/>
          <w:sz w:val="18"/>
          <w:szCs w:val="18"/>
          <w:lang w:val="es-BO"/>
        </w:rPr>
      </w:pPr>
      <w:r w:rsidRPr="009E6430">
        <w:rPr>
          <w:rFonts w:cs="Arial"/>
          <w:sz w:val="18"/>
          <w:szCs w:val="18"/>
          <w:lang w:val="es-BO"/>
        </w:rPr>
        <w:tab/>
      </w:r>
      <w:r w:rsidR="00811A02" w:rsidRPr="009E6430">
        <w:rPr>
          <w:rFonts w:cs="Arial"/>
          <w:sz w:val="18"/>
          <w:szCs w:val="18"/>
          <w:lang w:val="es-BO"/>
        </w:rPr>
        <w:tab/>
      </w:r>
      <w:r w:rsidR="00C01932" w:rsidRPr="009E6430">
        <w:rPr>
          <w:rFonts w:cs="Arial"/>
          <w:sz w:val="18"/>
          <w:szCs w:val="18"/>
          <w:lang w:val="es-BO"/>
        </w:rPr>
        <w:t>Si el RPA, recibida la complementación o sustentación del Informe de Evaluación y Recomendación</w:t>
      </w:r>
      <w:r w:rsidR="001E4AD6" w:rsidRPr="009E6430">
        <w:rPr>
          <w:rFonts w:cs="Arial"/>
          <w:sz w:val="18"/>
          <w:szCs w:val="18"/>
          <w:lang w:val="es-BO"/>
        </w:rPr>
        <w:t xml:space="preserve"> de Adjudicación o Declaratoria Desierta</w:t>
      </w:r>
      <w:r w:rsidR="00C01932" w:rsidRPr="009E6430">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E6430" w:rsidRDefault="009B0729" w:rsidP="00310B81">
      <w:pPr>
        <w:ind w:left="709" w:hanging="709"/>
        <w:jc w:val="both"/>
        <w:rPr>
          <w:rFonts w:cs="Arial"/>
          <w:sz w:val="18"/>
          <w:szCs w:val="18"/>
          <w:lang w:val="es-BO"/>
        </w:rPr>
      </w:pPr>
    </w:p>
    <w:p w:rsidR="00EE299F" w:rsidRPr="009E6430"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Para contrataciones mayores a Bs200.000 (DOSCIENTOS MIL 00/100 BOLIVIANOS)</w:t>
      </w:r>
      <w:r w:rsidR="001E4AD6" w:rsidRPr="009E6430">
        <w:rPr>
          <w:rFonts w:ascii="Verdana" w:hAnsi="Verdana" w:cs="Arial"/>
          <w:b w:val="0"/>
          <w:sz w:val="18"/>
          <w:szCs w:val="18"/>
          <w:u w:val="none"/>
          <w:lang w:val="es-BO"/>
        </w:rPr>
        <w:t>,</w:t>
      </w:r>
      <w:r w:rsidRPr="009E6430">
        <w:rPr>
          <w:rFonts w:ascii="Verdana" w:hAnsi="Verdana" w:cs="Arial"/>
          <w:b w:val="0"/>
          <w:sz w:val="18"/>
          <w:szCs w:val="18"/>
          <w:u w:val="none"/>
          <w:lang w:val="es-BO"/>
        </w:rPr>
        <w:t xml:space="preserve"> </w:t>
      </w:r>
      <w:r w:rsidR="00EE299F" w:rsidRPr="009E6430">
        <w:rPr>
          <w:rFonts w:ascii="Verdana" w:hAnsi="Verdana" w:cs="Arial"/>
          <w:b w:val="0"/>
          <w:sz w:val="18"/>
          <w:szCs w:val="18"/>
          <w:u w:val="none"/>
          <w:lang w:val="es-BO"/>
        </w:rPr>
        <w:t>el RPA deberá</w:t>
      </w:r>
      <w:r w:rsidR="004B2D96" w:rsidRPr="009E6430">
        <w:rPr>
          <w:rFonts w:ascii="Verdana" w:hAnsi="Verdana" w:cs="Arial"/>
          <w:b w:val="0"/>
          <w:sz w:val="18"/>
          <w:szCs w:val="18"/>
          <w:u w:val="none"/>
          <w:lang w:val="es-BO"/>
        </w:rPr>
        <w:t xml:space="preserve"> adjudicar o declarar desierta la contratación, mediante Resolución</w:t>
      </w:r>
      <w:r w:rsidR="001924F9" w:rsidRPr="009E6430">
        <w:rPr>
          <w:rFonts w:ascii="Verdana" w:hAnsi="Verdana" w:cs="Arial"/>
          <w:b w:val="0"/>
          <w:sz w:val="18"/>
          <w:szCs w:val="18"/>
          <w:u w:val="none"/>
          <w:lang w:val="es-BO"/>
        </w:rPr>
        <w:t xml:space="preserve"> expresa</w:t>
      </w:r>
      <w:r w:rsidR="00EE299F" w:rsidRPr="009E6430">
        <w:rPr>
          <w:rFonts w:ascii="Verdana" w:hAnsi="Verdana" w:cs="Arial"/>
          <w:b w:val="0"/>
          <w:sz w:val="18"/>
          <w:szCs w:val="18"/>
          <w:u w:val="none"/>
          <w:lang w:val="es-BO"/>
        </w:rPr>
        <w:t xml:space="preserve">, para contrataciones menores </w:t>
      </w:r>
      <w:r w:rsidR="001924F9" w:rsidRPr="009E6430">
        <w:rPr>
          <w:rFonts w:ascii="Verdana" w:hAnsi="Verdana" w:cs="Arial"/>
          <w:b w:val="0"/>
          <w:sz w:val="18"/>
          <w:szCs w:val="18"/>
          <w:u w:val="none"/>
          <w:lang w:val="es-BO"/>
        </w:rPr>
        <w:t xml:space="preserve">o iguales </w:t>
      </w:r>
      <w:r w:rsidR="00EE299F" w:rsidRPr="009E6430">
        <w:rPr>
          <w:rFonts w:ascii="Verdana" w:hAnsi="Verdana" w:cs="Arial"/>
          <w:b w:val="0"/>
          <w:sz w:val="18"/>
          <w:szCs w:val="18"/>
          <w:u w:val="none"/>
          <w:lang w:val="es-BO"/>
        </w:rPr>
        <w:t>a dicho monto la entidad determinará el documento de adjudicación o declaratoria desierta.</w:t>
      </w:r>
    </w:p>
    <w:p w:rsidR="00B86D68" w:rsidRPr="009E6430" w:rsidRDefault="00B86D68" w:rsidP="00811A02">
      <w:pPr>
        <w:ind w:left="1276" w:hanging="709"/>
        <w:jc w:val="both"/>
        <w:rPr>
          <w:rFonts w:cs="Arial"/>
          <w:sz w:val="18"/>
          <w:szCs w:val="18"/>
          <w:lang w:val="es-BO"/>
        </w:rPr>
      </w:pPr>
    </w:p>
    <w:p w:rsidR="009B0729" w:rsidRPr="009E6430"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 xml:space="preserve">El </w:t>
      </w:r>
      <w:r w:rsidR="00C57CB5" w:rsidRPr="009E6430">
        <w:rPr>
          <w:rFonts w:ascii="Verdana" w:hAnsi="Verdana" w:cs="Arial"/>
          <w:b w:val="0"/>
          <w:sz w:val="18"/>
          <w:szCs w:val="18"/>
          <w:u w:val="none"/>
          <w:lang w:val="es-BO"/>
        </w:rPr>
        <w:t xml:space="preserve">Documento </w:t>
      </w:r>
      <w:r w:rsidRPr="009E6430">
        <w:rPr>
          <w:rFonts w:ascii="Verdana" w:hAnsi="Verdana" w:cs="Arial"/>
          <w:b w:val="0"/>
          <w:sz w:val="18"/>
          <w:szCs w:val="18"/>
          <w:u w:val="none"/>
          <w:lang w:val="es-BO"/>
        </w:rPr>
        <w:t xml:space="preserve">o Resolución </w:t>
      </w:r>
      <w:r w:rsidR="00EE299F" w:rsidRPr="009E6430">
        <w:rPr>
          <w:rFonts w:ascii="Verdana" w:hAnsi="Verdana" w:cs="Arial"/>
          <w:b w:val="0"/>
          <w:sz w:val="18"/>
          <w:szCs w:val="18"/>
          <w:u w:val="none"/>
          <w:lang w:val="es-BO"/>
        </w:rPr>
        <w:t>de Adjudicación o Declaratoria Desierta</w:t>
      </w:r>
      <w:r w:rsidR="009B0729" w:rsidRPr="009E6430">
        <w:rPr>
          <w:rFonts w:ascii="Verdana" w:hAnsi="Verdana" w:cs="Arial"/>
          <w:b w:val="0"/>
          <w:sz w:val="18"/>
          <w:szCs w:val="18"/>
          <w:u w:val="none"/>
          <w:lang w:val="es-BO"/>
        </w:rPr>
        <w:t xml:space="preserve"> será motivada y conte</w:t>
      </w:r>
      <w:r w:rsidR="009C6CF6" w:rsidRPr="009E6430">
        <w:rPr>
          <w:rFonts w:ascii="Verdana" w:hAnsi="Verdana" w:cs="Arial"/>
          <w:b w:val="0"/>
          <w:sz w:val="18"/>
          <w:szCs w:val="18"/>
          <w:u w:val="none"/>
          <w:lang w:val="es-BO"/>
        </w:rPr>
        <w:t>ndrá mí</w:t>
      </w:r>
      <w:r w:rsidR="009B0729" w:rsidRPr="009E6430">
        <w:rPr>
          <w:rFonts w:ascii="Verdana" w:hAnsi="Verdana" w:cs="Arial"/>
          <w:b w:val="0"/>
          <w:sz w:val="18"/>
          <w:szCs w:val="18"/>
          <w:u w:val="none"/>
          <w:lang w:val="es-BO"/>
        </w:rPr>
        <w:t>nimamente la siguiente información:</w:t>
      </w:r>
    </w:p>
    <w:p w:rsidR="009B0729" w:rsidRPr="009E6430" w:rsidRDefault="009B0729" w:rsidP="00310B81">
      <w:pPr>
        <w:ind w:left="709" w:hanging="709"/>
        <w:jc w:val="both"/>
        <w:rPr>
          <w:rFonts w:cs="Arial"/>
          <w:sz w:val="18"/>
          <w:szCs w:val="18"/>
          <w:lang w:val="es-BO"/>
        </w:rPr>
      </w:pPr>
    </w:p>
    <w:p w:rsidR="009B0729" w:rsidRPr="009E6430"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Nómina de los participantes y precios ofertados.</w:t>
      </w:r>
    </w:p>
    <w:p w:rsidR="009B0729" w:rsidRPr="009E6430" w:rsidRDefault="009B0729"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Los resultados de la calificación.</w:t>
      </w:r>
    </w:p>
    <w:p w:rsidR="001E4AD6" w:rsidRPr="009E6430" w:rsidRDefault="001E4AD6"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9E6430">
        <w:rPr>
          <w:rFonts w:ascii="Verdana" w:hAnsi="Verdana" w:cs="Arial"/>
          <w:sz w:val="18"/>
          <w:szCs w:val="18"/>
          <w:lang w:val="es-BO"/>
        </w:rPr>
        <w:t>Identificación del (de los) proponente (s) adjudicado (s), cuando corresponda.</w:t>
      </w:r>
    </w:p>
    <w:p w:rsidR="009B0729" w:rsidRPr="009E6430" w:rsidRDefault="009B0729"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Causales de descalificación, cuando corresponda.</w:t>
      </w:r>
    </w:p>
    <w:p w:rsidR="009B0729" w:rsidRPr="009E6430" w:rsidRDefault="009B0729"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 xml:space="preserve">Lista de </w:t>
      </w:r>
      <w:r w:rsidR="00AF1C4E" w:rsidRPr="009E6430">
        <w:rPr>
          <w:rFonts w:ascii="Verdana" w:hAnsi="Verdana" w:cs="Arial"/>
          <w:sz w:val="18"/>
          <w:szCs w:val="18"/>
          <w:lang w:val="es-BO" w:eastAsia="es-ES"/>
        </w:rPr>
        <w:t>cotizacione</w:t>
      </w:r>
      <w:r w:rsidRPr="009E6430">
        <w:rPr>
          <w:rFonts w:ascii="Verdana" w:hAnsi="Verdana" w:cs="Arial"/>
          <w:sz w:val="18"/>
          <w:szCs w:val="18"/>
          <w:lang w:val="es-BO" w:eastAsia="es-ES"/>
        </w:rPr>
        <w:t>s rechazadas, cuando corresponda.</w:t>
      </w:r>
    </w:p>
    <w:p w:rsidR="009B0729" w:rsidRPr="009E6430"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Causales de Declaratoria Desierta, cuando corresponda.</w:t>
      </w:r>
    </w:p>
    <w:p w:rsidR="009B0729" w:rsidRPr="009E6430" w:rsidRDefault="009B0729" w:rsidP="00310B81">
      <w:pPr>
        <w:tabs>
          <w:tab w:val="num" w:pos="1440"/>
        </w:tabs>
        <w:ind w:left="709" w:hanging="709"/>
        <w:jc w:val="both"/>
        <w:rPr>
          <w:rFonts w:cs="Arial"/>
          <w:sz w:val="18"/>
          <w:szCs w:val="18"/>
          <w:lang w:val="es-BO"/>
        </w:rPr>
      </w:pPr>
    </w:p>
    <w:p w:rsidR="009B0729" w:rsidRPr="009E6430"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 xml:space="preserve">El Documento o Resolución </w:t>
      </w:r>
      <w:r w:rsidR="009B0729" w:rsidRPr="009E643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E6430">
        <w:rPr>
          <w:rFonts w:ascii="Verdana" w:hAnsi="Verdana" w:cs="Arial"/>
          <w:b w:val="0"/>
          <w:sz w:val="18"/>
          <w:szCs w:val="18"/>
          <w:u w:val="none"/>
          <w:lang w:val="es-BO"/>
        </w:rPr>
        <w:t xml:space="preserve">Artículo </w:t>
      </w:r>
      <w:r w:rsidR="009B0729" w:rsidRPr="009E6430">
        <w:rPr>
          <w:rFonts w:ascii="Verdana" w:hAnsi="Verdana" w:cs="Arial"/>
          <w:b w:val="0"/>
          <w:sz w:val="18"/>
          <w:szCs w:val="18"/>
          <w:u w:val="none"/>
          <w:lang w:val="es-BO"/>
        </w:rPr>
        <w:t>51 de las NB-SABS. La notificación, deberá incluir copia de la Resolución</w:t>
      </w:r>
      <w:r w:rsidR="00697728" w:rsidRPr="009E6430">
        <w:rPr>
          <w:rFonts w:ascii="Verdana" w:hAnsi="Verdana" w:cs="Arial"/>
          <w:b w:val="0"/>
          <w:sz w:val="18"/>
          <w:szCs w:val="18"/>
          <w:u w:val="none"/>
          <w:lang w:val="es-BO"/>
        </w:rPr>
        <w:t xml:space="preserve"> </w:t>
      </w:r>
      <w:r w:rsidR="009B0729" w:rsidRPr="009E6430">
        <w:rPr>
          <w:rFonts w:ascii="Verdana" w:hAnsi="Verdana" w:cs="Arial"/>
          <w:b w:val="0"/>
          <w:sz w:val="18"/>
          <w:szCs w:val="18"/>
          <w:u w:val="none"/>
          <w:lang w:val="es-BO"/>
        </w:rPr>
        <w:t>y del Informe de Evaluación y Recomendación de Adjudicación o Declaratoria Desierta.</w:t>
      </w:r>
      <w:r w:rsidR="001924F9" w:rsidRPr="009E6430">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E6430" w:rsidRDefault="00811A02" w:rsidP="00811A02">
      <w:pPr>
        <w:ind w:left="480"/>
        <w:jc w:val="both"/>
        <w:rPr>
          <w:rFonts w:cs="Arial"/>
          <w:sz w:val="18"/>
          <w:szCs w:val="18"/>
          <w:lang w:val="es-BO"/>
        </w:rPr>
      </w:pPr>
    </w:p>
    <w:p w:rsidR="00A72FB0" w:rsidRPr="009E6430" w:rsidRDefault="004919BB" w:rsidP="00811A02">
      <w:pPr>
        <w:pStyle w:val="Ttulo1"/>
        <w:tabs>
          <w:tab w:val="clear" w:pos="360"/>
          <w:tab w:val="num" w:pos="567"/>
        </w:tabs>
        <w:ind w:left="567" w:hanging="567"/>
        <w:rPr>
          <w:rFonts w:ascii="Verdana" w:hAnsi="Verdana" w:cs="Arial"/>
          <w:sz w:val="18"/>
          <w:szCs w:val="18"/>
          <w:u w:val="none"/>
          <w:lang w:val="es-BO"/>
        </w:rPr>
      </w:pPr>
      <w:bookmarkStart w:id="52" w:name="_Toc517894558"/>
      <w:r w:rsidRPr="009E6430">
        <w:rPr>
          <w:rFonts w:ascii="Verdana" w:hAnsi="Verdana" w:cs="Arial"/>
          <w:sz w:val="18"/>
          <w:szCs w:val="18"/>
          <w:u w:val="none"/>
          <w:lang w:val="es-BO"/>
        </w:rPr>
        <w:t>FORMALIZACIÓN DE LA CONTRATACIÓN</w:t>
      </w:r>
      <w:bookmarkEnd w:id="52"/>
    </w:p>
    <w:p w:rsidR="00811A02" w:rsidRPr="009E6430" w:rsidRDefault="00811A02" w:rsidP="00811A02">
      <w:pPr>
        <w:rPr>
          <w:lang w:val="es-BO"/>
        </w:rPr>
      </w:pPr>
    </w:p>
    <w:p w:rsidR="00684BA8" w:rsidRPr="009E6430"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E6430">
        <w:rPr>
          <w:rFonts w:ascii="Verdana" w:hAnsi="Verdana" w:cs="Arial"/>
          <w:b w:val="0"/>
          <w:sz w:val="18"/>
          <w:szCs w:val="18"/>
          <w:u w:val="none"/>
          <w:lang w:val="es-BO" w:eastAsia="en-US"/>
        </w:rPr>
        <w:t>para contrataciones hasta Bs200.000.- (DOSCIENTOS MIL 00/100 BOLIVIANOS</w:t>
      </w:r>
      <w:r w:rsidR="00684BA8" w:rsidRPr="009E6430">
        <w:rPr>
          <w:rFonts w:ascii="Verdana" w:hAnsi="Verdana" w:cs="Arial"/>
          <w:b w:val="0"/>
          <w:sz w:val="18"/>
          <w:szCs w:val="18"/>
          <w:u w:val="none"/>
          <w:lang w:val="es-BO"/>
        </w:rPr>
        <w:t>)</w:t>
      </w:r>
      <w:r w:rsidR="00080A8E" w:rsidRPr="009E6430">
        <w:rPr>
          <w:rFonts w:ascii="Verdana" w:hAnsi="Verdana" w:cs="Arial"/>
          <w:b w:val="0"/>
          <w:sz w:val="18"/>
          <w:szCs w:val="18"/>
          <w:u w:val="none"/>
          <w:lang w:val="es-BO"/>
        </w:rPr>
        <w:t>,</w:t>
      </w:r>
      <w:r w:rsidR="00684BA8" w:rsidRPr="009E6430">
        <w:rPr>
          <w:rFonts w:ascii="Verdana" w:hAnsi="Verdana" w:cs="Arial"/>
          <w:b w:val="0"/>
          <w:sz w:val="18"/>
          <w:szCs w:val="18"/>
          <w:u w:val="none"/>
          <w:lang w:val="es-BO" w:eastAsia="en-US"/>
        </w:rPr>
        <w:t xml:space="preserve"> </w:t>
      </w:r>
      <w:r w:rsidRPr="009E6430">
        <w:rPr>
          <w:rFonts w:ascii="Verdana" w:hAnsi="Verdana" w:cs="Arial"/>
          <w:b w:val="0"/>
          <w:sz w:val="18"/>
          <w:szCs w:val="18"/>
          <w:u w:val="none"/>
          <w:lang w:val="es-BO" w:eastAsia="en-US"/>
        </w:rPr>
        <w:t xml:space="preserve">computables a partir </w:t>
      </w:r>
      <w:r w:rsidR="00291633" w:rsidRPr="009E6430">
        <w:rPr>
          <w:rFonts w:ascii="Verdana" w:hAnsi="Verdana" w:cs="Arial"/>
          <w:b w:val="0"/>
          <w:sz w:val="18"/>
          <w:szCs w:val="18"/>
          <w:u w:val="none"/>
          <w:lang w:val="es-BO" w:eastAsia="en-US"/>
        </w:rPr>
        <w:t xml:space="preserve">del día siguiente hábil </w:t>
      </w:r>
      <w:r w:rsidRPr="009E6430">
        <w:rPr>
          <w:rFonts w:ascii="Verdana" w:hAnsi="Verdana" w:cs="Arial"/>
          <w:b w:val="0"/>
          <w:sz w:val="18"/>
          <w:szCs w:val="18"/>
          <w:u w:val="none"/>
          <w:lang w:val="es-BO" w:eastAsia="en-US"/>
        </w:rPr>
        <w:t>de su notificación</w:t>
      </w:r>
      <w:r w:rsidR="00684BA8" w:rsidRPr="009E6430">
        <w:rPr>
          <w:rFonts w:ascii="Verdana" w:hAnsi="Verdana" w:cs="Arial"/>
          <w:b w:val="0"/>
          <w:sz w:val="18"/>
          <w:szCs w:val="18"/>
          <w:u w:val="none"/>
          <w:lang w:val="es-BO" w:eastAsia="en-US"/>
        </w:rPr>
        <w:t xml:space="preserve"> y para contrataciones mayores a Bs200.000.- (DOSCIENTOS MIL 00/100 BOLIVIANOS</w:t>
      </w:r>
      <w:r w:rsidR="00684BA8" w:rsidRPr="009E6430">
        <w:rPr>
          <w:rFonts w:ascii="Verdana" w:hAnsi="Verdana" w:cs="Arial"/>
          <w:b w:val="0"/>
          <w:sz w:val="18"/>
          <w:szCs w:val="18"/>
          <w:u w:val="none"/>
          <w:lang w:val="es-BO"/>
        </w:rPr>
        <w:t xml:space="preserve">), el plazo de entrega de documentos será </w:t>
      </w:r>
      <w:r w:rsidR="00684BA8" w:rsidRPr="009E6430">
        <w:rPr>
          <w:rFonts w:ascii="Verdana" w:hAnsi="Verdana" w:cs="Arial"/>
          <w:b w:val="0"/>
          <w:sz w:val="18"/>
          <w:szCs w:val="18"/>
          <w:u w:val="none"/>
          <w:lang w:val="es-BO"/>
        </w:rPr>
        <w:lastRenderedPageBreak/>
        <w:t xml:space="preserve">computable a partir </w:t>
      </w:r>
      <w:r w:rsidR="00291633" w:rsidRPr="009E6430">
        <w:rPr>
          <w:rFonts w:ascii="Verdana" w:hAnsi="Verdana" w:cs="Arial"/>
          <w:b w:val="0"/>
          <w:sz w:val="18"/>
          <w:szCs w:val="18"/>
          <w:u w:val="none"/>
          <w:lang w:val="es-BO"/>
        </w:rPr>
        <w:t>del día siguiente hábil a</w:t>
      </w:r>
      <w:r w:rsidR="00684BA8" w:rsidRPr="009E6430">
        <w:rPr>
          <w:rFonts w:ascii="Verdana" w:hAnsi="Verdana" w:cs="Arial"/>
          <w:b w:val="0"/>
          <w:sz w:val="18"/>
          <w:szCs w:val="18"/>
          <w:u w:val="none"/>
          <w:lang w:val="es-BO"/>
        </w:rPr>
        <w:t>l vencimiento del plazo para la interposición de Recursos Administrativos de Impugnación.</w:t>
      </w:r>
    </w:p>
    <w:p w:rsidR="00684BA8" w:rsidRPr="009E6430" w:rsidRDefault="00684BA8" w:rsidP="00684BA8">
      <w:pPr>
        <w:tabs>
          <w:tab w:val="left" w:pos="1276"/>
        </w:tabs>
        <w:ind w:left="1276" w:hanging="709"/>
        <w:jc w:val="both"/>
        <w:rPr>
          <w:rFonts w:cs="Arial"/>
          <w:sz w:val="18"/>
          <w:szCs w:val="18"/>
          <w:lang w:val="es-BO"/>
        </w:rPr>
      </w:pPr>
    </w:p>
    <w:p w:rsidR="009E1A76" w:rsidRPr="009E6430" w:rsidRDefault="00684BA8" w:rsidP="00684BA8">
      <w:pPr>
        <w:pStyle w:val="Ttulo2"/>
        <w:numPr>
          <w:ilvl w:val="0"/>
          <w:numId w:val="0"/>
        </w:numPr>
        <w:ind w:left="1276"/>
        <w:jc w:val="both"/>
        <w:rPr>
          <w:rFonts w:ascii="Verdana" w:hAnsi="Verdana" w:cs="Arial"/>
          <w:b w:val="0"/>
          <w:sz w:val="18"/>
          <w:szCs w:val="18"/>
          <w:u w:val="none"/>
          <w:lang w:val="es-BO" w:eastAsia="en-US"/>
        </w:rPr>
      </w:pPr>
      <w:r w:rsidRPr="009E6430">
        <w:rPr>
          <w:rFonts w:ascii="Verdana" w:hAnsi="Verdana" w:cs="Arial"/>
          <w:b w:val="0"/>
          <w:sz w:val="18"/>
          <w:szCs w:val="18"/>
          <w:u w:val="none"/>
          <w:lang w:val="es-BO" w:eastAsia="en-US"/>
        </w:rPr>
        <w:t>S</w:t>
      </w:r>
      <w:r w:rsidR="009E1A76" w:rsidRPr="009E6430">
        <w:rPr>
          <w:rFonts w:ascii="Verdana" w:hAnsi="Verdana" w:cs="Arial"/>
          <w:b w:val="0"/>
          <w:sz w:val="18"/>
          <w:szCs w:val="18"/>
          <w:u w:val="none"/>
          <w:lang w:val="es-BO" w:eastAsia="en-US"/>
        </w:rPr>
        <w:t>i el proponente adjudicado presentase los documentos antes del plazo otorgado, el proceso deberá continuar.</w:t>
      </w:r>
    </w:p>
    <w:p w:rsidR="009E1A76" w:rsidRPr="009E6430"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E6430" w:rsidRDefault="009E1A76" w:rsidP="009E1A76">
      <w:pPr>
        <w:tabs>
          <w:tab w:val="left" w:pos="1276"/>
        </w:tabs>
        <w:ind w:left="1276" w:hanging="709"/>
        <w:jc w:val="both"/>
        <w:rPr>
          <w:rFonts w:cs="Arial"/>
          <w:sz w:val="18"/>
          <w:szCs w:val="18"/>
          <w:lang w:val="es-BO"/>
        </w:rPr>
      </w:pPr>
      <w:r w:rsidRPr="009E6430">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E6430" w:rsidRDefault="007A1AD1" w:rsidP="009E1A76">
      <w:pPr>
        <w:tabs>
          <w:tab w:val="left" w:pos="1276"/>
        </w:tabs>
        <w:ind w:left="1276" w:hanging="709"/>
        <w:jc w:val="both"/>
        <w:rPr>
          <w:rFonts w:cs="Arial"/>
          <w:sz w:val="18"/>
          <w:szCs w:val="18"/>
          <w:lang w:val="es-BO"/>
        </w:rPr>
      </w:pPr>
    </w:p>
    <w:p w:rsidR="00684BA8" w:rsidRPr="009E6430"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E6430">
        <w:rPr>
          <w:rFonts w:ascii="Verdana" w:hAnsi="Verdana" w:cs="Arial"/>
          <w:b w:val="0"/>
          <w:sz w:val="18"/>
          <w:szCs w:val="18"/>
          <w:u w:val="none"/>
          <w:lang w:val="es-BO" w:eastAsia="en-US"/>
        </w:rPr>
        <w:t>El proponente adjudicado deberá presentar</w:t>
      </w:r>
      <w:r w:rsidR="00BA2286" w:rsidRPr="009E6430">
        <w:rPr>
          <w:rFonts w:ascii="Verdana" w:hAnsi="Verdana" w:cs="Arial"/>
          <w:b w:val="0"/>
          <w:sz w:val="18"/>
          <w:szCs w:val="18"/>
          <w:u w:val="none"/>
          <w:lang w:val="es-BO" w:eastAsia="en-US"/>
        </w:rPr>
        <w:t>,</w:t>
      </w:r>
      <w:r w:rsidRPr="009E6430">
        <w:rPr>
          <w:rFonts w:ascii="Verdana" w:hAnsi="Verdana" w:cs="Arial"/>
          <w:b w:val="0"/>
          <w:sz w:val="18"/>
          <w:szCs w:val="18"/>
          <w:u w:val="none"/>
          <w:lang w:val="es-BO" w:eastAsia="en-US"/>
        </w:rPr>
        <w:t xml:space="preserve"> para la </w:t>
      </w:r>
      <w:r w:rsidR="00186113" w:rsidRPr="009E6430">
        <w:rPr>
          <w:rFonts w:ascii="Verdana" w:hAnsi="Verdana" w:cs="Arial"/>
          <w:b w:val="0"/>
          <w:sz w:val="18"/>
          <w:szCs w:val="18"/>
          <w:u w:val="none"/>
          <w:lang w:val="es-BO" w:eastAsia="en-US"/>
        </w:rPr>
        <w:t>formalización de la contratación, mediante C</w:t>
      </w:r>
      <w:r w:rsidRPr="009E6430">
        <w:rPr>
          <w:rFonts w:ascii="Verdana" w:hAnsi="Verdana" w:cs="Arial"/>
          <w:b w:val="0"/>
          <w:sz w:val="18"/>
          <w:szCs w:val="18"/>
          <w:u w:val="none"/>
          <w:lang w:val="es-BO" w:eastAsia="en-US"/>
        </w:rPr>
        <w:t>ontrato</w:t>
      </w:r>
      <w:r w:rsidR="00186113" w:rsidRPr="009E6430">
        <w:rPr>
          <w:rFonts w:ascii="Verdana" w:hAnsi="Verdana" w:cs="Arial"/>
          <w:b w:val="0"/>
          <w:sz w:val="18"/>
          <w:szCs w:val="18"/>
          <w:u w:val="none"/>
          <w:lang w:val="es-BO" w:eastAsia="en-US"/>
        </w:rPr>
        <w:t xml:space="preserve"> u Orden de Compra</w:t>
      </w:r>
      <w:r w:rsidRPr="009E6430">
        <w:rPr>
          <w:rFonts w:ascii="Verdana" w:hAnsi="Verdana" w:cs="Arial"/>
          <w:b w:val="0"/>
          <w:sz w:val="18"/>
          <w:szCs w:val="18"/>
          <w:u w:val="none"/>
          <w:lang w:val="es-BO" w:eastAsia="en-US"/>
        </w:rPr>
        <w:t xml:space="preserve">, los originales o fotocopias </w:t>
      </w:r>
      <w:r w:rsidR="002C4A4B" w:rsidRPr="009E6430">
        <w:rPr>
          <w:rFonts w:ascii="Verdana" w:hAnsi="Verdana" w:cs="Arial"/>
          <w:b w:val="0"/>
          <w:sz w:val="18"/>
          <w:szCs w:val="18"/>
          <w:u w:val="none"/>
          <w:lang w:val="es-BO" w:eastAsia="en-US"/>
        </w:rPr>
        <w:t>simples</w:t>
      </w:r>
      <w:r w:rsidRPr="009E6430">
        <w:rPr>
          <w:rFonts w:ascii="Verdana" w:hAnsi="Verdana" w:cs="Arial"/>
          <w:b w:val="0"/>
          <w:sz w:val="18"/>
          <w:szCs w:val="18"/>
          <w:u w:val="none"/>
          <w:lang w:val="es-BO" w:eastAsia="en-US"/>
        </w:rPr>
        <w:t xml:space="preserve"> de los documentos señalados </w:t>
      </w:r>
      <w:r w:rsidR="002974DE" w:rsidRPr="009E6430">
        <w:rPr>
          <w:rFonts w:ascii="Verdana" w:hAnsi="Verdana" w:cs="Arial"/>
          <w:b w:val="0"/>
          <w:sz w:val="18"/>
          <w:szCs w:val="18"/>
          <w:u w:val="none"/>
          <w:lang w:val="es-BO" w:eastAsia="en-US"/>
        </w:rPr>
        <w:t xml:space="preserve">en </w:t>
      </w:r>
      <w:r w:rsidR="000C3121" w:rsidRPr="009E6430">
        <w:rPr>
          <w:rFonts w:ascii="Verdana" w:hAnsi="Verdana" w:cs="Arial"/>
          <w:b w:val="0"/>
          <w:sz w:val="18"/>
          <w:szCs w:val="18"/>
          <w:u w:val="none"/>
          <w:lang w:val="es-BO" w:eastAsia="en-US"/>
        </w:rPr>
        <w:t xml:space="preserve">el Formulario </w:t>
      </w:r>
      <w:r w:rsidR="00C12E06" w:rsidRPr="009E6430">
        <w:rPr>
          <w:rFonts w:ascii="Verdana" w:hAnsi="Verdana" w:cs="Arial"/>
          <w:b w:val="0"/>
          <w:sz w:val="18"/>
          <w:szCs w:val="18"/>
          <w:u w:val="none"/>
          <w:lang w:val="es-BO" w:eastAsia="en-US"/>
        </w:rPr>
        <w:t xml:space="preserve">de Presentación de </w:t>
      </w:r>
      <w:r w:rsidR="002C4A4B" w:rsidRPr="009E6430">
        <w:rPr>
          <w:rFonts w:ascii="Verdana" w:hAnsi="Verdana" w:cs="Arial"/>
          <w:b w:val="0"/>
          <w:sz w:val="18"/>
          <w:szCs w:val="18"/>
          <w:u w:val="none"/>
          <w:lang w:val="es-BO" w:eastAsia="en-US"/>
        </w:rPr>
        <w:t>Cotización</w:t>
      </w:r>
      <w:r w:rsidR="00C12E06" w:rsidRPr="009E6430">
        <w:rPr>
          <w:rFonts w:ascii="Verdana" w:hAnsi="Verdana" w:cs="Arial"/>
          <w:b w:val="0"/>
          <w:sz w:val="18"/>
          <w:szCs w:val="18"/>
          <w:u w:val="none"/>
          <w:lang w:val="es-BO" w:eastAsia="en-US"/>
        </w:rPr>
        <w:t xml:space="preserve"> (Formulario </w:t>
      </w:r>
      <w:r w:rsidRPr="009E6430">
        <w:rPr>
          <w:rFonts w:ascii="Verdana" w:hAnsi="Verdana" w:cs="Arial"/>
          <w:b w:val="0"/>
          <w:sz w:val="18"/>
          <w:szCs w:val="18"/>
          <w:u w:val="none"/>
          <w:lang w:val="es-BO" w:eastAsia="en-US"/>
        </w:rPr>
        <w:t>A-1</w:t>
      </w:r>
      <w:r w:rsidR="00C12E06" w:rsidRPr="009E6430">
        <w:rPr>
          <w:rFonts w:ascii="Verdana" w:hAnsi="Verdana" w:cs="Arial"/>
          <w:b w:val="0"/>
          <w:sz w:val="18"/>
          <w:szCs w:val="18"/>
          <w:u w:val="none"/>
          <w:lang w:val="es-BO" w:eastAsia="en-US"/>
        </w:rPr>
        <w:t>)</w:t>
      </w:r>
      <w:r w:rsidR="00086B26" w:rsidRPr="009E6430">
        <w:rPr>
          <w:rFonts w:ascii="Verdana" w:hAnsi="Verdana" w:cs="Arial"/>
          <w:b w:val="0"/>
          <w:sz w:val="18"/>
          <w:szCs w:val="18"/>
          <w:u w:val="none"/>
          <w:lang w:val="es-BO" w:eastAsia="en-US"/>
        </w:rPr>
        <w:t xml:space="preserve">, excepto aquella </w:t>
      </w:r>
      <w:r w:rsidR="00D127FF" w:rsidRPr="009E6430">
        <w:rPr>
          <w:rFonts w:ascii="Verdana" w:hAnsi="Verdana" w:cs="Arial"/>
          <w:b w:val="0"/>
          <w:sz w:val="18"/>
          <w:szCs w:val="18"/>
          <w:u w:val="none"/>
          <w:lang w:val="es-BO" w:eastAsia="en-US"/>
        </w:rPr>
        <w:t xml:space="preserve">documentación cuya </w:t>
      </w:r>
      <w:r w:rsidR="00086B26" w:rsidRPr="009E6430">
        <w:rPr>
          <w:rFonts w:ascii="Verdana" w:hAnsi="Verdana" w:cs="Arial"/>
          <w:b w:val="0"/>
          <w:sz w:val="18"/>
          <w:szCs w:val="18"/>
          <w:u w:val="none"/>
          <w:lang w:val="es-BO" w:eastAsia="en-US"/>
        </w:rPr>
        <w:t xml:space="preserve">información </w:t>
      </w:r>
      <w:r w:rsidR="00D127FF" w:rsidRPr="009E6430">
        <w:rPr>
          <w:rFonts w:ascii="Verdana" w:hAnsi="Verdana" w:cs="Arial"/>
          <w:b w:val="0"/>
          <w:sz w:val="18"/>
          <w:szCs w:val="18"/>
          <w:u w:val="none"/>
          <w:lang w:val="es-BO" w:eastAsia="en-US"/>
        </w:rPr>
        <w:t xml:space="preserve">se encuentre </w:t>
      </w:r>
      <w:r w:rsidR="001D1023" w:rsidRPr="009E6430">
        <w:rPr>
          <w:rFonts w:ascii="Verdana" w:hAnsi="Verdana" w:cs="Arial"/>
          <w:b w:val="0"/>
          <w:sz w:val="18"/>
          <w:szCs w:val="18"/>
          <w:u w:val="none"/>
          <w:lang w:val="es-BO" w:eastAsia="en-US"/>
        </w:rPr>
        <w:t>consignada</w:t>
      </w:r>
      <w:r w:rsidR="00310218" w:rsidRPr="009E6430">
        <w:rPr>
          <w:rFonts w:ascii="Verdana" w:hAnsi="Verdana" w:cs="Arial"/>
          <w:b w:val="0"/>
          <w:sz w:val="18"/>
          <w:szCs w:val="18"/>
          <w:u w:val="none"/>
          <w:lang w:val="es-BO" w:eastAsia="en-US"/>
        </w:rPr>
        <w:t xml:space="preserve"> </w:t>
      </w:r>
      <w:r w:rsidR="00086B26" w:rsidRPr="009E6430">
        <w:rPr>
          <w:rFonts w:ascii="Verdana" w:hAnsi="Verdana" w:cs="Arial"/>
          <w:b w:val="0"/>
          <w:sz w:val="18"/>
          <w:szCs w:val="18"/>
          <w:u w:val="none"/>
          <w:lang w:val="es-BO" w:eastAsia="en-US"/>
        </w:rPr>
        <w:t>en el Certificado de</w:t>
      </w:r>
      <w:r w:rsidR="00805B5B" w:rsidRPr="009E6430">
        <w:rPr>
          <w:rFonts w:ascii="Verdana" w:hAnsi="Verdana" w:cs="Arial"/>
          <w:b w:val="0"/>
          <w:sz w:val="18"/>
          <w:szCs w:val="18"/>
          <w:u w:val="none"/>
          <w:lang w:val="es-BO" w:eastAsia="en-US"/>
        </w:rPr>
        <w:t>l</w:t>
      </w:r>
      <w:r w:rsidR="00086B26" w:rsidRPr="009E6430">
        <w:rPr>
          <w:rFonts w:ascii="Verdana" w:hAnsi="Verdana" w:cs="Arial"/>
          <w:b w:val="0"/>
          <w:sz w:val="18"/>
          <w:szCs w:val="18"/>
          <w:u w:val="none"/>
          <w:lang w:val="es-BO" w:eastAsia="en-US"/>
        </w:rPr>
        <w:t xml:space="preserve"> RUPE.</w:t>
      </w:r>
    </w:p>
    <w:p w:rsidR="00684BA8" w:rsidRPr="009E6430" w:rsidRDefault="00684BA8" w:rsidP="00684BA8">
      <w:pPr>
        <w:pStyle w:val="Ttulo2"/>
        <w:numPr>
          <w:ilvl w:val="0"/>
          <w:numId w:val="0"/>
        </w:numPr>
        <w:ind w:left="1276"/>
        <w:jc w:val="both"/>
        <w:rPr>
          <w:rFonts w:ascii="Verdana" w:hAnsi="Verdana"/>
          <w:b w:val="0"/>
          <w:sz w:val="18"/>
          <w:szCs w:val="18"/>
          <w:lang w:val="es-BO"/>
        </w:rPr>
      </w:pPr>
    </w:p>
    <w:p w:rsidR="00B44C2A" w:rsidRPr="009E6430" w:rsidRDefault="00811A02" w:rsidP="00811A02">
      <w:pPr>
        <w:pStyle w:val="Prrafodelista"/>
        <w:tabs>
          <w:tab w:val="left" w:pos="1134"/>
        </w:tabs>
        <w:ind w:left="1276" w:hanging="567"/>
        <w:jc w:val="both"/>
        <w:rPr>
          <w:rFonts w:ascii="Verdana" w:hAnsi="Verdana" w:cs="Arial"/>
          <w:sz w:val="18"/>
          <w:szCs w:val="18"/>
          <w:lang w:val="es-BO"/>
        </w:rPr>
      </w:pPr>
      <w:r w:rsidRPr="009E6430">
        <w:rPr>
          <w:rFonts w:ascii="Verdana" w:hAnsi="Verdana" w:cs="Arial"/>
          <w:sz w:val="18"/>
          <w:szCs w:val="18"/>
          <w:lang w:val="es-BO"/>
        </w:rPr>
        <w:tab/>
      </w:r>
      <w:r w:rsidRPr="009E6430">
        <w:rPr>
          <w:rFonts w:ascii="Verdana" w:hAnsi="Verdana" w:cs="Arial"/>
          <w:sz w:val="18"/>
          <w:szCs w:val="18"/>
          <w:lang w:val="es-BO"/>
        </w:rPr>
        <w:tab/>
      </w:r>
      <w:r w:rsidR="00FF024C" w:rsidRPr="009E6430">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E6430">
        <w:rPr>
          <w:rFonts w:ascii="Verdana" w:hAnsi="Verdana" w:cs="Arial"/>
          <w:sz w:val="18"/>
          <w:szCs w:val="18"/>
          <w:lang w:val="es-BO"/>
        </w:rPr>
        <w:t xml:space="preserve">de verificación </w:t>
      </w:r>
      <w:r w:rsidR="00FF024C" w:rsidRPr="009E6430">
        <w:rPr>
          <w:rFonts w:ascii="Verdana" w:hAnsi="Verdana" w:cs="Arial"/>
          <w:sz w:val="18"/>
          <w:szCs w:val="18"/>
          <w:lang w:val="es-BO"/>
        </w:rPr>
        <w:t>del Certificado en el SICOES.</w:t>
      </w:r>
    </w:p>
    <w:p w:rsidR="00FF024C" w:rsidRPr="009E6430" w:rsidRDefault="00FF024C" w:rsidP="00811A02">
      <w:pPr>
        <w:pStyle w:val="Prrafodelista"/>
        <w:tabs>
          <w:tab w:val="left" w:pos="1134"/>
        </w:tabs>
        <w:ind w:left="1134" w:hanging="567"/>
        <w:jc w:val="both"/>
        <w:rPr>
          <w:rFonts w:cs="Arial"/>
          <w:sz w:val="18"/>
          <w:szCs w:val="18"/>
          <w:lang w:val="es-BO"/>
        </w:rPr>
      </w:pPr>
    </w:p>
    <w:p w:rsidR="00C12E06" w:rsidRPr="009E6430"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E6430">
        <w:rPr>
          <w:rFonts w:ascii="Verdana" w:hAnsi="Verdana" w:cs="Arial"/>
          <w:b w:val="0"/>
          <w:sz w:val="18"/>
          <w:szCs w:val="18"/>
          <w:u w:val="none"/>
          <w:lang w:val="es-BO"/>
        </w:rPr>
        <w:t xml:space="preserve">Cuando el proponente adjudicado desista de forma expresa o tácita de </w:t>
      </w:r>
      <w:r w:rsidR="00310B81" w:rsidRPr="009E6430">
        <w:rPr>
          <w:rFonts w:ascii="Verdana" w:hAnsi="Verdana" w:cs="Arial"/>
          <w:b w:val="0"/>
          <w:sz w:val="18"/>
          <w:szCs w:val="18"/>
          <w:u w:val="none"/>
          <w:lang w:val="es-BO"/>
        </w:rPr>
        <w:t>formalizar la contratación, mediante Contrato u Orden de Compra,</w:t>
      </w:r>
      <w:r w:rsidRPr="009E6430">
        <w:rPr>
          <w:rFonts w:ascii="Verdana" w:hAnsi="Verdana" w:cs="Arial"/>
          <w:b w:val="0"/>
          <w:sz w:val="18"/>
          <w:szCs w:val="18"/>
          <w:u w:val="none"/>
          <w:lang w:val="es-BO"/>
        </w:rPr>
        <w:t xml:space="preserve"> su </w:t>
      </w:r>
      <w:r w:rsidR="002C4A4B" w:rsidRPr="009E6430">
        <w:rPr>
          <w:rFonts w:ascii="Verdana" w:hAnsi="Verdana" w:cs="Arial"/>
          <w:b w:val="0"/>
          <w:sz w:val="18"/>
          <w:szCs w:val="18"/>
          <w:u w:val="none"/>
          <w:lang w:val="es-BO"/>
        </w:rPr>
        <w:t>cotización</w:t>
      </w:r>
      <w:r w:rsidRPr="009E6430">
        <w:rPr>
          <w:rFonts w:ascii="Verdana" w:hAnsi="Verdana" w:cs="Arial"/>
          <w:b w:val="0"/>
          <w:sz w:val="18"/>
          <w:szCs w:val="18"/>
          <w:u w:val="none"/>
          <w:lang w:val="es-BO"/>
        </w:rPr>
        <w:t xml:space="preserve"> será descalificada, procediéndose a la revisión de la siguiente </w:t>
      </w:r>
      <w:r w:rsidR="002C4A4B" w:rsidRPr="009E6430">
        <w:rPr>
          <w:rFonts w:ascii="Verdana" w:hAnsi="Verdana" w:cs="Arial"/>
          <w:b w:val="0"/>
          <w:sz w:val="18"/>
          <w:szCs w:val="18"/>
          <w:u w:val="none"/>
          <w:lang w:val="es-BO"/>
        </w:rPr>
        <w:t>cotización</w:t>
      </w:r>
      <w:r w:rsidRPr="009E6430">
        <w:rPr>
          <w:rFonts w:ascii="Verdana" w:hAnsi="Verdana" w:cs="Arial"/>
          <w:b w:val="0"/>
          <w:sz w:val="18"/>
          <w:szCs w:val="18"/>
          <w:u w:val="none"/>
          <w:lang w:val="es-BO"/>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0908BA" w:rsidRPr="009E6430" w:rsidRDefault="000908BA" w:rsidP="00811A02">
      <w:pPr>
        <w:tabs>
          <w:tab w:val="left" w:pos="1276"/>
        </w:tabs>
        <w:ind w:left="1276" w:hanging="709"/>
        <w:jc w:val="both"/>
        <w:rPr>
          <w:rFonts w:cs="Arial"/>
          <w:sz w:val="18"/>
          <w:szCs w:val="18"/>
          <w:lang w:val="es-BO"/>
        </w:rPr>
      </w:pPr>
    </w:p>
    <w:p w:rsidR="009311C2" w:rsidRPr="009E6430" w:rsidRDefault="009311C2" w:rsidP="009311C2">
      <w:pPr>
        <w:ind w:left="1276"/>
        <w:jc w:val="both"/>
        <w:rPr>
          <w:rFonts w:cs="Arial"/>
          <w:sz w:val="18"/>
          <w:szCs w:val="18"/>
          <w:lang w:val="es-BO"/>
        </w:rPr>
      </w:pPr>
      <w:r w:rsidRPr="009E6430">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E6430">
        <w:rPr>
          <w:rFonts w:cs="Arial"/>
          <w:sz w:val="18"/>
          <w:szCs w:val="18"/>
          <w:lang w:val="es-BO"/>
        </w:rPr>
        <w:t>formalización de la contratación</w:t>
      </w:r>
      <w:r w:rsidRPr="009E6430">
        <w:rPr>
          <w:rFonts w:cs="Arial"/>
          <w:sz w:val="18"/>
          <w:szCs w:val="18"/>
          <w:lang w:val="es-BO"/>
        </w:rPr>
        <w:t>, sin que el proponente adjudicado haya justificado su retraso.</w:t>
      </w:r>
    </w:p>
    <w:p w:rsidR="009311C2" w:rsidRPr="009E6430" w:rsidRDefault="009311C2" w:rsidP="009311C2">
      <w:pPr>
        <w:ind w:left="1276"/>
        <w:jc w:val="both"/>
        <w:rPr>
          <w:rFonts w:cs="Arial"/>
          <w:sz w:val="18"/>
          <w:szCs w:val="18"/>
          <w:lang w:val="es-BO"/>
        </w:rPr>
      </w:pPr>
    </w:p>
    <w:p w:rsidR="009311C2" w:rsidRPr="009E6430" w:rsidRDefault="00702D41" w:rsidP="00702D41">
      <w:pPr>
        <w:tabs>
          <w:tab w:val="left" w:pos="1276"/>
        </w:tabs>
        <w:ind w:left="1276" w:hanging="709"/>
        <w:jc w:val="both"/>
        <w:rPr>
          <w:rFonts w:cs="Arial"/>
          <w:sz w:val="18"/>
          <w:szCs w:val="18"/>
          <w:lang w:val="es-BO"/>
        </w:rPr>
      </w:pPr>
      <w:r w:rsidRPr="009E6430">
        <w:rPr>
          <w:rFonts w:cs="Arial"/>
          <w:sz w:val="18"/>
          <w:szCs w:val="18"/>
          <w:lang w:val="es-BO"/>
        </w:rPr>
        <w:t> </w:t>
      </w:r>
      <w:r w:rsidR="009311C2" w:rsidRPr="009E6430">
        <w:rPr>
          <w:rFonts w:cs="Arial"/>
          <w:sz w:val="18"/>
          <w:szCs w:val="18"/>
          <w:lang w:val="es-BO"/>
        </w:rPr>
        <w:tab/>
        <w:t xml:space="preserve">Si la entidad notificara la adjudicación vencido el plazo de la validez de la </w:t>
      </w:r>
      <w:r w:rsidR="002C4A4B" w:rsidRPr="009E6430">
        <w:rPr>
          <w:rFonts w:cs="Arial"/>
          <w:sz w:val="18"/>
          <w:szCs w:val="18"/>
          <w:lang w:val="es-BO"/>
        </w:rPr>
        <w:t>cotización</w:t>
      </w:r>
      <w:r w:rsidR="009311C2" w:rsidRPr="009E6430">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C4A4B" w:rsidRPr="009E6430">
        <w:rPr>
          <w:rFonts w:cs="Arial"/>
          <w:sz w:val="18"/>
          <w:szCs w:val="18"/>
          <w:lang w:val="es-BO"/>
        </w:rPr>
        <w:t>cotización</w:t>
      </w:r>
      <w:r w:rsidR="009311C2" w:rsidRPr="009E6430">
        <w:rPr>
          <w:rFonts w:cs="Arial"/>
          <w:sz w:val="18"/>
          <w:szCs w:val="18"/>
          <w:lang w:val="es-BO"/>
        </w:rPr>
        <w:t xml:space="preserve"> por desistimiento, no correspondiendo su registro en el SICOES como impedido.</w:t>
      </w:r>
      <w:r w:rsidRPr="009E6430">
        <w:rPr>
          <w:rFonts w:cs="Arial"/>
          <w:sz w:val="18"/>
          <w:szCs w:val="18"/>
          <w:lang w:val="es-BO"/>
        </w:rPr>
        <w:tab/>
      </w:r>
    </w:p>
    <w:p w:rsidR="009311C2" w:rsidRPr="009E6430" w:rsidRDefault="009311C2" w:rsidP="00702D41">
      <w:pPr>
        <w:tabs>
          <w:tab w:val="left" w:pos="1276"/>
        </w:tabs>
        <w:ind w:left="1276" w:hanging="709"/>
        <w:jc w:val="both"/>
        <w:rPr>
          <w:rFonts w:cs="Arial"/>
          <w:sz w:val="18"/>
          <w:szCs w:val="18"/>
          <w:lang w:val="es-BO"/>
        </w:rPr>
      </w:pPr>
      <w:r w:rsidRPr="009E6430">
        <w:rPr>
          <w:rFonts w:cs="Arial"/>
          <w:sz w:val="18"/>
          <w:szCs w:val="18"/>
          <w:lang w:val="es-BO"/>
        </w:rPr>
        <w:tab/>
      </w:r>
    </w:p>
    <w:p w:rsidR="00702D41" w:rsidRPr="009E6430" w:rsidRDefault="009311C2" w:rsidP="00702D41">
      <w:pPr>
        <w:tabs>
          <w:tab w:val="left" w:pos="1276"/>
        </w:tabs>
        <w:ind w:left="1276" w:hanging="709"/>
        <w:jc w:val="both"/>
        <w:rPr>
          <w:rFonts w:cs="Arial"/>
          <w:sz w:val="18"/>
          <w:szCs w:val="18"/>
          <w:lang w:val="es-BO"/>
        </w:rPr>
      </w:pPr>
      <w:r w:rsidRPr="009E6430">
        <w:rPr>
          <w:rFonts w:cs="Arial"/>
          <w:sz w:val="18"/>
          <w:szCs w:val="18"/>
          <w:lang w:val="es-BO"/>
        </w:rPr>
        <w:tab/>
      </w:r>
      <w:r w:rsidR="00702D41" w:rsidRPr="009E6430">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2C4A4B" w:rsidRPr="009E6430">
        <w:rPr>
          <w:rFonts w:cs="Arial"/>
          <w:sz w:val="18"/>
          <w:szCs w:val="18"/>
          <w:lang w:val="es-BO"/>
        </w:rPr>
        <w:t>cotización</w:t>
      </w:r>
      <w:r w:rsidR="00702D41" w:rsidRPr="009E6430">
        <w:rPr>
          <w:rFonts w:cs="Arial"/>
          <w:sz w:val="18"/>
          <w:szCs w:val="18"/>
          <w:lang w:val="es-BO"/>
        </w:rPr>
        <w:t>.</w:t>
      </w:r>
    </w:p>
    <w:p w:rsidR="00702D41" w:rsidRPr="009E6430" w:rsidRDefault="00702D41" w:rsidP="00811A02">
      <w:pPr>
        <w:tabs>
          <w:tab w:val="left" w:pos="1276"/>
        </w:tabs>
        <w:ind w:left="1276" w:hanging="709"/>
        <w:jc w:val="both"/>
        <w:rPr>
          <w:rFonts w:cs="Arial"/>
          <w:sz w:val="18"/>
          <w:szCs w:val="18"/>
          <w:lang w:val="es-BO"/>
        </w:rPr>
      </w:pPr>
    </w:p>
    <w:p w:rsidR="001B20E2" w:rsidRPr="009E6430"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 xml:space="preserve">En </w:t>
      </w:r>
      <w:r w:rsidR="00833B13" w:rsidRPr="009E6430">
        <w:rPr>
          <w:rFonts w:ascii="Verdana" w:hAnsi="Verdana" w:cs="Arial"/>
          <w:b w:val="0"/>
          <w:sz w:val="18"/>
          <w:szCs w:val="18"/>
          <w:u w:val="none"/>
          <w:lang w:val="es-BO"/>
        </w:rPr>
        <w:t xml:space="preserve">los </w:t>
      </w:r>
      <w:r w:rsidRPr="009E6430">
        <w:rPr>
          <w:rFonts w:ascii="Verdana" w:hAnsi="Verdana" w:cs="Arial"/>
          <w:b w:val="0"/>
          <w:sz w:val="18"/>
          <w:szCs w:val="18"/>
          <w:u w:val="none"/>
          <w:lang w:val="es-BO"/>
        </w:rPr>
        <w:t>caso</w:t>
      </w:r>
      <w:r w:rsidR="000908BA" w:rsidRPr="009E6430">
        <w:rPr>
          <w:rFonts w:ascii="Verdana" w:hAnsi="Verdana" w:cs="Arial"/>
          <w:b w:val="0"/>
          <w:sz w:val="18"/>
          <w:szCs w:val="18"/>
          <w:u w:val="none"/>
          <w:lang w:val="es-BO"/>
        </w:rPr>
        <w:t xml:space="preserve">s </w:t>
      </w:r>
      <w:r w:rsidR="009311C2" w:rsidRPr="009E6430">
        <w:rPr>
          <w:rFonts w:ascii="Verdana" w:hAnsi="Verdana" w:cs="Arial"/>
          <w:b w:val="0"/>
          <w:sz w:val="18"/>
          <w:szCs w:val="18"/>
          <w:u w:val="none"/>
          <w:lang w:val="es-BO"/>
        </w:rPr>
        <w:t xml:space="preserve">que se necesite ampliar plazos, </w:t>
      </w:r>
      <w:r w:rsidRPr="009E6430">
        <w:rPr>
          <w:rFonts w:ascii="Verdana" w:hAnsi="Verdana" w:cs="Arial"/>
          <w:b w:val="0"/>
          <w:sz w:val="18"/>
          <w:szCs w:val="18"/>
          <w:u w:val="none"/>
          <w:lang w:val="es-BO"/>
        </w:rPr>
        <w:t xml:space="preserve">el RPA </w:t>
      </w:r>
      <w:r w:rsidR="00833B13" w:rsidRPr="009E6430">
        <w:rPr>
          <w:rFonts w:ascii="Verdana" w:hAnsi="Verdana" w:cs="Arial"/>
          <w:b w:val="0"/>
          <w:sz w:val="18"/>
          <w:szCs w:val="18"/>
          <w:u w:val="none"/>
          <w:lang w:val="es-BO"/>
        </w:rPr>
        <w:t xml:space="preserve">deberá </w:t>
      </w:r>
      <w:r w:rsidRPr="009E6430">
        <w:rPr>
          <w:rFonts w:ascii="Verdana" w:hAnsi="Verdana" w:cs="Arial"/>
          <w:b w:val="0"/>
          <w:sz w:val="18"/>
          <w:szCs w:val="18"/>
          <w:u w:val="none"/>
          <w:lang w:val="es-BO"/>
        </w:rPr>
        <w:t xml:space="preserve">autorizar la modificación del cronograma de plazos a partir de la fecha de emisión del </w:t>
      </w:r>
      <w:r w:rsidR="000935F6" w:rsidRPr="009E6430">
        <w:rPr>
          <w:rFonts w:ascii="Verdana" w:hAnsi="Verdana" w:cs="Arial"/>
          <w:b w:val="0"/>
          <w:sz w:val="18"/>
          <w:szCs w:val="18"/>
          <w:u w:val="none"/>
          <w:lang w:val="es-BO"/>
        </w:rPr>
        <w:t xml:space="preserve">documento </w:t>
      </w:r>
      <w:r w:rsidR="001B20E2" w:rsidRPr="009E6430">
        <w:rPr>
          <w:rFonts w:ascii="Verdana" w:hAnsi="Verdana" w:cs="Arial"/>
          <w:b w:val="0"/>
          <w:sz w:val="18"/>
          <w:szCs w:val="18"/>
          <w:u w:val="none"/>
          <w:lang w:val="es-BO"/>
        </w:rPr>
        <w:t xml:space="preserve">de </w:t>
      </w:r>
      <w:r w:rsidR="000935F6" w:rsidRPr="009E6430">
        <w:rPr>
          <w:rFonts w:ascii="Verdana" w:hAnsi="Verdana" w:cs="Arial"/>
          <w:b w:val="0"/>
          <w:sz w:val="18"/>
          <w:szCs w:val="18"/>
          <w:u w:val="none"/>
          <w:lang w:val="es-BO"/>
        </w:rPr>
        <w:t>a</w:t>
      </w:r>
      <w:r w:rsidR="001B20E2" w:rsidRPr="009E6430">
        <w:rPr>
          <w:rFonts w:ascii="Verdana" w:hAnsi="Verdana" w:cs="Arial"/>
          <w:b w:val="0"/>
          <w:sz w:val="18"/>
          <w:szCs w:val="18"/>
          <w:u w:val="none"/>
          <w:lang w:val="es-BO"/>
        </w:rPr>
        <w:t>djudicación.</w:t>
      </w:r>
    </w:p>
    <w:p w:rsidR="00404A46" w:rsidRPr="009E6430" w:rsidRDefault="00404A46" w:rsidP="009311C2">
      <w:pPr>
        <w:tabs>
          <w:tab w:val="left" w:pos="1276"/>
        </w:tabs>
        <w:ind w:left="1276" w:hanging="709"/>
        <w:jc w:val="both"/>
        <w:rPr>
          <w:rFonts w:cs="Arial"/>
          <w:sz w:val="18"/>
          <w:szCs w:val="18"/>
          <w:lang w:val="es-BO"/>
        </w:rPr>
      </w:pPr>
      <w:r w:rsidRPr="009E6430">
        <w:rPr>
          <w:rFonts w:cs="Arial"/>
          <w:sz w:val="18"/>
          <w:szCs w:val="18"/>
          <w:lang w:val="es-BO"/>
        </w:rPr>
        <w:tab/>
      </w:r>
    </w:p>
    <w:p w:rsidR="00A72FB0" w:rsidRPr="009E6430" w:rsidRDefault="0032182A" w:rsidP="00A30CFE">
      <w:pPr>
        <w:pStyle w:val="Ttulo1"/>
        <w:tabs>
          <w:tab w:val="clear" w:pos="360"/>
          <w:tab w:val="num" w:pos="567"/>
        </w:tabs>
        <w:ind w:left="567" w:hanging="567"/>
        <w:rPr>
          <w:rFonts w:ascii="Verdana" w:hAnsi="Verdana" w:cs="Arial"/>
          <w:sz w:val="18"/>
          <w:szCs w:val="18"/>
          <w:u w:val="none"/>
          <w:lang w:val="es-BO"/>
        </w:rPr>
      </w:pPr>
      <w:bookmarkStart w:id="53" w:name="_Toc517894559"/>
      <w:r w:rsidRPr="009E6430">
        <w:rPr>
          <w:rFonts w:ascii="Verdana" w:hAnsi="Verdana" w:cs="Arial"/>
          <w:sz w:val="18"/>
          <w:szCs w:val="18"/>
          <w:u w:val="none"/>
          <w:lang w:val="es-BO"/>
        </w:rPr>
        <w:t>MODIFICACIONES AL CONTRATO</w:t>
      </w:r>
      <w:bookmarkEnd w:id="53"/>
    </w:p>
    <w:p w:rsidR="00C712C0" w:rsidRPr="009E6430" w:rsidRDefault="00C712C0" w:rsidP="00A30CFE">
      <w:pPr>
        <w:tabs>
          <w:tab w:val="num" w:pos="567"/>
        </w:tabs>
        <w:ind w:left="567" w:hanging="567"/>
        <w:jc w:val="both"/>
        <w:rPr>
          <w:rFonts w:cs="Arial"/>
          <w:b/>
          <w:sz w:val="18"/>
          <w:szCs w:val="18"/>
          <w:lang w:val="es-BO"/>
        </w:rPr>
      </w:pPr>
    </w:p>
    <w:p w:rsidR="00C712C0" w:rsidRPr="009E6430" w:rsidRDefault="009311C2" w:rsidP="009311C2">
      <w:pPr>
        <w:tabs>
          <w:tab w:val="num" w:pos="567"/>
        </w:tabs>
        <w:ind w:left="567"/>
        <w:jc w:val="both"/>
        <w:rPr>
          <w:sz w:val="18"/>
          <w:szCs w:val="18"/>
          <w:lang w:val="es-BO" w:eastAsia="es-BO"/>
        </w:rPr>
      </w:pPr>
      <w:r w:rsidRPr="009E6430">
        <w:rPr>
          <w:sz w:val="18"/>
          <w:szCs w:val="18"/>
          <w:lang w:val="es-BO" w:eastAsia="es-BO"/>
        </w:rPr>
        <w:t>El contrato podrá ser modificado mediante</w:t>
      </w:r>
      <w:r w:rsidR="00E537E8" w:rsidRPr="009E6430">
        <w:rPr>
          <w:b/>
          <w:sz w:val="18"/>
          <w:szCs w:val="18"/>
          <w:lang w:val="es-BO" w:eastAsia="es-BO"/>
        </w:rPr>
        <w:t xml:space="preserve"> </w:t>
      </w:r>
      <w:r w:rsidR="00E537E8" w:rsidRPr="009E6430">
        <w:rPr>
          <w:sz w:val="18"/>
          <w:szCs w:val="18"/>
          <w:lang w:val="es-BO" w:eastAsia="es-BO"/>
        </w:rPr>
        <w:t>C</w:t>
      </w:r>
      <w:r w:rsidR="00C712C0" w:rsidRPr="009E6430">
        <w:rPr>
          <w:sz w:val="18"/>
          <w:szCs w:val="18"/>
          <w:lang w:val="es-BO" w:eastAsia="es-BO"/>
        </w:rPr>
        <w:t>ontrato Modificatorio</w:t>
      </w:r>
      <w:r w:rsidR="00310218" w:rsidRPr="009E6430">
        <w:rPr>
          <w:sz w:val="18"/>
          <w:szCs w:val="18"/>
          <w:lang w:val="es-BO" w:eastAsia="es-BO"/>
        </w:rPr>
        <w:t xml:space="preserve"> </w:t>
      </w:r>
      <w:r w:rsidR="00E537E8" w:rsidRPr="009E6430">
        <w:rPr>
          <w:sz w:val="18"/>
          <w:szCs w:val="18"/>
          <w:lang w:val="es-BO" w:eastAsia="es-BO"/>
        </w:rPr>
        <w:t>c</w:t>
      </w:r>
      <w:r w:rsidR="00C712C0" w:rsidRPr="009E6430">
        <w:rPr>
          <w:sz w:val="18"/>
          <w:szCs w:val="18"/>
          <w:lang w:val="es-BO" w:eastAsia="es-BO"/>
        </w:rPr>
        <w:t>uando la modificación a ser introducida afecte el alcance, monto y/o plazo del contrato</w:t>
      </w:r>
      <w:r w:rsidR="00192B92" w:rsidRPr="009E6430">
        <w:rPr>
          <w:sz w:val="18"/>
          <w:szCs w:val="18"/>
          <w:lang w:val="es-BO" w:eastAsia="es-BO"/>
        </w:rPr>
        <w:t xml:space="preserve"> sin dar lugar al incremento de los precios unitarios</w:t>
      </w:r>
      <w:r w:rsidRPr="009E6430">
        <w:rPr>
          <w:sz w:val="18"/>
          <w:szCs w:val="18"/>
          <w:lang w:val="es-BO" w:eastAsia="es-BO"/>
        </w:rPr>
        <w:t xml:space="preserve">, conforme lo previsto en el inciso a) del Artículo 89 de las NB-SABS. </w:t>
      </w:r>
      <w:r w:rsidR="00C712C0" w:rsidRPr="009E6430">
        <w:rPr>
          <w:sz w:val="18"/>
          <w:szCs w:val="18"/>
          <w:lang w:val="es-BO" w:eastAsia="es-BO"/>
        </w:rPr>
        <w:t>Se podrán realizar uno o varios contratos modificatorios, que sumados no deberán exceder el diez por ciento (10%) del monto del contrato principal.</w:t>
      </w:r>
    </w:p>
    <w:p w:rsidR="00C712C0" w:rsidRPr="009E6430" w:rsidRDefault="00C712C0" w:rsidP="00A30CFE">
      <w:pPr>
        <w:tabs>
          <w:tab w:val="num" w:pos="567"/>
        </w:tabs>
        <w:ind w:left="567" w:hanging="567"/>
        <w:jc w:val="both"/>
        <w:rPr>
          <w:sz w:val="18"/>
          <w:szCs w:val="18"/>
          <w:lang w:val="es-BO" w:eastAsia="es-BO"/>
        </w:rPr>
      </w:pPr>
    </w:p>
    <w:p w:rsidR="0018096F" w:rsidRPr="009E6430"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4" w:name="_Toc517894560"/>
      <w:r w:rsidRPr="009E6430">
        <w:rPr>
          <w:rFonts w:ascii="Verdana" w:hAnsi="Verdana"/>
          <w:bCs/>
          <w:sz w:val="18"/>
          <w:szCs w:val="18"/>
          <w:u w:val="none"/>
          <w:lang w:val="es-BO" w:eastAsia="x-none"/>
        </w:rPr>
        <w:lastRenderedPageBreak/>
        <w:t>SUBCONTRATACIÓN</w:t>
      </w:r>
      <w:bookmarkEnd w:id="54"/>
    </w:p>
    <w:p w:rsidR="0018096F" w:rsidRPr="009E6430" w:rsidRDefault="0018096F" w:rsidP="0018096F">
      <w:pPr>
        <w:rPr>
          <w:sz w:val="10"/>
          <w:szCs w:val="10"/>
          <w:lang w:val="es-BO" w:eastAsia="x-none"/>
        </w:rPr>
      </w:pPr>
    </w:p>
    <w:p w:rsidR="0018096F" w:rsidRPr="009E6430" w:rsidRDefault="0018096F" w:rsidP="0018096F">
      <w:pPr>
        <w:pStyle w:val="Ttulo2"/>
        <w:numPr>
          <w:ilvl w:val="0"/>
          <w:numId w:val="0"/>
        </w:numPr>
        <w:ind w:left="567"/>
        <w:jc w:val="both"/>
        <w:rPr>
          <w:rFonts w:ascii="Verdana" w:hAnsi="Verdana"/>
          <w:b w:val="0"/>
          <w:sz w:val="18"/>
          <w:szCs w:val="18"/>
          <w:u w:val="none"/>
          <w:lang w:val="es-BO"/>
        </w:rPr>
      </w:pPr>
      <w:r w:rsidRPr="009E6430">
        <w:rPr>
          <w:rFonts w:ascii="Verdana" w:hAnsi="Verdana"/>
          <w:b w:val="0"/>
          <w:sz w:val="18"/>
          <w:szCs w:val="18"/>
          <w:u w:val="none"/>
          <w:lang w:val="es-BO" w:eastAsia="x-none"/>
        </w:rPr>
        <w:t>C</w:t>
      </w:r>
      <w:r w:rsidRPr="009E6430">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9E6430" w:rsidRDefault="0018096F" w:rsidP="0018096F">
      <w:pPr>
        <w:rPr>
          <w:lang w:val="es-BO"/>
        </w:rPr>
      </w:pPr>
    </w:p>
    <w:p w:rsidR="00B0045C" w:rsidRPr="009E6430" w:rsidRDefault="00B0045C" w:rsidP="00A30CFE">
      <w:pPr>
        <w:pStyle w:val="Ttulo1"/>
        <w:tabs>
          <w:tab w:val="clear" w:pos="360"/>
          <w:tab w:val="num" w:pos="567"/>
        </w:tabs>
        <w:ind w:left="567" w:hanging="567"/>
        <w:rPr>
          <w:rFonts w:ascii="Verdana" w:hAnsi="Verdana" w:cs="Arial"/>
          <w:sz w:val="18"/>
          <w:szCs w:val="18"/>
          <w:u w:val="none"/>
          <w:lang w:val="es-BO"/>
        </w:rPr>
      </w:pPr>
      <w:bookmarkStart w:id="55" w:name="_Toc517894561"/>
      <w:r w:rsidRPr="009E6430">
        <w:rPr>
          <w:rFonts w:ascii="Verdana" w:hAnsi="Verdana" w:cs="Arial"/>
          <w:sz w:val="18"/>
          <w:szCs w:val="18"/>
          <w:u w:val="none"/>
          <w:lang w:val="es-BO"/>
        </w:rPr>
        <w:t>ENTREGA DE BIENES</w:t>
      </w:r>
      <w:bookmarkEnd w:id="55"/>
    </w:p>
    <w:p w:rsidR="00B0045C" w:rsidRPr="009E6430" w:rsidRDefault="00B0045C" w:rsidP="00A30CFE">
      <w:pPr>
        <w:tabs>
          <w:tab w:val="num" w:pos="567"/>
        </w:tabs>
        <w:ind w:left="567" w:hanging="567"/>
        <w:jc w:val="both"/>
        <w:rPr>
          <w:rFonts w:cs="Arial"/>
          <w:sz w:val="10"/>
          <w:szCs w:val="10"/>
          <w:lang w:val="es-BO"/>
        </w:rPr>
      </w:pPr>
    </w:p>
    <w:p w:rsidR="0096093E" w:rsidRPr="009E6430" w:rsidRDefault="00310B81" w:rsidP="00A30CFE">
      <w:pPr>
        <w:tabs>
          <w:tab w:val="num" w:pos="567"/>
        </w:tabs>
        <w:ind w:left="567" w:hanging="567"/>
        <w:jc w:val="both"/>
        <w:rPr>
          <w:rFonts w:cs="Arial"/>
          <w:sz w:val="18"/>
          <w:szCs w:val="18"/>
          <w:lang w:val="es-BO"/>
        </w:rPr>
      </w:pPr>
      <w:r w:rsidRPr="009E6430">
        <w:rPr>
          <w:rFonts w:cs="Arial"/>
          <w:sz w:val="18"/>
          <w:szCs w:val="18"/>
          <w:lang w:val="es-BO"/>
        </w:rPr>
        <w:tab/>
      </w:r>
      <w:r w:rsidR="0096093E" w:rsidRPr="009E6430">
        <w:rPr>
          <w:rFonts w:cs="Arial"/>
          <w:sz w:val="18"/>
          <w:szCs w:val="18"/>
          <w:lang w:val="es-BO"/>
        </w:rPr>
        <w:t xml:space="preserve">La entrega de bienes deberá efectuarse cumpliendo con las condiciones técnicas, establecidas en el </w:t>
      </w:r>
      <w:r w:rsidR="00230B18" w:rsidRPr="009E6430">
        <w:rPr>
          <w:rFonts w:cs="Arial"/>
          <w:sz w:val="18"/>
          <w:szCs w:val="18"/>
          <w:lang w:val="es-BO"/>
        </w:rPr>
        <w:t xml:space="preserve">Contrato </w:t>
      </w:r>
      <w:r w:rsidR="0096093E" w:rsidRPr="009E6430">
        <w:rPr>
          <w:rFonts w:cs="Arial"/>
          <w:sz w:val="18"/>
          <w:szCs w:val="18"/>
          <w:lang w:val="es-BO"/>
        </w:rPr>
        <w:t>suscrito y de sus partes integrantes</w:t>
      </w:r>
      <w:r w:rsidR="00872A76" w:rsidRPr="009E6430">
        <w:rPr>
          <w:rFonts w:cs="Arial"/>
          <w:sz w:val="18"/>
          <w:szCs w:val="18"/>
          <w:lang w:val="es-BO"/>
        </w:rPr>
        <w:t xml:space="preserve"> u Orden de Compra</w:t>
      </w:r>
      <w:r w:rsidR="009B7A9E" w:rsidRPr="009E6430">
        <w:rPr>
          <w:rFonts w:cs="Arial"/>
          <w:sz w:val="18"/>
          <w:szCs w:val="18"/>
          <w:lang w:val="es-BO"/>
        </w:rPr>
        <w:t xml:space="preserve"> y propuesta adjudicada</w:t>
      </w:r>
      <w:r w:rsidR="0096093E" w:rsidRPr="009E6430">
        <w:rPr>
          <w:rFonts w:cs="Arial"/>
          <w:sz w:val="18"/>
          <w:szCs w:val="18"/>
          <w:lang w:val="es-BO"/>
        </w:rPr>
        <w:t>, sujetas a la conformidad por</w:t>
      </w:r>
      <w:r w:rsidR="00F45FFB" w:rsidRPr="009E6430">
        <w:rPr>
          <w:rFonts w:cs="Arial"/>
          <w:sz w:val="18"/>
          <w:szCs w:val="18"/>
          <w:lang w:val="es-BO"/>
        </w:rPr>
        <w:t xml:space="preserve"> el Responsable de Recepción o </w:t>
      </w:r>
      <w:r w:rsidR="0096093E" w:rsidRPr="009E6430">
        <w:rPr>
          <w:rFonts w:cs="Arial"/>
          <w:sz w:val="18"/>
          <w:szCs w:val="18"/>
          <w:lang w:val="es-BO"/>
        </w:rPr>
        <w:t>la Comisión de Recepción de la entidad contratante.</w:t>
      </w:r>
    </w:p>
    <w:p w:rsidR="00811257" w:rsidRPr="009E6430" w:rsidRDefault="00811257" w:rsidP="00A30CFE">
      <w:pPr>
        <w:tabs>
          <w:tab w:val="num" w:pos="567"/>
        </w:tabs>
        <w:ind w:left="567" w:hanging="567"/>
        <w:jc w:val="both"/>
        <w:rPr>
          <w:rFonts w:cs="Arial"/>
          <w:sz w:val="18"/>
          <w:szCs w:val="18"/>
          <w:lang w:val="es-BO"/>
        </w:rPr>
      </w:pPr>
    </w:p>
    <w:p w:rsidR="005A763A" w:rsidRPr="009E6430" w:rsidRDefault="003973C3" w:rsidP="00A30CFE">
      <w:pPr>
        <w:pStyle w:val="Ttulo1"/>
        <w:tabs>
          <w:tab w:val="clear" w:pos="360"/>
          <w:tab w:val="num" w:pos="567"/>
        </w:tabs>
        <w:ind w:left="567" w:hanging="567"/>
        <w:rPr>
          <w:rFonts w:ascii="Verdana" w:hAnsi="Verdana" w:cs="Arial"/>
          <w:sz w:val="18"/>
          <w:szCs w:val="18"/>
          <w:u w:val="none"/>
          <w:lang w:val="es-BO"/>
        </w:rPr>
      </w:pPr>
      <w:bookmarkStart w:id="56" w:name="_Toc517894562"/>
      <w:r w:rsidRPr="009E6430">
        <w:rPr>
          <w:rFonts w:ascii="Verdana" w:hAnsi="Verdana" w:cs="Arial"/>
          <w:sz w:val="18"/>
          <w:szCs w:val="18"/>
          <w:u w:val="none"/>
          <w:lang w:val="es-BO"/>
        </w:rPr>
        <w:t xml:space="preserve">CIERRE </w:t>
      </w:r>
      <w:r w:rsidR="00F0711F" w:rsidRPr="009E6430">
        <w:rPr>
          <w:rFonts w:ascii="Verdana" w:hAnsi="Verdana" w:cs="Arial"/>
          <w:sz w:val="18"/>
          <w:szCs w:val="18"/>
          <w:u w:val="none"/>
          <w:lang w:val="es-BO"/>
        </w:rPr>
        <w:t>DEL CONTRATO Y PAGO</w:t>
      </w:r>
      <w:bookmarkEnd w:id="56"/>
    </w:p>
    <w:p w:rsidR="0018137A" w:rsidRPr="009E6430" w:rsidRDefault="0018137A" w:rsidP="00310B81">
      <w:pPr>
        <w:tabs>
          <w:tab w:val="num" w:pos="709"/>
        </w:tabs>
        <w:ind w:left="709" w:hanging="709"/>
        <w:jc w:val="both"/>
        <w:rPr>
          <w:rFonts w:cs="Arial"/>
          <w:b/>
          <w:sz w:val="10"/>
          <w:szCs w:val="10"/>
          <w:lang w:val="es-BO"/>
        </w:rPr>
      </w:pPr>
    </w:p>
    <w:p w:rsidR="009F021E" w:rsidRPr="009E6430" w:rsidRDefault="009F021E" w:rsidP="00B90A8D">
      <w:pPr>
        <w:pStyle w:val="Prrafodelista"/>
        <w:numPr>
          <w:ilvl w:val="1"/>
          <w:numId w:val="20"/>
        </w:numPr>
        <w:ind w:left="1276" w:hanging="709"/>
        <w:jc w:val="both"/>
        <w:rPr>
          <w:rFonts w:ascii="Verdana" w:hAnsi="Verdana" w:cs="Arial"/>
          <w:sz w:val="18"/>
          <w:szCs w:val="18"/>
          <w:lang w:val="es-BO"/>
        </w:rPr>
      </w:pPr>
      <w:r w:rsidRPr="009E6430">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9E6430" w:rsidRDefault="009F021E" w:rsidP="009F021E">
      <w:pPr>
        <w:ind w:left="1276"/>
        <w:jc w:val="both"/>
        <w:rPr>
          <w:rFonts w:cs="Arial"/>
          <w:sz w:val="10"/>
          <w:szCs w:val="10"/>
          <w:lang w:val="es-BO"/>
        </w:rPr>
      </w:pPr>
    </w:p>
    <w:p w:rsidR="00C325A4" w:rsidRPr="009E6430" w:rsidRDefault="009F021E" w:rsidP="009F021E">
      <w:pPr>
        <w:ind w:left="1276"/>
        <w:jc w:val="both"/>
        <w:rPr>
          <w:rFonts w:cs="Arial"/>
          <w:sz w:val="18"/>
          <w:szCs w:val="18"/>
          <w:lang w:val="es-BO"/>
        </w:rPr>
      </w:pPr>
      <w:r w:rsidRPr="009E6430">
        <w:rPr>
          <w:rFonts w:cs="Arial"/>
          <w:sz w:val="18"/>
          <w:szCs w:val="18"/>
          <w:lang w:val="es-BO"/>
        </w:rPr>
        <w:t>En caso de terminación por cumplimiento, una vez concluida la liquidación del contrato, la entidad deberá emitir el Certificado de Cumplimiento de Contrato</w:t>
      </w:r>
      <w:r w:rsidR="00A27AEE" w:rsidRPr="009E6430">
        <w:rPr>
          <w:rFonts w:cs="Arial"/>
          <w:sz w:val="18"/>
          <w:szCs w:val="18"/>
          <w:lang w:val="es-BO"/>
        </w:rPr>
        <w:t>.</w:t>
      </w:r>
    </w:p>
    <w:p w:rsidR="0028327A" w:rsidRPr="009E6430" w:rsidRDefault="0028327A" w:rsidP="00A30CFE">
      <w:pPr>
        <w:tabs>
          <w:tab w:val="left" w:pos="1080"/>
          <w:tab w:val="num" w:pos="1276"/>
        </w:tabs>
        <w:ind w:left="1276" w:hanging="709"/>
        <w:jc w:val="both"/>
        <w:rPr>
          <w:rFonts w:cs="Arial"/>
          <w:sz w:val="10"/>
          <w:szCs w:val="10"/>
          <w:lang w:val="es-BO"/>
        </w:rPr>
      </w:pPr>
    </w:p>
    <w:p w:rsidR="0028327A" w:rsidRPr="009E6430" w:rsidRDefault="00AF5C1C" w:rsidP="00B90A8D">
      <w:pPr>
        <w:pStyle w:val="Prrafodelista"/>
        <w:numPr>
          <w:ilvl w:val="1"/>
          <w:numId w:val="20"/>
        </w:numPr>
        <w:ind w:left="1276" w:hanging="709"/>
        <w:jc w:val="both"/>
        <w:rPr>
          <w:rFonts w:ascii="Verdana" w:hAnsi="Verdana" w:cs="Arial"/>
          <w:sz w:val="18"/>
          <w:szCs w:val="18"/>
          <w:lang w:val="es-BO"/>
        </w:rPr>
      </w:pPr>
      <w:r w:rsidRPr="009E6430">
        <w:rPr>
          <w:rFonts w:ascii="Verdana" w:hAnsi="Verdana" w:cs="Arial"/>
          <w:sz w:val="18"/>
          <w:szCs w:val="18"/>
          <w:lang w:val="es-BO"/>
        </w:rPr>
        <w:t xml:space="preserve">Cuando la contratación se hubiese formalizado, mediante una Orden de Compra y una vez efectuada la </w:t>
      </w:r>
      <w:r w:rsidR="0096798A" w:rsidRPr="009E6430">
        <w:rPr>
          <w:rFonts w:ascii="Verdana" w:hAnsi="Verdana" w:cs="Arial"/>
          <w:sz w:val="18"/>
          <w:szCs w:val="18"/>
          <w:lang w:val="es-BO"/>
        </w:rPr>
        <w:t>Recepción</w:t>
      </w:r>
      <w:r w:rsidRPr="009E6430">
        <w:rPr>
          <w:rFonts w:ascii="Verdana" w:hAnsi="Verdana" w:cs="Arial"/>
          <w:sz w:val="18"/>
          <w:szCs w:val="18"/>
          <w:lang w:val="es-BO"/>
        </w:rPr>
        <w:t xml:space="preserve">, </w:t>
      </w:r>
      <w:r w:rsidR="009F021E" w:rsidRPr="009E6430">
        <w:rPr>
          <w:rFonts w:ascii="Verdana" w:hAnsi="Verdana" w:cs="Arial"/>
          <w:sz w:val="18"/>
          <w:szCs w:val="18"/>
          <w:lang w:val="es-BO"/>
        </w:rPr>
        <w:t>la entidad deberá emitir</w:t>
      </w:r>
      <w:r w:rsidRPr="009E6430">
        <w:rPr>
          <w:rFonts w:ascii="Verdana" w:hAnsi="Verdana" w:cs="Arial"/>
          <w:sz w:val="18"/>
          <w:szCs w:val="18"/>
          <w:lang w:val="es-BO"/>
        </w:rPr>
        <w:t xml:space="preserve"> el Certificado de Cumplimiento de la Orden de Compra. </w:t>
      </w:r>
    </w:p>
    <w:p w:rsidR="00C325A4" w:rsidRPr="009E6430" w:rsidRDefault="00C325A4" w:rsidP="00A30CFE">
      <w:pPr>
        <w:tabs>
          <w:tab w:val="left" w:pos="1080"/>
          <w:tab w:val="num" w:pos="1276"/>
        </w:tabs>
        <w:ind w:left="1276" w:hanging="709"/>
        <w:jc w:val="both"/>
        <w:rPr>
          <w:rFonts w:cs="Arial"/>
          <w:sz w:val="10"/>
          <w:szCs w:val="10"/>
          <w:lang w:val="es-BO"/>
        </w:rPr>
      </w:pPr>
    </w:p>
    <w:p w:rsidR="005A763A" w:rsidRPr="009E6430" w:rsidRDefault="005A763A" w:rsidP="00B90A8D">
      <w:pPr>
        <w:pStyle w:val="Prrafodelista"/>
        <w:numPr>
          <w:ilvl w:val="1"/>
          <w:numId w:val="20"/>
        </w:numPr>
        <w:ind w:left="1276" w:hanging="709"/>
        <w:jc w:val="both"/>
        <w:rPr>
          <w:rFonts w:ascii="Verdana" w:hAnsi="Verdana" w:cs="Arial"/>
          <w:sz w:val="18"/>
          <w:szCs w:val="18"/>
          <w:lang w:val="es-BO"/>
        </w:rPr>
      </w:pPr>
      <w:r w:rsidRPr="009E6430">
        <w:rPr>
          <w:rFonts w:ascii="Verdana" w:hAnsi="Verdana" w:cs="Arial"/>
          <w:sz w:val="18"/>
          <w:szCs w:val="18"/>
          <w:lang w:val="es-BO"/>
        </w:rPr>
        <w:t xml:space="preserve">Los pagos se realizarán previa </w:t>
      </w:r>
      <w:r w:rsidR="00697728" w:rsidRPr="009E6430">
        <w:rPr>
          <w:rFonts w:ascii="Verdana" w:hAnsi="Verdana" w:cs="Arial"/>
          <w:sz w:val="18"/>
          <w:szCs w:val="18"/>
          <w:lang w:val="es-BO"/>
        </w:rPr>
        <w:t xml:space="preserve">recepción y </w:t>
      </w:r>
      <w:r w:rsidRPr="009E6430">
        <w:rPr>
          <w:rFonts w:ascii="Verdana" w:hAnsi="Verdana" w:cs="Arial"/>
          <w:sz w:val="18"/>
          <w:szCs w:val="18"/>
          <w:lang w:val="es-BO"/>
        </w:rPr>
        <w:t xml:space="preserve">conformidad </w:t>
      </w:r>
      <w:r w:rsidR="00697728" w:rsidRPr="009E6430">
        <w:rPr>
          <w:rFonts w:ascii="Verdana" w:hAnsi="Verdana" w:cs="Arial"/>
          <w:sz w:val="18"/>
          <w:szCs w:val="18"/>
          <w:lang w:val="es-BO"/>
        </w:rPr>
        <w:t xml:space="preserve">de los bienes a </w:t>
      </w:r>
      <w:r w:rsidRPr="009E6430">
        <w:rPr>
          <w:rFonts w:ascii="Verdana" w:hAnsi="Verdana" w:cs="Arial"/>
          <w:sz w:val="18"/>
          <w:szCs w:val="18"/>
          <w:lang w:val="es-BO"/>
        </w:rPr>
        <w:t xml:space="preserve">la entidad </w:t>
      </w:r>
      <w:r w:rsidR="00697728" w:rsidRPr="009E6430">
        <w:rPr>
          <w:rFonts w:ascii="Verdana" w:hAnsi="Verdana" w:cs="Arial"/>
          <w:sz w:val="18"/>
          <w:szCs w:val="18"/>
          <w:lang w:val="es-BO"/>
        </w:rPr>
        <w:t xml:space="preserve">contratante </w:t>
      </w:r>
      <w:r w:rsidRPr="009E6430">
        <w:rPr>
          <w:rFonts w:ascii="Verdana" w:hAnsi="Verdana" w:cs="Arial"/>
          <w:sz w:val="18"/>
          <w:szCs w:val="18"/>
          <w:lang w:val="es-BO"/>
        </w:rPr>
        <w:t xml:space="preserve">y </w:t>
      </w:r>
      <w:r w:rsidR="00697728" w:rsidRPr="009E6430">
        <w:rPr>
          <w:rFonts w:ascii="Verdana" w:hAnsi="Verdana" w:cs="Arial"/>
          <w:sz w:val="18"/>
          <w:szCs w:val="18"/>
          <w:lang w:val="es-BO"/>
        </w:rPr>
        <w:t xml:space="preserve">la emisión </w:t>
      </w:r>
      <w:r w:rsidRPr="009E6430">
        <w:rPr>
          <w:rFonts w:ascii="Verdana" w:hAnsi="Verdana" w:cs="Arial"/>
          <w:sz w:val="18"/>
          <w:szCs w:val="18"/>
          <w:lang w:val="es-BO"/>
        </w:rPr>
        <w:t xml:space="preserve">de </w:t>
      </w:r>
      <w:r w:rsidR="00697728" w:rsidRPr="009E6430">
        <w:rPr>
          <w:rFonts w:ascii="Verdana" w:hAnsi="Verdana" w:cs="Arial"/>
          <w:sz w:val="18"/>
          <w:szCs w:val="18"/>
          <w:lang w:val="es-BO"/>
        </w:rPr>
        <w:t xml:space="preserve">la </w:t>
      </w:r>
      <w:r w:rsidRPr="009E6430">
        <w:rPr>
          <w:rFonts w:ascii="Verdana" w:hAnsi="Verdana" w:cs="Arial"/>
          <w:sz w:val="18"/>
          <w:szCs w:val="18"/>
          <w:lang w:val="es-BO"/>
        </w:rPr>
        <w:t xml:space="preserve">factura por el </w:t>
      </w:r>
      <w:r w:rsidR="0096798A" w:rsidRPr="009E6430">
        <w:rPr>
          <w:rFonts w:ascii="Verdana" w:hAnsi="Verdana" w:cs="Arial"/>
          <w:sz w:val="18"/>
          <w:szCs w:val="18"/>
          <w:lang w:val="es-BO"/>
        </w:rPr>
        <w:t>proveedor</w:t>
      </w:r>
      <w:r w:rsidRPr="009E6430">
        <w:rPr>
          <w:rFonts w:ascii="Verdana" w:hAnsi="Verdana" w:cs="Arial"/>
          <w:sz w:val="18"/>
          <w:szCs w:val="18"/>
          <w:lang w:val="es-BO"/>
        </w:rPr>
        <w:t>.</w:t>
      </w:r>
    </w:p>
    <w:p w:rsidR="005A763A" w:rsidRPr="009E6430" w:rsidRDefault="005A763A" w:rsidP="00A30CFE">
      <w:pPr>
        <w:tabs>
          <w:tab w:val="left" w:pos="1080"/>
          <w:tab w:val="num" w:pos="1276"/>
        </w:tabs>
        <w:ind w:left="1276" w:hanging="709"/>
        <w:jc w:val="both"/>
        <w:rPr>
          <w:rFonts w:cs="Arial"/>
          <w:sz w:val="10"/>
          <w:szCs w:val="10"/>
          <w:lang w:val="es-BO"/>
        </w:rPr>
      </w:pPr>
    </w:p>
    <w:p w:rsidR="005A763A" w:rsidRPr="009E6430" w:rsidRDefault="005A763A" w:rsidP="00B90A8D">
      <w:pPr>
        <w:pStyle w:val="Prrafodelista"/>
        <w:numPr>
          <w:ilvl w:val="1"/>
          <w:numId w:val="20"/>
        </w:numPr>
        <w:ind w:left="1276" w:hanging="709"/>
        <w:jc w:val="both"/>
        <w:rPr>
          <w:rFonts w:ascii="Verdana" w:hAnsi="Verdana" w:cs="Arial"/>
          <w:sz w:val="18"/>
          <w:szCs w:val="18"/>
          <w:lang w:val="es-BO"/>
        </w:rPr>
      </w:pPr>
      <w:r w:rsidRPr="009E6430">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9E6430" w:rsidRDefault="00161A21" w:rsidP="00161A21">
      <w:pPr>
        <w:pStyle w:val="Prrafodelista"/>
        <w:rPr>
          <w:rFonts w:ascii="Verdana" w:hAnsi="Verdana" w:cs="Arial"/>
          <w:sz w:val="18"/>
          <w:szCs w:val="18"/>
          <w:lang w:val="es-BO"/>
        </w:rPr>
      </w:pPr>
    </w:p>
    <w:p w:rsidR="002473EE" w:rsidRPr="009E6430" w:rsidRDefault="002473EE" w:rsidP="002473EE">
      <w:pPr>
        <w:jc w:val="center"/>
        <w:rPr>
          <w:rFonts w:cs="Arial"/>
          <w:b/>
          <w:sz w:val="18"/>
          <w:lang w:val="es-BO"/>
        </w:rPr>
      </w:pPr>
      <w:r w:rsidRPr="009E6430">
        <w:rPr>
          <w:rFonts w:cs="Arial"/>
          <w:b/>
          <w:sz w:val="18"/>
          <w:lang w:val="es-BO"/>
        </w:rPr>
        <w:t>GLOSARIO DE TÉRMINOS</w:t>
      </w:r>
    </w:p>
    <w:p w:rsidR="002473EE" w:rsidRPr="009E6430" w:rsidRDefault="002473EE" w:rsidP="002473EE">
      <w:pPr>
        <w:rPr>
          <w:rFonts w:cs="Arial"/>
          <w:b/>
          <w:sz w:val="18"/>
          <w:lang w:val="es-BO"/>
        </w:rPr>
      </w:pPr>
    </w:p>
    <w:p w:rsidR="00AE6C99" w:rsidRPr="009E6430" w:rsidRDefault="00AE6C99" w:rsidP="00AE6C99">
      <w:pPr>
        <w:jc w:val="both"/>
        <w:rPr>
          <w:rFonts w:cs="Arial"/>
          <w:sz w:val="18"/>
          <w:szCs w:val="18"/>
          <w:lang w:val="es-BO"/>
        </w:rPr>
      </w:pPr>
      <w:r w:rsidRPr="009E6430">
        <w:rPr>
          <w:rFonts w:cs="Arial"/>
          <w:b/>
          <w:sz w:val="18"/>
          <w:szCs w:val="18"/>
          <w:lang w:val="es-BO"/>
        </w:rPr>
        <w:t xml:space="preserve">Bienes Recurrentes: </w:t>
      </w:r>
      <w:r w:rsidRPr="009E6430">
        <w:rPr>
          <w:rFonts w:cs="Arial"/>
          <w:sz w:val="18"/>
          <w:szCs w:val="18"/>
          <w:lang w:val="es-BO"/>
        </w:rPr>
        <w:t>Son bienes que la entidad requiere de manera ininterrumpida para el cumplimiento de sus funciones.</w:t>
      </w:r>
    </w:p>
    <w:p w:rsidR="00AE6C99" w:rsidRPr="009E6430" w:rsidRDefault="00AE6C99" w:rsidP="002473EE">
      <w:pPr>
        <w:jc w:val="both"/>
        <w:rPr>
          <w:rFonts w:cs="Arial"/>
          <w:b/>
          <w:sz w:val="18"/>
          <w:szCs w:val="18"/>
          <w:lang w:val="es-BO"/>
        </w:rPr>
      </w:pPr>
    </w:p>
    <w:p w:rsidR="002473EE" w:rsidRPr="009E6430" w:rsidRDefault="002473EE" w:rsidP="002473EE">
      <w:pPr>
        <w:jc w:val="both"/>
        <w:rPr>
          <w:rFonts w:cs="Arial"/>
          <w:sz w:val="18"/>
          <w:szCs w:val="18"/>
          <w:lang w:val="es-BO"/>
        </w:rPr>
      </w:pPr>
      <w:r w:rsidRPr="009E6430">
        <w:rPr>
          <w:rFonts w:cs="Arial"/>
          <w:b/>
          <w:sz w:val="18"/>
          <w:szCs w:val="18"/>
          <w:lang w:val="es-BO"/>
        </w:rPr>
        <w:t xml:space="preserve">Certificado de </w:t>
      </w:r>
      <w:r w:rsidR="00A30CFE" w:rsidRPr="009E6430">
        <w:rPr>
          <w:rFonts w:cs="Arial"/>
          <w:b/>
          <w:sz w:val="18"/>
          <w:szCs w:val="18"/>
          <w:lang w:val="es-BO"/>
        </w:rPr>
        <w:t xml:space="preserve">Cumplimiento </w:t>
      </w:r>
      <w:r w:rsidRPr="009E6430">
        <w:rPr>
          <w:rFonts w:cs="Arial"/>
          <w:b/>
          <w:sz w:val="18"/>
          <w:szCs w:val="18"/>
          <w:lang w:val="es-BO"/>
        </w:rPr>
        <w:t xml:space="preserve">de </w:t>
      </w:r>
      <w:r w:rsidR="00A30CFE" w:rsidRPr="009E6430">
        <w:rPr>
          <w:rFonts w:cs="Arial"/>
          <w:b/>
          <w:sz w:val="18"/>
          <w:szCs w:val="18"/>
          <w:lang w:val="es-BO"/>
        </w:rPr>
        <w:t>Contrato u Orden de Compra</w:t>
      </w:r>
      <w:r w:rsidRPr="009E6430">
        <w:rPr>
          <w:rFonts w:cs="Arial"/>
          <w:b/>
          <w:sz w:val="18"/>
          <w:szCs w:val="18"/>
          <w:lang w:val="es-BO"/>
        </w:rPr>
        <w:t>:</w:t>
      </w:r>
      <w:r w:rsidRPr="009E6430">
        <w:rPr>
          <w:rFonts w:cs="Arial"/>
          <w:sz w:val="18"/>
          <w:szCs w:val="18"/>
          <w:lang w:val="es-BO"/>
        </w:rPr>
        <w:t xml:space="preserve"> Se define, como el documento extendido por la entidad contratante en favor del Contratista, que oficializa el cumplimiento del </w:t>
      </w:r>
      <w:r w:rsidR="00A30CFE" w:rsidRPr="009E6430">
        <w:rPr>
          <w:rFonts w:cs="Arial"/>
          <w:sz w:val="18"/>
          <w:szCs w:val="18"/>
          <w:lang w:val="es-BO"/>
        </w:rPr>
        <w:t>Contrato u Orden de Compra</w:t>
      </w:r>
      <w:r w:rsidRPr="009E6430">
        <w:rPr>
          <w:rFonts w:cs="Arial"/>
          <w:sz w:val="18"/>
          <w:szCs w:val="18"/>
          <w:lang w:val="es-BO"/>
        </w:rPr>
        <w:t>; deberá contener como mínimo los siguientes datos: objeto de</w:t>
      </w:r>
      <w:r w:rsidR="00B14E4C" w:rsidRPr="009E6430">
        <w:rPr>
          <w:rFonts w:cs="Arial"/>
          <w:sz w:val="18"/>
          <w:szCs w:val="18"/>
          <w:lang w:val="es-BO"/>
        </w:rPr>
        <w:t xml:space="preserve"> </w:t>
      </w:r>
      <w:r w:rsidR="00AD73A0" w:rsidRPr="009E6430">
        <w:rPr>
          <w:rFonts w:cs="Arial"/>
          <w:sz w:val="18"/>
          <w:szCs w:val="18"/>
          <w:lang w:val="es-BO"/>
        </w:rPr>
        <w:t>l</w:t>
      </w:r>
      <w:r w:rsidR="00B14E4C" w:rsidRPr="009E6430">
        <w:rPr>
          <w:rFonts w:cs="Arial"/>
          <w:sz w:val="18"/>
          <w:szCs w:val="18"/>
          <w:lang w:val="es-BO"/>
        </w:rPr>
        <w:t>a contratación</w:t>
      </w:r>
      <w:r w:rsidRPr="009E6430">
        <w:rPr>
          <w:rFonts w:cs="Arial"/>
          <w:sz w:val="18"/>
          <w:szCs w:val="18"/>
          <w:lang w:val="es-BO"/>
        </w:rPr>
        <w:t xml:space="preserve">, monto </w:t>
      </w:r>
      <w:r w:rsidR="00B14E4C" w:rsidRPr="009E6430">
        <w:rPr>
          <w:rFonts w:cs="Arial"/>
          <w:sz w:val="18"/>
          <w:szCs w:val="18"/>
          <w:lang w:val="es-BO"/>
        </w:rPr>
        <w:t>de la contratación</w:t>
      </w:r>
      <w:r w:rsidRPr="009E6430">
        <w:rPr>
          <w:rFonts w:cs="Arial"/>
          <w:sz w:val="18"/>
          <w:szCs w:val="18"/>
          <w:lang w:val="es-BO"/>
        </w:rPr>
        <w:t xml:space="preserve"> y plazo de entrega.</w:t>
      </w:r>
    </w:p>
    <w:p w:rsidR="002473EE" w:rsidRPr="009E6430" w:rsidRDefault="002473EE" w:rsidP="002473EE">
      <w:pPr>
        <w:ind w:firstLine="708"/>
        <w:jc w:val="both"/>
        <w:rPr>
          <w:rFonts w:cs="Arial"/>
          <w:sz w:val="18"/>
          <w:szCs w:val="18"/>
          <w:lang w:val="es-BO"/>
        </w:rPr>
      </w:pPr>
    </w:p>
    <w:p w:rsidR="002473EE" w:rsidRPr="009E6430" w:rsidRDefault="002473EE" w:rsidP="002473EE">
      <w:pPr>
        <w:jc w:val="both"/>
        <w:rPr>
          <w:rFonts w:cs="Arial"/>
          <w:sz w:val="18"/>
          <w:szCs w:val="18"/>
          <w:lang w:val="es-BO"/>
        </w:rPr>
      </w:pPr>
      <w:r w:rsidRPr="009E6430">
        <w:rPr>
          <w:rFonts w:cs="Arial"/>
          <w:b/>
          <w:sz w:val="18"/>
          <w:szCs w:val="18"/>
          <w:lang w:val="es-BO"/>
        </w:rPr>
        <w:t>Contratante:</w:t>
      </w:r>
      <w:r w:rsidRPr="009E6430">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E6430" w:rsidRDefault="002473EE" w:rsidP="002473EE">
      <w:pPr>
        <w:jc w:val="both"/>
        <w:rPr>
          <w:rFonts w:cs="Arial"/>
          <w:sz w:val="18"/>
          <w:szCs w:val="18"/>
          <w:lang w:val="es-BO"/>
        </w:rPr>
      </w:pPr>
    </w:p>
    <w:p w:rsidR="002473EE" w:rsidRPr="009E6430" w:rsidRDefault="002473EE" w:rsidP="002473EE">
      <w:pPr>
        <w:jc w:val="both"/>
        <w:rPr>
          <w:rFonts w:cs="Arial"/>
          <w:sz w:val="18"/>
          <w:szCs w:val="18"/>
          <w:lang w:val="es-BO"/>
        </w:rPr>
      </w:pPr>
      <w:r w:rsidRPr="009E6430">
        <w:rPr>
          <w:rFonts w:cs="Arial"/>
          <w:b/>
          <w:sz w:val="18"/>
          <w:szCs w:val="18"/>
          <w:lang w:val="es-BO"/>
        </w:rPr>
        <w:t>Convocante:</w:t>
      </w:r>
      <w:r w:rsidRPr="009E6430">
        <w:rPr>
          <w:rFonts w:cs="Arial"/>
          <w:sz w:val="18"/>
          <w:szCs w:val="18"/>
          <w:lang w:val="es-BO"/>
        </w:rPr>
        <w:t xml:space="preserve"> Se designa a la persona o institución de derecho público que requiere la adquisición de bienes y realiza la convocatoria pública.</w:t>
      </w:r>
    </w:p>
    <w:p w:rsidR="002473EE" w:rsidRPr="009E6430" w:rsidRDefault="002473EE" w:rsidP="002473EE">
      <w:pPr>
        <w:jc w:val="both"/>
        <w:rPr>
          <w:rFonts w:cs="Arial"/>
          <w:sz w:val="18"/>
          <w:szCs w:val="18"/>
          <w:lang w:val="es-BO"/>
        </w:rPr>
      </w:pPr>
    </w:p>
    <w:p w:rsidR="002473EE" w:rsidRPr="009E6430" w:rsidRDefault="002473EE" w:rsidP="002473EE">
      <w:pPr>
        <w:jc w:val="both"/>
        <w:rPr>
          <w:rFonts w:cs="Arial"/>
          <w:sz w:val="18"/>
          <w:szCs w:val="18"/>
          <w:lang w:val="es-BO"/>
        </w:rPr>
      </w:pPr>
      <w:r w:rsidRPr="009E6430">
        <w:rPr>
          <w:rFonts w:cs="Arial"/>
          <w:b/>
          <w:sz w:val="18"/>
          <w:szCs w:val="18"/>
          <w:lang w:val="es-BO"/>
        </w:rPr>
        <w:t>Desistimiento:</w:t>
      </w:r>
      <w:r w:rsidRPr="009E6430">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9E6430" w:rsidRDefault="00AD73A0" w:rsidP="00AD73A0">
      <w:pPr>
        <w:jc w:val="both"/>
        <w:rPr>
          <w:rFonts w:cs="Arial"/>
          <w:b/>
          <w:sz w:val="18"/>
          <w:szCs w:val="18"/>
          <w:lang w:val="es-BO"/>
        </w:rPr>
      </w:pPr>
    </w:p>
    <w:p w:rsidR="00AD73A0" w:rsidRPr="009E6430" w:rsidRDefault="00AD73A0" w:rsidP="00AD73A0">
      <w:pPr>
        <w:jc w:val="both"/>
        <w:rPr>
          <w:rFonts w:cs="Arial"/>
          <w:b/>
          <w:sz w:val="18"/>
          <w:szCs w:val="18"/>
          <w:lang w:val="es-BO"/>
        </w:rPr>
      </w:pPr>
      <w:r w:rsidRPr="009E6430">
        <w:rPr>
          <w:rFonts w:cs="Arial"/>
          <w:b/>
          <w:sz w:val="18"/>
          <w:szCs w:val="18"/>
          <w:lang w:val="es-BO"/>
        </w:rPr>
        <w:t xml:space="preserve">Monto del Contrato: </w:t>
      </w:r>
      <w:r w:rsidRPr="009E6430">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9E6430" w:rsidRDefault="002473EE" w:rsidP="002473EE">
      <w:pPr>
        <w:jc w:val="both"/>
        <w:rPr>
          <w:rFonts w:cs="Arial"/>
          <w:sz w:val="18"/>
          <w:szCs w:val="18"/>
          <w:lang w:val="es-BO"/>
        </w:rPr>
      </w:pPr>
    </w:p>
    <w:p w:rsidR="007E317F" w:rsidRPr="009E6430" w:rsidRDefault="002473EE" w:rsidP="00697728">
      <w:pPr>
        <w:jc w:val="both"/>
        <w:rPr>
          <w:rFonts w:cs="Arial"/>
          <w:sz w:val="18"/>
          <w:szCs w:val="18"/>
          <w:lang w:val="es-BO"/>
        </w:rPr>
      </w:pPr>
      <w:r w:rsidRPr="009E6430">
        <w:rPr>
          <w:rFonts w:cs="Arial"/>
          <w:b/>
          <w:sz w:val="18"/>
          <w:szCs w:val="18"/>
          <w:lang w:val="es-BO"/>
        </w:rPr>
        <w:t>Proponente:</w:t>
      </w:r>
      <w:r w:rsidRPr="009E6430">
        <w:rPr>
          <w:rFonts w:cs="Arial"/>
          <w:sz w:val="18"/>
          <w:szCs w:val="18"/>
          <w:lang w:val="es-BO"/>
        </w:rPr>
        <w:t xml:space="preserve"> Es la persona </w:t>
      </w:r>
      <w:r w:rsidR="00D522B4" w:rsidRPr="009E6430">
        <w:rPr>
          <w:rFonts w:cs="Arial"/>
          <w:sz w:val="18"/>
          <w:szCs w:val="18"/>
          <w:lang w:val="es-BO"/>
        </w:rPr>
        <w:t xml:space="preserve">natural o </w:t>
      </w:r>
      <w:r w:rsidRPr="009E6430">
        <w:rPr>
          <w:rFonts w:cs="Arial"/>
          <w:sz w:val="18"/>
          <w:szCs w:val="18"/>
          <w:lang w:val="es-BO"/>
        </w:rPr>
        <w:t>jurídica que muestra interés en participar</w:t>
      </w:r>
      <w:r w:rsidR="00AD73A0" w:rsidRPr="009E6430">
        <w:rPr>
          <w:rFonts w:cs="Arial"/>
          <w:sz w:val="18"/>
          <w:szCs w:val="18"/>
          <w:lang w:val="es-BO"/>
        </w:rPr>
        <w:t xml:space="preserve"> en el proceso de contratación</w:t>
      </w:r>
      <w:r w:rsidRPr="009E6430">
        <w:rPr>
          <w:rFonts w:cs="Arial"/>
          <w:sz w:val="18"/>
          <w:szCs w:val="18"/>
          <w:lang w:val="es-BO"/>
        </w:rPr>
        <w:t xml:space="preserve">.  </w:t>
      </w:r>
    </w:p>
    <w:p w:rsidR="000F68A7" w:rsidRPr="009E6430" w:rsidRDefault="000F68A7" w:rsidP="00697728">
      <w:pPr>
        <w:jc w:val="both"/>
        <w:rPr>
          <w:rFonts w:cs="Arial"/>
          <w:sz w:val="18"/>
          <w:szCs w:val="18"/>
          <w:lang w:val="es-BO"/>
        </w:rPr>
      </w:pPr>
    </w:p>
    <w:p w:rsidR="000F68A7" w:rsidRPr="009E6430" w:rsidRDefault="000F68A7" w:rsidP="00697728">
      <w:pPr>
        <w:jc w:val="both"/>
        <w:rPr>
          <w:rFonts w:cs="Arial"/>
          <w:b/>
          <w:sz w:val="18"/>
          <w:szCs w:val="18"/>
          <w:lang w:val="es-BO"/>
        </w:rPr>
      </w:pPr>
    </w:p>
    <w:p w:rsidR="00540BEE" w:rsidRPr="009E6430" w:rsidRDefault="002C4A4B" w:rsidP="00C94B91">
      <w:pPr>
        <w:jc w:val="center"/>
        <w:rPr>
          <w:rFonts w:cs="Arial"/>
          <w:b/>
          <w:sz w:val="18"/>
          <w:szCs w:val="18"/>
          <w:lang w:val="es-BO"/>
        </w:rPr>
      </w:pPr>
      <w:bookmarkStart w:id="57" w:name="_Toc346871641"/>
      <w:bookmarkStart w:id="58" w:name="_Toc346873831"/>
      <w:r w:rsidRPr="009E6430">
        <w:rPr>
          <w:rFonts w:cs="Arial"/>
          <w:b/>
          <w:sz w:val="18"/>
          <w:szCs w:val="18"/>
          <w:lang w:val="es-BO"/>
        </w:rPr>
        <w:br w:type="page"/>
      </w:r>
      <w:r w:rsidR="00540BEE" w:rsidRPr="009E6430">
        <w:rPr>
          <w:rFonts w:cs="Arial"/>
          <w:b/>
          <w:sz w:val="18"/>
          <w:szCs w:val="18"/>
          <w:lang w:val="es-BO"/>
        </w:rPr>
        <w:lastRenderedPageBreak/>
        <w:t>PARTE II</w:t>
      </w:r>
      <w:bookmarkEnd w:id="57"/>
      <w:bookmarkEnd w:id="58"/>
    </w:p>
    <w:p w:rsidR="00C94B91" w:rsidRPr="009E6430" w:rsidRDefault="00C94B91" w:rsidP="00C94B91">
      <w:pPr>
        <w:jc w:val="center"/>
        <w:rPr>
          <w:rFonts w:cs="Arial"/>
          <w:b/>
          <w:sz w:val="10"/>
          <w:szCs w:val="10"/>
          <w:lang w:val="es-BO"/>
        </w:rPr>
      </w:pPr>
    </w:p>
    <w:p w:rsidR="00540BEE" w:rsidRPr="009E6430" w:rsidRDefault="00540BEE" w:rsidP="00540BEE">
      <w:pPr>
        <w:jc w:val="center"/>
        <w:rPr>
          <w:rFonts w:cs="Arial"/>
          <w:b/>
          <w:sz w:val="18"/>
          <w:szCs w:val="18"/>
          <w:lang w:val="es-BO"/>
        </w:rPr>
      </w:pPr>
      <w:r w:rsidRPr="009E6430">
        <w:rPr>
          <w:rFonts w:cs="Arial"/>
          <w:b/>
          <w:sz w:val="18"/>
          <w:szCs w:val="18"/>
          <w:lang w:val="es-BO"/>
        </w:rPr>
        <w:t>INFORMACIÓN TÉCNICA DE LA CONTRATACIÓN</w:t>
      </w:r>
    </w:p>
    <w:p w:rsidR="00E73AEE" w:rsidRPr="009E6430" w:rsidRDefault="00E73AEE" w:rsidP="00540BEE">
      <w:pPr>
        <w:jc w:val="center"/>
        <w:rPr>
          <w:rFonts w:cs="Arial"/>
          <w:b/>
          <w:sz w:val="14"/>
          <w:szCs w:val="18"/>
          <w:lang w:val="es-BO"/>
        </w:rPr>
      </w:pPr>
    </w:p>
    <w:p w:rsidR="00540BEE" w:rsidRPr="009E6430" w:rsidRDefault="00540BEE" w:rsidP="00540BEE">
      <w:pPr>
        <w:jc w:val="both"/>
        <w:rPr>
          <w:rFonts w:cs="Arial"/>
          <w:sz w:val="2"/>
          <w:szCs w:val="18"/>
          <w:lang w:val="es-BO"/>
        </w:rPr>
      </w:pPr>
    </w:p>
    <w:p w:rsidR="00E73AEE" w:rsidRPr="009E6430"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59" w:name="_Toc517894563"/>
      <w:r w:rsidRPr="009E6430">
        <w:rPr>
          <w:rFonts w:ascii="Verdana" w:hAnsi="Verdana" w:cs="Arial"/>
          <w:sz w:val="18"/>
          <w:szCs w:val="18"/>
          <w:u w:val="none"/>
          <w:lang w:val="es-BO"/>
        </w:rPr>
        <w:t xml:space="preserve">CONVOCATORIA Y DATOS GENERALES </w:t>
      </w:r>
      <w:r w:rsidRPr="004B0DAC">
        <w:rPr>
          <w:rFonts w:ascii="Verdana" w:hAnsi="Verdana" w:cs="Arial"/>
          <w:sz w:val="18"/>
          <w:szCs w:val="18"/>
          <w:u w:val="none"/>
          <w:lang w:val="es-BO"/>
        </w:rPr>
        <w:t>DE LA CONTRATACIÓN</w:t>
      </w:r>
      <w:bookmarkEnd w:id="59"/>
    </w:p>
    <w:p w:rsidR="008E1200" w:rsidRPr="00194B17" w:rsidRDefault="008E1200" w:rsidP="008E1200">
      <w:pPr>
        <w:pStyle w:val="Ttulo1"/>
        <w:numPr>
          <w:ilvl w:val="0"/>
          <w:numId w:val="0"/>
        </w:numPr>
        <w:rPr>
          <w:rFonts w:ascii="Verdana" w:hAnsi="Verdana" w:cs="Arial"/>
          <w:sz w:val="10"/>
          <w:szCs w:val="10"/>
          <w:u w:val="none"/>
          <w:lang w:val="es-BO"/>
        </w:rPr>
      </w:pPr>
    </w:p>
    <w:tbl>
      <w:tblPr>
        <w:tblStyle w:val="Tablaconcuadrcula"/>
        <w:tblW w:w="9603"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84"/>
        <w:gridCol w:w="21"/>
        <w:gridCol w:w="305"/>
        <w:gridCol w:w="236"/>
        <w:gridCol w:w="305"/>
        <w:gridCol w:w="254"/>
        <w:gridCol w:w="91"/>
        <w:gridCol w:w="180"/>
        <w:gridCol w:w="125"/>
        <w:gridCol w:w="127"/>
        <w:gridCol w:w="178"/>
        <w:gridCol w:w="59"/>
        <w:gridCol w:w="305"/>
        <w:gridCol w:w="214"/>
        <w:gridCol w:w="91"/>
        <w:gridCol w:w="214"/>
        <w:gridCol w:w="22"/>
        <w:gridCol w:w="251"/>
        <w:gridCol w:w="250"/>
        <w:gridCol w:w="236"/>
        <w:gridCol w:w="14"/>
        <w:gridCol w:w="222"/>
        <w:gridCol w:w="251"/>
        <w:gridCol w:w="146"/>
        <w:gridCol w:w="105"/>
        <w:gridCol w:w="169"/>
        <w:gridCol w:w="82"/>
        <w:gridCol w:w="236"/>
        <w:gridCol w:w="280"/>
        <w:gridCol w:w="238"/>
        <w:gridCol w:w="124"/>
        <w:gridCol w:w="170"/>
        <w:gridCol w:w="801"/>
        <w:gridCol w:w="531"/>
        <w:gridCol w:w="72"/>
        <w:gridCol w:w="40"/>
        <w:gridCol w:w="237"/>
      </w:tblGrid>
      <w:tr w:rsidR="008E1200" w:rsidTr="003D1FA9">
        <w:trPr>
          <w:trHeight w:val="344"/>
        </w:trPr>
        <w:tc>
          <w:tcPr>
            <w:tcW w:w="9603" w:type="dxa"/>
            <w:gridSpan w:val="38"/>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8E1200" w:rsidRDefault="008E1200" w:rsidP="005F571E">
            <w:pPr>
              <w:pStyle w:val="Prrafodelista"/>
              <w:numPr>
                <w:ilvl w:val="0"/>
                <w:numId w:val="29"/>
              </w:numPr>
              <w:ind w:left="301" w:hanging="284"/>
              <w:contextualSpacing/>
              <w:rPr>
                <w:rFonts w:ascii="Arial" w:hAnsi="Arial" w:cs="Arial"/>
                <w:b/>
                <w:sz w:val="16"/>
                <w:szCs w:val="16"/>
                <w:lang w:val="es-BO"/>
              </w:rPr>
            </w:pPr>
            <w:r>
              <w:rPr>
                <w:rFonts w:ascii="Arial" w:hAnsi="Arial" w:cs="Arial"/>
                <w:b/>
                <w:color w:val="FFFFFF" w:themeColor="background1"/>
                <w:sz w:val="18"/>
                <w:szCs w:val="16"/>
                <w:lang w:val="es-BO"/>
              </w:rPr>
              <w:t>DATOS DEL PROCESOS DE CONTRATACIÓN</w:t>
            </w: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194B17" w:rsidRDefault="008E1200">
            <w:pPr>
              <w:rPr>
                <w:rFonts w:ascii="Arial" w:hAnsi="Arial" w:cs="Arial"/>
                <w:b/>
                <w:sz w:val="4"/>
                <w:szCs w:val="4"/>
                <w:lang w:val="es-BO"/>
              </w:rPr>
            </w:pPr>
          </w:p>
        </w:tc>
      </w:tr>
      <w:tr w:rsidR="008E1200" w:rsidTr="003D1FA9">
        <w:trPr>
          <w:trHeight w:val="348"/>
        </w:trPr>
        <w:tc>
          <w:tcPr>
            <w:tcW w:w="2137" w:type="dxa"/>
            <w:tcBorders>
              <w:top w:val="nil"/>
              <w:left w:val="single" w:sz="12" w:space="0" w:color="244061" w:themeColor="accent1" w:themeShade="80"/>
              <w:bottom w:val="nil"/>
              <w:right w:val="single" w:sz="4" w:space="0" w:color="auto"/>
            </w:tcBorders>
            <w:vAlign w:val="center"/>
            <w:hideMark/>
          </w:tcPr>
          <w:p w:rsidR="008E1200" w:rsidRDefault="008E1200">
            <w:pPr>
              <w:jc w:val="right"/>
              <w:rPr>
                <w:rFonts w:ascii="Arial" w:hAnsi="Arial" w:cs="Arial"/>
                <w:lang w:val="es-BO"/>
              </w:rPr>
            </w:pPr>
            <w:r>
              <w:rPr>
                <w:rFonts w:ascii="Arial" w:hAnsi="Arial" w:cs="Arial"/>
                <w:lang w:val="es-BO"/>
              </w:rPr>
              <w:t>Entidad Convocante</w:t>
            </w:r>
          </w:p>
        </w:tc>
        <w:tc>
          <w:tcPr>
            <w:tcW w:w="7229"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9E6430" w:rsidRDefault="008E1200" w:rsidP="008E1200">
            <w:pPr>
              <w:jc w:val="center"/>
              <w:rPr>
                <w:rFonts w:ascii="Arial" w:hAnsi="Arial" w:cs="Arial"/>
                <w:lang w:val="es-BO"/>
              </w:rPr>
            </w:pPr>
            <w:r w:rsidRPr="009E6430">
              <w:rPr>
                <w:rFonts w:ascii="Arial" w:hAnsi="Arial" w:cs="Arial"/>
                <w:lang w:val="es-BO"/>
              </w:rPr>
              <w:t>Banco Central de Bolivia</w:t>
            </w: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4"/>
                <w:szCs w:val="4"/>
                <w:lang w:val="es-BO"/>
              </w:rPr>
            </w:pPr>
          </w:p>
        </w:tc>
      </w:tr>
      <w:tr w:rsidR="008E1200" w:rsidTr="003D1FA9">
        <w:trPr>
          <w:trHeight w:val="45"/>
        </w:trPr>
        <w:tc>
          <w:tcPr>
            <w:tcW w:w="2137" w:type="dxa"/>
            <w:vMerge w:val="restart"/>
            <w:tcBorders>
              <w:top w:val="nil"/>
              <w:left w:val="single" w:sz="12" w:space="0" w:color="244061" w:themeColor="accent1" w:themeShade="80"/>
              <w:bottom w:val="nil"/>
              <w:right w:val="single" w:sz="4" w:space="0" w:color="auto"/>
            </w:tcBorders>
            <w:vAlign w:val="center"/>
            <w:hideMark/>
          </w:tcPr>
          <w:p w:rsidR="008E1200" w:rsidRDefault="008E1200">
            <w:pPr>
              <w:jc w:val="right"/>
              <w:rPr>
                <w:rFonts w:ascii="Arial" w:hAnsi="Arial" w:cs="Arial"/>
                <w:lang w:val="es-BO"/>
              </w:rPr>
            </w:pPr>
            <w:r>
              <w:rPr>
                <w:rFonts w:ascii="Arial" w:hAnsi="Arial" w:cs="Arial"/>
                <w:lang w:val="es-BO"/>
              </w:rPr>
              <w:t>Modalidad de contratación</w:t>
            </w:r>
          </w:p>
        </w:tc>
        <w:tc>
          <w:tcPr>
            <w:tcW w:w="2684" w:type="dxa"/>
            <w:gridSpan w:val="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9E6430" w:rsidRDefault="008E1200" w:rsidP="00C94B91">
            <w:pPr>
              <w:jc w:val="right"/>
              <w:rPr>
                <w:rFonts w:ascii="Arial" w:hAnsi="Arial" w:cs="Arial"/>
                <w:lang w:val="es-BO"/>
              </w:rPr>
            </w:pPr>
            <w:r w:rsidRPr="009E6430">
              <w:rPr>
                <w:rFonts w:ascii="Arial" w:hAnsi="Arial" w:cs="Arial"/>
                <w:lang w:val="es-BO"/>
              </w:rPr>
              <w:t>Apoyo Nacional a la Producción y Empleo - ANPE</w:t>
            </w:r>
          </w:p>
        </w:tc>
        <w:tc>
          <w:tcPr>
            <w:tcW w:w="305" w:type="dxa"/>
            <w:gridSpan w:val="2"/>
            <w:tcBorders>
              <w:top w:val="nil"/>
              <w:left w:val="single" w:sz="4" w:space="0" w:color="auto"/>
              <w:bottom w:val="nil"/>
              <w:right w:val="nil"/>
            </w:tcBorders>
          </w:tcPr>
          <w:p w:rsidR="008E1200" w:rsidRPr="009E6430" w:rsidRDefault="008E1200">
            <w:pPr>
              <w:jc w:val="right"/>
              <w:rPr>
                <w:rFonts w:ascii="Arial" w:hAnsi="Arial" w:cs="Arial"/>
                <w:lang w:val="es-BO"/>
              </w:rPr>
            </w:pPr>
          </w:p>
        </w:tc>
        <w:tc>
          <w:tcPr>
            <w:tcW w:w="2626" w:type="dxa"/>
            <w:gridSpan w:val="15"/>
            <w:vMerge w:val="restart"/>
            <w:tcBorders>
              <w:top w:val="nil"/>
              <w:left w:val="nil"/>
              <w:bottom w:val="nil"/>
              <w:right w:val="single" w:sz="4" w:space="0" w:color="auto"/>
            </w:tcBorders>
            <w:vAlign w:val="center"/>
            <w:hideMark/>
          </w:tcPr>
          <w:p w:rsidR="008E1200" w:rsidRPr="009E6430" w:rsidRDefault="008E1200" w:rsidP="00C94B91">
            <w:pPr>
              <w:jc w:val="right"/>
              <w:rPr>
                <w:rFonts w:ascii="Arial" w:hAnsi="Arial" w:cs="Arial"/>
                <w:lang w:val="es-BO"/>
              </w:rPr>
            </w:pPr>
            <w:r w:rsidRPr="009E6430">
              <w:rPr>
                <w:rFonts w:ascii="Arial" w:hAnsi="Arial" w:cs="Arial"/>
                <w:lang w:val="es-BO"/>
              </w:rPr>
              <w:t>Código Interno que la Entidad utiliza para identificar el proceso</w:t>
            </w:r>
          </w:p>
        </w:tc>
        <w:tc>
          <w:tcPr>
            <w:tcW w:w="1614" w:type="dxa"/>
            <w:gridSpan w:val="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9E6430" w:rsidRDefault="008E1200" w:rsidP="003E1127">
            <w:pPr>
              <w:jc w:val="center"/>
              <w:rPr>
                <w:rFonts w:ascii="Arial" w:hAnsi="Arial" w:cs="Arial"/>
                <w:lang w:val="es-BO"/>
              </w:rPr>
            </w:pPr>
            <w:r w:rsidRPr="009E6430">
              <w:rPr>
                <w:rFonts w:ascii="Arial" w:hAnsi="Arial" w:cs="Arial"/>
                <w:lang w:val="es-BO"/>
              </w:rPr>
              <w:t>ANPE – C Nº 05</w:t>
            </w:r>
            <w:r w:rsidR="00243535" w:rsidRPr="009E6430">
              <w:rPr>
                <w:rFonts w:ascii="Arial" w:hAnsi="Arial" w:cs="Arial"/>
                <w:lang w:val="es-BO"/>
              </w:rPr>
              <w:t>2</w:t>
            </w:r>
            <w:r w:rsidRPr="009E6430">
              <w:rPr>
                <w:rFonts w:ascii="Arial" w:hAnsi="Arial" w:cs="Arial"/>
                <w:lang w:val="es-BO"/>
              </w:rPr>
              <w:t>/2019</w:t>
            </w:r>
            <w:r w:rsidR="001214F7" w:rsidRPr="009E6430">
              <w:rPr>
                <w:rFonts w:ascii="Arial" w:hAnsi="Arial" w:cs="Arial"/>
                <w:lang w:val="es-BO"/>
              </w:rPr>
              <w:t xml:space="preserve"> – </w:t>
            </w:r>
            <w:r w:rsidR="003E1127">
              <w:rPr>
                <w:rFonts w:ascii="Arial" w:hAnsi="Arial" w:cs="Arial"/>
                <w:lang w:val="es-BO"/>
              </w:rPr>
              <w:t>2</w:t>
            </w:r>
            <w:r w:rsidR="001214F7" w:rsidRPr="009E6430">
              <w:rPr>
                <w:rFonts w:ascii="Arial" w:hAnsi="Arial" w:cs="Arial"/>
                <w:lang w:val="es-BO"/>
              </w:rPr>
              <w:t>C</w:t>
            </w: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Tr="003D1FA9">
        <w:trPr>
          <w:trHeight w:val="334"/>
        </w:trPr>
        <w:tc>
          <w:tcPr>
            <w:tcW w:w="2137" w:type="dxa"/>
            <w:vMerge/>
            <w:tcBorders>
              <w:top w:val="nil"/>
              <w:left w:val="single" w:sz="12" w:space="0" w:color="244061" w:themeColor="accent1" w:themeShade="80"/>
              <w:bottom w:val="nil"/>
              <w:right w:val="single" w:sz="4" w:space="0" w:color="auto"/>
            </w:tcBorders>
            <w:vAlign w:val="center"/>
            <w:hideMark/>
          </w:tcPr>
          <w:p w:rsidR="008E1200" w:rsidRDefault="008E1200">
            <w:pPr>
              <w:rPr>
                <w:rFonts w:ascii="Arial" w:hAnsi="Arial" w:cs="Arial"/>
                <w:lang w:val="es-BO"/>
              </w:rPr>
            </w:pPr>
          </w:p>
        </w:tc>
        <w:tc>
          <w:tcPr>
            <w:tcW w:w="2684" w:type="dxa"/>
            <w:gridSpan w:val="14"/>
            <w:vMerge/>
            <w:tcBorders>
              <w:top w:val="single" w:sz="4" w:space="0" w:color="auto"/>
              <w:left w:val="single" w:sz="4" w:space="0" w:color="auto"/>
              <w:bottom w:val="single" w:sz="4" w:space="0" w:color="auto"/>
              <w:right w:val="single" w:sz="4" w:space="0" w:color="auto"/>
            </w:tcBorders>
            <w:vAlign w:val="center"/>
            <w:hideMark/>
          </w:tcPr>
          <w:p w:rsidR="008E1200" w:rsidRPr="009E6430" w:rsidRDefault="008E1200">
            <w:pPr>
              <w:rPr>
                <w:rFonts w:ascii="Arial" w:hAnsi="Arial" w:cs="Arial"/>
                <w:lang w:val="es-BO"/>
              </w:rPr>
            </w:pPr>
          </w:p>
        </w:tc>
        <w:tc>
          <w:tcPr>
            <w:tcW w:w="305" w:type="dxa"/>
            <w:gridSpan w:val="2"/>
            <w:tcBorders>
              <w:top w:val="nil"/>
              <w:left w:val="single" w:sz="4" w:space="0" w:color="auto"/>
              <w:bottom w:val="nil"/>
            </w:tcBorders>
          </w:tcPr>
          <w:p w:rsidR="008E1200" w:rsidRPr="009E6430" w:rsidRDefault="008E1200">
            <w:pPr>
              <w:rPr>
                <w:rFonts w:ascii="Arial" w:hAnsi="Arial" w:cs="Arial"/>
                <w:lang w:val="es-BO"/>
              </w:rPr>
            </w:pPr>
          </w:p>
        </w:tc>
        <w:tc>
          <w:tcPr>
            <w:tcW w:w="2626" w:type="dxa"/>
            <w:gridSpan w:val="15"/>
            <w:vMerge/>
            <w:tcBorders>
              <w:top w:val="nil"/>
              <w:bottom w:val="nil"/>
              <w:right w:val="nil"/>
            </w:tcBorders>
            <w:vAlign w:val="center"/>
            <w:hideMark/>
          </w:tcPr>
          <w:p w:rsidR="008E1200" w:rsidRPr="009E6430" w:rsidRDefault="008E1200">
            <w:pPr>
              <w:rPr>
                <w:rFonts w:ascii="Arial" w:hAnsi="Arial" w:cs="Arial"/>
                <w:lang w:val="es-BO"/>
              </w:rPr>
            </w:pPr>
          </w:p>
        </w:tc>
        <w:tc>
          <w:tcPr>
            <w:tcW w:w="1614" w:type="dxa"/>
            <w:gridSpan w:val="5"/>
            <w:vMerge/>
            <w:tcBorders>
              <w:top w:val="single" w:sz="4" w:space="0" w:color="auto"/>
              <w:left w:val="single" w:sz="4" w:space="0" w:color="auto"/>
              <w:bottom w:val="single" w:sz="4" w:space="0" w:color="auto"/>
              <w:right w:val="nil"/>
            </w:tcBorders>
            <w:vAlign w:val="center"/>
            <w:hideMark/>
          </w:tcPr>
          <w:p w:rsidR="008E1200" w:rsidRPr="009E6430" w:rsidRDefault="008E1200">
            <w:pPr>
              <w:rPr>
                <w:rFonts w:ascii="Arial" w:hAnsi="Arial" w:cs="Arial"/>
                <w:lang w:val="es-BO"/>
              </w:rPr>
            </w:pP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4"/>
                <w:szCs w:val="4"/>
                <w:lang w:val="es-BO"/>
              </w:rPr>
            </w:pPr>
          </w:p>
        </w:tc>
      </w:tr>
      <w:tr w:rsidR="003D1FA9" w:rsidTr="003D1FA9">
        <w:trPr>
          <w:trHeight w:val="375"/>
        </w:trPr>
        <w:tc>
          <w:tcPr>
            <w:tcW w:w="2137" w:type="dxa"/>
            <w:tcBorders>
              <w:top w:val="nil"/>
              <w:left w:val="single" w:sz="12" w:space="0" w:color="auto"/>
              <w:bottom w:val="nil"/>
              <w:right w:val="single" w:sz="4" w:space="0" w:color="auto"/>
            </w:tcBorders>
            <w:vAlign w:val="center"/>
            <w:hideMark/>
          </w:tcPr>
          <w:p w:rsidR="003D1FA9" w:rsidRDefault="003D1FA9">
            <w:pPr>
              <w:jc w:val="center"/>
              <w:rPr>
                <w:rFonts w:ascii="Arial" w:hAnsi="Arial" w:cs="Arial"/>
                <w:lang w:val="es-BO"/>
              </w:rPr>
            </w:pPr>
            <w:r>
              <w:rPr>
                <w:rFonts w:ascii="Arial" w:hAnsi="Arial" w:cs="Arial"/>
                <w:lang w:val="es-BO"/>
              </w:rPr>
              <w:t>CUCE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586DC3" w:rsidP="003E1127">
            <w:pPr>
              <w:jc w:val="center"/>
              <w:rPr>
                <w:rFonts w:ascii="Arial" w:hAnsi="Arial" w:cs="Arial"/>
                <w:lang w:val="es-BO"/>
              </w:rPr>
            </w:pPr>
            <w:r>
              <w:rPr>
                <w:rFonts w:ascii="Arial" w:hAnsi="Arial" w:cs="Arial"/>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586DC3" w:rsidP="003E1127">
            <w:pPr>
              <w:jc w:val="center"/>
              <w:rPr>
                <w:rFonts w:ascii="Arial" w:hAnsi="Arial" w:cs="Arial"/>
                <w:lang w:val="es-BO"/>
              </w:rPr>
            </w:pPr>
            <w:r>
              <w:rPr>
                <w:rFonts w:ascii="Arial" w:hAnsi="Arial" w:cs="Arial"/>
                <w:lang w:val="es-BO"/>
              </w:rPr>
              <w:t>0</w:t>
            </w:r>
          </w:p>
        </w:tc>
        <w:tc>
          <w:tcPr>
            <w:tcW w:w="236" w:type="dxa"/>
            <w:tcBorders>
              <w:top w:val="nil"/>
              <w:left w:val="single" w:sz="4" w:space="0" w:color="auto"/>
              <w:bottom w:val="nil"/>
              <w:right w:val="single" w:sz="4" w:space="0" w:color="auto"/>
            </w:tcBorders>
            <w:vAlign w:val="center"/>
            <w:hideMark/>
          </w:tcPr>
          <w:p w:rsidR="003D1FA9" w:rsidRPr="009E6430" w:rsidRDefault="003D1FA9" w:rsidP="003E1127">
            <w:pPr>
              <w:jc w:val="center"/>
              <w:rPr>
                <w:rFonts w:ascii="Arial" w:hAnsi="Arial" w:cs="Arial"/>
                <w:lang w:val="es-BO"/>
              </w:rPr>
            </w:pPr>
            <w:r w:rsidRPr="009E6430">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rsidP="003E1127">
            <w:pPr>
              <w:jc w:val="center"/>
              <w:rPr>
                <w:rFonts w:ascii="Arial" w:hAnsi="Arial" w:cs="Arial"/>
                <w:lang w:val="es-BO"/>
              </w:rPr>
            </w:pPr>
            <w:r w:rsidRPr="009E6430">
              <w:rPr>
                <w:rFonts w:ascii="Arial" w:hAnsi="Arial" w:cs="Arial"/>
                <w:lang w:val="es-BO"/>
              </w:rPr>
              <w:t>0</w:t>
            </w:r>
          </w:p>
        </w:tc>
        <w:tc>
          <w:tcPr>
            <w:tcW w:w="2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rsidP="003E1127">
            <w:pPr>
              <w:jc w:val="center"/>
              <w:rPr>
                <w:rFonts w:ascii="Arial" w:hAnsi="Arial" w:cs="Arial"/>
                <w:lang w:val="es-BO"/>
              </w:rPr>
            </w:pPr>
            <w:r w:rsidRPr="009E6430">
              <w:rPr>
                <w:rFonts w:ascii="Arial" w:hAnsi="Arial" w:cs="Arial"/>
                <w:lang w:val="es-BO"/>
              </w:rPr>
              <w:t>9</w:t>
            </w:r>
          </w:p>
        </w:tc>
        <w:tc>
          <w:tcPr>
            <w:tcW w:w="2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rsidP="003E1127">
            <w:pPr>
              <w:jc w:val="center"/>
              <w:rPr>
                <w:rFonts w:ascii="Arial" w:hAnsi="Arial" w:cs="Arial"/>
                <w:lang w:val="es-BO"/>
              </w:rPr>
            </w:pPr>
            <w:r w:rsidRPr="009E6430">
              <w:rPr>
                <w:rFonts w:ascii="Arial" w:hAnsi="Arial" w:cs="Arial"/>
                <w:lang w:val="es-BO"/>
              </w:rPr>
              <w:t>5</w:t>
            </w:r>
          </w:p>
        </w:tc>
        <w:tc>
          <w:tcPr>
            <w:tcW w:w="2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rsidP="003E1127">
            <w:pPr>
              <w:jc w:val="center"/>
              <w:rPr>
                <w:rFonts w:ascii="Arial" w:hAnsi="Arial" w:cs="Arial"/>
                <w:lang w:val="es-BO"/>
              </w:rPr>
            </w:pPr>
            <w:r w:rsidRPr="009E6430">
              <w:rPr>
                <w:rFonts w:ascii="Arial" w:hAnsi="Arial" w:cs="Arial"/>
                <w:lang w:val="es-BO"/>
              </w:rPr>
              <w:t>1</w:t>
            </w:r>
          </w:p>
        </w:tc>
        <w:tc>
          <w:tcPr>
            <w:tcW w:w="237" w:type="dxa"/>
            <w:gridSpan w:val="2"/>
            <w:tcBorders>
              <w:top w:val="nil"/>
              <w:left w:val="single" w:sz="4" w:space="0" w:color="auto"/>
              <w:bottom w:val="nil"/>
              <w:right w:val="single" w:sz="4" w:space="0" w:color="auto"/>
            </w:tcBorders>
            <w:vAlign w:val="center"/>
            <w:hideMark/>
          </w:tcPr>
          <w:p w:rsidR="003D1FA9" w:rsidRPr="009E6430" w:rsidRDefault="003D1FA9" w:rsidP="003E1127">
            <w:pPr>
              <w:ind w:left="-19" w:firstLine="19"/>
              <w:jc w:val="center"/>
              <w:rPr>
                <w:rFonts w:ascii="Arial" w:hAnsi="Arial" w:cs="Arial"/>
                <w:lang w:val="es-BO"/>
              </w:rPr>
            </w:pPr>
            <w:r w:rsidRPr="009E6430">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rsidP="003E1127">
            <w:pPr>
              <w:jc w:val="center"/>
              <w:rPr>
                <w:rFonts w:ascii="Arial" w:hAnsi="Arial" w:cs="Arial"/>
                <w:lang w:val="es-BO"/>
              </w:rPr>
            </w:pPr>
            <w:r w:rsidRPr="009E6430">
              <w:rPr>
                <w:rFonts w:ascii="Arial" w:hAnsi="Arial" w:cs="Arial"/>
                <w:lang w:val="es-BO"/>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rsidP="003E1127">
            <w:pPr>
              <w:jc w:val="center"/>
              <w:rPr>
                <w:rFonts w:ascii="Arial" w:hAnsi="Arial" w:cs="Arial"/>
                <w:lang w:val="es-BO"/>
              </w:rPr>
            </w:pPr>
            <w:r w:rsidRPr="009E6430">
              <w:rPr>
                <w:rFonts w:ascii="Arial" w:hAnsi="Arial" w:cs="Arial"/>
                <w:lang w:val="es-BO"/>
              </w:rPr>
              <w:t>0</w:t>
            </w:r>
          </w:p>
        </w:tc>
        <w:tc>
          <w:tcPr>
            <w:tcW w:w="236" w:type="dxa"/>
            <w:gridSpan w:val="2"/>
            <w:tcBorders>
              <w:top w:val="nil"/>
              <w:left w:val="single" w:sz="4" w:space="0" w:color="auto"/>
              <w:bottom w:val="nil"/>
              <w:right w:val="single" w:sz="4" w:space="0" w:color="auto"/>
            </w:tcBorders>
            <w:vAlign w:val="center"/>
            <w:hideMark/>
          </w:tcPr>
          <w:p w:rsidR="003D1FA9" w:rsidRPr="009E6430" w:rsidRDefault="003D1FA9" w:rsidP="003E1127">
            <w:pPr>
              <w:ind w:left="22" w:hanging="22"/>
              <w:jc w:val="center"/>
              <w:rPr>
                <w:rFonts w:ascii="Arial" w:hAnsi="Arial" w:cs="Arial"/>
                <w:lang w:val="es-BO"/>
              </w:rPr>
            </w:pPr>
            <w:r w:rsidRPr="009E6430">
              <w:rPr>
                <w:rFonts w:ascii="Arial" w:hAnsi="Arial" w:cs="Arial"/>
                <w:lang w:val="es-BO"/>
              </w:rPr>
              <w:t>-</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D1FA9" w:rsidRPr="009E6430" w:rsidRDefault="003E1127" w:rsidP="003E1127">
            <w:pPr>
              <w:ind w:left="-142" w:right="-106"/>
              <w:jc w:val="center"/>
              <w:rPr>
                <w:rFonts w:ascii="Arial" w:hAnsi="Arial" w:cs="Arial"/>
                <w:lang w:val="es-BO"/>
              </w:rPr>
            </w:pPr>
            <w:r>
              <w:rPr>
                <w:rFonts w:ascii="Arial" w:hAnsi="Arial" w:cs="Arial"/>
                <w:lang w:val="es-BO"/>
              </w:rPr>
              <w:t>1</w:t>
            </w:r>
          </w:p>
        </w:tc>
        <w:tc>
          <w:tcPr>
            <w:tcW w:w="25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D1FA9" w:rsidRPr="009E6430" w:rsidRDefault="003E1127" w:rsidP="003E1127">
            <w:pPr>
              <w:ind w:left="-110" w:right="-140"/>
              <w:jc w:val="center"/>
              <w:rPr>
                <w:rFonts w:ascii="Arial" w:hAnsi="Arial" w:cs="Arial"/>
                <w:lang w:val="es-BO"/>
              </w:rPr>
            </w:pPr>
            <w:r>
              <w:rPr>
                <w:rFonts w:ascii="Arial" w:hAnsi="Arial" w:cs="Arial"/>
                <w:lang w:val="es-BO"/>
              </w:rPr>
              <w:t>0</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D1FA9" w:rsidRPr="009E6430" w:rsidRDefault="003E1127" w:rsidP="003E1127">
            <w:pPr>
              <w:jc w:val="center"/>
              <w:rPr>
                <w:rFonts w:ascii="Arial" w:hAnsi="Arial" w:cs="Arial"/>
                <w:lang w:val="es-BO"/>
              </w:rPr>
            </w:pPr>
            <w:r>
              <w:rPr>
                <w:rFonts w:ascii="Arial" w:hAnsi="Arial" w:cs="Arial"/>
                <w:lang w:val="es-BO"/>
              </w:rPr>
              <w:t>0</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D1FA9" w:rsidRPr="009E6430" w:rsidRDefault="003E1127" w:rsidP="003E1127">
            <w:pPr>
              <w:jc w:val="center"/>
              <w:rPr>
                <w:rFonts w:ascii="Arial" w:hAnsi="Arial" w:cs="Arial"/>
                <w:lang w:val="es-BO"/>
              </w:rPr>
            </w:pPr>
            <w:r>
              <w:rPr>
                <w:rFonts w:ascii="Arial" w:hAnsi="Arial" w:cs="Arial"/>
                <w:lang w:val="es-BO"/>
              </w:rPr>
              <w:t>4</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D1FA9" w:rsidRPr="009E6430" w:rsidRDefault="003E1127" w:rsidP="003E1127">
            <w:pPr>
              <w:jc w:val="center"/>
              <w:rPr>
                <w:rFonts w:ascii="Arial" w:hAnsi="Arial" w:cs="Arial"/>
                <w:lang w:val="es-BO"/>
              </w:rPr>
            </w:pPr>
            <w:r>
              <w:rPr>
                <w:rFonts w:ascii="Arial" w:hAnsi="Arial" w:cs="Arial"/>
                <w:lang w:val="es-BO"/>
              </w:rPr>
              <w:t>1</w:t>
            </w: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D1FA9" w:rsidRPr="009E6430" w:rsidRDefault="003E1127" w:rsidP="003E1127">
            <w:pPr>
              <w:jc w:val="center"/>
              <w:rPr>
                <w:rFonts w:ascii="Arial" w:hAnsi="Arial" w:cs="Arial"/>
                <w:lang w:val="es-BO"/>
              </w:rPr>
            </w:pPr>
            <w:r>
              <w:rPr>
                <w:rFonts w:ascii="Arial" w:hAnsi="Arial" w:cs="Arial"/>
                <w:lang w:val="es-BO"/>
              </w:rPr>
              <w:t>9</w:t>
            </w: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D1FA9" w:rsidRPr="009E6430" w:rsidRDefault="003E1127" w:rsidP="003E1127">
            <w:pPr>
              <w:jc w:val="center"/>
              <w:rPr>
                <w:rFonts w:ascii="Arial" w:hAnsi="Arial" w:cs="Arial"/>
                <w:lang w:val="es-BO"/>
              </w:rPr>
            </w:pPr>
            <w:r>
              <w:rPr>
                <w:rFonts w:ascii="Arial" w:hAnsi="Arial" w:cs="Arial"/>
                <w:lang w:val="es-BO"/>
              </w:rPr>
              <w:t>0</w:t>
            </w:r>
          </w:p>
        </w:tc>
        <w:tc>
          <w:tcPr>
            <w:tcW w:w="236" w:type="dxa"/>
            <w:tcBorders>
              <w:top w:val="nil"/>
              <w:left w:val="single" w:sz="4" w:space="0" w:color="auto"/>
              <w:bottom w:val="nil"/>
              <w:right w:val="single" w:sz="4" w:space="0" w:color="auto"/>
            </w:tcBorders>
            <w:vAlign w:val="center"/>
            <w:hideMark/>
          </w:tcPr>
          <w:p w:rsidR="003D1FA9" w:rsidRPr="009E6430" w:rsidRDefault="003D1FA9" w:rsidP="003E1127">
            <w:pPr>
              <w:ind w:left="18" w:hanging="18"/>
              <w:jc w:val="center"/>
              <w:rPr>
                <w:rFonts w:ascii="Arial" w:hAnsi="Arial" w:cs="Arial"/>
                <w:lang w:val="es-BO"/>
              </w:rPr>
            </w:pPr>
            <w:r w:rsidRPr="009E6430">
              <w:rPr>
                <w:rFonts w:ascii="Arial" w:hAnsi="Arial" w:cs="Arial"/>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E1127" w:rsidP="003E1127">
            <w:pPr>
              <w:ind w:left="-120" w:right="-100"/>
              <w:jc w:val="center"/>
              <w:rPr>
                <w:rFonts w:ascii="Arial" w:hAnsi="Arial" w:cs="Arial"/>
                <w:lang w:val="es-BO"/>
              </w:rPr>
            </w:pPr>
            <w:r>
              <w:rPr>
                <w:rFonts w:ascii="Arial" w:hAnsi="Arial" w:cs="Arial"/>
                <w:lang w:val="es-BO"/>
              </w:rPr>
              <w:t>2</w:t>
            </w:r>
          </w:p>
        </w:tc>
        <w:tc>
          <w:tcPr>
            <w:tcW w:w="238" w:type="dxa"/>
            <w:tcBorders>
              <w:top w:val="nil"/>
              <w:left w:val="single" w:sz="4" w:space="0" w:color="auto"/>
              <w:bottom w:val="nil"/>
              <w:right w:val="single" w:sz="4" w:space="0" w:color="auto"/>
            </w:tcBorders>
            <w:vAlign w:val="center"/>
            <w:hideMark/>
          </w:tcPr>
          <w:p w:rsidR="003D1FA9" w:rsidRPr="009E6430" w:rsidRDefault="003D1FA9" w:rsidP="003E1127">
            <w:pPr>
              <w:jc w:val="center"/>
              <w:rPr>
                <w:rFonts w:ascii="Arial" w:hAnsi="Arial" w:cs="Arial"/>
                <w:lang w:val="es-BO"/>
              </w:rPr>
            </w:pPr>
            <w:r w:rsidRPr="009E6430">
              <w:rPr>
                <w:rFonts w:ascii="Arial" w:hAnsi="Arial" w:cs="Arial"/>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rsidP="003E1127">
            <w:pPr>
              <w:jc w:val="center"/>
              <w:rPr>
                <w:rFonts w:ascii="Arial" w:hAnsi="Arial" w:cs="Arial"/>
                <w:lang w:val="es-BO"/>
              </w:rPr>
            </w:pPr>
            <w:r w:rsidRPr="009E6430">
              <w:rPr>
                <w:rFonts w:ascii="Arial" w:hAnsi="Arial" w:cs="Arial"/>
                <w:lang w:val="es-BO"/>
              </w:rPr>
              <w:t>1</w:t>
            </w:r>
          </w:p>
        </w:tc>
        <w:tc>
          <w:tcPr>
            <w:tcW w:w="801" w:type="dxa"/>
            <w:tcBorders>
              <w:top w:val="nil"/>
              <w:left w:val="single" w:sz="4" w:space="0" w:color="auto"/>
              <w:bottom w:val="nil"/>
              <w:right w:val="single" w:sz="4" w:space="0" w:color="auto"/>
            </w:tcBorders>
            <w:vAlign w:val="center"/>
            <w:hideMark/>
          </w:tcPr>
          <w:p w:rsidR="003D1FA9" w:rsidRPr="009E6430" w:rsidRDefault="003D1FA9">
            <w:pPr>
              <w:jc w:val="center"/>
              <w:rPr>
                <w:rFonts w:ascii="Arial" w:hAnsi="Arial" w:cs="Arial"/>
                <w:lang w:val="es-BO"/>
              </w:rPr>
            </w:pPr>
            <w:r w:rsidRPr="009E6430">
              <w:rPr>
                <w:rFonts w:ascii="Arial" w:hAnsi="Arial" w:cs="Arial"/>
                <w:lang w:val="es-BO"/>
              </w:rPr>
              <w:t>Gestión</w:t>
            </w:r>
          </w:p>
        </w:tc>
        <w:tc>
          <w:tcPr>
            <w:tcW w:w="60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rsidP="003E1127">
            <w:pPr>
              <w:jc w:val="center"/>
              <w:rPr>
                <w:rFonts w:ascii="Arial" w:hAnsi="Arial" w:cs="Arial"/>
                <w:lang w:val="es-BO"/>
              </w:rPr>
            </w:pPr>
            <w:r w:rsidRPr="009E6430">
              <w:rPr>
                <w:rFonts w:ascii="Arial" w:hAnsi="Arial" w:cs="Arial"/>
                <w:lang w:val="es-BO"/>
              </w:rPr>
              <w:t>20</w:t>
            </w:r>
            <w:r w:rsidR="003E1127">
              <w:rPr>
                <w:rFonts w:ascii="Arial" w:hAnsi="Arial" w:cs="Arial"/>
                <w:lang w:val="es-BO"/>
              </w:rPr>
              <w:t>20</w:t>
            </w:r>
          </w:p>
        </w:tc>
        <w:tc>
          <w:tcPr>
            <w:tcW w:w="277" w:type="dxa"/>
            <w:gridSpan w:val="2"/>
            <w:tcBorders>
              <w:top w:val="nil"/>
              <w:left w:val="single" w:sz="4" w:space="0" w:color="auto"/>
              <w:bottom w:val="nil"/>
              <w:right w:val="single" w:sz="12" w:space="0" w:color="auto"/>
            </w:tcBorders>
            <w:vAlign w:val="center"/>
          </w:tcPr>
          <w:p w:rsidR="003D1FA9" w:rsidRPr="009E6430" w:rsidRDefault="003D1FA9">
            <w:pPr>
              <w:jc w:val="center"/>
              <w:rPr>
                <w:rFonts w:ascii="Arial" w:hAnsi="Arial" w:cs="Arial"/>
                <w:lang w:val="es-BO"/>
              </w:rPr>
            </w:pP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4"/>
                <w:szCs w:val="4"/>
                <w:lang w:val="es-BO"/>
              </w:rPr>
            </w:pPr>
          </w:p>
        </w:tc>
      </w:tr>
      <w:tr w:rsidR="008E1200" w:rsidTr="003D1FA9">
        <w:trPr>
          <w:trHeight w:val="435"/>
        </w:trPr>
        <w:tc>
          <w:tcPr>
            <w:tcW w:w="2137" w:type="dxa"/>
            <w:tcBorders>
              <w:top w:val="nil"/>
              <w:left w:val="single" w:sz="12" w:space="0" w:color="244061" w:themeColor="accent1" w:themeShade="80"/>
              <w:bottom w:val="nil"/>
              <w:right w:val="single" w:sz="4" w:space="0" w:color="auto"/>
            </w:tcBorders>
            <w:vAlign w:val="center"/>
            <w:hideMark/>
          </w:tcPr>
          <w:p w:rsidR="008E1200" w:rsidRDefault="008E1200">
            <w:pPr>
              <w:jc w:val="right"/>
              <w:rPr>
                <w:rFonts w:ascii="Arial" w:hAnsi="Arial" w:cs="Arial"/>
                <w:lang w:val="es-BO"/>
              </w:rPr>
            </w:pPr>
            <w:r>
              <w:rPr>
                <w:rFonts w:ascii="Arial" w:hAnsi="Arial" w:cs="Arial"/>
                <w:lang w:val="es-BO"/>
              </w:rPr>
              <w:t>Objeto de la contratación</w:t>
            </w:r>
          </w:p>
        </w:tc>
        <w:tc>
          <w:tcPr>
            <w:tcW w:w="7229"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9E6430" w:rsidRDefault="003D1FA9" w:rsidP="00A87A7A">
            <w:pPr>
              <w:jc w:val="center"/>
              <w:rPr>
                <w:rFonts w:ascii="Arial" w:hAnsi="Arial" w:cs="Arial"/>
                <w:b/>
                <w:lang w:val="es-BO"/>
              </w:rPr>
            </w:pPr>
            <w:r w:rsidRPr="009E6430">
              <w:rPr>
                <w:rFonts w:ascii="Arial" w:hAnsi="Arial" w:cs="Arial"/>
                <w:b/>
                <w:lang w:val="es-BO"/>
              </w:rPr>
              <w:t>ADQUISICIÓN DE REPUESTOS PARA SISTEMA DE ALMACENAMIENTO</w:t>
            </w: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194B17" w:rsidRDefault="008E1200">
            <w:pPr>
              <w:rPr>
                <w:rFonts w:ascii="Arial" w:hAnsi="Arial" w:cs="Arial"/>
                <w:sz w:val="4"/>
                <w:szCs w:val="4"/>
                <w:lang w:val="es-BO"/>
              </w:rPr>
            </w:pPr>
          </w:p>
        </w:tc>
      </w:tr>
      <w:tr w:rsidR="008E1200" w:rsidTr="003E1127">
        <w:trPr>
          <w:trHeight w:val="273"/>
        </w:trPr>
        <w:tc>
          <w:tcPr>
            <w:tcW w:w="2137" w:type="dxa"/>
            <w:vMerge w:val="restart"/>
            <w:tcBorders>
              <w:top w:val="nil"/>
              <w:left w:val="single" w:sz="12" w:space="0" w:color="244061" w:themeColor="accent1" w:themeShade="80"/>
              <w:bottom w:val="nil"/>
              <w:right w:val="single" w:sz="6" w:space="0" w:color="auto"/>
            </w:tcBorders>
            <w:vAlign w:val="center"/>
            <w:hideMark/>
          </w:tcPr>
          <w:p w:rsidR="008E1200" w:rsidRDefault="008E1200">
            <w:pPr>
              <w:jc w:val="right"/>
              <w:rPr>
                <w:rFonts w:ascii="Arial" w:hAnsi="Arial" w:cs="Arial"/>
                <w:szCs w:val="2"/>
                <w:lang w:val="es-BO"/>
              </w:rPr>
            </w:pPr>
            <w:r>
              <w:rPr>
                <w:rFonts w:ascii="Arial" w:hAnsi="Arial" w:cs="Arial"/>
                <w:lang w:val="es-BO"/>
              </w:rPr>
              <w:t>Método de Selección y Adjudicación</w:t>
            </w:r>
          </w:p>
        </w:tc>
        <w:tc>
          <w:tcPr>
            <w:tcW w:w="305"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1200" w:rsidRDefault="00A87A7A">
            <w:pPr>
              <w:rPr>
                <w:rFonts w:ascii="Arial" w:hAnsi="Arial" w:cs="Arial"/>
                <w:szCs w:val="2"/>
                <w:lang w:val="es-BO"/>
              </w:rPr>
            </w:pPr>
            <w:r>
              <w:rPr>
                <w:rFonts w:ascii="Arial" w:hAnsi="Arial" w:cs="Arial"/>
                <w:szCs w:val="2"/>
                <w:lang w:val="es-BO"/>
              </w:rPr>
              <w:t>X</w:t>
            </w:r>
          </w:p>
        </w:tc>
        <w:tc>
          <w:tcPr>
            <w:tcW w:w="2379" w:type="dxa"/>
            <w:gridSpan w:val="12"/>
            <w:tcBorders>
              <w:top w:val="nil"/>
              <w:left w:val="single" w:sz="6" w:space="0" w:color="auto"/>
              <w:right w:val="single" w:sz="4" w:space="0" w:color="auto"/>
            </w:tcBorders>
            <w:hideMark/>
          </w:tcPr>
          <w:p w:rsidR="008E1200" w:rsidRDefault="008E1200">
            <w:pPr>
              <w:rPr>
                <w:rFonts w:ascii="Arial" w:hAnsi="Arial" w:cs="Arial"/>
                <w:szCs w:val="2"/>
                <w:lang w:val="es-BO"/>
              </w:rPr>
            </w:pPr>
            <w:r>
              <w:rPr>
                <w:rFonts w:ascii="Arial" w:hAnsi="Arial" w:cs="Arial"/>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200" w:rsidRDefault="008E1200">
            <w:pPr>
              <w:rPr>
                <w:rFonts w:ascii="Arial" w:hAnsi="Arial" w:cs="Arial"/>
                <w:szCs w:val="2"/>
                <w:lang w:val="es-BO"/>
              </w:rPr>
            </w:pPr>
          </w:p>
        </w:tc>
        <w:tc>
          <w:tcPr>
            <w:tcW w:w="4477" w:type="dxa"/>
            <w:gridSpan w:val="21"/>
            <w:tcBorders>
              <w:top w:val="nil"/>
              <w:left w:val="single" w:sz="4" w:space="0" w:color="auto"/>
              <w:right w:val="single" w:sz="12" w:space="0" w:color="244061" w:themeColor="accent1" w:themeShade="80"/>
            </w:tcBorders>
            <w:hideMark/>
          </w:tcPr>
          <w:p w:rsidR="008E1200" w:rsidRDefault="008E1200">
            <w:pPr>
              <w:rPr>
                <w:rFonts w:ascii="Arial" w:hAnsi="Arial" w:cs="Arial"/>
                <w:szCs w:val="2"/>
                <w:lang w:val="es-BO"/>
              </w:rPr>
            </w:pPr>
            <w:r>
              <w:rPr>
                <w:rFonts w:ascii="Arial" w:hAnsi="Arial" w:cs="Arial"/>
                <w:lang w:val="es-BO"/>
              </w:rPr>
              <w:t>Calidad Propuesta Técnica y Costo</w:t>
            </w:r>
          </w:p>
        </w:tc>
      </w:tr>
      <w:tr w:rsidR="008E1200" w:rsidTr="003D1FA9">
        <w:tc>
          <w:tcPr>
            <w:tcW w:w="2137" w:type="dxa"/>
            <w:vMerge/>
            <w:tcBorders>
              <w:top w:val="nil"/>
              <w:left w:val="single" w:sz="12" w:space="0" w:color="244061" w:themeColor="accent1" w:themeShade="80"/>
              <w:bottom w:val="nil"/>
            </w:tcBorders>
            <w:vAlign w:val="center"/>
            <w:hideMark/>
          </w:tcPr>
          <w:p w:rsidR="008E1200" w:rsidRDefault="008E1200">
            <w:pPr>
              <w:rPr>
                <w:rFonts w:ascii="Arial" w:hAnsi="Arial" w:cs="Arial"/>
                <w:szCs w:val="2"/>
                <w:lang w:val="es-BO"/>
              </w:rPr>
            </w:pPr>
          </w:p>
        </w:tc>
        <w:tc>
          <w:tcPr>
            <w:tcW w:w="7466" w:type="dxa"/>
            <w:gridSpan w:val="37"/>
            <w:tcBorders>
              <w:right w:val="single" w:sz="12" w:space="0" w:color="auto"/>
            </w:tcBorders>
          </w:tcPr>
          <w:p w:rsidR="008E1200" w:rsidRDefault="008E1200">
            <w:pPr>
              <w:rPr>
                <w:rFonts w:ascii="Arial" w:hAnsi="Arial" w:cs="Arial"/>
                <w:sz w:val="8"/>
                <w:szCs w:val="8"/>
                <w:lang w:val="es-BO"/>
              </w:rPr>
            </w:pPr>
          </w:p>
        </w:tc>
      </w:tr>
      <w:tr w:rsidR="008E1200" w:rsidTr="003D1FA9">
        <w:tc>
          <w:tcPr>
            <w:tcW w:w="2137" w:type="dxa"/>
            <w:vMerge/>
            <w:tcBorders>
              <w:top w:val="nil"/>
              <w:left w:val="single" w:sz="12" w:space="0" w:color="244061" w:themeColor="accent1" w:themeShade="80"/>
              <w:bottom w:val="nil"/>
              <w:right w:val="single" w:sz="4" w:space="0" w:color="auto"/>
            </w:tcBorders>
            <w:vAlign w:val="center"/>
            <w:hideMark/>
          </w:tcPr>
          <w:p w:rsidR="008E1200" w:rsidRDefault="008E1200">
            <w:pPr>
              <w:rPr>
                <w:rFonts w:ascii="Arial" w:hAnsi="Arial" w:cs="Arial"/>
                <w:szCs w:val="2"/>
                <w:lang w:val="es-BO"/>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200" w:rsidRDefault="008E1200">
            <w:pPr>
              <w:rPr>
                <w:rFonts w:ascii="Arial" w:hAnsi="Arial" w:cs="Arial"/>
                <w:szCs w:val="2"/>
                <w:lang w:val="es-BO"/>
              </w:rPr>
            </w:pPr>
          </w:p>
        </w:tc>
        <w:tc>
          <w:tcPr>
            <w:tcW w:w="7161" w:type="dxa"/>
            <w:gridSpan w:val="35"/>
            <w:tcBorders>
              <w:left w:val="single" w:sz="4" w:space="0" w:color="auto"/>
              <w:bottom w:val="nil"/>
              <w:right w:val="single" w:sz="12" w:space="0" w:color="244061" w:themeColor="accent1" w:themeShade="80"/>
            </w:tcBorders>
            <w:hideMark/>
          </w:tcPr>
          <w:p w:rsidR="008E1200" w:rsidRDefault="008E1200">
            <w:pPr>
              <w:rPr>
                <w:rFonts w:ascii="Arial" w:hAnsi="Arial" w:cs="Arial"/>
                <w:szCs w:val="2"/>
                <w:lang w:val="es-BO"/>
              </w:rPr>
            </w:pPr>
            <w:r>
              <w:rPr>
                <w:rFonts w:ascii="Arial" w:hAnsi="Arial" w:cs="Arial"/>
                <w:lang w:val="es-BO"/>
              </w:rPr>
              <w:t>Calidad</w:t>
            </w: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194B17" w:rsidRDefault="008E1200">
            <w:pPr>
              <w:rPr>
                <w:rFonts w:ascii="Arial" w:hAnsi="Arial" w:cs="Arial"/>
                <w:sz w:val="4"/>
                <w:szCs w:val="4"/>
                <w:lang w:val="es-BO"/>
              </w:rPr>
            </w:pPr>
          </w:p>
        </w:tc>
      </w:tr>
      <w:tr w:rsidR="005D37DE" w:rsidTr="003D1FA9">
        <w:trPr>
          <w:trHeight w:val="236"/>
        </w:trPr>
        <w:tc>
          <w:tcPr>
            <w:tcW w:w="2137" w:type="dxa"/>
            <w:tcBorders>
              <w:top w:val="nil"/>
              <w:left w:val="single" w:sz="12" w:space="0" w:color="244061" w:themeColor="accent1" w:themeShade="80"/>
              <w:bottom w:val="nil"/>
              <w:right w:val="single" w:sz="4" w:space="0" w:color="auto"/>
            </w:tcBorders>
            <w:vAlign w:val="center"/>
            <w:hideMark/>
          </w:tcPr>
          <w:p w:rsidR="005D37DE" w:rsidRDefault="005D37DE">
            <w:pPr>
              <w:jc w:val="right"/>
              <w:rPr>
                <w:rFonts w:ascii="Arial" w:hAnsi="Arial" w:cs="Arial"/>
                <w:lang w:val="es-BO"/>
              </w:rPr>
            </w:pPr>
            <w:r>
              <w:rPr>
                <w:rFonts w:ascii="Arial" w:hAnsi="Arial" w:cs="Arial"/>
                <w:lang w:val="es-BO"/>
              </w:rPr>
              <w:t>Forma de Adjudicación</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Default="002C4B43" w:rsidP="00EF3629">
            <w:pPr>
              <w:jc w:val="center"/>
              <w:rPr>
                <w:rFonts w:ascii="Arial" w:hAnsi="Arial" w:cs="Arial"/>
                <w:lang w:val="es-BO"/>
              </w:rPr>
            </w:pPr>
            <w:r>
              <w:rPr>
                <w:rFonts w:ascii="Arial" w:hAnsi="Arial" w:cs="Arial"/>
                <w:lang w:val="es-BO"/>
              </w:rPr>
              <w:t>X</w:t>
            </w:r>
          </w:p>
        </w:tc>
        <w:tc>
          <w:tcPr>
            <w:tcW w:w="1496" w:type="dxa"/>
            <w:gridSpan w:val="7"/>
            <w:tcBorders>
              <w:top w:val="nil"/>
              <w:left w:val="single" w:sz="4" w:space="0" w:color="auto"/>
              <w:bottom w:val="nil"/>
              <w:right w:val="single" w:sz="4" w:space="0" w:color="auto"/>
            </w:tcBorders>
            <w:hideMark/>
          </w:tcPr>
          <w:p w:rsidR="005D37DE" w:rsidRDefault="005D37DE">
            <w:pPr>
              <w:rPr>
                <w:rFonts w:ascii="Arial" w:hAnsi="Arial" w:cs="Arial"/>
                <w:lang w:val="es-BO"/>
              </w:rPr>
            </w:pPr>
            <w:r>
              <w:rPr>
                <w:rFonts w:ascii="Arial" w:hAnsi="Arial" w:cs="Arial"/>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D37DE" w:rsidRDefault="005D37DE">
            <w:pPr>
              <w:rPr>
                <w:rFonts w:ascii="Arial" w:hAnsi="Arial" w:cs="Arial"/>
                <w:lang w:val="es-BO"/>
              </w:rPr>
            </w:pPr>
          </w:p>
        </w:tc>
        <w:tc>
          <w:tcPr>
            <w:tcW w:w="1406" w:type="dxa"/>
            <w:gridSpan w:val="8"/>
            <w:tcBorders>
              <w:top w:val="nil"/>
              <w:left w:val="single" w:sz="4" w:space="0" w:color="auto"/>
              <w:bottom w:val="nil"/>
              <w:right w:val="single" w:sz="4" w:space="0" w:color="auto"/>
            </w:tcBorders>
            <w:hideMark/>
          </w:tcPr>
          <w:p w:rsidR="005D37DE" w:rsidRDefault="005D37DE">
            <w:pPr>
              <w:rPr>
                <w:rFonts w:ascii="Arial" w:hAnsi="Arial" w:cs="Arial"/>
                <w:lang w:val="es-BO"/>
              </w:rPr>
            </w:pPr>
            <w:r>
              <w:rPr>
                <w:rFonts w:ascii="Arial" w:hAnsi="Arial" w:cs="Arial"/>
                <w:lang w:val="es-BO"/>
              </w:rPr>
              <w:t>Por Ítems</w:t>
            </w:r>
          </w:p>
        </w:tc>
        <w:tc>
          <w:tcPr>
            <w:tcW w:w="2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D37DE" w:rsidRDefault="005D37DE">
            <w:pPr>
              <w:rPr>
                <w:rFonts w:ascii="Arial" w:hAnsi="Arial" w:cs="Arial"/>
                <w:lang w:val="es-BO"/>
              </w:rPr>
            </w:pPr>
          </w:p>
        </w:tc>
        <w:tc>
          <w:tcPr>
            <w:tcW w:w="3704" w:type="dxa"/>
            <w:gridSpan w:val="16"/>
            <w:tcBorders>
              <w:top w:val="nil"/>
              <w:left w:val="single" w:sz="4" w:space="0" w:color="auto"/>
              <w:bottom w:val="nil"/>
              <w:right w:val="single" w:sz="12" w:space="0" w:color="244061" w:themeColor="accent1" w:themeShade="80"/>
            </w:tcBorders>
            <w:hideMark/>
          </w:tcPr>
          <w:p w:rsidR="005D37DE" w:rsidRDefault="005D37DE">
            <w:pPr>
              <w:rPr>
                <w:rFonts w:ascii="Arial" w:hAnsi="Arial" w:cs="Arial"/>
                <w:lang w:val="es-BO"/>
              </w:rPr>
            </w:pPr>
            <w:r>
              <w:rPr>
                <w:rFonts w:ascii="Arial" w:hAnsi="Arial" w:cs="Arial"/>
                <w:lang w:val="es-BO"/>
              </w:rPr>
              <w:t>Por Lotes</w:t>
            </w: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194B17" w:rsidRDefault="008E1200">
            <w:pPr>
              <w:rPr>
                <w:rFonts w:ascii="Arial" w:hAnsi="Arial" w:cs="Arial"/>
                <w:sz w:val="4"/>
                <w:szCs w:val="4"/>
                <w:lang w:val="es-BO"/>
              </w:rPr>
            </w:pPr>
          </w:p>
        </w:tc>
      </w:tr>
      <w:tr w:rsidR="008E1200" w:rsidTr="003D1FA9">
        <w:tc>
          <w:tcPr>
            <w:tcW w:w="2137" w:type="dxa"/>
            <w:vMerge w:val="restart"/>
            <w:tcBorders>
              <w:top w:val="nil"/>
              <w:left w:val="single" w:sz="12" w:space="0" w:color="244061" w:themeColor="accent1" w:themeShade="80"/>
              <w:bottom w:val="nil"/>
              <w:right w:val="single" w:sz="4" w:space="0" w:color="auto"/>
            </w:tcBorders>
            <w:vAlign w:val="center"/>
            <w:hideMark/>
          </w:tcPr>
          <w:p w:rsidR="008E1200" w:rsidRDefault="008E1200">
            <w:pPr>
              <w:jc w:val="right"/>
              <w:rPr>
                <w:rFonts w:ascii="Arial" w:hAnsi="Arial" w:cs="Arial"/>
                <w:lang w:val="es-BO"/>
              </w:rPr>
            </w:pPr>
            <w:r>
              <w:rPr>
                <w:rFonts w:ascii="Arial" w:hAnsi="Arial" w:cs="Arial"/>
                <w:lang w:val="es-BO"/>
              </w:rPr>
              <w:t>Precio Referencial</w:t>
            </w:r>
          </w:p>
        </w:tc>
        <w:tc>
          <w:tcPr>
            <w:tcW w:w="7229" w:type="dxa"/>
            <w:gridSpan w:val="3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9E6430" w:rsidRDefault="003D1FA9" w:rsidP="003D1FA9">
            <w:pPr>
              <w:jc w:val="both"/>
              <w:rPr>
                <w:rFonts w:ascii="Arial" w:hAnsi="Arial" w:cs="Arial"/>
                <w:b/>
                <w:lang w:val="es-BO"/>
              </w:rPr>
            </w:pPr>
            <w:r w:rsidRPr="009E6430">
              <w:rPr>
                <w:rFonts w:ascii="Arial" w:hAnsi="Arial" w:cs="Arial"/>
                <w:b/>
                <w:i/>
                <w:lang w:val="es-BO"/>
              </w:rPr>
              <w:t>Bs76</w:t>
            </w:r>
            <w:r w:rsidR="002C4B43" w:rsidRPr="009E6430">
              <w:rPr>
                <w:rFonts w:ascii="Arial" w:hAnsi="Arial" w:cs="Arial"/>
                <w:b/>
                <w:i/>
                <w:lang w:val="es-BO"/>
              </w:rPr>
              <w:t>.</w:t>
            </w:r>
            <w:r w:rsidRPr="009E6430">
              <w:rPr>
                <w:rFonts w:ascii="Arial" w:hAnsi="Arial" w:cs="Arial"/>
                <w:b/>
                <w:i/>
                <w:lang w:val="es-BO"/>
              </w:rPr>
              <w:t>161</w:t>
            </w:r>
            <w:r w:rsidR="002C4B43" w:rsidRPr="009E6430">
              <w:rPr>
                <w:rFonts w:ascii="Arial" w:hAnsi="Arial" w:cs="Arial"/>
                <w:b/>
                <w:i/>
                <w:lang w:val="es-BO"/>
              </w:rPr>
              <w:t>,00</w:t>
            </w: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Tr="003D1FA9">
        <w:tc>
          <w:tcPr>
            <w:tcW w:w="2137" w:type="dxa"/>
            <w:vMerge/>
            <w:tcBorders>
              <w:top w:val="nil"/>
              <w:left w:val="single" w:sz="12" w:space="0" w:color="244061" w:themeColor="accent1" w:themeShade="80"/>
              <w:bottom w:val="nil"/>
              <w:right w:val="single" w:sz="4" w:space="0" w:color="auto"/>
            </w:tcBorders>
            <w:vAlign w:val="center"/>
            <w:hideMark/>
          </w:tcPr>
          <w:p w:rsidR="008E1200" w:rsidRDefault="008E1200">
            <w:pPr>
              <w:rPr>
                <w:rFonts w:ascii="Arial" w:hAnsi="Arial" w:cs="Arial"/>
                <w:lang w:val="es-BO"/>
              </w:rPr>
            </w:pPr>
          </w:p>
        </w:tc>
        <w:tc>
          <w:tcPr>
            <w:tcW w:w="7229" w:type="dxa"/>
            <w:gridSpan w:val="36"/>
            <w:vMerge/>
            <w:tcBorders>
              <w:top w:val="single" w:sz="4" w:space="0" w:color="auto"/>
              <w:left w:val="single" w:sz="4" w:space="0" w:color="auto"/>
              <w:bottom w:val="single" w:sz="4" w:space="0" w:color="auto"/>
              <w:right w:val="single" w:sz="4" w:space="0" w:color="auto"/>
            </w:tcBorders>
            <w:vAlign w:val="center"/>
            <w:hideMark/>
          </w:tcPr>
          <w:p w:rsidR="008E1200" w:rsidRPr="009E6430" w:rsidRDefault="008E1200">
            <w:pPr>
              <w:rPr>
                <w:rFonts w:ascii="Arial" w:hAnsi="Arial" w:cs="Arial"/>
                <w:b/>
                <w:lang w:val="es-BO"/>
              </w:rPr>
            </w:pP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4"/>
                <w:szCs w:val="4"/>
                <w:lang w:val="es-BO"/>
              </w:rPr>
            </w:pPr>
          </w:p>
        </w:tc>
      </w:tr>
      <w:tr w:rsidR="005D37DE" w:rsidTr="003D1FA9">
        <w:trPr>
          <w:trHeight w:val="240"/>
        </w:trPr>
        <w:tc>
          <w:tcPr>
            <w:tcW w:w="2137" w:type="dxa"/>
            <w:tcBorders>
              <w:top w:val="nil"/>
              <w:left w:val="single" w:sz="12" w:space="0" w:color="244061" w:themeColor="accent1" w:themeShade="80"/>
              <w:bottom w:val="nil"/>
              <w:right w:val="single" w:sz="4" w:space="0" w:color="auto"/>
            </w:tcBorders>
            <w:vAlign w:val="center"/>
            <w:hideMark/>
          </w:tcPr>
          <w:p w:rsidR="005D37DE" w:rsidRDefault="005D37DE">
            <w:pPr>
              <w:jc w:val="right"/>
              <w:rPr>
                <w:rFonts w:ascii="Arial" w:hAnsi="Arial" w:cs="Arial"/>
                <w:szCs w:val="2"/>
                <w:lang w:val="es-BO"/>
              </w:rPr>
            </w:pPr>
            <w:r>
              <w:rPr>
                <w:rFonts w:ascii="Arial" w:hAnsi="Arial" w:cs="Arial"/>
                <w:lang w:val="es-BO"/>
              </w:rPr>
              <w:t>La contratación se formalizará mediante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9E6430" w:rsidRDefault="002C4B43" w:rsidP="002C4B43">
            <w:pPr>
              <w:jc w:val="center"/>
              <w:rPr>
                <w:rFonts w:ascii="Arial" w:hAnsi="Arial" w:cs="Arial"/>
                <w:szCs w:val="2"/>
                <w:lang w:val="es-BO"/>
              </w:rPr>
            </w:pPr>
            <w:r w:rsidRPr="009E6430">
              <w:rPr>
                <w:rFonts w:ascii="Arial" w:hAnsi="Arial" w:cs="Arial"/>
                <w:szCs w:val="2"/>
                <w:lang w:val="es-BO"/>
              </w:rPr>
              <w:t>X</w:t>
            </w:r>
          </w:p>
        </w:tc>
        <w:tc>
          <w:tcPr>
            <w:tcW w:w="1191" w:type="dxa"/>
            <w:gridSpan w:val="5"/>
            <w:tcBorders>
              <w:top w:val="nil"/>
              <w:left w:val="single" w:sz="4" w:space="0" w:color="auto"/>
              <w:bottom w:val="nil"/>
              <w:right w:val="single" w:sz="4" w:space="0" w:color="auto"/>
            </w:tcBorders>
            <w:vAlign w:val="center"/>
            <w:hideMark/>
          </w:tcPr>
          <w:p w:rsidR="005D37DE" w:rsidRPr="009E6430" w:rsidRDefault="005D37DE">
            <w:pPr>
              <w:jc w:val="both"/>
              <w:rPr>
                <w:rFonts w:ascii="Arial" w:hAnsi="Arial" w:cs="Arial"/>
                <w:szCs w:val="2"/>
                <w:lang w:val="es-BO"/>
              </w:rPr>
            </w:pPr>
            <w:r w:rsidRPr="009E6430">
              <w:rPr>
                <w:rFonts w:ascii="Arial" w:hAnsi="Arial" w:cs="Arial"/>
                <w:lang w:val="es-BO"/>
              </w:rPr>
              <w:t>Contrato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9E6430" w:rsidRDefault="005D37DE">
            <w:pPr>
              <w:rPr>
                <w:rFonts w:ascii="Arial" w:hAnsi="Arial" w:cs="Arial"/>
                <w:szCs w:val="2"/>
                <w:lang w:val="es-BO"/>
              </w:rPr>
            </w:pPr>
          </w:p>
        </w:tc>
        <w:tc>
          <w:tcPr>
            <w:tcW w:w="5665" w:type="dxa"/>
            <w:gridSpan w:val="28"/>
            <w:tcBorders>
              <w:top w:val="nil"/>
              <w:left w:val="single" w:sz="4" w:space="0" w:color="auto"/>
              <w:bottom w:val="nil"/>
              <w:right w:val="single" w:sz="12" w:space="0" w:color="244061" w:themeColor="accent1" w:themeShade="80"/>
            </w:tcBorders>
            <w:vAlign w:val="center"/>
            <w:hideMark/>
          </w:tcPr>
          <w:p w:rsidR="005D37DE" w:rsidRPr="009E6430" w:rsidRDefault="005D37DE">
            <w:pPr>
              <w:rPr>
                <w:rFonts w:ascii="Arial" w:hAnsi="Arial" w:cs="Arial"/>
                <w:szCs w:val="2"/>
                <w:lang w:val="es-BO"/>
              </w:rPr>
            </w:pPr>
            <w:r w:rsidRPr="009E6430">
              <w:rPr>
                <w:rFonts w:ascii="Arial" w:hAnsi="Arial" w:cs="Arial"/>
                <w:szCs w:val="2"/>
                <w:lang w:val="es-BO"/>
              </w:rPr>
              <w:t xml:space="preserve">Orden de Compra </w:t>
            </w:r>
            <w:r w:rsidRPr="009E6430">
              <w:rPr>
                <w:rFonts w:ascii="Arial" w:hAnsi="Arial" w:cs="Arial"/>
                <w:b/>
                <w:i/>
                <w:sz w:val="14"/>
                <w:szCs w:val="2"/>
                <w:lang w:val="es-BO"/>
              </w:rPr>
              <w:t>(únicamente para bienes de entrega no mayor a quince 15 días calendario)</w:t>
            </w: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4"/>
                <w:szCs w:val="4"/>
                <w:lang w:val="es-BO"/>
              </w:rPr>
            </w:pPr>
          </w:p>
        </w:tc>
      </w:tr>
      <w:tr w:rsidR="008E1200" w:rsidTr="003D1FA9">
        <w:tc>
          <w:tcPr>
            <w:tcW w:w="2137" w:type="dxa"/>
            <w:vMerge w:val="restart"/>
            <w:tcBorders>
              <w:top w:val="nil"/>
              <w:left w:val="single" w:sz="12" w:space="0" w:color="244061" w:themeColor="accent1" w:themeShade="80"/>
              <w:bottom w:val="nil"/>
              <w:right w:val="single" w:sz="4" w:space="0" w:color="auto"/>
            </w:tcBorders>
            <w:vAlign w:val="center"/>
            <w:hideMark/>
          </w:tcPr>
          <w:p w:rsidR="008E1200" w:rsidRDefault="008E1200" w:rsidP="00C94B91">
            <w:pPr>
              <w:jc w:val="right"/>
              <w:rPr>
                <w:rFonts w:ascii="Arial" w:hAnsi="Arial" w:cs="Arial"/>
                <w:b/>
                <w:i/>
                <w:lang w:val="es-BO"/>
              </w:rPr>
            </w:pPr>
            <w:r>
              <w:rPr>
                <w:rFonts w:ascii="Arial" w:hAnsi="Arial" w:cs="Arial"/>
                <w:lang w:val="es-BO"/>
              </w:rPr>
              <w:t xml:space="preserve">Plazo previsto para la entrega de bienes </w:t>
            </w:r>
          </w:p>
        </w:tc>
        <w:tc>
          <w:tcPr>
            <w:tcW w:w="7229" w:type="dxa"/>
            <w:gridSpan w:val="3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9E6430" w:rsidRDefault="00B70868" w:rsidP="003D1FA9">
            <w:pPr>
              <w:jc w:val="both"/>
              <w:rPr>
                <w:rFonts w:ascii="Arial" w:hAnsi="Arial" w:cs="Arial"/>
                <w:b/>
                <w:i/>
                <w:lang w:val="es-BO"/>
              </w:rPr>
            </w:pPr>
            <w:r w:rsidRPr="009E6430">
              <w:rPr>
                <w:rFonts w:ascii="Arial" w:hAnsi="Arial" w:cs="Arial"/>
                <w:lang w:val="es-BO" w:eastAsia="es-BO"/>
              </w:rPr>
              <w:t>La entrega de</w:t>
            </w:r>
            <w:r w:rsidR="003D1FA9" w:rsidRPr="009E6430">
              <w:rPr>
                <w:rFonts w:ascii="Arial" w:hAnsi="Arial" w:cs="Arial"/>
                <w:lang w:val="es-BO" w:eastAsia="es-BO"/>
              </w:rPr>
              <w:t xml:space="preserve"> </w:t>
            </w:r>
            <w:r w:rsidRPr="009E6430">
              <w:rPr>
                <w:rFonts w:ascii="Arial" w:hAnsi="Arial" w:cs="Arial"/>
                <w:lang w:val="es-BO" w:eastAsia="es-BO"/>
              </w:rPr>
              <w:t>l</w:t>
            </w:r>
            <w:r w:rsidR="003D1FA9" w:rsidRPr="009E6430">
              <w:rPr>
                <w:rFonts w:ascii="Arial" w:hAnsi="Arial" w:cs="Arial"/>
                <w:lang w:val="es-BO" w:eastAsia="es-BO"/>
              </w:rPr>
              <w:t>os</w:t>
            </w:r>
            <w:r w:rsidRPr="009E6430">
              <w:rPr>
                <w:rFonts w:ascii="Arial" w:hAnsi="Arial" w:cs="Arial"/>
                <w:lang w:val="es-BO" w:eastAsia="es-BO"/>
              </w:rPr>
              <w:t xml:space="preserve"> bien</w:t>
            </w:r>
            <w:r w:rsidR="003D1FA9" w:rsidRPr="009E6430">
              <w:rPr>
                <w:rFonts w:ascii="Arial" w:hAnsi="Arial" w:cs="Arial"/>
                <w:lang w:val="es-BO" w:eastAsia="es-BO"/>
              </w:rPr>
              <w:t>es</w:t>
            </w:r>
            <w:r w:rsidRPr="009E6430">
              <w:rPr>
                <w:rFonts w:ascii="Arial" w:hAnsi="Arial" w:cs="Arial"/>
                <w:lang w:val="es-BO" w:eastAsia="es-BO"/>
              </w:rPr>
              <w:t xml:space="preserve"> sujeta a verificación será en un plazo </w:t>
            </w:r>
            <w:r w:rsidR="003D1FA9" w:rsidRPr="009E6430">
              <w:rPr>
                <w:rFonts w:ascii="Arial" w:hAnsi="Arial" w:cs="Arial"/>
                <w:lang w:val="es-BO" w:eastAsia="es-BO"/>
              </w:rPr>
              <w:t>de hasta cuarenta (40) días calendario a partir de la firma del contrato</w:t>
            </w:r>
            <w:r w:rsidR="002C4B43" w:rsidRPr="009E6430">
              <w:rPr>
                <w:rFonts w:ascii="Arial" w:hAnsi="Arial" w:cs="Arial"/>
                <w:lang w:val="es-BO" w:eastAsia="es-BO"/>
              </w:rPr>
              <w:t>.</w:t>
            </w: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Tr="003D1FA9">
        <w:trPr>
          <w:trHeight w:val="278"/>
        </w:trPr>
        <w:tc>
          <w:tcPr>
            <w:tcW w:w="2137" w:type="dxa"/>
            <w:vMerge/>
            <w:tcBorders>
              <w:top w:val="nil"/>
              <w:left w:val="single" w:sz="12" w:space="0" w:color="244061" w:themeColor="accent1" w:themeShade="80"/>
              <w:bottom w:val="nil"/>
              <w:right w:val="single" w:sz="4" w:space="0" w:color="auto"/>
            </w:tcBorders>
            <w:vAlign w:val="center"/>
            <w:hideMark/>
          </w:tcPr>
          <w:p w:rsidR="008E1200" w:rsidRDefault="008E1200">
            <w:pPr>
              <w:rPr>
                <w:rFonts w:ascii="Arial" w:hAnsi="Arial" w:cs="Arial"/>
                <w:b/>
                <w:i/>
                <w:lang w:val="es-BO"/>
              </w:rPr>
            </w:pPr>
          </w:p>
        </w:tc>
        <w:tc>
          <w:tcPr>
            <w:tcW w:w="7229" w:type="dxa"/>
            <w:gridSpan w:val="36"/>
            <w:vMerge/>
            <w:tcBorders>
              <w:top w:val="single" w:sz="4" w:space="0" w:color="auto"/>
              <w:left w:val="single" w:sz="4" w:space="0" w:color="auto"/>
              <w:bottom w:val="single" w:sz="4" w:space="0" w:color="auto"/>
              <w:right w:val="single" w:sz="4" w:space="0" w:color="auto"/>
            </w:tcBorders>
            <w:vAlign w:val="center"/>
            <w:hideMark/>
          </w:tcPr>
          <w:p w:rsidR="008E1200" w:rsidRPr="009E6430" w:rsidRDefault="008E1200">
            <w:pPr>
              <w:rPr>
                <w:rFonts w:ascii="Arial" w:hAnsi="Arial" w:cs="Arial"/>
                <w:b/>
                <w:i/>
                <w:lang w:val="es-BO"/>
              </w:rPr>
            </w:pP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4"/>
                <w:szCs w:val="4"/>
                <w:lang w:val="es-BO"/>
              </w:rPr>
            </w:pPr>
          </w:p>
        </w:tc>
      </w:tr>
      <w:tr w:rsidR="008E1200" w:rsidTr="003D1FA9">
        <w:tc>
          <w:tcPr>
            <w:tcW w:w="2137" w:type="dxa"/>
            <w:vMerge w:val="restart"/>
            <w:tcBorders>
              <w:top w:val="nil"/>
              <w:left w:val="single" w:sz="12" w:space="0" w:color="244061" w:themeColor="accent1" w:themeShade="80"/>
              <w:bottom w:val="nil"/>
              <w:right w:val="single" w:sz="4" w:space="0" w:color="auto"/>
            </w:tcBorders>
            <w:vAlign w:val="center"/>
            <w:hideMark/>
          </w:tcPr>
          <w:p w:rsidR="008E1200" w:rsidRDefault="008E1200">
            <w:pPr>
              <w:jc w:val="right"/>
              <w:rPr>
                <w:rFonts w:ascii="Arial" w:hAnsi="Arial" w:cs="Arial"/>
                <w:lang w:val="es-BO"/>
              </w:rPr>
            </w:pPr>
            <w:r>
              <w:rPr>
                <w:rFonts w:ascii="Arial" w:hAnsi="Arial" w:cs="Arial"/>
                <w:lang w:val="es-BO"/>
              </w:rPr>
              <w:t xml:space="preserve">Garantía de Cumplimiento </w:t>
            </w:r>
          </w:p>
          <w:p w:rsidR="008E1200" w:rsidRPr="002C4B43" w:rsidRDefault="008E1200" w:rsidP="002C4B43">
            <w:pPr>
              <w:jc w:val="right"/>
              <w:rPr>
                <w:rFonts w:ascii="Arial" w:hAnsi="Arial" w:cs="Arial"/>
                <w:lang w:val="es-BO"/>
              </w:rPr>
            </w:pPr>
            <w:r>
              <w:rPr>
                <w:rFonts w:ascii="Arial" w:hAnsi="Arial" w:cs="Arial"/>
                <w:lang w:val="es-BO"/>
              </w:rPr>
              <w:t>de Contrato</w:t>
            </w:r>
          </w:p>
        </w:tc>
        <w:tc>
          <w:tcPr>
            <w:tcW w:w="7229" w:type="dxa"/>
            <w:gridSpan w:val="3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9E6430" w:rsidRDefault="008E1200" w:rsidP="002C4B43">
            <w:pPr>
              <w:jc w:val="both"/>
              <w:rPr>
                <w:rFonts w:ascii="Arial" w:hAnsi="Arial" w:cs="Arial"/>
                <w:b/>
                <w:i/>
                <w:lang w:val="es-BO"/>
              </w:rPr>
            </w:pPr>
            <w:r w:rsidRPr="009E6430">
              <w:rPr>
                <w:rFonts w:ascii="Arial" w:hAnsi="Arial" w:cs="Arial"/>
                <w:b/>
                <w:i/>
                <w:lang w:val="es-BO"/>
              </w:rPr>
              <w:t xml:space="preserve">El proponente adjudicado deberá constituir una Garantía de Cumplimiento de Contrato equivalente al 7% o 3,5% (según corresponda). </w:t>
            </w: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Tr="003D1FA9">
        <w:trPr>
          <w:trHeight w:val="306"/>
        </w:trPr>
        <w:tc>
          <w:tcPr>
            <w:tcW w:w="2137" w:type="dxa"/>
            <w:vMerge/>
            <w:tcBorders>
              <w:top w:val="nil"/>
              <w:left w:val="single" w:sz="12" w:space="0" w:color="244061" w:themeColor="accent1" w:themeShade="80"/>
              <w:bottom w:val="nil"/>
              <w:right w:val="single" w:sz="4" w:space="0" w:color="auto"/>
            </w:tcBorders>
            <w:vAlign w:val="center"/>
            <w:hideMark/>
          </w:tcPr>
          <w:p w:rsidR="008E1200" w:rsidRDefault="008E1200">
            <w:pPr>
              <w:rPr>
                <w:rFonts w:ascii="Arial" w:hAnsi="Arial" w:cs="Arial"/>
                <w:b/>
                <w:i/>
                <w:lang w:val="es-BO"/>
              </w:rPr>
            </w:pPr>
          </w:p>
        </w:tc>
        <w:tc>
          <w:tcPr>
            <w:tcW w:w="7229" w:type="dxa"/>
            <w:gridSpan w:val="36"/>
            <w:vMerge/>
            <w:tcBorders>
              <w:top w:val="single" w:sz="4" w:space="0" w:color="auto"/>
              <w:left w:val="single" w:sz="4" w:space="0" w:color="auto"/>
              <w:bottom w:val="single" w:sz="4" w:space="0" w:color="auto"/>
              <w:right w:val="single" w:sz="4" w:space="0" w:color="auto"/>
            </w:tcBorders>
            <w:vAlign w:val="center"/>
            <w:hideMark/>
          </w:tcPr>
          <w:p w:rsidR="008E1200" w:rsidRPr="009E6430" w:rsidRDefault="008E1200">
            <w:pPr>
              <w:rPr>
                <w:rFonts w:ascii="Arial" w:hAnsi="Arial" w:cs="Arial"/>
                <w:b/>
                <w:i/>
                <w:lang w:val="es-BO"/>
              </w:rPr>
            </w:pP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2C4B43" w:rsidRPr="00536BF1" w:rsidTr="003D1FA9">
        <w:tc>
          <w:tcPr>
            <w:tcW w:w="2137" w:type="dxa"/>
            <w:tcBorders>
              <w:top w:val="nil"/>
              <w:left w:val="single" w:sz="12" w:space="0" w:color="244061" w:themeColor="accent1" w:themeShade="80"/>
            </w:tcBorders>
            <w:vAlign w:val="center"/>
          </w:tcPr>
          <w:p w:rsidR="002C4B43" w:rsidRPr="00536BF1" w:rsidRDefault="002C4B43">
            <w:pPr>
              <w:rPr>
                <w:rFonts w:ascii="Arial" w:hAnsi="Arial" w:cs="Arial"/>
                <w:b/>
                <w:i/>
                <w:sz w:val="6"/>
                <w:szCs w:val="6"/>
                <w:lang w:val="es-BO"/>
              </w:rPr>
            </w:pPr>
          </w:p>
        </w:tc>
        <w:tc>
          <w:tcPr>
            <w:tcW w:w="7229" w:type="dxa"/>
            <w:gridSpan w:val="36"/>
            <w:tcBorders>
              <w:top w:val="single" w:sz="4" w:space="0" w:color="auto"/>
            </w:tcBorders>
            <w:vAlign w:val="center"/>
          </w:tcPr>
          <w:p w:rsidR="002C4B43" w:rsidRPr="009E6430" w:rsidRDefault="002C4B43">
            <w:pPr>
              <w:rPr>
                <w:rFonts w:ascii="Arial" w:hAnsi="Arial" w:cs="Arial"/>
                <w:b/>
                <w:i/>
                <w:sz w:val="6"/>
                <w:szCs w:val="6"/>
                <w:lang w:val="es-BO"/>
              </w:rPr>
            </w:pPr>
          </w:p>
        </w:tc>
        <w:tc>
          <w:tcPr>
            <w:tcW w:w="237" w:type="dxa"/>
            <w:tcBorders>
              <w:top w:val="nil"/>
              <w:left w:val="nil"/>
              <w:bottom w:val="nil"/>
              <w:right w:val="single" w:sz="12" w:space="0" w:color="244061" w:themeColor="accent1" w:themeShade="80"/>
            </w:tcBorders>
          </w:tcPr>
          <w:p w:rsidR="002C4B43" w:rsidRPr="00536BF1" w:rsidRDefault="002C4B43">
            <w:pPr>
              <w:rPr>
                <w:rFonts w:ascii="Arial" w:hAnsi="Arial" w:cs="Arial"/>
                <w:sz w:val="6"/>
                <w:szCs w:val="6"/>
                <w:lang w:val="es-BO"/>
              </w:rPr>
            </w:pPr>
          </w:p>
        </w:tc>
      </w:tr>
      <w:tr w:rsidR="00536BF1" w:rsidTr="003D1FA9">
        <w:trPr>
          <w:trHeight w:val="236"/>
        </w:trPr>
        <w:tc>
          <w:tcPr>
            <w:tcW w:w="2137" w:type="dxa"/>
            <w:vMerge w:val="restart"/>
            <w:tcBorders>
              <w:top w:val="nil"/>
              <w:left w:val="single" w:sz="12" w:space="0" w:color="244061" w:themeColor="accent1" w:themeShade="80"/>
              <w:right w:val="single" w:sz="4" w:space="0" w:color="244061" w:themeColor="accent1" w:themeShade="80"/>
            </w:tcBorders>
            <w:vAlign w:val="center"/>
          </w:tcPr>
          <w:p w:rsidR="00536BF1" w:rsidRDefault="00536BF1" w:rsidP="00536BF1">
            <w:pPr>
              <w:jc w:val="right"/>
              <w:rPr>
                <w:rFonts w:ascii="Arial" w:hAnsi="Arial" w:cs="Arial"/>
                <w:b/>
                <w:i/>
                <w:lang w:val="es-BO"/>
              </w:rPr>
            </w:pPr>
            <w:r>
              <w:rPr>
                <w:rFonts w:ascii="Arial" w:hAnsi="Arial" w:cs="Arial"/>
                <w:lang w:val="es-BO"/>
              </w:rPr>
              <w:t>Señalar para cuando es el requerimiento del bien</w:t>
            </w:r>
          </w:p>
        </w:tc>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536BF1" w:rsidRDefault="00536BF1" w:rsidP="00536BF1">
            <w:pPr>
              <w:jc w:val="center"/>
              <w:rPr>
                <w:rFonts w:ascii="Arial" w:hAnsi="Arial" w:cs="Arial"/>
                <w:szCs w:val="2"/>
                <w:lang w:val="es-BO"/>
              </w:rPr>
            </w:pPr>
            <w:r>
              <w:rPr>
                <w:rFonts w:ascii="Arial" w:hAnsi="Arial" w:cs="Arial"/>
                <w:szCs w:val="2"/>
                <w:lang w:val="es-BO"/>
              </w:rPr>
              <w:t>X</w:t>
            </w:r>
          </w:p>
        </w:tc>
        <w:tc>
          <w:tcPr>
            <w:tcW w:w="6945" w:type="dxa"/>
            <w:gridSpan w:val="35"/>
            <w:tcBorders>
              <w:left w:val="single" w:sz="4" w:space="0" w:color="244061" w:themeColor="accent1" w:themeShade="80"/>
            </w:tcBorders>
            <w:vAlign w:val="center"/>
          </w:tcPr>
          <w:p w:rsidR="00536BF1" w:rsidRPr="009E6430" w:rsidRDefault="00536BF1">
            <w:pPr>
              <w:rPr>
                <w:rFonts w:ascii="Arial" w:hAnsi="Arial" w:cs="Arial"/>
                <w:b/>
                <w:i/>
                <w:lang w:val="es-BO"/>
              </w:rPr>
            </w:pPr>
            <w:r w:rsidRPr="009E6430">
              <w:rPr>
                <w:rFonts w:ascii="Arial" w:hAnsi="Arial" w:cs="Arial"/>
                <w:lang w:val="es-BO"/>
              </w:rPr>
              <w:t>Bienes para la gestión en curso</w:t>
            </w:r>
          </w:p>
        </w:tc>
        <w:tc>
          <w:tcPr>
            <w:tcW w:w="237" w:type="dxa"/>
            <w:tcBorders>
              <w:top w:val="nil"/>
              <w:left w:val="nil"/>
              <w:bottom w:val="nil"/>
              <w:right w:val="single" w:sz="12" w:space="0" w:color="244061" w:themeColor="accent1" w:themeShade="80"/>
            </w:tcBorders>
          </w:tcPr>
          <w:p w:rsidR="00536BF1" w:rsidRDefault="00536BF1">
            <w:pPr>
              <w:rPr>
                <w:rFonts w:ascii="Arial" w:hAnsi="Arial" w:cs="Arial"/>
                <w:lang w:val="es-BO"/>
              </w:rPr>
            </w:pPr>
          </w:p>
        </w:tc>
      </w:tr>
      <w:tr w:rsidR="00536BF1" w:rsidTr="003D1FA9">
        <w:tc>
          <w:tcPr>
            <w:tcW w:w="2137" w:type="dxa"/>
            <w:vMerge/>
            <w:tcBorders>
              <w:left w:val="single" w:sz="12" w:space="0" w:color="244061" w:themeColor="accent1" w:themeShade="80"/>
            </w:tcBorders>
            <w:vAlign w:val="center"/>
          </w:tcPr>
          <w:p w:rsidR="00536BF1" w:rsidRDefault="00536BF1">
            <w:pPr>
              <w:rPr>
                <w:rFonts w:ascii="Arial" w:hAnsi="Arial" w:cs="Arial"/>
                <w:b/>
                <w:i/>
                <w:lang w:val="es-BO"/>
              </w:rPr>
            </w:pPr>
          </w:p>
        </w:tc>
        <w:tc>
          <w:tcPr>
            <w:tcW w:w="7229" w:type="dxa"/>
            <w:gridSpan w:val="36"/>
            <w:tcBorders>
              <w:left w:val="nil"/>
            </w:tcBorders>
            <w:vAlign w:val="center"/>
          </w:tcPr>
          <w:p w:rsidR="00536BF1" w:rsidRPr="00536BF1" w:rsidRDefault="00536BF1">
            <w:pPr>
              <w:rPr>
                <w:rFonts w:ascii="Arial" w:hAnsi="Arial" w:cs="Arial"/>
                <w:b/>
                <w:i/>
                <w:sz w:val="4"/>
                <w:szCs w:val="4"/>
                <w:lang w:val="es-BO"/>
              </w:rPr>
            </w:pPr>
          </w:p>
        </w:tc>
        <w:tc>
          <w:tcPr>
            <w:tcW w:w="237" w:type="dxa"/>
            <w:tcBorders>
              <w:top w:val="nil"/>
              <w:left w:val="nil"/>
              <w:bottom w:val="nil"/>
              <w:right w:val="single" w:sz="12" w:space="0" w:color="244061" w:themeColor="accent1" w:themeShade="80"/>
            </w:tcBorders>
          </w:tcPr>
          <w:p w:rsidR="00536BF1" w:rsidRPr="00536BF1" w:rsidRDefault="00536BF1">
            <w:pPr>
              <w:rPr>
                <w:rFonts w:ascii="Arial" w:hAnsi="Arial" w:cs="Arial"/>
                <w:sz w:val="4"/>
                <w:szCs w:val="4"/>
                <w:lang w:val="es-BO"/>
              </w:rPr>
            </w:pPr>
          </w:p>
        </w:tc>
      </w:tr>
      <w:tr w:rsidR="00536BF1" w:rsidTr="003D1FA9">
        <w:tc>
          <w:tcPr>
            <w:tcW w:w="2137" w:type="dxa"/>
            <w:vMerge/>
            <w:tcBorders>
              <w:left w:val="single" w:sz="12" w:space="0" w:color="244061" w:themeColor="accent1" w:themeShade="80"/>
              <w:right w:val="single" w:sz="4" w:space="0" w:color="244061" w:themeColor="accent1" w:themeShade="80"/>
            </w:tcBorders>
            <w:vAlign w:val="center"/>
          </w:tcPr>
          <w:p w:rsidR="00536BF1" w:rsidRDefault="00536BF1" w:rsidP="00F17989">
            <w:pPr>
              <w:rPr>
                <w:rFonts w:ascii="Arial" w:hAnsi="Arial" w:cs="Arial"/>
                <w:b/>
                <w:i/>
                <w:lang w:val="es-BO"/>
              </w:rPr>
            </w:pPr>
          </w:p>
        </w:tc>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Default="00536BF1" w:rsidP="00F17989">
            <w:pPr>
              <w:rPr>
                <w:rFonts w:ascii="Arial" w:hAnsi="Arial" w:cs="Arial"/>
                <w:b/>
                <w:i/>
                <w:lang w:val="es-BO"/>
              </w:rPr>
            </w:pPr>
          </w:p>
        </w:tc>
        <w:tc>
          <w:tcPr>
            <w:tcW w:w="6945" w:type="dxa"/>
            <w:gridSpan w:val="35"/>
            <w:tcBorders>
              <w:left w:val="single" w:sz="4" w:space="0" w:color="244061" w:themeColor="accent1" w:themeShade="80"/>
            </w:tcBorders>
            <w:vAlign w:val="center"/>
          </w:tcPr>
          <w:p w:rsidR="00536BF1" w:rsidRDefault="00536BF1" w:rsidP="00F17989">
            <w:pPr>
              <w:rPr>
                <w:rFonts w:ascii="Arial" w:hAnsi="Arial" w:cs="Arial"/>
                <w:b/>
                <w:i/>
                <w:lang w:val="es-BO"/>
              </w:rPr>
            </w:pPr>
            <w:r>
              <w:rPr>
                <w:rFonts w:ascii="Arial" w:hAnsi="Arial" w:cs="Arial"/>
                <w:lang w:val="es-BO"/>
              </w:rPr>
              <w:t xml:space="preserve">Bienes recurrentes para la próxima gestión </w:t>
            </w:r>
            <w:r>
              <w:rPr>
                <w:rFonts w:ascii="Arial" w:hAnsi="Arial" w:cs="Arial"/>
                <w:sz w:val="14"/>
                <w:lang w:val="es-BO"/>
              </w:rPr>
              <w:t>(el proceso llegará hasta la adjudicación y la suscripción del contrato está sujeta a la aprobación del presupuesto de la siguiente gestión)</w:t>
            </w:r>
          </w:p>
        </w:tc>
        <w:tc>
          <w:tcPr>
            <w:tcW w:w="237" w:type="dxa"/>
            <w:tcBorders>
              <w:top w:val="nil"/>
              <w:left w:val="nil"/>
              <w:bottom w:val="nil"/>
              <w:right w:val="single" w:sz="12" w:space="0" w:color="244061" w:themeColor="accent1" w:themeShade="80"/>
            </w:tcBorders>
          </w:tcPr>
          <w:p w:rsidR="00536BF1" w:rsidRDefault="00536BF1" w:rsidP="00F17989">
            <w:pPr>
              <w:rPr>
                <w:rFonts w:ascii="Arial" w:hAnsi="Arial" w:cs="Arial"/>
                <w:lang w:val="es-BO"/>
              </w:rPr>
            </w:pPr>
          </w:p>
        </w:tc>
      </w:tr>
      <w:tr w:rsidR="00536BF1" w:rsidTr="003D1FA9">
        <w:tc>
          <w:tcPr>
            <w:tcW w:w="2137" w:type="dxa"/>
            <w:vMerge/>
            <w:tcBorders>
              <w:left w:val="single" w:sz="12" w:space="0" w:color="244061" w:themeColor="accent1" w:themeShade="80"/>
            </w:tcBorders>
            <w:vAlign w:val="center"/>
          </w:tcPr>
          <w:p w:rsidR="00536BF1" w:rsidRDefault="00536BF1">
            <w:pPr>
              <w:rPr>
                <w:rFonts w:ascii="Arial" w:hAnsi="Arial" w:cs="Arial"/>
                <w:b/>
                <w:i/>
                <w:lang w:val="es-BO"/>
              </w:rPr>
            </w:pPr>
          </w:p>
        </w:tc>
        <w:tc>
          <w:tcPr>
            <w:tcW w:w="7229" w:type="dxa"/>
            <w:gridSpan w:val="36"/>
            <w:tcBorders>
              <w:left w:val="nil"/>
            </w:tcBorders>
            <w:vAlign w:val="center"/>
          </w:tcPr>
          <w:p w:rsidR="00536BF1" w:rsidRPr="00536BF1" w:rsidRDefault="00536BF1">
            <w:pPr>
              <w:rPr>
                <w:rFonts w:ascii="Arial" w:hAnsi="Arial" w:cs="Arial"/>
                <w:b/>
                <w:i/>
                <w:sz w:val="4"/>
                <w:szCs w:val="4"/>
                <w:lang w:val="es-BO"/>
              </w:rPr>
            </w:pPr>
          </w:p>
        </w:tc>
        <w:tc>
          <w:tcPr>
            <w:tcW w:w="237" w:type="dxa"/>
            <w:tcBorders>
              <w:top w:val="nil"/>
              <w:left w:val="nil"/>
              <w:bottom w:val="nil"/>
              <w:right w:val="single" w:sz="12" w:space="0" w:color="244061" w:themeColor="accent1" w:themeShade="80"/>
            </w:tcBorders>
          </w:tcPr>
          <w:p w:rsidR="00536BF1" w:rsidRPr="00536BF1" w:rsidRDefault="00536BF1">
            <w:pPr>
              <w:rPr>
                <w:rFonts w:ascii="Arial" w:hAnsi="Arial" w:cs="Arial"/>
                <w:sz w:val="4"/>
                <w:szCs w:val="4"/>
                <w:lang w:val="es-BO"/>
              </w:rPr>
            </w:pPr>
          </w:p>
        </w:tc>
      </w:tr>
      <w:tr w:rsidR="00536BF1" w:rsidTr="003D1FA9">
        <w:tc>
          <w:tcPr>
            <w:tcW w:w="2137" w:type="dxa"/>
            <w:vMerge/>
            <w:tcBorders>
              <w:left w:val="single" w:sz="12" w:space="0" w:color="244061" w:themeColor="accent1" w:themeShade="80"/>
              <w:bottom w:val="nil"/>
              <w:right w:val="single" w:sz="4" w:space="0" w:color="244061" w:themeColor="accent1" w:themeShade="80"/>
            </w:tcBorders>
            <w:vAlign w:val="center"/>
          </w:tcPr>
          <w:p w:rsidR="00536BF1" w:rsidRDefault="00536BF1" w:rsidP="00F17989">
            <w:pPr>
              <w:rPr>
                <w:rFonts w:ascii="Arial" w:hAnsi="Arial" w:cs="Arial"/>
                <w:b/>
                <w:i/>
                <w:lang w:val="es-BO"/>
              </w:rPr>
            </w:pPr>
          </w:p>
        </w:tc>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Default="00536BF1" w:rsidP="00F17989">
            <w:pPr>
              <w:rPr>
                <w:rFonts w:ascii="Arial" w:hAnsi="Arial" w:cs="Arial"/>
                <w:b/>
                <w:i/>
                <w:lang w:val="es-BO"/>
              </w:rPr>
            </w:pPr>
          </w:p>
        </w:tc>
        <w:tc>
          <w:tcPr>
            <w:tcW w:w="6945" w:type="dxa"/>
            <w:gridSpan w:val="35"/>
            <w:tcBorders>
              <w:left w:val="single" w:sz="4" w:space="0" w:color="244061" w:themeColor="accent1" w:themeShade="80"/>
            </w:tcBorders>
            <w:vAlign w:val="center"/>
          </w:tcPr>
          <w:p w:rsidR="00536BF1" w:rsidRDefault="00536BF1" w:rsidP="00F17989">
            <w:pPr>
              <w:rPr>
                <w:rFonts w:ascii="Arial" w:hAnsi="Arial" w:cs="Arial"/>
                <w:b/>
                <w:i/>
                <w:lang w:val="es-BO"/>
              </w:rPr>
            </w:pPr>
            <w:r>
              <w:rPr>
                <w:rFonts w:ascii="Arial" w:hAnsi="Arial" w:cs="Arial"/>
                <w:lang w:val="es-BO"/>
              </w:rPr>
              <w:t xml:space="preserve">Bienes para la próxima gestión </w:t>
            </w:r>
            <w:r>
              <w:rPr>
                <w:rFonts w:ascii="Arial" w:hAnsi="Arial" w:cs="Arial"/>
                <w:sz w:val="14"/>
                <w:szCs w:val="14"/>
                <w:lang w:val="es-BO"/>
              </w:rPr>
              <w:t>(el proceso se  iniciara una vez promulgada la Ley del Presupuesto General del Estado la siguiente gestión)</w:t>
            </w:r>
          </w:p>
        </w:tc>
        <w:tc>
          <w:tcPr>
            <w:tcW w:w="237" w:type="dxa"/>
            <w:tcBorders>
              <w:top w:val="nil"/>
              <w:left w:val="nil"/>
              <w:bottom w:val="nil"/>
              <w:right w:val="single" w:sz="12" w:space="0" w:color="244061" w:themeColor="accent1" w:themeShade="80"/>
            </w:tcBorders>
          </w:tcPr>
          <w:p w:rsidR="00536BF1" w:rsidRDefault="00536BF1" w:rsidP="00F17989">
            <w:pPr>
              <w:rPr>
                <w:rFonts w:ascii="Arial" w:hAnsi="Arial" w:cs="Arial"/>
                <w:lang w:val="es-BO"/>
              </w:rPr>
            </w:pPr>
          </w:p>
        </w:tc>
      </w:tr>
      <w:tr w:rsidR="002C4B43" w:rsidRPr="00536BF1" w:rsidTr="003D1FA9">
        <w:tc>
          <w:tcPr>
            <w:tcW w:w="2137" w:type="dxa"/>
            <w:tcBorders>
              <w:top w:val="nil"/>
              <w:left w:val="single" w:sz="12" w:space="0" w:color="244061" w:themeColor="accent1" w:themeShade="80"/>
              <w:bottom w:val="nil"/>
            </w:tcBorders>
            <w:vAlign w:val="center"/>
          </w:tcPr>
          <w:p w:rsidR="002C4B43" w:rsidRPr="00536BF1" w:rsidRDefault="002C4B43">
            <w:pPr>
              <w:rPr>
                <w:rFonts w:ascii="Arial" w:hAnsi="Arial" w:cs="Arial"/>
                <w:b/>
                <w:i/>
                <w:sz w:val="4"/>
                <w:szCs w:val="4"/>
                <w:lang w:val="es-BO"/>
              </w:rPr>
            </w:pPr>
          </w:p>
        </w:tc>
        <w:tc>
          <w:tcPr>
            <w:tcW w:w="7229" w:type="dxa"/>
            <w:gridSpan w:val="36"/>
            <w:vAlign w:val="center"/>
          </w:tcPr>
          <w:p w:rsidR="002C4B43" w:rsidRPr="00536BF1" w:rsidRDefault="002C4B43">
            <w:pPr>
              <w:rPr>
                <w:rFonts w:ascii="Arial" w:hAnsi="Arial" w:cs="Arial"/>
                <w:b/>
                <w:i/>
                <w:sz w:val="4"/>
                <w:szCs w:val="4"/>
                <w:lang w:val="es-BO"/>
              </w:rPr>
            </w:pPr>
          </w:p>
        </w:tc>
        <w:tc>
          <w:tcPr>
            <w:tcW w:w="237" w:type="dxa"/>
            <w:tcBorders>
              <w:top w:val="nil"/>
              <w:left w:val="nil"/>
              <w:bottom w:val="nil"/>
              <w:right w:val="single" w:sz="12" w:space="0" w:color="244061" w:themeColor="accent1" w:themeShade="80"/>
            </w:tcBorders>
          </w:tcPr>
          <w:p w:rsidR="002C4B43" w:rsidRPr="00536BF1" w:rsidRDefault="002C4B43">
            <w:pPr>
              <w:rPr>
                <w:rFonts w:ascii="Arial" w:hAnsi="Arial" w:cs="Arial"/>
                <w:sz w:val="4"/>
                <w:szCs w:val="4"/>
                <w:lang w:val="es-BO"/>
              </w:rPr>
            </w:pPr>
          </w:p>
        </w:tc>
      </w:tr>
      <w:tr w:rsidR="008E1200" w:rsidTr="003D1FA9">
        <w:tc>
          <w:tcPr>
            <w:tcW w:w="2137" w:type="dxa"/>
            <w:vMerge w:val="restart"/>
            <w:tcBorders>
              <w:top w:val="nil"/>
              <w:left w:val="single" w:sz="12" w:space="0" w:color="244061" w:themeColor="accent1" w:themeShade="80"/>
              <w:bottom w:val="nil"/>
              <w:right w:val="nil"/>
            </w:tcBorders>
            <w:vAlign w:val="center"/>
            <w:hideMark/>
          </w:tcPr>
          <w:p w:rsidR="008E1200" w:rsidRDefault="008E1200">
            <w:pPr>
              <w:jc w:val="right"/>
              <w:rPr>
                <w:rFonts w:ascii="Arial" w:hAnsi="Arial" w:cs="Arial"/>
                <w:lang w:val="es-BO"/>
              </w:rPr>
            </w:pPr>
            <w:r>
              <w:rPr>
                <w:rFonts w:ascii="Arial" w:hAnsi="Arial" w:cs="Arial"/>
                <w:lang w:val="es-BO"/>
              </w:rPr>
              <w:t>Organismos Financiadores</w:t>
            </w:r>
          </w:p>
        </w:tc>
        <w:tc>
          <w:tcPr>
            <w:tcW w:w="284" w:type="dxa"/>
            <w:vMerge w:val="restart"/>
            <w:vAlign w:val="center"/>
            <w:hideMark/>
          </w:tcPr>
          <w:p w:rsidR="008E1200" w:rsidRDefault="008E1200">
            <w:pPr>
              <w:rPr>
                <w:rFonts w:ascii="Arial" w:hAnsi="Arial" w:cs="Arial"/>
                <w:lang w:val="es-BO"/>
              </w:rPr>
            </w:pPr>
            <w:r>
              <w:rPr>
                <w:rFonts w:ascii="Arial" w:hAnsi="Arial" w:cs="Arial"/>
                <w:sz w:val="12"/>
                <w:lang w:val="es-BO"/>
              </w:rPr>
              <w:t>#</w:t>
            </w:r>
          </w:p>
        </w:tc>
        <w:tc>
          <w:tcPr>
            <w:tcW w:w="4097" w:type="dxa"/>
            <w:gridSpan w:val="23"/>
            <w:vMerge w:val="restart"/>
            <w:hideMark/>
          </w:tcPr>
          <w:p w:rsidR="008E1200" w:rsidRDefault="008E1200">
            <w:pPr>
              <w:jc w:val="center"/>
              <w:rPr>
                <w:rFonts w:ascii="Arial" w:hAnsi="Arial" w:cs="Arial"/>
                <w:b/>
                <w:lang w:val="es-BO"/>
              </w:rPr>
            </w:pPr>
            <w:r>
              <w:rPr>
                <w:rFonts w:ascii="Arial" w:hAnsi="Arial" w:cs="Arial"/>
                <w:lang w:val="es-BO"/>
              </w:rPr>
              <w:t>Nombre del Organismo Financiador</w:t>
            </w:r>
          </w:p>
          <w:p w:rsidR="008E1200" w:rsidRDefault="008E1200">
            <w:pPr>
              <w:jc w:val="center"/>
              <w:rPr>
                <w:rFonts w:ascii="Arial" w:hAnsi="Arial" w:cs="Arial"/>
                <w:b/>
                <w:lang w:val="es-BO"/>
              </w:rPr>
            </w:pPr>
            <w:r>
              <w:rPr>
                <w:rFonts w:ascii="Arial" w:hAnsi="Arial" w:cs="Arial"/>
                <w:sz w:val="14"/>
                <w:lang w:val="es-BO"/>
              </w:rPr>
              <w:t>(de acuerdo al clasificador vigente)</w:t>
            </w:r>
          </w:p>
        </w:tc>
        <w:tc>
          <w:tcPr>
            <w:tcW w:w="274" w:type="dxa"/>
            <w:gridSpan w:val="2"/>
            <w:vMerge w:val="restart"/>
          </w:tcPr>
          <w:p w:rsidR="008E1200" w:rsidRDefault="008E1200">
            <w:pPr>
              <w:jc w:val="center"/>
              <w:rPr>
                <w:rFonts w:ascii="Arial" w:hAnsi="Arial" w:cs="Arial"/>
                <w:lang w:val="es-BO"/>
              </w:rPr>
            </w:pPr>
          </w:p>
        </w:tc>
        <w:tc>
          <w:tcPr>
            <w:tcW w:w="2462" w:type="dxa"/>
            <w:gridSpan w:val="8"/>
            <w:vMerge w:val="restart"/>
            <w:vAlign w:val="center"/>
            <w:hideMark/>
          </w:tcPr>
          <w:p w:rsidR="008E1200" w:rsidRDefault="008E1200">
            <w:pPr>
              <w:jc w:val="center"/>
              <w:rPr>
                <w:rFonts w:ascii="Arial" w:hAnsi="Arial" w:cs="Arial"/>
                <w:lang w:val="es-BO"/>
              </w:rPr>
            </w:pPr>
            <w:r>
              <w:rPr>
                <w:rFonts w:ascii="Arial" w:hAnsi="Arial" w:cs="Arial"/>
                <w:lang w:val="es-BO"/>
              </w:rPr>
              <w:t>% de Financiamiento</w:t>
            </w:r>
          </w:p>
        </w:tc>
        <w:tc>
          <w:tcPr>
            <w:tcW w:w="349" w:type="dxa"/>
            <w:gridSpan w:val="3"/>
            <w:tcBorders>
              <w:top w:val="nil"/>
              <w:left w:val="nil"/>
              <w:bottom w:val="nil"/>
              <w:right w:val="single" w:sz="12" w:space="0" w:color="244061" w:themeColor="accent1" w:themeShade="80"/>
            </w:tcBorders>
          </w:tcPr>
          <w:p w:rsidR="008E1200" w:rsidRDefault="008E1200">
            <w:pPr>
              <w:rPr>
                <w:rFonts w:ascii="Arial" w:hAnsi="Arial" w:cs="Arial"/>
                <w:lang w:val="es-BO"/>
              </w:rPr>
            </w:pPr>
          </w:p>
        </w:tc>
      </w:tr>
      <w:tr w:rsidR="008E1200" w:rsidTr="003D1FA9">
        <w:trPr>
          <w:trHeight w:val="204"/>
        </w:trPr>
        <w:tc>
          <w:tcPr>
            <w:tcW w:w="2137" w:type="dxa"/>
            <w:vMerge/>
            <w:tcBorders>
              <w:top w:val="nil"/>
              <w:left w:val="single" w:sz="12" w:space="0" w:color="244061" w:themeColor="accent1" w:themeShade="80"/>
              <w:bottom w:val="nil"/>
              <w:right w:val="nil"/>
            </w:tcBorders>
            <w:vAlign w:val="center"/>
            <w:hideMark/>
          </w:tcPr>
          <w:p w:rsidR="008E1200" w:rsidRDefault="008E1200">
            <w:pPr>
              <w:rPr>
                <w:rFonts w:ascii="Arial" w:hAnsi="Arial" w:cs="Arial"/>
                <w:lang w:val="es-BO"/>
              </w:rPr>
            </w:pPr>
          </w:p>
        </w:tc>
        <w:tc>
          <w:tcPr>
            <w:tcW w:w="284" w:type="dxa"/>
            <w:vMerge/>
            <w:vAlign w:val="center"/>
            <w:hideMark/>
          </w:tcPr>
          <w:p w:rsidR="008E1200" w:rsidRDefault="008E1200">
            <w:pPr>
              <w:rPr>
                <w:rFonts w:ascii="Arial" w:hAnsi="Arial" w:cs="Arial"/>
                <w:lang w:val="es-BO"/>
              </w:rPr>
            </w:pPr>
          </w:p>
        </w:tc>
        <w:tc>
          <w:tcPr>
            <w:tcW w:w="4097" w:type="dxa"/>
            <w:gridSpan w:val="23"/>
            <w:vMerge/>
            <w:tcBorders>
              <w:bottom w:val="single" w:sz="4" w:space="0" w:color="auto"/>
            </w:tcBorders>
            <w:vAlign w:val="center"/>
            <w:hideMark/>
          </w:tcPr>
          <w:p w:rsidR="008E1200" w:rsidRDefault="008E1200">
            <w:pPr>
              <w:rPr>
                <w:rFonts w:ascii="Arial" w:hAnsi="Arial" w:cs="Arial"/>
                <w:b/>
                <w:lang w:val="es-BO"/>
              </w:rPr>
            </w:pPr>
          </w:p>
        </w:tc>
        <w:tc>
          <w:tcPr>
            <w:tcW w:w="274" w:type="dxa"/>
            <w:gridSpan w:val="2"/>
            <w:vMerge/>
            <w:vAlign w:val="center"/>
            <w:hideMark/>
          </w:tcPr>
          <w:p w:rsidR="008E1200" w:rsidRDefault="008E1200">
            <w:pPr>
              <w:rPr>
                <w:rFonts w:ascii="Arial" w:hAnsi="Arial" w:cs="Arial"/>
                <w:lang w:val="es-BO"/>
              </w:rPr>
            </w:pPr>
          </w:p>
        </w:tc>
        <w:tc>
          <w:tcPr>
            <w:tcW w:w="2462" w:type="dxa"/>
            <w:gridSpan w:val="8"/>
            <w:vMerge/>
            <w:tcBorders>
              <w:bottom w:val="single" w:sz="6" w:space="0" w:color="auto"/>
            </w:tcBorders>
            <w:vAlign w:val="center"/>
            <w:hideMark/>
          </w:tcPr>
          <w:p w:rsidR="008E1200" w:rsidRDefault="008E1200">
            <w:pPr>
              <w:rPr>
                <w:rFonts w:ascii="Arial" w:hAnsi="Arial" w:cs="Arial"/>
                <w:lang w:val="es-BO"/>
              </w:rPr>
            </w:pPr>
          </w:p>
        </w:tc>
        <w:tc>
          <w:tcPr>
            <w:tcW w:w="349" w:type="dxa"/>
            <w:gridSpan w:val="3"/>
            <w:tcBorders>
              <w:top w:val="nil"/>
              <w:left w:val="nil"/>
              <w:right w:val="single" w:sz="12" w:space="0" w:color="244061" w:themeColor="accent1" w:themeShade="80"/>
            </w:tcBorders>
          </w:tcPr>
          <w:p w:rsidR="008E1200" w:rsidRDefault="008E1200">
            <w:pPr>
              <w:rPr>
                <w:rFonts w:ascii="Arial" w:hAnsi="Arial" w:cs="Arial"/>
                <w:lang w:val="es-BO"/>
              </w:rPr>
            </w:pPr>
          </w:p>
        </w:tc>
      </w:tr>
      <w:tr w:rsidR="00536BF1" w:rsidRPr="009E6430" w:rsidTr="003D1FA9">
        <w:trPr>
          <w:trHeight w:val="287"/>
        </w:trPr>
        <w:tc>
          <w:tcPr>
            <w:tcW w:w="2137" w:type="dxa"/>
            <w:vMerge/>
            <w:tcBorders>
              <w:top w:val="nil"/>
              <w:left w:val="single" w:sz="12" w:space="0" w:color="244061" w:themeColor="accent1" w:themeShade="80"/>
              <w:bottom w:val="nil"/>
              <w:right w:val="nil"/>
            </w:tcBorders>
            <w:vAlign w:val="center"/>
            <w:hideMark/>
          </w:tcPr>
          <w:p w:rsidR="00536BF1" w:rsidRPr="009E6430" w:rsidRDefault="00536BF1" w:rsidP="00536BF1">
            <w:pPr>
              <w:rPr>
                <w:rFonts w:ascii="Arial" w:hAnsi="Arial" w:cs="Arial"/>
                <w:lang w:val="es-BO"/>
              </w:rPr>
            </w:pPr>
          </w:p>
        </w:tc>
        <w:tc>
          <w:tcPr>
            <w:tcW w:w="284" w:type="dxa"/>
            <w:tcBorders>
              <w:top w:val="nil"/>
              <w:left w:val="nil"/>
              <w:bottom w:val="nil"/>
              <w:right w:val="single" w:sz="4" w:space="0" w:color="auto"/>
            </w:tcBorders>
            <w:vAlign w:val="center"/>
            <w:hideMark/>
          </w:tcPr>
          <w:p w:rsidR="00536BF1" w:rsidRPr="009E6430" w:rsidRDefault="00536BF1" w:rsidP="00536BF1">
            <w:pPr>
              <w:rPr>
                <w:rFonts w:ascii="Arial" w:hAnsi="Arial" w:cs="Arial"/>
                <w:sz w:val="12"/>
                <w:lang w:val="es-BO"/>
              </w:rPr>
            </w:pPr>
            <w:r w:rsidRPr="009E6430">
              <w:rPr>
                <w:rFonts w:ascii="Arial" w:hAnsi="Arial" w:cs="Arial"/>
                <w:sz w:val="12"/>
                <w:lang w:val="es-BO"/>
              </w:rPr>
              <w:t>1</w:t>
            </w:r>
          </w:p>
        </w:tc>
        <w:tc>
          <w:tcPr>
            <w:tcW w:w="4097"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E6430" w:rsidRDefault="00536BF1" w:rsidP="00536BF1">
            <w:pPr>
              <w:snapToGrid w:val="0"/>
              <w:jc w:val="center"/>
              <w:rPr>
                <w:rFonts w:ascii="Arial" w:hAnsi="Arial" w:cs="Arial"/>
                <w:lang w:val="es-BO" w:eastAsia="es-BO"/>
              </w:rPr>
            </w:pPr>
            <w:r w:rsidRPr="009E6430">
              <w:rPr>
                <w:rFonts w:ascii="Arial" w:hAnsi="Arial" w:cs="Arial"/>
                <w:lang w:val="es-BO" w:eastAsia="es-BO"/>
              </w:rPr>
              <w:t>Recursos Propios del BCB</w:t>
            </w:r>
          </w:p>
        </w:tc>
        <w:tc>
          <w:tcPr>
            <w:tcW w:w="274" w:type="dxa"/>
            <w:gridSpan w:val="2"/>
            <w:tcBorders>
              <w:top w:val="nil"/>
              <w:left w:val="single" w:sz="4" w:space="0" w:color="auto"/>
              <w:right w:val="single" w:sz="6" w:space="0" w:color="auto"/>
            </w:tcBorders>
            <w:vAlign w:val="center"/>
          </w:tcPr>
          <w:p w:rsidR="00536BF1" w:rsidRPr="009E6430" w:rsidRDefault="00536BF1" w:rsidP="00536BF1">
            <w:pPr>
              <w:snapToGrid w:val="0"/>
              <w:rPr>
                <w:rFonts w:ascii="Arial" w:hAnsi="Arial" w:cs="Arial"/>
                <w:lang w:val="es-BO" w:eastAsia="es-BO"/>
              </w:rPr>
            </w:pPr>
          </w:p>
        </w:tc>
        <w:tc>
          <w:tcPr>
            <w:tcW w:w="2462"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36BF1" w:rsidRPr="009E6430" w:rsidRDefault="00536BF1" w:rsidP="00536BF1">
            <w:pPr>
              <w:snapToGrid w:val="0"/>
              <w:jc w:val="center"/>
              <w:rPr>
                <w:rFonts w:ascii="Arial" w:hAnsi="Arial" w:cs="Arial"/>
                <w:lang w:val="es-BO" w:eastAsia="es-BO"/>
              </w:rPr>
            </w:pPr>
            <w:r w:rsidRPr="009E6430">
              <w:rPr>
                <w:rFonts w:ascii="Arial" w:hAnsi="Arial" w:cs="Arial"/>
                <w:lang w:val="es-BO" w:eastAsia="es-BO"/>
              </w:rPr>
              <w:t>100</w:t>
            </w:r>
          </w:p>
        </w:tc>
        <w:tc>
          <w:tcPr>
            <w:tcW w:w="349" w:type="dxa"/>
            <w:gridSpan w:val="3"/>
            <w:tcBorders>
              <w:top w:val="nil"/>
              <w:left w:val="single" w:sz="6" w:space="0" w:color="auto"/>
              <w:right w:val="single" w:sz="12" w:space="0" w:color="auto"/>
            </w:tcBorders>
          </w:tcPr>
          <w:p w:rsidR="00536BF1" w:rsidRPr="009E6430" w:rsidRDefault="00536BF1" w:rsidP="00536BF1">
            <w:pPr>
              <w:rPr>
                <w:rFonts w:ascii="Arial" w:hAnsi="Arial" w:cs="Arial"/>
                <w:lang w:val="es-BO"/>
              </w:rPr>
            </w:pPr>
          </w:p>
        </w:tc>
      </w:tr>
      <w:tr w:rsidR="008E1200" w:rsidRPr="009E6430" w:rsidTr="003D1FA9">
        <w:tc>
          <w:tcPr>
            <w:tcW w:w="2137" w:type="dxa"/>
            <w:vMerge/>
            <w:tcBorders>
              <w:top w:val="nil"/>
              <w:left w:val="single" w:sz="12" w:space="0" w:color="244061" w:themeColor="accent1" w:themeShade="80"/>
              <w:bottom w:val="nil"/>
              <w:right w:val="nil"/>
            </w:tcBorders>
            <w:vAlign w:val="center"/>
            <w:hideMark/>
          </w:tcPr>
          <w:p w:rsidR="008E1200" w:rsidRPr="009E6430" w:rsidRDefault="008E1200">
            <w:pPr>
              <w:rPr>
                <w:rFonts w:ascii="Arial" w:hAnsi="Arial" w:cs="Arial"/>
                <w:lang w:val="es-BO"/>
              </w:rPr>
            </w:pPr>
          </w:p>
        </w:tc>
        <w:tc>
          <w:tcPr>
            <w:tcW w:w="284" w:type="dxa"/>
            <w:vAlign w:val="center"/>
          </w:tcPr>
          <w:p w:rsidR="008E1200" w:rsidRPr="009E6430" w:rsidRDefault="008E1200">
            <w:pPr>
              <w:rPr>
                <w:rFonts w:ascii="Arial" w:hAnsi="Arial" w:cs="Arial"/>
                <w:sz w:val="2"/>
                <w:szCs w:val="2"/>
                <w:lang w:val="es-BO"/>
              </w:rPr>
            </w:pPr>
          </w:p>
        </w:tc>
        <w:tc>
          <w:tcPr>
            <w:tcW w:w="7182" w:type="dxa"/>
            <w:gridSpan w:val="36"/>
            <w:tcBorders>
              <w:left w:val="nil"/>
              <w:right w:val="single" w:sz="12" w:space="0" w:color="auto"/>
            </w:tcBorders>
            <w:vAlign w:val="center"/>
          </w:tcPr>
          <w:p w:rsidR="008E1200" w:rsidRPr="009E6430" w:rsidRDefault="008E1200">
            <w:pPr>
              <w:rPr>
                <w:rFonts w:ascii="Arial" w:hAnsi="Arial" w:cs="Arial"/>
                <w:sz w:val="2"/>
                <w:szCs w:val="2"/>
                <w:lang w:val="es-BO"/>
              </w:rPr>
            </w:pPr>
          </w:p>
        </w:tc>
      </w:tr>
      <w:tr w:rsidR="008E1200" w:rsidRPr="009E6430" w:rsidTr="003D1FA9">
        <w:tc>
          <w:tcPr>
            <w:tcW w:w="2137" w:type="dxa"/>
            <w:vMerge/>
            <w:tcBorders>
              <w:top w:val="nil"/>
              <w:left w:val="single" w:sz="12" w:space="0" w:color="244061" w:themeColor="accent1" w:themeShade="80"/>
              <w:bottom w:val="nil"/>
              <w:right w:val="nil"/>
            </w:tcBorders>
            <w:vAlign w:val="center"/>
            <w:hideMark/>
          </w:tcPr>
          <w:p w:rsidR="008E1200" w:rsidRPr="009E6430" w:rsidRDefault="008E1200">
            <w:pPr>
              <w:rPr>
                <w:rFonts w:ascii="Arial" w:hAnsi="Arial" w:cs="Arial"/>
                <w:lang w:val="es-BO"/>
              </w:rPr>
            </w:pPr>
          </w:p>
        </w:tc>
        <w:tc>
          <w:tcPr>
            <w:tcW w:w="284" w:type="dxa"/>
            <w:tcBorders>
              <w:top w:val="nil"/>
              <w:left w:val="nil"/>
              <w:bottom w:val="nil"/>
              <w:right w:val="single" w:sz="4" w:space="0" w:color="auto"/>
            </w:tcBorders>
            <w:vAlign w:val="center"/>
            <w:hideMark/>
          </w:tcPr>
          <w:p w:rsidR="008E1200" w:rsidRPr="009E6430" w:rsidRDefault="008E1200">
            <w:pPr>
              <w:rPr>
                <w:rFonts w:ascii="Arial" w:hAnsi="Arial" w:cs="Arial"/>
                <w:sz w:val="12"/>
                <w:lang w:val="es-BO"/>
              </w:rPr>
            </w:pPr>
            <w:r w:rsidRPr="009E6430">
              <w:rPr>
                <w:rFonts w:ascii="Arial" w:hAnsi="Arial" w:cs="Arial"/>
                <w:sz w:val="12"/>
                <w:lang w:val="es-BO"/>
              </w:rPr>
              <w:t>2</w:t>
            </w:r>
          </w:p>
        </w:tc>
        <w:tc>
          <w:tcPr>
            <w:tcW w:w="4097"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9E6430" w:rsidRDefault="00536BF1" w:rsidP="00536BF1">
            <w:pPr>
              <w:jc w:val="center"/>
              <w:rPr>
                <w:rFonts w:ascii="Arial" w:hAnsi="Arial" w:cs="Arial"/>
                <w:lang w:val="es-BO"/>
              </w:rPr>
            </w:pPr>
            <w:r w:rsidRPr="009E6430">
              <w:rPr>
                <w:rFonts w:ascii="Arial" w:hAnsi="Arial" w:cs="Arial"/>
                <w:lang w:val="es-BO"/>
              </w:rPr>
              <w:t>--</w:t>
            </w:r>
          </w:p>
        </w:tc>
        <w:tc>
          <w:tcPr>
            <w:tcW w:w="274" w:type="dxa"/>
            <w:gridSpan w:val="2"/>
            <w:tcBorders>
              <w:left w:val="single" w:sz="4" w:space="0" w:color="auto"/>
              <w:bottom w:val="nil"/>
              <w:right w:val="single" w:sz="6" w:space="0" w:color="auto"/>
            </w:tcBorders>
            <w:vAlign w:val="center"/>
          </w:tcPr>
          <w:p w:rsidR="008E1200" w:rsidRPr="009E6430" w:rsidRDefault="008E1200" w:rsidP="00536BF1">
            <w:pPr>
              <w:jc w:val="center"/>
              <w:rPr>
                <w:rFonts w:ascii="Arial" w:hAnsi="Arial" w:cs="Arial"/>
                <w:lang w:val="es-BO"/>
              </w:rPr>
            </w:pPr>
          </w:p>
        </w:tc>
        <w:tc>
          <w:tcPr>
            <w:tcW w:w="2462"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1200" w:rsidRPr="009E6430" w:rsidRDefault="00536BF1" w:rsidP="00536BF1">
            <w:pPr>
              <w:jc w:val="center"/>
              <w:rPr>
                <w:rFonts w:ascii="Arial" w:hAnsi="Arial" w:cs="Arial"/>
                <w:lang w:val="es-BO"/>
              </w:rPr>
            </w:pPr>
            <w:r w:rsidRPr="009E6430">
              <w:rPr>
                <w:rFonts w:ascii="Arial" w:hAnsi="Arial" w:cs="Arial"/>
                <w:lang w:val="es-BO"/>
              </w:rPr>
              <w:t>--</w:t>
            </w:r>
          </w:p>
        </w:tc>
        <w:tc>
          <w:tcPr>
            <w:tcW w:w="349" w:type="dxa"/>
            <w:gridSpan w:val="3"/>
            <w:tcBorders>
              <w:left w:val="single" w:sz="6" w:space="0" w:color="auto"/>
              <w:bottom w:val="nil"/>
              <w:right w:val="single" w:sz="12" w:space="0" w:color="auto"/>
            </w:tcBorders>
          </w:tcPr>
          <w:p w:rsidR="008E1200" w:rsidRPr="009E6430" w:rsidRDefault="008E1200">
            <w:pPr>
              <w:rPr>
                <w:rFonts w:ascii="Arial" w:hAnsi="Arial" w:cs="Arial"/>
                <w:lang w:val="es-BO"/>
              </w:rPr>
            </w:pPr>
          </w:p>
        </w:tc>
      </w:tr>
      <w:tr w:rsidR="008E1200" w:rsidRPr="009E6430"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8"/>
                <w:szCs w:val="8"/>
                <w:lang w:val="es-BO"/>
              </w:rPr>
            </w:pPr>
          </w:p>
        </w:tc>
      </w:tr>
    </w:tbl>
    <w:p w:rsidR="00536BF1" w:rsidRPr="009E6430" w:rsidRDefault="00536BF1">
      <w:pPr>
        <w:rPr>
          <w:sz w:val="4"/>
          <w:szCs w:val="4"/>
        </w:rPr>
      </w:pPr>
    </w:p>
    <w:tbl>
      <w:tblPr>
        <w:tblStyle w:val="Tablaconcuadrcula"/>
        <w:tblW w:w="9631"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126"/>
        <w:gridCol w:w="284"/>
        <w:gridCol w:w="425"/>
        <w:gridCol w:w="992"/>
        <w:gridCol w:w="400"/>
        <w:gridCol w:w="451"/>
        <w:gridCol w:w="283"/>
        <w:gridCol w:w="967"/>
        <w:gridCol w:w="1276"/>
        <w:gridCol w:w="290"/>
      </w:tblGrid>
      <w:tr w:rsidR="008E1200" w:rsidRPr="009E6430" w:rsidTr="005D37DE">
        <w:trPr>
          <w:trHeight w:val="631"/>
        </w:trPr>
        <w:tc>
          <w:tcPr>
            <w:tcW w:w="9631" w:type="dxa"/>
            <w:gridSpan w:val="11"/>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8E1200" w:rsidRPr="009E6430" w:rsidRDefault="008E1200" w:rsidP="005F571E">
            <w:pPr>
              <w:pStyle w:val="Prrafodelista"/>
              <w:numPr>
                <w:ilvl w:val="0"/>
                <w:numId w:val="29"/>
              </w:numPr>
              <w:ind w:left="303" w:hanging="284"/>
              <w:contextualSpacing/>
              <w:rPr>
                <w:rFonts w:ascii="Arial" w:hAnsi="Arial" w:cs="Arial"/>
                <w:b/>
                <w:sz w:val="16"/>
                <w:szCs w:val="16"/>
                <w:lang w:val="es-BO"/>
              </w:rPr>
            </w:pPr>
            <w:r w:rsidRPr="009E6430">
              <w:rPr>
                <w:rFonts w:ascii="Arial" w:hAnsi="Arial" w:cs="Arial"/>
                <w:b/>
                <w:sz w:val="18"/>
                <w:szCs w:val="16"/>
                <w:lang w:val="es-BO"/>
              </w:rPr>
              <w:t>INFORMACIÓN DEL DOCUMENTO BASE DE CONTRATACIÓN (DBC</w:t>
            </w:r>
            <w:r w:rsidRPr="009E6430">
              <w:rPr>
                <w:rFonts w:ascii="Arial" w:hAnsi="Arial" w:cs="Arial"/>
                <w:b/>
                <w:sz w:val="16"/>
                <w:szCs w:val="16"/>
                <w:lang w:val="es-BO"/>
              </w:rPr>
              <w:t xml:space="preserve">) </w:t>
            </w:r>
          </w:p>
          <w:p w:rsidR="008E1200" w:rsidRPr="009E6430" w:rsidRDefault="008E1200">
            <w:pPr>
              <w:pStyle w:val="Prrafodelista"/>
              <w:ind w:left="303"/>
              <w:contextualSpacing/>
              <w:rPr>
                <w:rFonts w:ascii="Arial" w:hAnsi="Arial" w:cs="Arial"/>
                <w:b/>
                <w:sz w:val="16"/>
                <w:szCs w:val="16"/>
                <w:lang w:val="es-BO"/>
              </w:rPr>
            </w:pPr>
            <w:r w:rsidRPr="009E6430">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8E1200" w:rsidRPr="009E6430"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8"/>
                <w:szCs w:val="2"/>
                <w:lang w:val="es-BO"/>
              </w:rPr>
            </w:pPr>
          </w:p>
        </w:tc>
      </w:tr>
      <w:tr w:rsidR="008E1200" w:rsidRPr="009E6430" w:rsidTr="00C94B91">
        <w:trPr>
          <w:trHeight w:val="487"/>
        </w:trPr>
        <w:tc>
          <w:tcPr>
            <w:tcW w:w="2137" w:type="dxa"/>
            <w:tcBorders>
              <w:top w:val="nil"/>
              <w:left w:val="single" w:sz="12" w:space="0" w:color="244061" w:themeColor="accent1" w:themeShade="80"/>
              <w:bottom w:val="nil"/>
              <w:right w:val="single" w:sz="4" w:space="0" w:color="auto"/>
            </w:tcBorders>
            <w:vAlign w:val="center"/>
            <w:hideMark/>
          </w:tcPr>
          <w:p w:rsidR="008E1200" w:rsidRPr="009E6430" w:rsidRDefault="008E1200">
            <w:pPr>
              <w:jc w:val="right"/>
              <w:rPr>
                <w:rFonts w:ascii="Arial" w:hAnsi="Arial" w:cs="Arial"/>
                <w:lang w:val="es-BO"/>
              </w:rPr>
            </w:pPr>
            <w:r w:rsidRPr="009E6430">
              <w:rPr>
                <w:rFonts w:ascii="Arial" w:hAnsi="Arial" w:cs="Arial"/>
                <w:lang w:val="es-BO"/>
              </w:rPr>
              <w:t>Domicilio de la Entidad Convocante</w:t>
            </w:r>
          </w:p>
        </w:tc>
        <w:tc>
          <w:tcPr>
            <w:tcW w:w="4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9E6430" w:rsidRDefault="00536BF1" w:rsidP="00C94B91">
            <w:pPr>
              <w:jc w:val="center"/>
              <w:rPr>
                <w:rFonts w:ascii="Arial" w:hAnsi="Arial" w:cs="Arial"/>
                <w:lang w:val="es-BO"/>
              </w:rPr>
            </w:pPr>
            <w:r w:rsidRPr="009E6430">
              <w:rPr>
                <w:rFonts w:ascii="Arial" w:hAnsi="Arial" w:cs="Arial"/>
                <w:lang w:val="es-BO" w:eastAsia="es-BO"/>
              </w:rPr>
              <w:t>Edificio Principal del Banco Central de Bolivia, calle Ayacucho esquina Mercado. La Paz - Bolivia</w:t>
            </w:r>
          </w:p>
        </w:tc>
        <w:tc>
          <w:tcPr>
            <w:tcW w:w="1701" w:type="dxa"/>
            <w:gridSpan w:val="3"/>
            <w:tcBorders>
              <w:top w:val="nil"/>
              <w:left w:val="single" w:sz="4" w:space="0" w:color="auto"/>
              <w:bottom w:val="nil"/>
              <w:right w:val="single" w:sz="4" w:space="0" w:color="auto"/>
            </w:tcBorders>
            <w:hideMark/>
          </w:tcPr>
          <w:p w:rsidR="008E1200" w:rsidRPr="009E6430" w:rsidRDefault="008E1200">
            <w:pPr>
              <w:jc w:val="right"/>
              <w:rPr>
                <w:rFonts w:ascii="Arial" w:hAnsi="Arial" w:cs="Arial"/>
                <w:lang w:val="es-BO"/>
              </w:rPr>
            </w:pPr>
            <w:r w:rsidRPr="009E6430">
              <w:rPr>
                <w:rFonts w:ascii="Arial" w:hAnsi="Arial" w:cs="Arial"/>
                <w:lang w:val="es-BO"/>
              </w:rPr>
              <w:t>Horario de Atención de la Entidad</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9E6430" w:rsidRDefault="00536BF1" w:rsidP="00536BF1">
            <w:pPr>
              <w:jc w:val="center"/>
              <w:rPr>
                <w:rFonts w:ascii="Arial" w:hAnsi="Arial" w:cs="Arial"/>
                <w:lang w:val="es-BO"/>
              </w:rPr>
            </w:pPr>
            <w:r w:rsidRPr="009E6430">
              <w:rPr>
                <w:rFonts w:ascii="Arial" w:hAnsi="Arial" w:cs="Arial"/>
                <w:lang w:val="es-BO" w:eastAsia="es-BO"/>
              </w:rPr>
              <w:t>08:30</w:t>
            </w:r>
            <w:r w:rsidRPr="009E6430">
              <w:rPr>
                <w:rFonts w:ascii="Arial" w:hAnsi="Arial" w:cs="Arial"/>
                <w:bCs/>
                <w:lang w:val="es-BO" w:eastAsia="es-BO"/>
              </w:rPr>
              <w:t xml:space="preserve"> a 18:30</w:t>
            </w:r>
          </w:p>
        </w:tc>
        <w:tc>
          <w:tcPr>
            <w:tcW w:w="290" w:type="dxa"/>
            <w:tcBorders>
              <w:top w:val="nil"/>
              <w:left w:val="single" w:sz="4" w:space="0" w:color="auto"/>
              <w:bottom w:val="nil"/>
              <w:right w:val="single" w:sz="12" w:space="0" w:color="244061" w:themeColor="accent1" w:themeShade="80"/>
            </w:tcBorders>
          </w:tcPr>
          <w:p w:rsidR="008E1200" w:rsidRPr="009E6430" w:rsidRDefault="008E1200">
            <w:pPr>
              <w:rPr>
                <w:rFonts w:ascii="Arial" w:hAnsi="Arial" w:cs="Arial"/>
                <w:lang w:val="es-BO"/>
              </w:rPr>
            </w:pPr>
          </w:p>
        </w:tc>
      </w:tr>
      <w:tr w:rsidR="005D37DE" w:rsidRPr="009E6430"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5D37DE" w:rsidRPr="009E6430" w:rsidRDefault="005D37DE">
            <w:pPr>
              <w:rPr>
                <w:rFonts w:ascii="Arial" w:hAnsi="Arial" w:cs="Arial"/>
                <w:sz w:val="8"/>
                <w:szCs w:val="2"/>
                <w:lang w:val="es-BO"/>
              </w:rPr>
            </w:pPr>
          </w:p>
        </w:tc>
      </w:tr>
      <w:tr w:rsidR="008E1200" w:rsidRPr="009E6430" w:rsidTr="00EF3629">
        <w:tc>
          <w:tcPr>
            <w:tcW w:w="2137" w:type="dxa"/>
            <w:tcBorders>
              <w:top w:val="nil"/>
              <w:left w:val="single" w:sz="12" w:space="0" w:color="244061" w:themeColor="accent1" w:themeShade="80"/>
              <w:bottom w:val="nil"/>
              <w:right w:val="nil"/>
            </w:tcBorders>
            <w:vAlign w:val="center"/>
          </w:tcPr>
          <w:p w:rsidR="008E1200" w:rsidRPr="009E6430" w:rsidRDefault="008E1200">
            <w:pPr>
              <w:jc w:val="right"/>
              <w:rPr>
                <w:rFonts w:ascii="Arial" w:hAnsi="Arial" w:cs="Arial"/>
                <w:b/>
                <w:sz w:val="10"/>
                <w:szCs w:val="8"/>
                <w:lang w:val="es-BO"/>
              </w:rPr>
            </w:pPr>
          </w:p>
        </w:tc>
        <w:tc>
          <w:tcPr>
            <w:tcW w:w="2126" w:type="dxa"/>
          </w:tcPr>
          <w:p w:rsidR="008E1200" w:rsidRPr="009E6430" w:rsidRDefault="008E1200">
            <w:pPr>
              <w:jc w:val="center"/>
              <w:rPr>
                <w:rFonts w:ascii="Arial" w:hAnsi="Arial" w:cs="Arial"/>
                <w:i/>
                <w:sz w:val="10"/>
                <w:szCs w:val="8"/>
                <w:lang w:val="es-BO"/>
              </w:rPr>
            </w:pPr>
            <w:r w:rsidRPr="009E6430">
              <w:rPr>
                <w:rFonts w:ascii="Arial" w:hAnsi="Arial" w:cs="Arial"/>
                <w:i/>
                <w:sz w:val="12"/>
                <w:szCs w:val="8"/>
                <w:lang w:val="es-BO"/>
              </w:rPr>
              <w:t>Nombre Completo</w:t>
            </w:r>
          </w:p>
        </w:tc>
        <w:tc>
          <w:tcPr>
            <w:tcW w:w="284" w:type="dxa"/>
          </w:tcPr>
          <w:p w:rsidR="008E1200" w:rsidRPr="009E6430" w:rsidRDefault="008E1200">
            <w:pPr>
              <w:jc w:val="center"/>
              <w:rPr>
                <w:rFonts w:ascii="Arial" w:hAnsi="Arial" w:cs="Arial"/>
                <w:sz w:val="10"/>
                <w:szCs w:val="8"/>
                <w:lang w:val="es-BO"/>
              </w:rPr>
            </w:pPr>
          </w:p>
        </w:tc>
        <w:tc>
          <w:tcPr>
            <w:tcW w:w="2268" w:type="dxa"/>
            <w:gridSpan w:val="4"/>
            <w:tcBorders>
              <w:top w:val="nil"/>
              <w:left w:val="nil"/>
              <w:bottom w:val="single" w:sz="4" w:space="0" w:color="auto"/>
              <w:right w:val="nil"/>
            </w:tcBorders>
            <w:hideMark/>
          </w:tcPr>
          <w:p w:rsidR="008E1200" w:rsidRPr="009E6430" w:rsidRDefault="008E1200">
            <w:pPr>
              <w:jc w:val="center"/>
              <w:rPr>
                <w:rFonts w:ascii="Arial" w:hAnsi="Arial" w:cs="Arial"/>
                <w:sz w:val="10"/>
                <w:szCs w:val="8"/>
                <w:lang w:val="es-BO"/>
              </w:rPr>
            </w:pPr>
            <w:r w:rsidRPr="009E6430">
              <w:rPr>
                <w:i/>
                <w:sz w:val="12"/>
                <w:szCs w:val="8"/>
                <w:lang w:val="es-BO"/>
              </w:rPr>
              <w:t>Cargo</w:t>
            </w:r>
          </w:p>
        </w:tc>
        <w:tc>
          <w:tcPr>
            <w:tcW w:w="283" w:type="dxa"/>
          </w:tcPr>
          <w:p w:rsidR="008E1200" w:rsidRPr="009E6430" w:rsidRDefault="008E1200">
            <w:pPr>
              <w:jc w:val="center"/>
              <w:rPr>
                <w:rFonts w:ascii="Arial" w:hAnsi="Arial" w:cs="Arial"/>
                <w:sz w:val="10"/>
                <w:szCs w:val="8"/>
                <w:lang w:val="es-BO"/>
              </w:rPr>
            </w:pPr>
          </w:p>
        </w:tc>
        <w:tc>
          <w:tcPr>
            <w:tcW w:w="2243" w:type="dxa"/>
            <w:gridSpan w:val="2"/>
            <w:tcBorders>
              <w:top w:val="nil"/>
              <w:left w:val="nil"/>
              <w:bottom w:val="single" w:sz="4" w:space="0" w:color="auto"/>
              <w:right w:val="nil"/>
            </w:tcBorders>
            <w:hideMark/>
          </w:tcPr>
          <w:p w:rsidR="008E1200" w:rsidRPr="009E6430" w:rsidRDefault="008E1200">
            <w:pPr>
              <w:jc w:val="center"/>
              <w:rPr>
                <w:rFonts w:ascii="Arial" w:hAnsi="Arial" w:cs="Arial"/>
                <w:sz w:val="10"/>
                <w:szCs w:val="8"/>
                <w:lang w:val="es-BO"/>
              </w:rPr>
            </w:pPr>
            <w:r w:rsidRPr="009E6430">
              <w:rPr>
                <w:i/>
                <w:sz w:val="12"/>
                <w:szCs w:val="8"/>
                <w:lang w:val="es-BO"/>
              </w:rPr>
              <w:t>Dependencia</w:t>
            </w:r>
          </w:p>
        </w:tc>
        <w:tc>
          <w:tcPr>
            <w:tcW w:w="290" w:type="dxa"/>
            <w:tcBorders>
              <w:top w:val="nil"/>
              <w:left w:val="nil"/>
              <w:bottom w:val="nil"/>
              <w:right w:val="single" w:sz="12" w:space="0" w:color="244061" w:themeColor="accent1" w:themeShade="80"/>
            </w:tcBorders>
          </w:tcPr>
          <w:p w:rsidR="008E1200" w:rsidRPr="009E6430" w:rsidRDefault="008E1200">
            <w:pPr>
              <w:rPr>
                <w:rFonts w:ascii="Arial" w:hAnsi="Arial" w:cs="Arial"/>
                <w:sz w:val="10"/>
                <w:szCs w:val="8"/>
                <w:lang w:val="es-BO"/>
              </w:rPr>
            </w:pPr>
          </w:p>
        </w:tc>
      </w:tr>
      <w:tr w:rsidR="00536BF1" w:rsidRPr="009E6430" w:rsidTr="00EF3629">
        <w:tc>
          <w:tcPr>
            <w:tcW w:w="2137" w:type="dxa"/>
            <w:tcBorders>
              <w:top w:val="nil"/>
              <w:left w:val="single" w:sz="12" w:space="0" w:color="244061" w:themeColor="accent1" w:themeShade="80"/>
              <w:bottom w:val="nil"/>
              <w:right w:val="single" w:sz="4" w:space="0" w:color="auto"/>
            </w:tcBorders>
            <w:vAlign w:val="center"/>
            <w:hideMark/>
          </w:tcPr>
          <w:p w:rsidR="00536BF1" w:rsidRPr="009E6430" w:rsidRDefault="00536BF1" w:rsidP="00536BF1">
            <w:pPr>
              <w:jc w:val="right"/>
              <w:rPr>
                <w:rFonts w:ascii="Arial" w:hAnsi="Arial" w:cs="Arial"/>
                <w:lang w:val="es-BO"/>
              </w:rPr>
            </w:pPr>
            <w:r w:rsidRPr="009E6430">
              <w:rPr>
                <w:rFonts w:ascii="Arial" w:hAnsi="Arial" w:cs="Arial"/>
                <w:lang w:val="es-BO"/>
              </w:rPr>
              <w:t>Encargado de atender consultas</w:t>
            </w:r>
          </w:p>
          <w:p w:rsidR="00536BF1" w:rsidRPr="009E6430" w:rsidRDefault="00536BF1" w:rsidP="00536BF1">
            <w:pPr>
              <w:jc w:val="right"/>
              <w:rPr>
                <w:rFonts w:ascii="Arial" w:hAnsi="Arial" w:cs="Arial"/>
                <w:lang w:val="es-BO"/>
              </w:rPr>
            </w:pPr>
            <w:r w:rsidRPr="009E6430">
              <w:rPr>
                <w:rFonts w:ascii="Arial" w:hAnsi="Arial" w:cs="Arial"/>
                <w:lang w:val="es-BO"/>
              </w:rPr>
              <w:t>Administrativas: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3E1127" w:rsidRDefault="003E1127" w:rsidP="00536BF1">
            <w:pPr>
              <w:snapToGrid w:val="0"/>
              <w:jc w:val="center"/>
              <w:rPr>
                <w:rFonts w:ascii="Arial" w:hAnsi="Arial" w:cs="Arial"/>
                <w:lang w:val="es-BO" w:eastAsia="es-BO"/>
              </w:rPr>
            </w:pPr>
            <w:r w:rsidRPr="003E1127">
              <w:rPr>
                <w:rFonts w:ascii="Arial" w:hAnsi="Arial" w:cs="Arial"/>
                <w:color w:val="0000FF"/>
                <w:szCs w:val="15"/>
              </w:rPr>
              <w:t>Bismarck O. Torrico Araujo</w:t>
            </w:r>
          </w:p>
        </w:tc>
        <w:tc>
          <w:tcPr>
            <w:tcW w:w="284" w:type="dxa"/>
            <w:tcBorders>
              <w:top w:val="nil"/>
              <w:left w:val="single" w:sz="4" w:space="0" w:color="auto"/>
              <w:bottom w:val="nil"/>
              <w:right w:val="single" w:sz="4" w:space="0" w:color="auto"/>
            </w:tcBorders>
            <w:vAlign w:val="center"/>
          </w:tcPr>
          <w:p w:rsidR="00536BF1" w:rsidRPr="009E6430" w:rsidRDefault="00536BF1" w:rsidP="00536BF1">
            <w:pPr>
              <w:snapToGrid w:val="0"/>
              <w:rPr>
                <w:rFonts w:ascii="Arial" w:hAnsi="Arial" w:cs="Arial"/>
                <w:lang w:val="es-BO" w:eastAsia="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E6430" w:rsidRDefault="00536BF1" w:rsidP="00536BF1">
            <w:pPr>
              <w:snapToGrid w:val="0"/>
              <w:jc w:val="center"/>
              <w:rPr>
                <w:rFonts w:ascii="Arial" w:hAnsi="Arial" w:cs="Arial"/>
                <w:lang w:val="es-BO" w:eastAsia="es-BO"/>
              </w:rPr>
            </w:pPr>
            <w:r w:rsidRPr="009E6430">
              <w:rPr>
                <w:rFonts w:ascii="Arial" w:hAnsi="Arial" w:cs="Arial"/>
                <w:lang w:val="es-BO" w:eastAsia="es-BO"/>
              </w:rPr>
              <w:t xml:space="preserve">Profesional en Compras y Contrataciones </w:t>
            </w:r>
          </w:p>
        </w:tc>
        <w:tc>
          <w:tcPr>
            <w:tcW w:w="283" w:type="dxa"/>
            <w:tcBorders>
              <w:top w:val="nil"/>
              <w:left w:val="single" w:sz="4" w:space="0" w:color="auto"/>
              <w:bottom w:val="nil"/>
              <w:right w:val="single" w:sz="4" w:space="0" w:color="auto"/>
            </w:tcBorders>
            <w:vAlign w:val="center"/>
          </w:tcPr>
          <w:p w:rsidR="00536BF1" w:rsidRPr="009E6430" w:rsidRDefault="00536BF1" w:rsidP="00536BF1">
            <w:pPr>
              <w:snapToGrid w:val="0"/>
              <w:rPr>
                <w:rFonts w:ascii="Arial" w:hAnsi="Arial" w:cs="Arial"/>
                <w:lang w:val="es-BO" w:eastAsia="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E6430" w:rsidRDefault="00536BF1" w:rsidP="00536BF1">
            <w:pPr>
              <w:snapToGrid w:val="0"/>
              <w:jc w:val="center"/>
              <w:rPr>
                <w:rFonts w:ascii="Arial" w:hAnsi="Arial" w:cs="Arial"/>
                <w:lang w:val="es-BO" w:eastAsia="es-BO"/>
              </w:rPr>
            </w:pPr>
            <w:r w:rsidRPr="009E6430">
              <w:rPr>
                <w:rFonts w:ascii="Arial" w:hAnsi="Arial" w:cs="Arial"/>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rsidR="00536BF1" w:rsidRPr="009E6430" w:rsidRDefault="00536BF1" w:rsidP="00536BF1">
            <w:pPr>
              <w:rPr>
                <w:rFonts w:ascii="Arial" w:hAnsi="Arial" w:cs="Arial"/>
                <w:lang w:val="es-BO"/>
              </w:rPr>
            </w:pPr>
          </w:p>
        </w:tc>
      </w:tr>
      <w:tr w:rsidR="00536BF1" w:rsidRPr="009E6430" w:rsidTr="00EF3629">
        <w:trPr>
          <w:trHeight w:val="376"/>
        </w:trPr>
        <w:tc>
          <w:tcPr>
            <w:tcW w:w="2137" w:type="dxa"/>
            <w:tcBorders>
              <w:top w:val="nil"/>
              <w:left w:val="single" w:sz="12" w:space="0" w:color="244061" w:themeColor="accent1" w:themeShade="80"/>
              <w:bottom w:val="nil"/>
              <w:right w:val="single" w:sz="4" w:space="0" w:color="auto"/>
            </w:tcBorders>
            <w:vAlign w:val="center"/>
          </w:tcPr>
          <w:p w:rsidR="00536BF1" w:rsidRPr="009E6430" w:rsidRDefault="00536BF1">
            <w:pPr>
              <w:jc w:val="right"/>
              <w:rPr>
                <w:rFonts w:ascii="Arial" w:hAnsi="Arial" w:cs="Arial"/>
                <w:lang w:val="es-BO"/>
              </w:rPr>
            </w:pPr>
            <w:r w:rsidRPr="009E6430">
              <w:rPr>
                <w:rFonts w:ascii="Arial" w:hAnsi="Arial" w:cs="Arial"/>
                <w:lang w:val="es-BO"/>
              </w:rPr>
              <w:t>Técnicas: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E6430" w:rsidRDefault="003D1FA9" w:rsidP="00EF3629">
            <w:pPr>
              <w:snapToGrid w:val="0"/>
              <w:jc w:val="center"/>
              <w:rPr>
                <w:rFonts w:ascii="Arial" w:hAnsi="Arial" w:cs="Arial"/>
                <w:lang w:val="es-BO" w:eastAsia="es-BO"/>
              </w:rPr>
            </w:pPr>
            <w:r w:rsidRPr="009E6430">
              <w:rPr>
                <w:rFonts w:ascii="Arial" w:hAnsi="Arial" w:cs="Arial"/>
                <w:lang w:val="es-BO" w:eastAsia="es-BO"/>
              </w:rPr>
              <w:t xml:space="preserve">Erick Quispe </w:t>
            </w:r>
            <w:proofErr w:type="spellStart"/>
            <w:r w:rsidRPr="009E6430">
              <w:rPr>
                <w:rFonts w:ascii="Arial" w:hAnsi="Arial" w:cs="Arial"/>
                <w:lang w:val="es-BO" w:eastAsia="es-BO"/>
              </w:rPr>
              <w:t>Quispe</w:t>
            </w:r>
            <w:proofErr w:type="spellEnd"/>
          </w:p>
        </w:tc>
        <w:tc>
          <w:tcPr>
            <w:tcW w:w="284" w:type="dxa"/>
            <w:tcBorders>
              <w:top w:val="nil"/>
              <w:left w:val="single" w:sz="4" w:space="0" w:color="auto"/>
              <w:bottom w:val="nil"/>
              <w:right w:val="single" w:sz="4" w:space="0" w:color="auto"/>
            </w:tcBorders>
          </w:tcPr>
          <w:p w:rsidR="00536BF1" w:rsidRPr="009E6430" w:rsidRDefault="00536BF1">
            <w:pPr>
              <w:rPr>
                <w:rFonts w:ascii="Arial" w:hAnsi="Arial" w:cs="Arial"/>
                <w:lang w:val="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E6430" w:rsidRDefault="003D1FA9" w:rsidP="00EF3629">
            <w:pPr>
              <w:snapToGrid w:val="0"/>
              <w:jc w:val="center"/>
              <w:rPr>
                <w:rFonts w:ascii="Arial" w:hAnsi="Arial" w:cs="Arial"/>
                <w:lang w:val="es-BO" w:eastAsia="es-BO"/>
              </w:rPr>
            </w:pPr>
            <w:r w:rsidRPr="009E6430">
              <w:rPr>
                <w:rFonts w:ascii="Arial" w:hAnsi="Arial" w:cs="Arial"/>
                <w:lang w:val="es-BO" w:eastAsia="es-BO"/>
              </w:rPr>
              <w:t>Administrador de Sistemas Senior</w:t>
            </w:r>
          </w:p>
        </w:tc>
        <w:tc>
          <w:tcPr>
            <w:tcW w:w="283" w:type="dxa"/>
            <w:tcBorders>
              <w:top w:val="nil"/>
              <w:left w:val="single" w:sz="4" w:space="0" w:color="auto"/>
              <w:bottom w:val="nil"/>
              <w:right w:val="single" w:sz="4" w:space="0" w:color="auto"/>
            </w:tcBorders>
          </w:tcPr>
          <w:p w:rsidR="00536BF1" w:rsidRPr="009E6430" w:rsidRDefault="00536BF1">
            <w:pPr>
              <w:rPr>
                <w:rFonts w:ascii="Arial" w:hAnsi="Arial" w:cs="Arial"/>
                <w:lang w:val="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E6430" w:rsidRDefault="00EF3629" w:rsidP="00EF3629">
            <w:pPr>
              <w:snapToGrid w:val="0"/>
              <w:jc w:val="center"/>
              <w:rPr>
                <w:rFonts w:ascii="Arial" w:hAnsi="Arial" w:cs="Arial"/>
                <w:lang w:val="es-BO" w:eastAsia="es-BO"/>
              </w:rPr>
            </w:pPr>
            <w:r w:rsidRPr="009E6430">
              <w:rPr>
                <w:rFonts w:ascii="Arial" w:hAnsi="Arial" w:cs="Arial"/>
                <w:lang w:val="es-BO" w:eastAsia="es-BO"/>
              </w:rPr>
              <w:t>Gerencia de Sistemas</w:t>
            </w:r>
          </w:p>
        </w:tc>
        <w:tc>
          <w:tcPr>
            <w:tcW w:w="290" w:type="dxa"/>
            <w:tcBorders>
              <w:top w:val="nil"/>
              <w:left w:val="single" w:sz="4" w:space="0" w:color="auto"/>
              <w:bottom w:val="nil"/>
              <w:right w:val="single" w:sz="12" w:space="0" w:color="244061" w:themeColor="accent1" w:themeShade="80"/>
            </w:tcBorders>
          </w:tcPr>
          <w:p w:rsidR="00536BF1" w:rsidRPr="009E6430" w:rsidRDefault="00536BF1">
            <w:pPr>
              <w:rPr>
                <w:rFonts w:ascii="Arial" w:hAnsi="Arial" w:cs="Arial"/>
                <w:lang w:val="es-BO"/>
              </w:rPr>
            </w:pPr>
          </w:p>
        </w:tc>
      </w:tr>
      <w:tr w:rsidR="008E1200" w:rsidRPr="009E6430"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lang w:val="es-BO"/>
              </w:rPr>
            </w:pPr>
          </w:p>
        </w:tc>
      </w:tr>
      <w:tr w:rsidR="008E1200" w:rsidRPr="009E6430" w:rsidTr="00EF3629">
        <w:trPr>
          <w:trHeight w:val="963"/>
        </w:trPr>
        <w:tc>
          <w:tcPr>
            <w:tcW w:w="2137" w:type="dxa"/>
            <w:tcBorders>
              <w:top w:val="nil"/>
              <w:left w:val="single" w:sz="12" w:space="0" w:color="244061" w:themeColor="accent1" w:themeShade="80"/>
              <w:bottom w:val="nil"/>
              <w:right w:val="single" w:sz="4" w:space="0" w:color="auto"/>
            </w:tcBorders>
            <w:vAlign w:val="center"/>
            <w:hideMark/>
          </w:tcPr>
          <w:p w:rsidR="008E1200" w:rsidRPr="009E6430" w:rsidRDefault="008E1200">
            <w:pPr>
              <w:jc w:val="right"/>
              <w:rPr>
                <w:rFonts w:ascii="Arial" w:hAnsi="Arial" w:cs="Arial"/>
                <w:lang w:val="es-BO"/>
              </w:rPr>
            </w:pPr>
            <w:r w:rsidRPr="009E6430">
              <w:rPr>
                <w:rFonts w:ascii="Arial" w:hAnsi="Arial" w:cs="Arial"/>
                <w:lang w:val="es-BO"/>
              </w:rPr>
              <w:t>Teléfono</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629" w:rsidRPr="009E6430" w:rsidRDefault="00EF3629" w:rsidP="00EF3629">
            <w:pPr>
              <w:snapToGrid w:val="0"/>
              <w:rPr>
                <w:rFonts w:ascii="Arial" w:hAnsi="Arial" w:cs="Arial"/>
                <w:lang w:val="es-BO" w:eastAsia="es-BO"/>
              </w:rPr>
            </w:pPr>
            <w:r w:rsidRPr="009E6430">
              <w:rPr>
                <w:rFonts w:ascii="Arial" w:hAnsi="Arial" w:cs="Arial"/>
                <w:lang w:val="es-BO" w:eastAsia="es-BO"/>
              </w:rPr>
              <w:t>2409090 Internos:</w:t>
            </w:r>
          </w:p>
          <w:p w:rsidR="00EF3629" w:rsidRPr="009E6430" w:rsidRDefault="00EF3629" w:rsidP="00EF3629">
            <w:pPr>
              <w:snapToGrid w:val="0"/>
              <w:rPr>
                <w:rFonts w:ascii="Arial" w:hAnsi="Arial" w:cs="Arial"/>
                <w:lang w:val="es-BO" w:eastAsia="es-BO"/>
              </w:rPr>
            </w:pPr>
            <w:r w:rsidRPr="009E6430">
              <w:rPr>
                <w:rFonts w:ascii="Arial" w:hAnsi="Arial" w:cs="Arial"/>
                <w:lang w:val="es-BO" w:eastAsia="es-BO"/>
              </w:rPr>
              <w:t>47</w:t>
            </w:r>
            <w:r w:rsidR="003E1127">
              <w:rPr>
                <w:rFonts w:ascii="Arial" w:hAnsi="Arial" w:cs="Arial"/>
                <w:lang w:val="es-BO" w:eastAsia="es-BO"/>
              </w:rPr>
              <w:t>1</w:t>
            </w:r>
            <w:r w:rsidRPr="009E6430">
              <w:rPr>
                <w:rFonts w:ascii="Arial" w:hAnsi="Arial" w:cs="Arial"/>
                <w:lang w:val="es-BO" w:eastAsia="es-BO"/>
              </w:rPr>
              <w:t>9 (Consultas Administrativas)</w:t>
            </w:r>
          </w:p>
          <w:p w:rsidR="008E1200" w:rsidRPr="009E6430" w:rsidRDefault="003D1FA9" w:rsidP="00EF3629">
            <w:pPr>
              <w:rPr>
                <w:rFonts w:ascii="Arial" w:hAnsi="Arial" w:cs="Arial"/>
                <w:lang w:val="es-BO" w:eastAsia="es-BO"/>
              </w:rPr>
            </w:pPr>
            <w:r w:rsidRPr="009E6430">
              <w:rPr>
                <w:rFonts w:ascii="Arial" w:hAnsi="Arial" w:cs="Arial"/>
                <w:lang w:val="es-BO" w:eastAsia="es-BO"/>
              </w:rPr>
              <w:t>1137</w:t>
            </w:r>
            <w:r w:rsidR="00EF3629" w:rsidRPr="009E6430">
              <w:rPr>
                <w:rFonts w:ascii="Arial" w:hAnsi="Arial" w:cs="Arial"/>
                <w:lang w:val="es-BO" w:eastAsia="es-BO"/>
              </w:rPr>
              <w:t xml:space="preserve"> (Consultas Técnicas)</w:t>
            </w:r>
          </w:p>
        </w:tc>
        <w:tc>
          <w:tcPr>
            <w:tcW w:w="709" w:type="dxa"/>
            <w:gridSpan w:val="2"/>
            <w:tcBorders>
              <w:top w:val="nil"/>
              <w:left w:val="single" w:sz="4" w:space="0" w:color="auto"/>
              <w:bottom w:val="nil"/>
              <w:right w:val="single" w:sz="4" w:space="0" w:color="auto"/>
            </w:tcBorders>
            <w:vAlign w:val="center"/>
          </w:tcPr>
          <w:p w:rsidR="008E1200" w:rsidRPr="009E6430" w:rsidRDefault="008E1200">
            <w:pPr>
              <w:rPr>
                <w:rFonts w:ascii="Arial" w:hAnsi="Arial" w:cs="Arial"/>
                <w:lang w:val="es-BO"/>
              </w:rPr>
            </w:pPr>
            <w:r w:rsidRPr="009E6430">
              <w:rPr>
                <w:rFonts w:ascii="Arial" w:hAnsi="Arial" w:cs="Arial"/>
                <w:lang w:val="es-BO"/>
              </w:rPr>
              <w:t>Fax</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9E6430" w:rsidRDefault="00EF3629" w:rsidP="00EF3629">
            <w:pPr>
              <w:jc w:val="center"/>
              <w:rPr>
                <w:rFonts w:ascii="Arial" w:hAnsi="Arial" w:cs="Arial"/>
                <w:lang w:val="es-BO"/>
              </w:rPr>
            </w:pPr>
            <w:r w:rsidRPr="009E6430">
              <w:rPr>
                <w:rFonts w:ascii="Arial" w:hAnsi="Arial" w:cs="Arial"/>
                <w:lang w:val="es-BO" w:eastAsia="es-BO"/>
              </w:rPr>
              <w:t>2664790</w:t>
            </w:r>
          </w:p>
        </w:tc>
        <w:tc>
          <w:tcPr>
            <w:tcW w:w="1134" w:type="dxa"/>
            <w:gridSpan w:val="3"/>
            <w:tcBorders>
              <w:top w:val="nil"/>
              <w:left w:val="single" w:sz="4" w:space="0" w:color="auto"/>
              <w:bottom w:val="nil"/>
              <w:right w:val="single" w:sz="4" w:space="0" w:color="auto"/>
            </w:tcBorders>
            <w:vAlign w:val="center"/>
          </w:tcPr>
          <w:p w:rsidR="008E1200" w:rsidRPr="009E6430" w:rsidRDefault="008E1200" w:rsidP="00EF3629">
            <w:pPr>
              <w:jc w:val="center"/>
              <w:rPr>
                <w:rFonts w:ascii="Arial" w:hAnsi="Arial" w:cs="Arial"/>
                <w:lang w:val="es-BO"/>
              </w:rPr>
            </w:pPr>
            <w:r w:rsidRPr="009E6430">
              <w:rPr>
                <w:rFonts w:ascii="Arial" w:hAnsi="Arial" w:cs="Arial"/>
                <w:lang w:val="es-BO"/>
              </w:rPr>
              <w:t>Correo Electrónico</w:t>
            </w: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629" w:rsidRPr="009E6430" w:rsidRDefault="00586DC3" w:rsidP="00EF3629">
            <w:pPr>
              <w:snapToGrid w:val="0"/>
              <w:jc w:val="center"/>
              <w:rPr>
                <w:rFonts w:ascii="Arial" w:hAnsi="Arial" w:cs="Arial"/>
                <w:sz w:val="14"/>
                <w:szCs w:val="14"/>
                <w:lang w:val="pt-BR" w:eastAsia="es-BO"/>
              </w:rPr>
            </w:pPr>
            <w:hyperlink r:id="rId17" w:history="1">
              <w:r w:rsidR="003E1127" w:rsidRPr="00533EB0">
                <w:rPr>
                  <w:rStyle w:val="Hipervnculo"/>
                  <w:rFonts w:ascii="Arial" w:hAnsi="Arial" w:cs="Arial"/>
                  <w:sz w:val="14"/>
                  <w:szCs w:val="14"/>
                  <w:lang w:val="pt-BR" w:eastAsia="es-BO"/>
                </w:rPr>
                <w:t>btorrico@bcb.gob.bo</w:t>
              </w:r>
            </w:hyperlink>
          </w:p>
          <w:p w:rsidR="00EF3629" w:rsidRPr="009E6430" w:rsidRDefault="00EF3629" w:rsidP="00EF3629">
            <w:pPr>
              <w:snapToGrid w:val="0"/>
              <w:jc w:val="center"/>
              <w:rPr>
                <w:rFonts w:ascii="Arial" w:hAnsi="Arial" w:cs="Arial"/>
                <w:sz w:val="14"/>
                <w:szCs w:val="14"/>
                <w:lang w:val="pt-BR" w:eastAsia="es-BO"/>
              </w:rPr>
            </w:pPr>
            <w:r w:rsidRPr="009E6430">
              <w:rPr>
                <w:rFonts w:ascii="Arial" w:hAnsi="Arial" w:cs="Arial"/>
                <w:sz w:val="14"/>
                <w:szCs w:val="14"/>
                <w:lang w:val="pt-BR" w:eastAsia="es-BO"/>
              </w:rPr>
              <w:t>(Consultas Administrativas)</w:t>
            </w:r>
          </w:p>
          <w:p w:rsidR="00EF3629" w:rsidRPr="009E6430" w:rsidRDefault="00586DC3" w:rsidP="00EF3629">
            <w:pPr>
              <w:snapToGrid w:val="0"/>
              <w:jc w:val="center"/>
              <w:rPr>
                <w:rFonts w:ascii="Arial" w:hAnsi="Arial" w:cs="Arial"/>
                <w:sz w:val="14"/>
                <w:szCs w:val="14"/>
                <w:lang w:val="es-BO" w:eastAsia="es-BO"/>
              </w:rPr>
            </w:pPr>
            <w:hyperlink r:id="rId18" w:history="1">
              <w:r w:rsidR="003D1FA9" w:rsidRPr="009E6430">
                <w:rPr>
                  <w:rStyle w:val="Hipervnculo"/>
                  <w:rFonts w:ascii="Arial" w:hAnsi="Arial" w:cs="Arial"/>
                  <w:color w:val="auto"/>
                  <w:sz w:val="14"/>
                  <w:szCs w:val="14"/>
                </w:rPr>
                <w:t>equispe@bcb.gob.bo</w:t>
              </w:r>
            </w:hyperlink>
          </w:p>
          <w:p w:rsidR="008E1200" w:rsidRPr="009E6430" w:rsidRDefault="00EF3629" w:rsidP="00EF3629">
            <w:pPr>
              <w:jc w:val="center"/>
              <w:rPr>
                <w:rFonts w:ascii="Arial" w:hAnsi="Arial" w:cs="Arial"/>
                <w:lang w:val="es-BO"/>
              </w:rPr>
            </w:pPr>
            <w:r w:rsidRPr="009E6430">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rsidR="008E1200" w:rsidRPr="009E6430" w:rsidRDefault="008E1200">
            <w:pPr>
              <w:rPr>
                <w:rFonts w:ascii="Arial" w:hAnsi="Arial" w:cs="Arial"/>
                <w:lang w:val="es-BO"/>
              </w:rPr>
            </w:pPr>
          </w:p>
        </w:tc>
      </w:tr>
      <w:tr w:rsidR="008E1200" w:rsidTr="005D37DE">
        <w:tc>
          <w:tcPr>
            <w:tcW w:w="9631" w:type="dxa"/>
            <w:gridSpan w:val="11"/>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8E1200" w:rsidRDefault="008E1200">
            <w:pPr>
              <w:rPr>
                <w:rFonts w:ascii="Arial" w:hAnsi="Arial" w:cs="Arial"/>
                <w:sz w:val="8"/>
                <w:szCs w:val="8"/>
                <w:lang w:val="es-BO"/>
              </w:rPr>
            </w:pPr>
          </w:p>
        </w:tc>
      </w:tr>
    </w:tbl>
    <w:p w:rsidR="009E731E" w:rsidRPr="00F512F1" w:rsidRDefault="009E731E" w:rsidP="009E731E">
      <w:pPr>
        <w:rPr>
          <w:sz w:val="4"/>
          <w:szCs w:val="4"/>
          <w:lang w:val="es-BO"/>
        </w:rPr>
      </w:pPr>
    </w:p>
    <w:tbl>
      <w:tblPr>
        <w:tblW w:w="9640" w:type="dxa"/>
        <w:tblInd w:w="-299" w:type="dxa"/>
        <w:tblLayout w:type="fixed"/>
        <w:tblCellMar>
          <w:left w:w="70" w:type="dxa"/>
          <w:right w:w="70" w:type="dxa"/>
        </w:tblCellMar>
        <w:tblLook w:val="04A0" w:firstRow="1" w:lastRow="0" w:firstColumn="1" w:lastColumn="0" w:noHBand="0" w:noVBand="1"/>
      </w:tblPr>
      <w:tblGrid>
        <w:gridCol w:w="440"/>
        <w:gridCol w:w="2821"/>
        <w:gridCol w:w="134"/>
        <w:gridCol w:w="134"/>
        <w:gridCol w:w="383"/>
        <w:gridCol w:w="134"/>
        <w:gridCol w:w="389"/>
        <w:gridCol w:w="134"/>
        <w:gridCol w:w="524"/>
        <w:gridCol w:w="135"/>
        <w:gridCol w:w="134"/>
        <w:gridCol w:w="475"/>
        <w:gridCol w:w="252"/>
        <w:gridCol w:w="459"/>
        <w:gridCol w:w="135"/>
        <w:gridCol w:w="141"/>
        <w:gridCol w:w="2674"/>
        <w:gridCol w:w="142"/>
      </w:tblGrid>
      <w:tr w:rsidR="00386E0A" w:rsidRPr="004B0DAC" w:rsidTr="00194B17">
        <w:trPr>
          <w:trHeight w:val="464"/>
        </w:trPr>
        <w:tc>
          <w:tcPr>
            <w:tcW w:w="9640"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60" w:name="OLE_LINK3"/>
            <w:bookmarkStart w:id="61" w:name="OLE_LINK4"/>
            <w:r w:rsidRPr="004B0DAC">
              <w:rPr>
                <w:lang w:val="es-BO"/>
              </w:rPr>
              <w:lastRenderedPageBreak/>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194B17">
        <w:trPr>
          <w:trHeight w:val="2511"/>
        </w:trPr>
        <w:tc>
          <w:tcPr>
            <w:tcW w:w="9640"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386E0A" w:rsidRPr="004B0DAC" w:rsidRDefault="00386E0A" w:rsidP="00B90A8D">
            <w:pPr>
              <w:pStyle w:val="Prrafodelista"/>
              <w:numPr>
                <w:ilvl w:val="2"/>
                <w:numId w:val="8"/>
              </w:numPr>
              <w:ind w:left="356" w:right="113" w:hanging="284"/>
              <w:jc w:val="both"/>
              <w:rPr>
                <w:rFonts w:ascii="Arial" w:hAnsi="Arial" w:cs="Arial"/>
                <w:sz w:val="16"/>
                <w:lang w:val="es-BO"/>
              </w:rPr>
            </w:pPr>
            <w:r w:rsidRPr="004B0DAC">
              <w:rPr>
                <w:rFonts w:ascii="Arial" w:hAnsi="Arial" w:cs="Arial"/>
                <w:sz w:val="16"/>
                <w:lang w:val="es-BO"/>
              </w:rPr>
              <w:t>Presentación de propuestas:</w:t>
            </w:r>
          </w:p>
          <w:p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386E0A" w:rsidRPr="004B0DAC" w:rsidRDefault="00386E0A" w:rsidP="000F2486">
            <w:pPr>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rsidTr="00194B17">
        <w:trPr>
          <w:trHeight w:val="405"/>
        </w:trPr>
        <w:tc>
          <w:tcPr>
            <w:tcW w:w="9640"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0"/>
      <w:bookmarkEnd w:id="61"/>
      <w:tr w:rsidR="00386E0A"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339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95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674" w:type="dxa"/>
            <w:tcBorders>
              <w:top w:val="single" w:sz="12" w:space="0" w:color="000000" w:themeColor="text1"/>
              <w:left w:val="nil"/>
              <w:bottom w:val="nil"/>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27E09" w:rsidP="00586DC3">
            <w:pPr>
              <w:adjustRightInd w:val="0"/>
              <w:snapToGrid w:val="0"/>
              <w:jc w:val="center"/>
              <w:rPr>
                <w:rFonts w:ascii="Arial" w:hAnsi="Arial" w:cs="Arial"/>
                <w:lang w:val="es-BO"/>
              </w:rPr>
            </w:pPr>
            <w:r>
              <w:rPr>
                <w:rFonts w:ascii="Arial" w:hAnsi="Arial" w:cs="Arial"/>
                <w:lang w:val="es-BO"/>
              </w:rPr>
              <w:t>1</w:t>
            </w:r>
            <w:r w:rsidR="00586DC3">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27E09" w:rsidP="00CF1A8B">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F3629" w:rsidP="00B27E09">
            <w:pPr>
              <w:adjustRightInd w:val="0"/>
              <w:snapToGrid w:val="0"/>
              <w:jc w:val="center"/>
              <w:rPr>
                <w:rFonts w:ascii="Arial" w:hAnsi="Arial" w:cs="Arial"/>
                <w:lang w:val="es-BO"/>
              </w:rPr>
            </w:pPr>
            <w:r>
              <w:rPr>
                <w:rFonts w:ascii="Arial" w:hAnsi="Arial" w:cs="Arial"/>
                <w:lang w:val="es-BO"/>
              </w:rPr>
              <w:t>20</w:t>
            </w:r>
            <w:r w:rsidR="00B27E09">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67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0F2486" w:rsidRDefault="00386E0A" w:rsidP="00CF1A8B">
            <w:pPr>
              <w:adjustRightInd w:val="0"/>
              <w:snapToGrid w:val="0"/>
              <w:ind w:left="113" w:right="113"/>
              <w:jc w:val="both"/>
              <w:rPr>
                <w:rFonts w:ascii="Arial" w:hAnsi="Arial" w:cs="Arial"/>
                <w:b/>
                <w:lang w:val="es-BO"/>
              </w:rPr>
            </w:pPr>
            <w:r w:rsidRPr="000F248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0F2486"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0F2486"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0F2486"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0F2486" w:rsidRDefault="00386E0A" w:rsidP="00CF1A8B">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386E0A" w:rsidRPr="000F2486" w:rsidRDefault="00386E0A" w:rsidP="00CF1A8B">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0F2486" w:rsidRDefault="00386E0A" w:rsidP="00CF1A8B">
            <w:pPr>
              <w:adjustRightInd w:val="0"/>
              <w:snapToGrid w:val="0"/>
              <w:jc w:val="center"/>
              <w:rPr>
                <w:i/>
                <w:sz w:val="14"/>
                <w:szCs w:val="14"/>
                <w:lang w:val="es-BO"/>
              </w:rPr>
            </w:pPr>
          </w:p>
        </w:tc>
      </w:tr>
      <w:tr w:rsidR="00386E0A"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0F2486"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86E0A" w:rsidRPr="000F2486"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0F2486"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243535"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243535"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243535"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243535"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386E0A" w:rsidRPr="00243535"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0F2486"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0F2486" w:rsidRDefault="00386E0A" w:rsidP="00CF1A8B">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0F2486" w:rsidRDefault="00386E0A" w:rsidP="00CF1A8B">
            <w:pPr>
              <w:adjustRightInd w:val="0"/>
              <w:snapToGrid w:val="0"/>
              <w:jc w:val="center"/>
              <w:rPr>
                <w:rFonts w:ascii="Arial" w:hAnsi="Arial" w:cs="Arial"/>
                <w:lang w:val="es-BO"/>
              </w:rPr>
            </w:pPr>
          </w:p>
        </w:tc>
      </w:tr>
      <w:tr w:rsidR="00386E0A"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0F2486"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0F2486"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0F2486"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134" w:type="dxa"/>
            <w:tcBorders>
              <w:top w:val="nil"/>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389" w:type="dxa"/>
            <w:tcBorders>
              <w:top w:val="single" w:sz="4" w:space="0" w:color="auto"/>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134" w:type="dxa"/>
            <w:tcBorders>
              <w:top w:val="nil"/>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524" w:type="dxa"/>
            <w:tcBorders>
              <w:top w:val="single" w:sz="4" w:space="0" w:color="auto"/>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135" w:type="dxa"/>
            <w:tcBorders>
              <w:top w:val="nil"/>
              <w:left w:val="nil"/>
              <w:bottom w:val="nil"/>
              <w:right w:val="single" w:sz="12" w:space="0" w:color="auto"/>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134" w:type="dxa"/>
            <w:tcBorders>
              <w:top w:val="nil"/>
              <w:left w:val="single" w:sz="12" w:space="0" w:color="auto"/>
              <w:bottom w:val="nil"/>
              <w:right w:val="nil"/>
            </w:tcBorders>
          </w:tcPr>
          <w:p w:rsidR="00386E0A" w:rsidRPr="00482A3A" w:rsidRDefault="00386E0A" w:rsidP="00CF1A8B">
            <w:pPr>
              <w:adjustRightInd w:val="0"/>
              <w:snapToGrid w:val="0"/>
              <w:jc w:val="center"/>
              <w:rPr>
                <w:rFonts w:ascii="Arial" w:hAnsi="Arial" w:cs="Arial"/>
                <w:sz w:val="4"/>
                <w:szCs w:val="4"/>
                <w:highlight w:val="yellow"/>
                <w:lang w:val="es-BO"/>
              </w:rPr>
            </w:pPr>
          </w:p>
        </w:tc>
        <w:tc>
          <w:tcPr>
            <w:tcW w:w="475" w:type="dxa"/>
            <w:tcBorders>
              <w:top w:val="single" w:sz="4" w:space="0" w:color="auto"/>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252" w:type="dxa"/>
            <w:tcBorders>
              <w:top w:val="nil"/>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459" w:type="dxa"/>
            <w:tcBorders>
              <w:top w:val="single" w:sz="4" w:space="0" w:color="auto"/>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135" w:type="dxa"/>
            <w:tcBorders>
              <w:top w:val="nil"/>
              <w:left w:val="nil"/>
              <w:bottom w:val="nil"/>
              <w:right w:val="single" w:sz="12" w:space="0" w:color="auto"/>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r>
      <w:tr w:rsidR="00453157"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0F2486"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0F2486" w:rsidRDefault="00453157" w:rsidP="00453157">
            <w:pPr>
              <w:adjustRightInd w:val="0"/>
              <w:snapToGrid w:val="0"/>
              <w:ind w:left="113" w:right="113"/>
              <w:jc w:val="both"/>
              <w:rPr>
                <w:rFonts w:ascii="Arial" w:hAnsi="Arial" w:cs="Arial"/>
                <w:b/>
                <w:lang w:val="es-BO"/>
              </w:rPr>
            </w:pPr>
            <w:r w:rsidRPr="000F248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0F2486"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r w:rsidRPr="0024353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r w:rsidRPr="0024353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r w:rsidRPr="0024353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243535"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r w:rsidRPr="0024353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r w:rsidRPr="0024353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53157" w:rsidRPr="000F2486"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0F2486" w:rsidRDefault="00453157" w:rsidP="00453157">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453157" w:rsidRPr="000F2486" w:rsidRDefault="00453157" w:rsidP="0045315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0F2486" w:rsidRDefault="00453157" w:rsidP="00453157">
            <w:pPr>
              <w:adjustRightInd w:val="0"/>
              <w:snapToGrid w:val="0"/>
              <w:jc w:val="center"/>
              <w:rPr>
                <w:i/>
                <w:sz w:val="14"/>
                <w:szCs w:val="14"/>
                <w:lang w:val="es-BO"/>
              </w:rPr>
            </w:pPr>
          </w:p>
        </w:tc>
      </w:tr>
      <w:tr w:rsidR="000F2486"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0F2486"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0F2486"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0F2486"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243535"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0F2486"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0F2486"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0F2486" w:rsidRDefault="000F2486" w:rsidP="000F2486">
            <w:pPr>
              <w:adjustRightInd w:val="0"/>
              <w:snapToGrid w:val="0"/>
              <w:jc w:val="center"/>
              <w:rPr>
                <w:rFonts w:ascii="Arial" w:hAnsi="Arial" w:cs="Arial"/>
                <w:lang w:val="es-BO"/>
              </w:rPr>
            </w:pPr>
          </w:p>
        </w:tc>
      </w:tr>
      <w:tr w:rsidR="000F2486"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0F2486"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0F2486"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0F2486"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243535"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0F2486"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0F2486" w:rsidRDefault="000F2486" w:rsidP="000F2486">
            <w:pPr>
              <w:adjustRightInd w:val="0"/>
              <w:snapToGrid w:val="0"/>
              <w:ind w:left="113" w:right="113"/>
              <w:jc w:val="both"/>
              <w:rPr>
                <w:rFonts w:ascii="Arial" w:hAnsi="Arial" w:cs="Arial"/>
                <w:b/>
                <w:lang w:val="es-BO"/>
              </w:rPr>
            </w:pPr>
            <w:r w:rsidRPr="000F248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0F2486"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243535"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243535"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243535"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FA7547">
            <w:pPr>
              <w:adjustRightInd w:val="0"/>
              <w:snapToGrid w:val="0"/>
              <w:ind w:left="113" w:right="113"/>
              <w:jc w:val="both"/>
              <w:rPr>
                <w:rFonts w:ascii="Arial" w:hAnsi="Arial" w:cs="Arial"/>
                <w:b/>
                <w:lang w:val="es-BO"/>
              </w:rPr>
            </w:pPr>
            <w:r w:rsidRPr="004B0DAC">
              <w:rPr>
                <w:rFonts w:ascii="Arial" w:hAnsi="Arial" w:cs="Arial"/>
                <w:lang w:val="es-BO"/>
              </w:rPr>
              <w:t xml:space="preserve">Fecha límite de Presentación y </w:t>
            </w:r>
            <w:r w:rsidRPr="009E6430">
              <w:rPr>
                <w:rFonts w:ascii="Arial" w:hAnsi="Arial" w:cs="Arial"/>
                <w:lang w:val="es-BO"/>
              </w:rPr>
              <w:t xml:space="preserve">Apertura de </w:t>
            </w:r>
            <w:r w:rsidR="00FA7547" w:rsidRPr="009E6430">
              <w:rPr>
                <w:rFonts w:ascii="Arial" w:hAnsi="Arial" w:cs="Arial"/>
                <w:lang w:val="es-BO"/>
              </w:rPr>
              <w:t>Cotizacione</w:t>
            </w:r>
            <w:r w:rsidRPr="009E6430">
              <w:rPr>
                <w:rFonts w:ascii="Arial" w:hAnsi="Arial" w:cs="Arial"/>
                <w:lang w:val="es-BO"/>
              </w:rPr>
              <w:t>s</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243535"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09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586DC3" w:rsidP="00B619A2">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B27E09" w:rsidP="000F2486">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B27E09">
            <w:pPr>
              <w:adjustRightInd w:val="0"/>
              <w:snapToGrid w:val="0"/>
              <w:jc w:val="center"/>
              <w:rPr>
                <w:rFonts w:ascii="Arial" w:hAnsi="Arial" w:cs="Arial"/>
                <w:lang w:val="es-BO"/>
              </w:rPr>
            </w:pPr>
            <w:r>
              <w:rPr>
                <w:rFonts w:ascii="Arial" w:hAnsi="Arial" w:cs="Arial"/>
                <w:lang w:val="es-BO"/>
              </w:rPr>
              <w:t>20</w:t>
            </w:r>
            <w:r w:rsidR="00B27E09">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4B0DAC"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8A513B" w:rsidRDefault="000F2486" w:rsidP="000F2486">
            <w:pPr>
              <w:pStyle w:val="Textoindependiente3"/>
              <w:spacing w:after="0"/>
              <w:rPr>
                <w:rFonts w:ascii="Arial" w:hAnsi="Arial" w:cs="Arial"/>
                <w:b/>
                <w:bCs/>
              </w:rPr>
            </w:pPr>
            <w:r w:rsidRPr="008A513B">
              <w:rPr>
                <w:rFonts w:ascii="Arial" w:hAnsi="Arial" w:cs="Arial"/>
                <w:b/>
                <w:bCs/>
              </w:rPr>
              <w:t>Presentación de Cotizaciones:</w:t>
            </w:r>
          </w:p>
          <w:p w:rsidR="000F2486" w:rsidRPr="008A513B" w:rsidRDefault="000F2486" w:rsidP="000F2486">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0F2486" w:rsidRPr="008A513B" w:rsidRDefault="000F2486" w:rsidP="000F2486">
            <w:pPr>
              <w:pStyle w:val="Textoindependiente3"/>
              <w:spacing w:after="0"/>
              <w:jc w:val="both"/>
              <w:rPr>
                <w:rFonts w:ascii="Arial" w:hAnsi="Arial" w:cs="Arial"/>
              </w:rPr>
            </w:pPr>
          </w:p>
          <w:p w:rsidR="000F2486" w:rsidRPr="008A513B" w:rsidRDefault="000F2486" w:rsidP="000F2486">
            <w:pPr>
              <w:pStyle w:val="Textoindependiente3"/>
              <w:spacing w:after="0"/>
              <w:jc w:val="both"/>
              <w:rPr>
                <w:rFonts w:ascii="Arial" w:hAnsi="Arial" w:cs="Arial"/>
                <w:b/>
                <w:bCs/>
              </w:rPr>
            </w:pPr>
            <w:r w:rsidRPr="008A513B">
              <w:rPr>
                <w:rFonts w:ascii="Arial" w:hAnsi="Arial" w:cs="Arial"/>
                <w:b/>
                <w:bCs/>
              </w:rPr>
              <w:t xml:space="preserve">Apertura de </w:t>
            </w:r>
            <w:r>
              <w:rPr>
                <w:rFonts w:ascii="Arial" w:hAnsi="Arial" w:cs="Arial"/>
                <w:b/>
                <w:bCs/>
              </w:rPr>
              <w:t>Cotizacione</w:t>
            </w:r>
            <w:r w:rsidRPr="008A513B">
              <w:rPr>
                <w:rFonts w:ascii="Arial" w:hAnsi="Arial" w:cs="Arial"/>
                <w:b/>
                <w:bCs/>
              </w:rPr>
              <w:t>s:</w:t>
            </w:r>
          </w:p>
          <w:p w:rsidR="000F2486" w:rsidRPr="004B0DAC" w:rsidRDefault="000F2486" w:rsidP="000F2486">
            <w:pPr>
              <w:adjustRightInd w:val="0"/>
              <w:snapToGrid w:val="0"/>
              <w:jc w:val="both"/>
              <w:rPr>
                <w:rFonts w:ascii="Arial" w:hAnsi="Arial" w:cs="Arial"/>
                <w:lang w:val="es-BO"/>
              </w:rPr>
            </w:pPr>
            <w:r w:rsidRPr="008A513B">
              <w:rPr>
                <w:rFonts w:ascii="Arial" w:hAnsi="Arial" w:cs="Arial"/>
              </w:rPr>
              <w:t>Piso 7, Dpto. de Compras y Contrataciones del edificio principal del BCB.</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B27E09" w:rsidP="000F2486">
            <w:pPr>
              <w:adjustRightInd w:val="0"/>
              <w:snapToGrid w:val="0"/>
              <w:jc w:val="center"/>
              <w:rPr>
                <w:rFonts w:ascii="Arial" w:hAnsi="Arial" w:cs="Arial"/>
                <w:lang w:val="es-BO"/>
              </w:rPr>
            </w:pPr>
            <w:r>
              <w:rPr>
                <w:rFonts w:ascii="Arial" w:hAnsi="Arial" w:cs="Arial"/>
                <w:lang w:val="es-BO"/>
              </w:rPr>
              <w:t>1</w:t>
            </w:r>
            <w:r w:rsidR="00482A3A">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B27E09">
            <w:pPr>
              <w:adjustRightInd w:val="0"/>
              <w:snapToGrid w:val="0"/>
              <w:jc w:val="center"/>
              <w:rPr>
                <w:rFonts w:ascii="Arial" w:hAnsi="Arial" w:cs="Arial"/>
                <w:lang w:val="es-BO"/>
              </w:rPr>
            </w:pPr>
            <w:r>
              <w:rPr>
                <w:rFonts w:ascii="Arial" w:hAnsi="Arial" w:cs="Arial"/>
                <w:lang w:val="es-BO"/>
              </w:rPr>
              <w:t>0</w:t>
            </w:r>
            <w:r w:rsidR="00B27E09">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rsidR="000F2486" w:rsidRPr="004B0DAC" w:rsidRDefault="000F2486" w:rsidP="000F2486">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B27E09" w:rsidP="00482A3A">
            <w:pPr>
              <w:adjustRightInd w:val="0"/>
              <w:snapToGrid w:val="0"/>
              <w:jc w:val="center"/>
              <w:rPr>
                <w:rFonts w:ascii="Arial" w:hAnsi="Arial" w:cs="Arial"/>
                <w:lang w:val="es-BO"/>
              </w:rPr>
            </w:pPr>
            <w:r>
              <w:rPr>
                <w:rFonts w:ascii="Arial" w:hAnsi="Arial" w:cs="Arial"/>
                <w:lang w:val="es-BO"/>
              </w:rPr>
              <w:t>2</w:t>
            </w:r>
            <w:r w:rsidR="00272E9D">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82A3A" w:rsidP="00B27E09">
            <w:pPr>
              <w:adjustRightInd w:val="0"/>
              <w:snapToGrid w:val="0"/>
              <w:jc w:val="center"/>
              <w:rPr>
                <w:rFonts w:ascii="Arial" w:hAnsi="Arial" w:cs="Arial"/>
                <w:lang w:val="es-BO"/>
              </w:rPr>
            </w:pPr>
            <w:r>
              <w:rPr>
                <w:rFonts w:ascii="Arial" w:hAnsi="Arial" w:cs="Arial"/>
                <w:lang w:val="es-BO"/>
              </w:rPr>
              <w:t>0</w:t>
            </w:r>
            <w:r w:rsidR="00B27E09">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B27E09" w:rsidP="000F2486">
            <w:pPr>
              <w:adjustRightInd w:val="0"/>
              <w:snapToGrid w:val="0"/>
              <w:jc w:val="center"/>
              <w:rPr>
                <w:rFonts w:ascii="Arial" w:hAnsi="Arial" w:cs="Arial"/>
                <w:lang w:val="es-BO"/>
              </w:rPr>
            </w:pPr>
            <w:r>
              <w:rPr>
                <w:rFonts w:ascii="Arial" w:hAnsi="Arial" w:cs="Arial"/>
                <w:lang w:val="es-BO"/>
              </w:rPr>
              <w:t>2</w:t>
            </w:r>
            <w:r w:rsidR="00272E9D">
              <w:rPr>
                <w:rFonts w:ascii="Arial" w:hAnsi="Arial" w:cs="Arial"/>
                <w:lang w:val="es-BO"/>
              </w:rPr>
              <w:t>4</w:t>
            </w:r>
          </w:p>
        </w:tc>
        <w:tc>
          <w:tcPr>
            <w:tcW w:w="134" w:type="dxa"/>
            <w:vMerge w:val="restart"/>
            <w:tcBorders>
              <w:top w:val="nil"/>
              <w:left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B27E09">
            <w:pPr>
              <w:adjustRightInd w:val="0"/>
              <w:snapToGrid w:val="0"/>
              <w:jc w:val="center"/>
              <w:rPr>
                <w:rFonts w:ascii="Arial" w:hAnsi="Arial" w:cs="Arial"/>
                <w:lang w:val="es-BO"/>
              </w:rPr>
            </w:pPr>
            <w:r>
              <w:rPr>
                <w:rFonts w:ascii="Arial" w:hAnsi="Arial" w:cs="Arial"/>
                <w:lang w:val="es-BO"/>
              </w:rPr>
              <w:t>0</w:t>
            </w:r>
            <w:r w:rsidR="00B27E09">
              <w:rPr>
                <w:rFonts w:ascii="Arial" w:hAnsi="Arial" w:cs="Arial"/>
                <w:lang w:val="es-BO"/>
              </w:rPr>
              <w:t>3</w:t>
            </w:r>
          </w:p>
        </w:tc>
        <w:tc>
          <w:tcPr>
            <w:tcW w:w="134" w:type="dxa"/>
            <w:vMerge w:val="restart"/>
            <w:tcBorders>
              <w:top w:val="nil"/>
              <w:left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vMerge w:val="restart"/>
            <w:tcBorders>
              <w:top w:val="nil"/>
              <w:left w:val="single" w:sz="4"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F2486" w:rsidRPr="004B0DAC" w:rsidRDefault="000F2486" w:rsidP="000F248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vMerge w:val="restart"/>
            <w:tcBorders>
              <w:top w:val="nil"/>
              <w:left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vMerge/>
            <w:tcBorders>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B27E09" w:rsidP="000F2486">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82A3A" w:rsidP="00B27E09">
            <w:pPr>
              <w:adjustRightInd w:val="0"/>
              <w:snapToGrid w:val="0"/>
              <w:jc w:val="center"/>
              <w:rPr>
                <w:rFonts w:ascii="Arial" w:hAnsi="Arial" w:cs="Arial"/>
                <w:lang w:val="es-BO"/>
              </w:rPr>
            </w:pPr>
            <w:r>
              <w:rPr>
                <w:rFonts w:ascii="Arial" w:hAnsi="Arial" w:cs="Arial"/>
                <w:lang w:val="es-BO"/>
              </w:rPr>
              <w:t>0</w:t>
            </w:r>
            <w:r w:rsidR="00B27E09">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0F2486" w:rsidRPr="004B0DAC" w:rsidRDefault="000F2486" w:rsidP="000F2486">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B27E09" w:rsidP="000F2486">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82A3A" w:rsidP="00B27E09">
            <w:pPr>
              <w:adjustRightInd w:val="0"/>
              <w:snapToGrid w:val="0"/>
              <w:jc w:val="center"/>
              <w:rPr>
                <w:rFonts w:ascii="Arial" w:hAnsi="Arial" w:cs="Arial"/>
                <w:lang w:val="es-BO"/>
              </w:rPr>
            </w:pPr>
            <w:r>
              <w:rPr>
                <w:rFonts w:ascii="Arial" w:hAnsi="Arial" w:cs="Arial"/>
                <w:lang w:val="es-BO"/>
              </w:rPr>
              <w:t>0</w:t>
            </w:r>
            <w:r w:rsidR="00B27E09">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F2486" w:rsidRPr="004B0DAC" w:rsidRDefault="000F2486" w:rsidP="000F2486">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rsidR="000F2486" w:rsidRPr="004B0DAC" w:rsidRDefault="000F2486" w:rsidP="000F248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F2486" w:rsidRPr="004B0DAC" w:rsidRDefault="000F2486" w:rsidP="000F248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bl>
    <w:p w:rsidR="00F17989" w:rsidRDefault="00F17989" w:rsidP="00386E0A">
      <w:pPr>
        <w:jc w:val="right"/>
        <w:rPr>
          <w:rFonts w:ascii="Arial" w:hAnsi="Arial" w:cs="Arial"/>
          <w:lang w:val="es-BO"/>
        </w:rPr>
      </w:pPr>
    </w:p>
    <w:p w:rsidR="00F17989" w:rsidRDefault="00F17989">
      <w:pPr>
        <w:rPr>
          <w:rFonts w:ascii="Arial" w:hAnsi="Arial" w:cs="Arial"/>
          <w:lang w:val="es-BO"/>
        </w:rPr>
      </w:pPr>
      <w:r>
        <w:rPr>
          <w:rFonts w:ascii="Arial" w:hAnsi="Arial" w:cs="Arial"/>
          <w:lang w:val="es-BO"/>
        </w:rPr>
        <w:br w:type="page"/>
      </w:r>
    </w:p>
    <w:p w:rsidR="005816ED" w:rsidRPr="00182690" w:rsidRDefault="005816ED" w:rsidP="00386E0A">
      <w:pPr>
        <w:jc w:val="right"/>
        <w:rPr>
          <w:rFonts w:ascii="Arial" w:hAnsi="Arial" w:cs="Arial"/>
          <w:lang w:val="es-BO"/>
        </w:rPr>
      </w:pPr>
    </w:p>
    <w:p w:rsidR="009C19E5" w:rsidRPr="004B0DAC" w:rsidRDefault="008C62BC" w:rsidP="00913400">
      <w:pPr>
        <w:pStyle w:val="Ttulo1"/>
        <w:tabs>
          <w:tab w:val="clear" w:pos="360"/>
          <w:tab w:val="num" w:pos="567"/>
        </w:tabs>
        <w:ind w:left="567" w:hanging="567"/>
        <w:jc w:val="both"/>
        <w:rPr>
          <w:rFonts w:ascii="Verdana" w:hAnsi="Verdana" w:cs="Arial"/>
          <w:sz w:val="18"/>
          <w:szCs w:val="18"/>
          <w:u w:val="none"/>
          <w:lang w:val="es-BO"/>
        </w:rPr>
      </w:pPr>
      <w:bookmarkStart w:id="62" w:name="_Toc517894564"/>
      <w:r w:rsidRPr="004B0DAC">
        <w:rPr>
          <w:rFonts w:ascii="Verdana" w:hAnsi="Verdana" w:cs="Arial"/>
          <w:caps w:val="0"/>
          <w:sz w:val="18"/>
          <w:szCs w:val="18"/>
          <w:u w:val="none"/>
          <w:lang w:val="es-BO"/>
        </w:rPr>
        <w:t>ESPECIFICACIONES TÉCNICAS Y CONDICIONES TÉCNICAS REQUERIDAS DEL BIEN</w:t>
      </w:r>
      <w:bookmarkEnd w:id="62"/>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4B0DAC">
        <w:rPr>
          <w:sz w:val="18"/>
          <w:szCs w:val="18"/>
          <w:lang w:val="es-BO"/>
        </w:rPr>
        <w:t>Las especificaciones técnicas requeridas, son:</w:t>
      </w:r>
    </w:p>
    <w:p w:rsidR="00913400" w:rsidRDefault="00913400" w:rsidP="006F4713">
      <w:pPr>
        <w:ind w:firstLine="567"/>
        <w:rPr>
          <w:sz w:val="18"/>
          <w:szCs w:val="18"/>
          <w:lang w:val="es-BO"/>
        </w:rPr>
      </w:pPr>
    </w:p>
    <w:p w:rsidR="00913400" w:rsidRDefault="00913400" w:rsidP="00913400">
      <w:pPr>
        <w:ind w:firstLine="567"/>
        <w:jc w:val="center"/>
        <w:rPr>
          <w:b/>
          <w:sz w:val="18"/>
          <w:szCs w:val="18"/>
        </w:rPr>
      </w:pPr>
      <w:r w:rsidRPr="00FA40A8">
        <w:rPr>
          <w:b/>
          <w:sz w:val="18"/>
          <w:szCs w:val="18"/>
        </w:rPr>
        <w:t>FORMULARIO C-1</w:t>
      </w:r>
    </w:p>
    <w:p w:rsidR="00913400" w:rsidRDefault="00913400" w:rsidP="00913400">
      <w:pPr>
        <w:ind w:firstLine="567"/>
        <w:jc w:val="center"/>
        <w:rPr>
          <w:rFonts w:ascii="Arial" w:hAnsi="Arial" w:cs="Arial"/>
          <w:b/>
          <w:bCs/>
          <w:sz w:val="18"/>
          <w:szCs w:val="18"/>
        </w:rPr>
      </w:pPr>
      <w:r w:rsidRPr="00FA40A8">
        <w:rPr>
          <w:b/>
          <w:sz w:val="18"/>
          <w:szCs w:val="18"/>
        </w:rPr>
        <w:t>FORMULARIO DE ESPECIFICACIONES TÉCNICAS</w:t>
      </w:r>
    </w:p>
    <w:p w:rsidR="00913400" w:rsidRPr="004B0DAC" w:rsidRDefault="00913400" w:rsidP="006F4713">
      <w:pPr>
        <w:ind w:firstLine="567"/>
        <w:rPr>
          <w:sz w:val="18"/>
          <w:szCs w:val="18"/>
          <w:lang w:val="es-BO"/>
        </w:rPr>
      </w:pPr>
    </w:p>
    <w:tbl>
      <w:tblPr>
        <w:tblW w:w="88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2290"/>
        <w:gridCol w:w="6"/>
      </w:tblGrid>
      <w:tr w:rsidR="00913400" w:rsidRPr="00272E9D" w:rsidTr="00272E9D">
        <w:trPr>
          <w:gridAfter w:val="1"/>
          <w:wAfter w:w="6" w:type="dxa"/>
          <w:cantSplit/>
          <w:trHeight w:val="477"/>
          <w:tblHeader/>
        </w:trPr>
        <w:tc>
          <w:tcPr>
            <w:tcW w:w="6521" w:type="dxa"/>
            <w:vMerge w:val="restart"/>
            <w:shd w:val="clear" w:color="auto" w:fill="D9D9D9"/>
            <w:vAlign w:val="center"/>
          </w:tcPr>
          <w:p w:rsidR="00913400" w:rsidRPr="00272E9D" w:rsidRDefault="00913400" w:rsidP="00272E9D">
            <w:pPr>
              <w:pStyle w:val="Textoindependiente3"/>
              <w:spacing w:after="0"/>
              <w:ind w:left="-70"/>
              <w:jc w:val="center"/>
              <w:rPr>
                <w:rFonts w:ascii="Arial" w:hAnsi="Arial" w:cs="Arial"/>
                <w:b/>
                <w:bCs/>
                <w:sz w:val="18"/>
                <w:szCs w:val="18"/>
              </w:rPr>
            </w:pPr>
            <w:r w:rsidRPr="00272E9D">
              <w:rPr>
                <w:rFonts w:ascii="Arial" w:hAnsi="Arial" w:cs="Arial"/>
                <w:b/>
                <w:bCs/>
                <w:sz w:val="18"/>
                <w:szCs w:val="18"/>
              </w:rPr>
              <w:t>REQUISITOS NECESARIOS DEL(LOS) BIEN(ES) Y LAS CONDICIONES COMPLEMENTARIAS</w:t>
            </w:r>
          </w:p>
        </w:tc>
        <w:tc>
          <w:tcPr>
            <w:tcW w:w="2290" w:type="dxa"/>
            <w:shd w:val="clear" w:color="auto" w:fill="D9D9D9"/>
            <w:vAlign w:val="center"/>
          </w:tcPr>
          <w:p w:rsidR="00913400" w:rsidRPr="00272E9D" w:rsidRDefault="00913400" w:rsidP="00272E9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272E9D">
              <w:rPr>
                <w:rFonts w:ascii="Arial" w:hAnsi="Arial" w:cs="Arial"/>
                <w:sz w:val="18"/>
                <w:szCs w:val="18"/>
              </w:rPr>
              <w:t>Para ser llenado por el proponente</w:t>
            </w:r>
          </w:p>
        </w:tc>
      </w:tr>
      <w:tr w:rsidR="00913400" w:rsidRPr="00272E9D" w:rsidTr="00272E9D">
        <w:trPr>
          <w:gridAfter w:val="1"/>
          <w:wAfter w:w="6" w:type="dxa"/>
          <w:cantSplit/>
          <w:trHeight w:val="247"/>
          <w:tblHeader/>
        </w:trPr>
        <w:tc>
          <w:tcPr>
            <w:tcW w:w="6521" w:type="dxa"/>
            <w:vMerge/>
            <w:shd w:val="clear" w:color="auto" w:fill="D9D9D9"/>
            <w:vAlign w:val="center"/>
          </w:tcPr>
          <w:p w:rsidR="00913400" w:rsidRPr="00272E9D" w:rsidRDefault="00913400" w:rsidP="00272E9D">
            <w:pPr>
              <w:pStyle w:val="xl29"/>
              <w:spacing w:before="0" w:beforeAutospacing="0" w:after="0" w:afterAutospacing="0"/>
              <w:rPr>
                <w:b/>
                <w:bCs/>
              </w:rPr>
            </w:pPr>
          </w:p>
        </w:tc>
        <w:tc>
          <w:tcPr>
            <w:tcW w:w="2290" w:type="dxa"/>
            <w:vMerge w:val="restart"/>
            <w:shd w:val="clear" w:color="auto" w:fill="D9D9D9"/>
            <w:vAlign w:val="center"/>
          </w:tcPr>
          <w:p w:rsidR="00913400" w:rsidRPr="00272E9D" w:rsidRDefault="00913400" w:rsidP="00272E9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272E9D">
              <w:rPr>
                <w:rFonts w:ascii="Arial" w:hAnsi="Arial" w:cs="Arial"/>
                <w:b/>
                <w:bCs/>
                <w:iCs/>
                <w:sz w:val="18"/>
                <w:szCs w:val="18"/>
                <w:lang w:val="es-ES_tradnl"/>
              </w:rPr>
              <w:t>CARACTERÍSTICAS DE LA PROPUESTA</w:t>
            </w:r>
          </w:p>
          <w:p w:rsidR="00913400" w:rsidRPr="00272E9D" w:rsidRDefault="00913400" w:rsidP="00272E9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272E9D">
              <w:rPr>
                <w:rFonts w:ascii="Arial" w:hAnsi="Arial" w:cs="Arial"/>
                <w:sz w:val="18"/>
                <w:szCs w:val="18"/>
              </w:rPr>
              <w:t xml:space="preserve">(Manifestar aceptación, especificar y/o adjuntar lo requerido, </w:t>
            </w:r>
            <w:r w:rsidRPr="009E6430">
              <w:rPr>
                <w:rFonts w:ascii="Arial" w:hAnsi="Arial" w:cs="Arial"/>
                <w:sz w:val="18"/>
                <w:szCs w:val="18"/>
              </w:rPr>
              <w:t>según el instructivo de cada requisito)</w:t>
            </w:r>
          </w:p>
        </w:tc>
      </w:tr>
      <w:tr w:rsidR="00913400" w:rsidRPr="00272E9D" w:rsidTr="00272E9D">
        <w:trPr>
          <w:gridAfter w:val="1"/>
          <w:wAfter w:w="6" w:type="dxa"/>
          <w:cantSplit/>
          <w:trHeight w:val="953"/>
          <w:tblHeader/>
        </w:trPr>
        <w:tc>
          <w:tcPr>
            <w:tcW w:w="6521" w:type="dxa"/>
            <w:vMerge/>
            <w:shd w:val="clear" w:color="auto" w:fill="D9D9D9"/>
            <w:vAlign w:val="center"/>
          </w:tcPr>
          <w:p w:rsidR="00913400" w:rsidRPr="00272E9D" w:rsidRDefault="00913400" w:rsidP="00272E9D">
            <w:pPr>
              <w:pStyle w:val="Textoindependiente3"/>
              <w:spacing w:after="0"/>
              <w:rPr>
                <w:rFonts w:ascii="Arial" w:hAnsi="Arial" w:cs="Arial"/>
                <w:b/>
                <w:bCs/>
                <w:sz w:val="18"/>
                <w:szCs w:val="18"/>
              </w:rPr>
            </w:pPr>
          </w:p>
        </w:tc>
        <w:tc>
          <w:tcPr>
            <w:tcW w:w="2290" w:type="dxa"/>
            <w:vMerge/>
            <w:shd w:val="clear" w:color="auto" w:fill="D9D9D9"/>
            <w:vAlign w:val="center"/>
          </w:tcPr>
          <w:p w:rsidR="00913400" w:rsidRPr="00272E9D" w:rsidRDefault="00913400" w:rsidP="00272E9D">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b/>
                <w:bCs/>
                <w:iCs/>
                <w:sz w:val="18"/>
                <w:szCs w:val="18"/>
                <w:lang w:val="es-ES_tradnl"/>
              </w:rPr>
            </w:pPr>
          </w:p>
        </w:tc>
      </w:tr>
      <w:tr w:rsidR="00272E9D" w:rsidRPr="00272E9D" w:rsidTr="00B27E09">
        <w:trPr>
          <w:cantSplit/>
          <w:trHeight w:val="397"/>
        </w:trPr>
        <w:tc>
          <w:tcPr>
            <w:tcW w:w="6521" w:type="dxa"/>
            <w:shd w:val="clear" w:color="auto" w:fill="548DD4" w:themeFill="text2" w:themeFillTint="99"/>
            <w:vAlign w:val="center"/>
          </w:tcPr>
          <w:p w:rsidR="00272E9D" w:rsidRPr="00272E9D" w:rsidRDefault="00272E9D" w:rsidP="00272E9D">
            <w:pPr>
              <w:pStyle w:val="Textoindependiente32"/>
              <w:ind w:left="290" w:hanging="290"/>
              <w:rPr>
                <w:szCs w:val="18"/>
              </w:rPr>
            </w:pPr>
            <w:r w:rsidRPr="00272E9D">
              <w:rPr>
                <w:b/>
                <w:bCs/>
                <w:color w:val="FFFFFF"/>
                <w:szCs w:val="18"/>
              </w:rPr>
              <w:t xml:space="preserve">I. OBJETO DEL CONTRATO </w:t>
            </w:r>
          </w:p>
        </w:tc>
        <w:tc>
          <w:tcPr>
            <w:tcW w:w="2296" w:type="dxa"/>
            <w:gridSpan w:val="2"/>
            <w:shd w:val="clear" w:color="auto" w:fill="548DD4" w:themeFill="text2" w:themeFillTint="99"/>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FFFF"/>
                <w:sz w:val="18"/>
                <w:szCs w:val="18"/>
                <w:lang w:val="es-ES_tradnl"/>
              </w:rPr>
            </w:pPr>
          </w:p>
        </w:tc>
      </w:tr>
      <w:tr w:rsidR="00272E9D" w:rsidRPr="00272E9D" w:rsidTr="00B27E09">
        <w:trPr>
          <w:cantSplit/>
          <w:trHeight w:val="669"/>
        </w:trPr>
        <w:tc>
          <w:tcPr>
            <w:tcW w:w="6521" w:type="dxa"/>
            <w:tcBorders>
              <w:bottom w:val="single" w:sz="4" w:space="0" w:color="auto"/>
            </w:tcBorders>
            <w:shd w:val="clear" w:color="auto" w:fill="auto"/>
            <w:vAlign w:val="center"/>
          </w:tcPr>
          <w:p w:rsidR="00272E9D" w:rsidRPr="00272E9D" w:rsidRDefault="00272E9D" w:rsidP="00272E9D">
            <w:pPr>
              <w:pStyle w:val="Textoindependiente32"/>
              <w:rPr>
                <w:szCs w:val="18"/>
              </w:rPr>
            </w:pPr>
            <w:r w:rsidRPr="00272E9D">
              <w:rPr>
                <w:b/>
                <w:bCs/>
                <w:iCs/>
                <w:caps/>
                <w:szCs w:val="18"/>
              </w:rPr>
              <w:t>ADQUISICIÓN DE REPUESTOS PARA STORAGE (DISCOS DUROS) DEL CENTRO DE CÓMPUTO PRINCIPAL Y ALTERNO CON LA FINALIDA</w:t>
            </w:r>
            <w:r w:rsidRPr="009B0002">
              <w:rPr>
                <w:b/>
                <w:bCs/>
                <w:iCs/>
                <w:caps/>
                <w:szCs w:val="18"/>
              </w:rPr>
              <w:t xml:space="preserve">D </w:t>
            </w:r>
            <w:r w:rsidR="00243535" w:rsidRPr="009B0002">
              <w:rPr>
                <w:b/>
                <w:bCs/>
                <w:iCs/>
                <w:caps/>
                <w:szCs w:val="18"/>
              </w:rPr>
              <w:t xml:space="preserve">DE </w:t>
            </w:r>
            <w:r w:rsidRPr="009B0002">
              <w:rPr>
                <w:b/>
                <w:bCs/>
                <w:iCs/>
                <w:caps/>
                <w:szCs w:val="18"/>
              </w:rPr>
              <w:t>PRECAUTELAR DE LA INTEGRIDAD DE LOS DATOS ALMACENADOS.</w:t>
            </w:r>
          </w:p>
        </w:tc>
        <w:tc>
          <w:tcPr>
            <w:tcW w:w="2296" w:type="dxa"/>
            <w:gridSpan w:val="2"/>
            <w:tcBorders>
              <w:bottom w:val="single" w:sz="4" w:space="0" w:color="auto"/>
            </w:tcBorders>
            <w:shd w:val="clear" w:color="auto" w:fill="808080" w:themeFill="background1" w:themeFillShade="80"/>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aps/>
                <w:color w:val="FFFFFF"/>
                <w:sz w:val="18"/>
                <w:szCs w:val="18"/>
                <w:lang w:val="es-ES_tradnl"/>
              </w:rPr>
            </w:pPr>
          </w:p>
        </w:tc>
      </w:tr>
      <w:tr w:rsidR="00272E9D" w:rsidRPr="00272E9D" w:rsidTr="00B27E09">
        <w:trPr>
          <w:cantSplit/>
          <w:trHeight w:val="397"/>
        </w:trPr>
        <w:tc>
          <w:tcPr>
            <w:tcW w:w="6521" w:type="dxa"/>
            <w:shd w:val="clear" w:color="auto" w:fill="548DD4" w:themeFill="text2" w:themeFillTint="99"/>
            <w:vAlign w:val="center"/>
          </w:tcPr>
          <w:p w:rsidR="00272E9D" w:rsidRPr="00272E9D" w:rsidRDefault="00272E9D" w:rsidP="00272E9D">
            <w:pPr>
              <w:pStyle w:val="Textoindependiente32"/>
              <w:ind w:left="290" w:hanging="290"/>
              <w:rPr>
                <w:szCs w:val="18"/>
              </w:rPr>
            </w:pPr>
            <w:r w:rsidRPr="00272E9D">
              <w:rPr>
                <w:b/>
                <w:bCs/>
                <w:color w:val="FFFFFF"/>
                <w:szCs w:val="18"/>
              </w:rPr>
              <w:t>II. CARACTERÍSTICAS GENERALES DE LOS BIENES</w:t>
            </w:r>
          </w:p>
        </w:tc>
        <w:tc>
          <w:tcPr>
            <w:tcW w:w="2296" w:type="dxa"/>
            <w:gridSpan w:val="2"/>
            <w:shd w:val="clear" w:color="auto" w:fill="548DD4" w:themeFill="text2" w:themeFillTint="99"/>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FFFF"/>
                <w:sz w:val="18"/>
                <w:szCs w:val="18"/>
                <w:lang w:val="es-ES_tradnl"/>
              </w:rPr>
            </w:pPr>
          </w:p>
        </w:tc>
      </w:tr>
      <w:tr w:rsidR="00272E9D" w:rsidRPr="00272E9D" w:rsidTr="00272E9D">
        <w:trPr>
          <w:cantSplit/>
          <w:trHeight w:val="1186"/>
        </w:trPr>
        <w:tc>
          <w:tcPr>
            <w:tcW w:w="6521" w:type="dxa"/>
            <w:shd w:val="clear" w:color="auto" w:fill="auto"/>
            <w:vAlign w:val="center"/>
          </w:tcPr>
          <w:p w:rsidR="00272E9D" w:rsidRPr="00272E9D" w:rsidRDefault="00272E9D" w:rsidP="005F571E">
            <w:pPr>
              <w:pStyle w:val="Textoindependiente32"/>
              <w:numPr>
                <w:ilvl w:val="0"/>
                <w:numId w:val="30"/>
              </w:numPr>
              <w:rPr>
                <w:szCs w:val="18"/>
              </w:rPr>
            </w:pPr>
            <w:r w:rsidRPr="00272E9D">
              <w:rPr>
                <w:b/>
                <w:bCs/>
                <w:szCs w:val="18"/>
              </w:rPr>
              <w:t xml:space="preserve">Compatibilidad. </w:t>
            </w:r>
            <w:r w:rsidRPr="00272E9D">
              <w:rPr>
                <w:bCs/>
                <w:szCs w:val="18"/>
              </w:rPr>
              <w:t>Los discos ofertados deben ser 100% compatibles con el servidor de almacenamiento IBM STORWIZE V7000.</w:t>
            </w:r>
          </w:p>
          <w:p w:rsidR="00272E9D" w:rsidRPr="00272E9D" w:rsidRDefault="00272E9D" w:rsidP="00272E9D">
            <w:pPr>
              <w:pStyle w:val="Textoindependiente32"/>
              <w:rPr>
                <w:b/>
                <w:bCs/>
                <w:i/>
                <w:szCs w:val="18"/>
              </w:rPr>
            </w:pPr>
          </w:p>
          <w:p w:rsidR="00272E9D" w:rsidRPr="00272E9D" w:rsidRDefault="00272E9D" w:rsidP="00272E9D">
            <w:pPr>
              <w:pStyle w:val="Textoindependiente32"/>
              <w:rPr>
                <w:szCs w:val="18"/>
              </w:rPr>
            </w:pPr>
            <w:r w:rsidRPr="00272E9D">
              <w:rPr>
                <w:b/>
                <w:bCs/>
                <w:i/>
                <w:szCs w:val="18"/>
              </w:rPr>
              <w:t xml:space="preserve">(Manifestar aceptación </w:t>
            </w:r>
            <w:r w:rsidRPr="00272E9D">
              <w:rPr>
                <w:b/>
                <w:iCs/>
                <w:szCs w:val="18"/>
                <w:lang w:val="es-ES_tradnl"/>
              </w:rPr>
              <w:t xml:space="preserve">y adjuntar carta de respaldo </w:t>
            </w:r>
            <w:r w:rsidRPr="00272E9D">
              <w:rPr>
                <w:b/>
                <w:bCs/>
                <w:szCs w:val="18"/>
              </w:rPr>
              <w:t xml:space="preserve">emitido por el fabricante </w:t>
            </w:r>
            <w:r w:rsidRPr="00272E9D">
              <w:rPr>
                <w:b/>
                <w:iCs/>
                <w:szCs w:val="18"/>
                <w:lang w:val="es-ES_tradnl"/>
              </w:rPr>
              <w:t>en copia simple</w:t>
            </w:r>
            <w:r w:rsidRPr="00272E9D">
              <w:rPr>
                <w:b/>
                <w:bCs/>
                <w:i/>
                <w:szCs w:val="18"/>
              </w:rPr>
              <w:t>)</w:t>
            </w:r>
          </w:p>
        </w:tc>
        <w:tc>
          <w:tcPr>
            <w:tcW w:w="2296" w:type="dxa"/>
            <w:gridSpan w:val="2"/>
            <w:shd w:val="clear" w:color="auto" w:fill="auto"/>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0000"/>
                <w:sz w:val="18"/>
                <w:szCs w:val="18"/>
                <w:lang w:val="es-ES_tradnl"/>
              </w:rPr>
            </w:pPr>
          </w:p>
        </w:tc>
      </w:tr>
      <w:tr w:rsidR="00272E9D" w:rsidRPr="00272E9D" w:rsidTr="00B27E09">
        <w:trPr>
          <w:cantSplit/>
          <w:trHeight w:val="1466"/>
        </w:trPr>
        <w:tc>
          <w:tcPr>
            <w:tcW w:w="6521" w:type="dxa"/>
            <w:tcBorders>
              <w:bottom w:val="single" w:sz="4" w:space="0" w:color="auto"/>
            </w:tcBorders>
            <w:shd w:val="clear" w:color="auto" w:fill="auto"/>
            <w:vAlign w:val="center"/>
          </w:tcPr>
          <w:p w:rsidR="00272E9D" w:rsidRPr="00272E9D" w:rsidRDefault="00272E9D" w:rsidP="005F571E">
            <w:pPr>
              <w:pStyle w:val="Textoindependiente32"/>
              <w:numPr>
                <w:ilvl w:val="0"/>
                <w:numId w:val="30"/>
              </w:numPr>
              <w:rPr>
                <w:szCs w:val="18"/>
              </w:rPr>
            </w:pPr>
            <w:r w:rsidRPr="00272E9D">
              <w:rPr>
                <w:b/>
                <w:bCs/>
                <w:szCs w:val="18"/>
              </w:rPr>
              <w:t xml:space="preserve">Cantidad y características: </w:t>
            </w:r>
          </w:p>
          <w:p w:rsidR="00272E9D" w:rsidRPr="00272E9D" w:rsidRDefault="00272E9D" w:rsidP="005F571E">
            <w:pPr>
              <w:pStyle w:val="Textoindependiente32"/>
              <w:numPr>
                <w:ilvl w:val="0"/>
                <w:numId w:val="37"/>
              </w:numPr>
              <w:rPr>
                <w:szCs w:val="18"/>
              </w:rPr>
            </w:pPr>
            <w:r w:rsidRPr="00272E9D">
              <w:rPr>
                <w:szCs w:val="18"/>
              </w:rPr>
              <w:t xml:space="preserve">Cuatro (4) discos 4 TB NL_SAS 7.2 </w:t>
            </w:r>
            <w:proofErr w:type="spellStart"/>
            <w:r w:rsidRPr="00272E9D">
              <w:rPr>
                <w:szCs w:val="18"/>
              </w:rPr>
              <w:t>Krpm</w:t>
            </w:r>
            <w:proofErr w:type="spellEnd"/>
          </w:p>
          <w:p w:rsidR="00272E9D" w:rsidRPr="00272E9D" w:rsidRDefault="00272E9D" w:rsidP="005F571E">
            <w:pPr>
              <w:pStyle w:val="Textoindependiente32"/>
              <w:numPr>
                <w:ilvl w:val="0"/>
                <w:numId w:val="37"/>
              </w:numPr>
              <w:rPr>
                <w:szCs w:val="18"/>
              </w:rPr>
            </w:pPr>
            <w:r w:rsidRPr="00272E9D">
              <w:rPr>
                <w:szCs w:val="18"/>
              </w:rPr>
              <w:t>Ocho (8) discos 600 GB SAS 15Krpm</w:t>
            </w:r>
          </w:p>
          <w:p w:rsidR="00272E9D" w:rsidRPr="00272E9D" w:rsidRDefault="00272E9D" w:rsidP="00272E9D">
            <w:pPr>
              <w:pStyle w:val="Textoindependiente32"/>
              <w:rPr>
                <w:szCs w:val="18"/>
              </w:rPr>
            </w:pPr>
            <w:r w:rsidRPr="00272E9D">
              <w:rPr>
                <w:bCs/>
                <w:szCs w:val="18"/>
              </w:rPr>
              <w:t>Todos los discos deben ser de la misma marca y modelo.</w:t>
            </w:r>
          </w:p>
          <w:p w:rsidR="00272E9D" w:rsidRPr="00272E9D" w:rsidRDefault="00272E9D" w:rsidP="00272E9D">
            <w:pPr>
              <w:pStyle w:val="Textoindependiente32"/>
              <w:rPr>
                <w:b/>
                <w:bCs/>
                <w:i/>
                <w:szCs w:val="18"/>
              </w:rPr>
            </w:pPr>
          </w:p>
          <w:p w:rsidR="00272E9D" w:rsidRPr="00272E9D" w:rsidRDefault="00272E9D" w:rsidP="00272E9D">
            <w:pPr>
              <w:pStyle w:val="Textoindependiente32"/>
              <w:rPr>
                <w:szCs w:val="18"/>
              </w:rPr>
            </w:pPr>
            <w:r w:rsidRPr="00272E9D">
              <w:rPr>
                <w:b/>
                <w:bCs/>
                <w:i/>
                <w:szCs w:val="18"/>
              </w:rPr>
              <w:t>(Manifestar aceptación y especificar marca y modelo)</w:t>
            </w:r>
          </w:p>
        </w:tc>
        <w:tc>
          <w:tcPr>
            <w:tcW w:w="2296" w:type="dxa"/>
            <w:gridSpan w:val="2"/>
            <w:tcBorders>
              <w:bottom w:val="single" w:sz="4" w:space="0" w:color="auto"/>
            </w:tcBorders>
            <w:shd w:val="clear" w:color="auto" w:fill="auto"/>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0000"/>
                <w:sz w:val="18"/>
                <w:szCs w:val="18"/>
                <w:lang w:val="es-ES_tradnl"/>
              </w:rPr>
            </w:pPr>
          </w:p>
        </w:tc>
      </w:tr>
      <w:tr w:rsidR="00272E9D" w:rsidRPr="00272E9D" w:rsidTr="00B27E09">
        <w:trPr>
          <w:cantSplit/>
          <w:trHeight w:val="397"/>
        </w:trPr>
        <w:tc>
          <w:tcPr>
            <w:tcW w:w="6521" w:type="dxa"/>
            <w:tcBorders>
              <w:bottom w:val="single" w:sz="4" w:space="0" w:color="auto"/>
            </w:tcBorders>
            <w:shd w:val="clear" w:color="auto" w:fill="548DD4" w:themeFill="text2" w:themeFillTint="99"/>
            <w:vAlign w:val="center"/>
          </w:tcPr>
          <w:p w:rsidR="00272E9D" w:rsidRPr="00272E9D" w:rsidRDefault="00272E9D" w:rsidP="00272E9D">
            <w:pPr>
              <w:pStyle w:val="Textoindependiente32"/>
              <w:ind w:left="290" w:hanging="290"/>
              <w:rPr>
                <w:szCs w:val="18"/>
              </w:rPr>
            </w:pPr>
            <w:r w:rsidRPr="00272E9D">
              <w:rPr>
                <w:b/>
                <w:bCs/>
                <w:color w:val="FFFFFF"/>
                <w:szCs w:val="18"/>
              </w:rPr>
              <w:t>III. CONDICIONES COMPLEMENTARIAS</w:t>
            </w:r>
          </w:p>
        </w:tc>
        <w:tc>
          <w:tcPr>
            <w:tcW w:w="2296" w:type="dxa"/>
            <w:gridSpan w:val="2"/>
            <w:tcBorders>
              <w:bottom w:val="single" w:sz="4" w:space="0" w:color="auto"/>
            </w:tcBorders>
            <w:shd w:val="clear" w:color="auto" w:fill="548DD4" w:themeFill="text2" w:themeFillTint="99"/>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FFFF"/>
                <w:sz w:val="18"/>
                <w:szCs w:val="18"/>
                <w:lang w:val="es-ES_tradnl"/>
              </w:rPr>
            </w:pPr>
          </w:p>
        </w:tc>
      </w:tr>
      <w:tr w:rsidR="00272E9D" w:rsidRPr="00272E9D" w:rsidTr="00B27E09">
        <w:trPr>
          <w:cantSplit/>
          <w:trHeight w:val="397"/>
        </w:trPr>
        <w:tc>
          <w:tcPr>
            <w:tcW w:w="6521" w:type="dxa"/>
            <w:shd w:val="clear" w:color="auto" w:fill="C6D9F1" w:themeFill="text2" w:themeFillTint="33"/>
            <w:vAlign w:val="center"/>
          </w:tcPr>
          <w:p w:rsidR="00272E9D" w:rsidRPr="00272E9D" w:rsidRDefault="00272E9D" w:rsidP="005F571E">
            <w:pPr>
              <w:pStyle w:val="Textoindependiente32"/>
              <w:numPr>
                <w:ilvl w:val="0"/>
                <w:numId w:val="36"/>
              </w:numPr>
              <w:rPr>
                <w:b/>
                <w:szCs w:val="18"/>
              </w:rPr>
            </w:pPr>
            <w:r w:rsidRPr="00272E9D">
              <w:rPr>
                <w:b/>
                <w:bCs/>
                <w:szCs w:val="18"/>
              </w:rPr>
              <w:t>GARANTÍA</w:t>
            </w:r>
          </w:p>
        </w:tc>
        <w:tc>
          <w:tcPr>
            <w:tcW w:w="2296" w:type="dxa"/>
            <w:gridSpan w:val="2"/>
            <w:shd w:val="clear" w:color="auto" w:fill="C6D9F1" w:themeFill="text2" w:themeFillTint="33"/>
            <w:vAlign w:val="center"/>
          </w:tcPr>
          <w:p w:rsidR="00272E9D" w:rsidRPr="00272E9D" w:rsidRDefault="00272E9D" w:rsidP="00272E9D">
            <w:pPr>
              <w:pStyle w:val="Textoindependiente32"/>
              <w:snapToGrid w:val="0"/>
              <w:ind w:left="290" w:hanging="290"/>
              <w:rPr>
                <w:b/>
                <w:bCs/>
                <w:szCs w:val="18"/>
              </w:rPr>
            </w:pPr>
          </w:p>
        </w:tc>
      </w:tr>
      <w:tr w:rsidR="00272E9D" w:rsidRPr="00272E9D" w:rsidTr="00B27E09">
        <w:trPr>
          <w:cantSplit/>
          <w:trHeight w:val="1592"/>
        </w:trPr>
        <w:tc>
          <w:tcPr>
            <w:tcW w:w="6521" w:type="dxa"/>
            <w:tcBorders>
              <w:bottom w:val="single" w:sz="4" w:space="0" w:color="auto"/>
            </w:tcBorders>
            <w:shd w:val="clear" w:color="auto" w:fill="auto"/>
            <w:vAlign w:val="center"/>
          </w:tcPr>
          <w:p w:rsidR="00272E9D" w:rsidRPr="00272E9D" w:rsidRDefault="00272E9D" w:rsidP="005F571E">
            <w:pPr>
              <w:pStyle w:val="Textoindependiente32"/>
              <w:numPr>
                <w:ilvl w:val="0"/>
                <w:numId w:val="35"/>
              </w:numPr>
              <w:rPr>
                <w:szCs w:val="18"/>
              </w:rPr>
            </w:pPr>
            <w:r w:rsidRPr="00272E9D">
              <w:rPr>
                <w:b/>
                <w:bCs/>
                <w:szCs w:val="18"/>
                <w:lang w:val="es-ES_tradnl"/>
              </w:rPr>
              <w:t>Garantía de cumplimiento de contrato:</w:t>
            </w:r>
            <w:r w:rsidRPr="00272E9D">
              <w:rPr>
                <w:bCs/>
                <w:szCs w:val="18"/>
                <w:lang w:val="es-ES_tradnl"/>
              </w:rPr>
              <w:t xml:space="preserve"> Para garantizar el cumplimiento del contrato, el proveedor adjudicado </w:t>
            </w:r>
            <w:r w:rsidRPr="00272E9D">
              <w:rPr>
                <w:szCs w:val="18"/>
              </w:rPr>
              <w:t>deberá</w:t>
            </w:r>
            <w:r w:rsidRPr="00272E9D">
              <w:rPr>
                <w:bCs/>
                <w:szCs w:val="18"/>
                <w:lang w:val="es-ES_tradnl"/>
              </w:rPr>
              <w:t xml:space="preserve"> presentar una garantía por el siete por ciento (7%) del valor total del contrato </w:t>
            </w:r>
            <w:r w:rsidRPr="00272E9D">
              <w:rPr>
                <w:szCs w:val="18"/>
              </w:rPr>
              <w:t>de acuerdo al Artículo 20 (Tipos de Garantía) del DS No. 0181 con vigencia hasta la recepción a conformidad de los bienes.</w:t>
            </w:r>
          </w:p>
          <w:p w:rsidR="00272E9D" w:rsidRPr="00272E9D" w:rsidRDefault="00272E9D" w:rsidP="00272E9D">
            <w:pPr>
              <w:pStyle w:val="Textoindependiente32"/>
              <w:rPr>
                <w:sz w:val="14"/>
                <w:szCs w:val="18"/>
              </w:rPr>
            </w:pPr>
          </w:p>
          <w:p w:rsidR="00272E9D" w:rsidRPr="00272E9D" w:rsidRDefault="00272E9D" w:rsidP="00272E9D">
            <w:pPr>
              <w:pStyle w:val="Textoindependiente32"/>
              <w:ind w:right="216"/>
              <w:rPr>
                <w:szCs w:val="18"/>
              </w:rPr>
            </w:pPr>
            <w:r w:rsidRPr="00272E9D">
              <w:rPr>
                <w:b/>
                <w:i/>
                <w:iCs/>
                <w:szCs w:val="18"/>
              </w:rPr>
              <w:t>(Manifestar aceptación)</w:t>
            </w:r>
          </w:p>
        </w:tc>
        <w:tc>
          <w:tcPr>
            <w:tcW w:w="2296" w:type="dxa"/>
            <w:gridSpan w:val="2"/>
            <w:tcBorders>
              <w:bottom w:val="single" w:sz="4" w:space="0" w:color="auto"/>
            </w:tcBorders>
            <w:shd w:val="clear" w:color="auto" w:fill="auto"/>
            <w:vAlign w:val="center"/>
          </w:tcPr>
          <w:p w:rsidR="00272E9D" w:rsidRPr="00272E9D" w:rsidRDefault="00272E9D" w:rsidP="00272E9D">
            <w:pPr>
              <w:pStyle w:val="Textoindependiente32"/>
              <w:snapToGrid w:val="0"/>
              <w:ind w:left="290" w:hanging="290"/>
              <w:rPr>
                <w:b/>
                <w:bCs/>
                <w:szCs w:val="18"/>
              </w:rPr>
            </w:pPr>
          </w:p>
        </w:tc>
      </w:tr>
      <w:tr w:rsidR="00272E9D" w:rsidRPr="00272E9D" w:rsidTr="00B27E09">
        <w:trPr>
          <w:cantSplit/>
          <w:trHeight w:val="397"/>
        </w:trPr>
        <w:tc>
          <w:tcPr>
            <w:tcW w:w="6521" w:type="dxa"/>
            <w:shd w:val="clear" w:color="auto" w:fill="C6D9F1" w:themeFill="text2" w:themeFillTint="33"/>
            <w:vAlign w:val="center"/>
          </w:tcPr>
          <w:p w:rsidR="00272E9D" w:rsidRPr="00272E9D" w:rsidRDefault="00272E9D" w:rsidP="005F571E">
            <w:pPr>
              <w:pStyle w:val="Textoindependiente32"/>
              <w:numPr>
                <w:ilvl w:val="0"/>
                <w:numId w:val="36"/>
              </w:numPr>
              <w:rPr>
                <w:b/>
                <w:szCs w:val="18"/>
              </w:rPr>
            </w:pPr>
            <w:r w:rsidRPr="00272E9D">
              <w:rPr>
                <w:rFonts w:eastAsia="Arial"/>
                <w:b/>
                <w:bCs/>
                <w:szCs w:val="18"/>
              </w:rPr>
              <w:t xml:space="preserve"> </w:t>
            </w:r>
            <w:r w:rsidRPr="00272E9D">
              <w:rPr>
                <w:b/>
                <w:bCs/>
                <w:szCs w:val="18"/>
              </w:rPr>
              <w:t>RECEPCIÓN DE LOS BIENES</w:t>
            </w:r>
          </w:p>
        </w:tc>
        <w:tc>
          <w:tcPr>
            <w:tcW w:w="2296" w:type="dxa"/>
            <w:gridSpan w:val="2"/>
            <w:shd w:val="clear" w:color="auto" w:fill="C6D9F1" w:themeFill="text2" w:themeFillTint="33"/>
            <w:vAlign w:val="center"/>
          </w:tcPr>
          <w:p w:rsidR="00272E9D" w:rsidRPr="00272E9D" w:rsidRDefault="00272E9D" w:rsidP="00272E9D">
            <w:pPr>
              <w:pStyle w:val="Textoindependiente32"/>
              <w:snapToGrid w:val="0"/>
              <w:ind w:left="290" w:hanging="290"/>
              <w:rPr>
                <w:b/>
                <w:bCs/>
                <w:szCs w:val="18"/>
              </w:rPr>
            </w:pPr>
          </w:p>
        </w:tc>
      </w:tr>
      <w:tr w:rsidR="00272E9D" w:rsidRPr="00272E9D" w:rsidTr="00B27E09">
        <w:trPr>
          <w:cantSplit/>
          <w:trHeight w:val="1718"/>
        </w:trPr>
        <w:tc>
          <w:tcPr>
            <w:tcW w:w="6521" w:type="dxa"/>
            <w:tcBorders>
              <w:bottom w:val="single" w:sz="4" w:space="0" w:color="auto"/>
            </w:tcBorders>
            <w:shd w:val="clear" w:color="auto" w:fill="auto"/>
            <w:vAlign w:val="center"/>
          </w:tcPr>
          <w:p w:rsidR="00272E9D" w:rsidRPr="009B0002" w:rsidRDefault="0016353D" w:rsidP="005F571E">
            <w:pPr>
              <w:pStyle w:val="Textoindependiente32"/>
              <w:numPr>
                <w:ilvl w:val="0"/>
                <w:numId w:val="38"/>
              </w:numPr>
              <w:rPr>
                <w:szCs w:val="18"/>
              </w:rPr>
            </w:pPr>
            <w:r w:rsidRPr="009B0002">
              <w:rPr>
                <w:szCs w:val="18"/>
              </w:rPr>
              <w:t>El R</w:t>
            </w:r>
            <w:r w:rsidR="00272E9D" w:rsidRPr="009B0002">
              <w:rPr>
                <w:szCs w:val="18"/>
              </w:rPr>
              <w:t xml:space="preserve">esponsable de </w:t>
            </w:r>
            <w:r w:rsidRPr="009B0002">
              <w:rPr>
                <w:szCs w:val="18"/>
              </w:rPr>
              <w:t>R</w:t>
            </w:r>
            <w:r w:rsidR="00272E9D" w:rsidRPr="009B0002">
              <w:rPr>
                <w:szCs w:val="18"/>
              </w:rPr>
              <w:t>ecepción será el Administrador de Sistemas Senior del DBDC (Departamento de Base de Datos y Comunicaciones), el cual será el encargado de verificar si los discos duros provistos concuerdan plenamente con las Especificaciones Técnicas y elaborar el acta de recepción.</w:t>
            </w:r>
          </w:p>
          <w:p w:rsidR="00272E9D" w:rsidRPr="009B0002" w:rsidRDefault="00272E9D" w:rsidP="00272E9D">
            <w:pPr>
              <w:pStyle w:val="Textoindependiente32"/>
              <w:spacing w:before="60"/>
              <w:ind w:left="357"/>
              <w:rPr>
                <w:szCs w:val="18"/>
              </w:rPr>
            </w:pPr>
            <w:r w:rsidRPr="009B0002">
              <w:rPr>
                <w:szCs w:val="18"/>
              </w:rPr>
              <w:t>La recepción se realizará en la Unidad de Al</w:t>
            </w:r>
            <w:r w:rsidR="0016353D" w:rsidRPr="009B0002">
              <w:rPr>
                <w:szCs w:val="18"/>
              </w:rPr>
              <w:t>macenes en coordinación con el Responsable de R</w:t>
            </w:r>
            <w:r w:rsidRPr="009B0002">
              <w:rPr>
                <w:szCs w:val="18"/>
              </w:rPr>
              <w:t>ecepción.</w:t>
            </w:r>
          </w:p>
          <w:p w:rsidR="00272E9D" w:rsidRPr="00272E9D" w:rsidRDefault="00272E9D" w:rsidP="00272E9D">
            <w:pPr>
              <w:pStyle w:val="Textoindependiente32"/>
              <w:rPr>
                <w:b/>
                <w:iCs/>
                <w:sz w:val="12"/>
                <w:szCs w:val="18"/>
              </w:rPr>
            </w:pPr>
          </w:p>
          <w:p w:rsidR="00272E9D" w:rsidRPr="00272E9D" w:rsidRDefault="00272E9D" w:rsidP="00272E9D">
            <w:pPr>
              <w:pStyle w:val="Textoindependiente32"/>
              <w:rPr>
                <w:szCs w:val="18"/>
              </w:rPr>
            </w:pPr>
            <w:r w:rsidRPr="00272E9D">
              <w:rPr>
                <w:b/>
                <w:iCs/>
                <w:szCs w:val="18"/>
              </w:rPr>
              <w:t>(Manifestar aceptación)</w:t>
            </w:r>
          </w:p>
        </w:tc>
        <w:tc>
          <w:tcPr>
            <w:tcW w:w="2296" w:type="dxa"/>
            <w:gridSpan w:val="2"/>
            <w:tcBorders>
              <w:bottom w:val="single" w:sz="4" w:space="0" w:color="auto"/>
            </w:tcBorders>
            <w:shd w:val="clear" w:color="auto" w:fill="auto"/>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rPr>
            </w:pPr>
          </w:p>
        </w:tc>
      </w:tr>
      <w:tr w:rsidR="00272E9D" w:rsidRPr="00272E9D" w:rsidTr="00B27E09">
        <w:trPr>
          <w:cantSplit/>
          <w:trHeight w:val="397"/>
        </w:trPr>
        <w:tc>
          <w:tcPr>
            <w:tcW w:w="6521" w:type="dxa"/>
            <w:shd w:val="clear" w:color="auto" w:fill="C6D9F1" w:themeFill="text2" w:themeFillTint="33"/>
            <w:vAlign w:val="center"/>
          </w:tcPr>
          <w:p w:rsidR="00272E9D" w:rsidRPr="00272E9D" w:rsidRDefault="00272E9D" w:rsidP="005F571E">
            <w:pPr>
              <w:pStyle w:val="Textoindependiente32"/>
              <w:numPr>
                <w:ilvl w:val="0"/>
                <w:numId w:val="36"/>
              </w:numPr>
              <w:rPr>
                <w:b/>
                <w:szCs w:val="18"/>
              </w:rPr>
            </w:pPr>
            <w:r w:rsidRPr="00272E9D">
              <w:rPr>
                <w:rFonts w:eastAsia="Arial"/>
                <w:b/>
                <w:bCs/>
                <w:szCs w:val="18"/>
              </w:rPr>
              <w:lastRenderedPageBreak/>
              <w:t xml:space="preserve"> </w:t>
            </w:r>
            <w:r w:rsidRPr="00272E9D">
              <w:rPr>
                <w:b/>
                <w:bCs/>
                <w:szCs w:val="18"/>
              </w:rPr>
              <w:t>PLAZOS Y CARACTERÍSTICAS DE LA PROVISIÓN</w:t>
            </w:r>
          </w:p>
        </w:tc>
        <w:tc>
          <w:tcPr>
            <w:tcW w:w="2296" w:type="dxa"/>
            <w:gridSpan w:val="2"/>
            <w:shd w:val="clear" w:color="auto" w:fill="C6D9F1" w:themeFill="text2" w:themeFillTint="33"/>
            <w:vAlign w:val="center"/>
          </w:tcPr>
          <w:p w:rsidR="00272E9D" w:rsidRPr="00272E9D" w:rsidRDefault="00272E9D" w:rsidP="00272E9D">
            <w:pPr>
              <w:pStyle w:val="Textoindependiente32"/>
              <w:snapToGrid w:val="0"/>
              <w:ind w:left="290" w:hanging="290"/>
              <w:rPr>
                <w:b/>
                <w:bCs/>
                <w:szCs w:val="18"/>
              </w:rPr>
            </w:pPr>
          </w:p>
        </w:tc>
      </w:tr>
      <w:tr w:rsidR="00272E9D" w:rsidRPr="00272E9D" w:rsidTr="00272E9D">
        <w:trPr>
          <w:cantSplit/>
          <w:trHeight w:val="809"/>
        </w:trPr>
        <w:tc>
          <w:tcPr>
            <w:tcW w:w="6521" w:type="dxa"/>
            <w:shd w:val="clear" w:color="auto" w:fill="auto"/>
            <w:vAlign w:val="center"/>
          </w:tcPr>
          <w:p w:rsidR="00272E9D" w:rsidRPr="009B0002" w:rsidRDefault="0016353D" w:rsidP="005F571E">
            <w:pPr>
              <w:pStyle w:val="Textoindependiente32"/>
              <w:numPr>
                <w:ilvl w:val="0"/>
                <w:numId w:val="32"/>
              </w:numPr>
              <w:rPr>
                <w:szCs w:val="18"/>
              </w:rPr>
            </w:pPr>
            <w:r w:rsidRPr="009B0002">
              <w:rPr>
                <w:b/>
                <w:szCs w:val="18"/>
              </w:rPr>
              <w:t>Recepción de B</w:t>
            </w:r>
            <w:r w:rsidR="00272E9D" w:rsidRPr="009B0002">
              <w:rPr>
                <w:b/>
                <w:szCs w:val="18"/>
              </w:rPr>
              <w:t xml:space="preserve">ienes </w:t>
            </w:r>
            <w:r w:rsidRPr="009B0002">
              <w:rPr>
                <w:b/>
                <w:szCs w:val="18"/>
              </w:rPr>
              <w:t>Sujeta a V</w:t>
            </w:r>
            <w:r w:rsidR="00272E9D" w:rsidRPr="009B0002">
              <w:rPr>
                <w:b/>
                <w:szCs w:val="18"/>
              </w:rPr>
              <w:t>erificación:</w:t>
            </w:r>
            <w:r w:rsidR="00272E9D" w:rsidRPr="009B0002">
              <w:rPr>
                <w:szCs w:val="18"/>
              </w:rPr>
              <w:t xml:space="preserve"> Menor o igual a cuarenta (40) días calendario a partir de la firma del contrato.</w:t>
            </w:r>
          </w:p>
          <w:p w:rsidR="00272E9D" w:rsidRPr="009B0002" w:rsidRDefault="00272E9D" w:rsidP="00272E9D">
            <w:pPr>
              <w:pStyle w:val="Textoindependiente32"/>
              <w:ind w:left="360"/>
              <w:rPr>
                <w:b/>
                <w:sz w:val="12"/>
                <w:szCs w:val="12"/>
              </w:rPr>
            </w:pPr>
          </w:p>
          <w:p w:rsidR="00272E9D" w:rsidRPr="009B0002" w:rsidRDefault="00272E9D" w:rsidP="00272E9D">
            <w:pPr>
              <w:pStyle w:val="Textoindependiente32"/>
              <w:rPr>
                <w:szCs w:val="18"/>
              </w:rPr>
            </w:pPr>
            <w:r w:rsidRPr="009B0002">
              <w:rPr>
                <w:b/>
                <w:bCs/>
                <w:szCs w:val="18"/>
              </w:rPr>
              <w:t>(Manifestar aceptación)</w:t>
            </w:r>
          </w:p>
        </w:tc>
        <w:tc>
          <w:tcPr>
            <w:tcW w:w="2296" w:type="dxa"/>
            <w:gridSpan w:val="2"/>
            <w:shd w:val="clear" w:color="auto" w:fill="auto"/>
            <w:vAlign w:val="center"/>
          </w:tcPr>
          <w:p w:rsidR="00272E9D" w:rsidRPr="00272E9D" w:rsidRDefault="00272E9D" w:rsidP="00272E9D">
            <w:pPr>
              <w:pStyle w:val="Textoindependiente32"/>
              <w:snapToGrid w:val="0"/>
              <w:ind w:left="290" w:hanging="290"/>
              <w:rPr>
                <w:b/>
                <w:bCs/>
                <w:szCs w:val="18"/>
              </w:rPr>
            </w:pPr>
          </w:p>
        </w:tc>
      </w:tr>
      <w:tr w:rsidR="00272E9D" w:rsidRPr="00272E9D" w:rsidTr="00272E9D">
        <w:trPr>
          <w:cantSplit/>
          <w:trHeight w:val="1228"/>
        </w:trPr>
        <w:tc>
          <w:tcPr>
            <w:tcW w:w="6521" w:type="dxa"/>
            <w:shd w:val="clear" w:color="auto" w:fill="auto"/>
            <w:vAlign w:val="center"/>
          </w:tcPr>
          <w:p w:rsidR="00272E9D" w:rsidRPr="009B0002" w:rsidRDefault="0016353D" w:rsidP="005F571E">
            <w:pPr>
              <w:pStyle w:val="Textoindependiente32"/>
              <w:numPr>
                <w:ilvl w:val="0"/>
                <w:numId w:val="32"/>
              </w:numPr>
              <w:rPr>
                <w:szCs w:val="18"/>
              </w:rPr>
            </w:pPr>
            <w:r w:rsidRPr="009B0002">
              <w:rPr>
                <w:b/>
                <w:szCs w:val="18"/>
              </w:rPr>
              <w:t>Acta de R</w:t>
            </w:r>
            <w:r w:rsidR="00272E9D" w:rsidRPr="009B0002">
              <w:rPr>
                <w:b/>
                <w:szCs w:val="18"/>
              </w:rPr>
              <w:t xml:space="preserve">ecepción: </w:t>
            </w:r>
            <w:r w:rsidRPr="009B0002">
              <w:rPr>
                <w:szCs w:val="18"/>
              </w:rPr>
              <w:t>El Acta de R</w:t>
            </w:r>
            <w:r w:rsidR="00272E9D" w:rsidRPr="009B0002">
              <w:rPr>
                <w:szCs w:val="18"/>
              </w:rPr>
              <w:t xml:space="preserve">ecepción será emitida por el Administrador de Sistemas Sénior del DBDC como </w:t>
            </w:r>
            <w:r w:rsidRPr="009B0002">
              <w:rPr>
                <w:szCs w:val="18"/>
              </w:rPr>
              <w:t>R</w:t>
            </w:r>
            <w:r w:rsidR="00272E9D" w:rsidRPr="009B0002">
              <w:rPr>
                <w:szCs w:val="18"/>
              </w:rPr>
              <w:t xml:space="preserve">esponsable de </w:t>
            </w:r>
            <w:r w:rsidRPr="009B0002">
              <w:rPr>
                <w:szCs w:val="18"/>
              </w:rPr>
              <w:t>R</w:t>
            </w:r>
            <w:r w:rsidR="00272E9D" w:rsidRPr="009B0002">
              <w:rPr>
                <w:szCs w:val="18"/>
              </w:rPr>
              <w:t>ecepción en un plazo máximo de diez (10) días hábiles posteriores a la recepción de los bienes sujeta a verificación</w:t>
            </w:r>
            <w:r w:rsidRPr="009B0002">
              <w:rPr>
                <w:szCs w:val="18"/>
              </w:rPr>
              <w:t xml:space="preserve"> o subsanadas las observaciones si existieran</w:t>
            </w:r>
            <w:r w:rsidR="00272E9D" w:rsidRPr="009B0002">
              <w:rPr>
                <w:szCs w:val="18"/>
              </w:rPr>
              <w:t>.</w:t>
            </w:r>
          </w:p>
          <w:p w:rsidR="00272E9D" w:rsidRPr="009B0002" w:rsidRDefault="00272E9D" w:rsidP="00272E9D">
            <w:pPr>
              <w:pStyle w:val="Textoindependiente32"/>
              <w:ind w:left="360"/>
              <w:rPr>
                <w:b/>
                <w:sz w:val="12"/>
                <w:szCs w:val="12"/>
              </w:rPr>
            </w:pPr>
          </w:p>
          <w:p w:rsidR="00272E9D" w:rsidRPr="009B0002" w:rsidRDefault="00272E9D" w:rsidP="00272E9D">
            <w:pPr>
              <w:pStyle w:val="Textoindependiente32"/>
              <w:rPr>
                <w:szCs w:val="18"/>
              </w:rPr>
            </w:pPr>
            <w:r w:rsidRPr="009B0002">
              <w:rPr>
                <w:b/>
                <w:szCs w:val="18"/>
              </w:rPr>
              <w:t>(Manifestar aceptación)</w:t>
            </w:r>
          </w:p>
        </w:tc>
        <w:tc>
          <w:tcPr>
            <w:tcW w:w="2296" w:type="dxa"/>
            <w:gridSpan w:val="2"/>
            <w:shd w:val="clear" w:color="auto" w:fill="auto"/>
            <w:vAlign w:val="center"/>
          </w:tcPr>
          <w:p w:rsidR="00272E9D" w:rsidRPr="00272E9D" w:rsidRDefault="00272E9D" w:rsidP="00272E9D">
            <w:pPr>
              <w:pStyle w:val="Textoindependiente32"/>
              <w:snapToGrid w:val="0"/>
              <w:rPr>
                <w:b/>
                <w:bCs/>
                <w:szCs w:val="18"/>
              </w:rPr>
            </w:pPr>
          </w:p>
        </w:tc>
      </w:tr>
      <w:tr w:rsidR="00272E9D" w:rsidRPr="00272E9D" w:rsidTr="00272E9D">
        <w:trPr>
          <w:cantSplit/>
          <w:trHeight w:val="1676"/>
        </w:trPr>
        <w:tc>
          <w:tcPr>
            <w:tcW w:w="6521" w:type="dxa"/>
            <w:shd w:val="clear" w:color="auto" w:fill="auto"/>
            <w:vAlign w:val="center"/>
          </w:tcPr>
          <w:p w:rsidR="00272E9D" w:rsidRPr="00272E9D" w:rsidRDefault="00272E9D" w:rsidP="005F571E">
            <w:pPr>
              <w:pStyle w:val="Textoindependiente32"/>
              <w:numPr>
                <w:ilvl w:val="0"/>
                <w:numId w:val="32"/>
              </w:numPr>
              <w:rPr>
                <w:szCs w:val="18"/>
              </w:rPr>
            </w:pPr>
            <w:r w:rsidRPr="00272E9D">
              <w:rPr>
                <w:b/>
                <w:bCs/>
                <w:szCs w:val="18"/>
              </w:rPr>
              <w:t>Observaciones a la entrega de bienes:</w:t>
            </w:r>
            <w:r w:rsidRPr="00272E9D">
              <w:rPr>
                <w:bCs/>
                <w:szCs w:val="18"/>
              </w:rPr>
              <w:t xml:space="preserve"> Si durante las etapas de: </w:t>
            </w:r>
          </w:p>
          <w:p w:rsidR="00272E9D" w:rsidRPr="00272E9D" w:rsidRDefault="00272E9D" w:rsidP="005F571E">
            <w:pPr>
              <w:pStyle w:val="Textoindependiente32"/>
              <w:numPr>
                <w:ilvl w:val="0"/>
                <w:numId w:val="31"/>
              </w:numPr>
              <w:ind w:left="923" w:hanging="215"/>
              <w:rPr>
                <w:szCs w:val="18"/>
              </w:rPr>
            </w:pPr>
            <w:r w:rsidRPr="00272E9D">
              <w:rPr>
                <w:bCs/>
                <w:szCs w:val="18"/>
              </w:rPr>
              <w:t>Recepción de bienes sujeta a verificación.</w:t>
            </w:r>
          </w:p>
          <w:p w:rsidR="00272E9D" w:rsidRPr="00272E9D" w:rsidRDefault="00272E9D" w:rsidP="005F571E">
            <w:pPr>
              <w:pStyle w:val="Textoindependiente32"/>
              <w:numPr>
                <w:ilvl w:val="0"/>
                <w:numId w:val="31"/>
              </w:numPr>
              <w:ind w:left="923" w:hanging="215"/>
              <w:rPr>
                <w:szCs w:val="18"/>
              </w:rPr>
            </w:pPr>
            <w:r w:rsidRPr="00272E9D">
              <w:rPr>
                <w:bCs/>
                <w:szCs w:val="18"/>
              </w:rPr>
              <w:t>Verificación de características técnicas.</w:t>
            </w:r>
          </w:p>
          <w:p w:rsidR="00272E9D" w:rsidRPr="00272E9D" w:rsidRDefault="00272E9D" w:rsidP="00272E9D">
            <w:pPr>
              <w:pStyle w:val="Textoindependiente32"/>
              <w:ind w:left="360"/>
              <w:rPr>
                <w:szCs w:val="18"/>
              </w:rPr>
            </w:pPr>
            <w:r w:rsidRPr="00272E9D">
              <w:rPr>
                <w:bCs/>
                <w:szCs w:val="18"/>
              </w:rPr>
              <w:t>Existiera observaciones a los bienes entregados, el proveedor tiene la obligación de subsanar el inconveniente en un plazo máximo de treinta (30) días calendario a partir de la notificación.</w:t>
            </w:r>
          </w:p>
          <w:p w:rsidR="00272E9D" w:rsidRPr="00272E9D" w:rsidRDefault="00272E9D" w:rsidP="00272E9D">
            <w:pPr>
              <w:pStyle w:val="Textoindependiente32"/>
              <w:ind w:left="360"/>
              <w:rPr>
                <w:b/>
                <w:bCs/>
                <w:sz w:val="12"/>
                <w:szCs w:val="12"/>
              </w:rPr>
            </w:pPr>
          </w:p>
          <w:p w:rsidR="00272E9D" w:rsidRPr="00272E9D" w:rsidRDefault="00272E9D" w:rsidP="00272E9D">
            <w:pPr>
              <w:pStyle w:val="Textoindependiente32"/>
              <w:rPr>
                <w:szCs w:val="18"/>
              </w:rPr>
            </w:pPr>
            <w:r w:rsidRPr="00272E9D">
              <w:rPr>
                <w:b/>
                <w:bCs/>
                <w:szCs w:val="18"/>
              </w:rPr>
              <w:t>(Manifestar aceptación)</w:t>
            </w:r>
          </w:p>
        </w:tc>
        <w:tc>
          <w:tcPr>
            <w:tcW w:w="2296" w:type="dxa"/>
            <w:gridSpan w:val="2"/>
            <w:shd w:val="clear" w:color="auto" w:fill="auto"/>
            <w:vAlign w:val="center"/>
          </w:tcPr>
          <w:p w:rsidR="00272E9D" w:rsidRPr="00272E9D" w:rsidRDefault="00272E9D" w:rsidP="00272E9D">
            <w:pPr>
              <w:pStyle w:val="Textoindependiente32"/>
              <w:snapToGrid w:val="0"/>
              <w:ind w:left="290" w:hanging="290"/>
              <w:rPr>
                <w:b/>
                <w:bCs/>
                <w:szCs w:val="18"/>
              </w:rPr>
            </w:pPr>
          </w:p>
        </w:tc>
      </w:tr>
      <w:tr w:rsidR="00272E9D" w:rsidRPr="00272E9D" w:rsidTr="00272E9D">
        <w:trPr>
          <w:cantSplit/>
          <w:trHeight w:val="1201"/>
        </w:trPr>
        <w:tc>
          <w:tcPr>
            <w:tcW w:w="6521" w:type="dxa"/>
            <w:shd w:val="clear" w:color="auto" w:fill="auto"/>
            <w:vAlign w:val="center"/>
          </w:tcPr>
          <w:p w:rsidR="00272E9D" w:rsidRPr="00272E9D" w:rsidRDefault="00272E9D" w:rsidP="005F571E">
            <w:pPr>
              <w:pStyle w:val="Textoindependiente32"/>
              <w:numPr>
                <w:ilvl w:val="0"/>
                <w:numId w:val="32"/>
              </w:numPr>
              <w:rPr>
                <w:szCs w:val="18"/>
              </w:rPr>
            </w:pPr>
            <w:r w:rsidRPr="00272E9D">
              <w:rPr>
                <w:b/>
                <w:bCs/>
                <w:szCs w:val="18"/>
              </w:rPr>
              <w:t xml:space="preserve">Multas por retraso en la entrega de los bienes: </w:t>
            </w:r>
            <w:r w:rsidRPr="00272E9D">
              <w:rPr>
                <w:bCs/>
                <w:szCs w:val="18"/>
              </w:rPr>
              <w:t>Por cada día hábil de retraso en el plazo de la entrega de los bienes sujeta a verificación y/o en subsanación de observaciones se multará con el 5 por 1.000 del monto total del contrato.</w:t>
            </w:r>
          </w:p>
          <w:p w:rsidR="00272E9D" w:rsidRPr="00272E9D" w:rsidRDefault="00272E9D" w:rsidP="00272E9D">
            <w:pPr>
              <w:pStyle w:val="Textoindependiente32"/>
              <w:ind w:left="360"/>
              <w:rPr>
                <w:bCs/>
                <w:sz w:val="12"/>
                <w:szCs w:val="12"/>
              </w:rPr>
            </w:pPr>
          </w:p>
          <w:p w:rsidR="00272E9D" w:rsidRPr="00272E9D" w:rsidRDefault="00272E9D" w:rsidP="00272E9D">
            <w:pPr>
              <w:pStyle w:val="Textoindependiente32"/>
              <w:rPr>
                <w:szCs w:val="18"/>
              </w:rPr>
            </w:pPr>
            <w:r w:rsidRPr="00272E9D">
              <w:rPr>
                <w:b/>
                <w:bCs/>
                <w:szCs w:val="18"/>
              </w:rPr>
              <w:t>(Manifestar aceptación)</w:t>
            </w:r>
          </w:p>
        </w:tc>
        <w:tc>
          <w:tcPr>
            <w:tcW w:w="2296" w:type="dxa"/>
            <w:gridSpan w:val="2"/>
            <w:shd w:val="clear" w:color="auto" w:fill="auto"/>
            <w:vAlign w:val="center"/>
          </w:tcPr>
          <w:p w:rsidR="00272E9D" w:rsidRPr="00272E9D" w:rsidRDefault="00272E9D" w:rsidP="00272E9D">
            <w:pPr>
              <w:pStyle w:val="Textoindependiente32"/>
              <w:snapToGrid w:val="0"/>
              <w:ind w:left="290" w:hanging="290"/>
              <w:rPr>
                <w:b/>
                <w:bCs/>
                <w:szCs w:val="18"/>
              </w:rPr>
            </w:pPr>
          </w:p>
        </w:tc>
      </w:tr>
      <w:tr w:rsidR="00272E9D" w:rsidRPr="00272E9D" w:rsidTr="00B27E09">
        <w:trPr>
          <w:cantSplit/>
          <w:trHeight w:val="397"/>
        </w:trPr>
        <w:tc>
          <w:tcPr>
            <w:tcW w:w="6521" w:type="dxa"/>
            <w:tcBorders>
              <w:bottom w:val="single" w:sz="4" w:space="0" w:color="auto"/>
            </w:tcBorders>
            <w:shd w:val="clear" w:color="auto" w:fill="auto"/>
            <w:vAlign w:val="center"/>
          </w:tcPr>
          <w:p w:rsidR="00272E9D" w:rsidRPr="00272E9D" w:rsidRDefault="00272E9D" w:rsidP="005F571E">
            <w:pPr>
              <w:pStyle w:val="Textoindependiente32"/>
              <w:numPr>
                <w:ilvl w:val="0"/>
                <w:numId w:val="32"/>
              </w:numPr>
              <w:rPr>
                <w:szCs w:val="18"/>
              </w:rPr>
            </w:pPr>
            <w:r w:rsidRPr="00272E9D">
              <w:rPr>
                <w:b/>
                <w:bCs/>
                <w:szCs w:val="18"/>
              </w:rPr>
              <w:t xml:space="preserve">Subcontratación: </w:t>
            </w:r>
            <w:r w:rsidRPr="00272E9D">
              <w:rPr>
                <w:bCs/>
                <w:szCs w:val="18"/>
              </w:rPr>
              <w:t>Para la provisión de los bienes no se aceptará la subcontratación.</w:t>
            </w:r>
          </w:p>
          <w:p w:rsidR="00272E9D" w:rsidRPr="00272E9D" w:rsidRDefault="00272E9D" w:rsidP="00272E9D">
            <w:pPr>
              <w:pStyle w:val="Textoindependiente32"/>
              <w:ind w:left="360"/>
              <w:rPr>
                <w:b/>
                <w:bCs/>
                <w:sz w:val="12"/>
                <w:szCs w:val="12"/>
              </w:rPr>
            </w:pPr>
          </w:p>
          <w:p w:rsidR="00272E9D" w:rsidRPr="00272E9D" w:rsidRDefault="00272E9D" w:rsidP="00272E9D">
            <w:pPr>
              <w:pStyle w:val="Textoindependiente32"/>
              <w:rPr>
                <w:szCs w:val="18"/>
              </w:rPr>
            </w:pPr>
            <w:r w:rsidRPr="00272E9D">
              <w:rPr>
                <w:b/>
                <w:iCs/>
                <w:szCs w:val="18"/>
              </w:rPr>
              <w:t>(Manifestar aceptación)</w:t>
            </w:r>
          </w:p>
        </w:tc>
        <w:tc>
          <w:tcPr>
            <w:tcW w:w="2296" w:type="dxa"/>
            <w:gridSpan w:val="2"/>
            <w:tcBorders>
              <w:bottom w:val="single" w:sz="4" w:space="0" w:color="auto"/>
            </w:tcBorders>
            <w:shd w:val="clear" w:color="auto" w:fill="auto"/>
            <w:vAlign w:val="center"/>
          </w:tcPr>
          <w:p w:rsidR="00272E9D" w:rsidRPr="00272E9D" w:rsidRDefault="00272E9D" w:rsidP="00272E9D">
            <w:pPr>
              <w:pStyle w:val="Textoindependiente32"/>
              <w:snapToGrid w:val="0"/>
              <w:ind w:left="290" w:hanging="290"/>
              <w:rPr>
                <w:b/>
                <w:bCs/>
                <w:szCs w:val="18"/>
              </w:rPr>
            </w:pPr>
          </w:p>
        </w:tc>
      </w:tr>
      <w:tr w:rsidR="00272E9D" w:rsidRPr="00272E9D" w:rsidTr="00B27E09">
        <w:trPr>
          <w:cantSplit/>
          <w:trHeight w:val="397"/>
        </w:trPr>
        <w:tc>
          <w:tcPr>
            <w:tcW w:w="6521" w:type="dxa"/>
            <w:shd w:val="clear" w:color="auto" w:fill="C6D9F1" w:themeFill="text2" w:themeFillTint="33"/>
            <w:vAlign w:val="center"/>
          </w:tcPr>
          <w:p w:rsidR="00272E9D" w:rsidRPr="00272E9D" w:rsidRDefault="00272E9D" w:rsidP="005F571E">
            <w:pPr>
              <w:pStyle w:val="Textoindependiente32"/>
              <w:numPr>
                <w:ilvl w:val="0"/>
                <w:numId w:val="36"/>
              </w:numPr>
              <w:rPr>
                <w:b/>
                <w:szCs w:val="18"/>
              </w:rPr>
            </w:pPr>
            <w:r w:rsidRPr="00272E9D">
              <w:rPr>
                <w:rFonts w:eastAsia="Arial"/>
                <w:b/>
                <w:bCs/>
                <w:szCs w:val="18"/>
              </w:rPr>
              <w:t xml:space="preserve"> </w:t>
            </w:r>
            <w:r w:rsidRPr="00272E9D">
              <w:rPr>
                <w:b/>
                <w:bCs/>
                <w:szCs w:val="18"/>
              </w:rPr>
              <w:t xml:space="preserve">FORMA DE PAGO </w:t>
            </w:r>
          </w:p>
        </w:tc>
        <w:tc>
          <w:tcPr>
            <w:tcW w:w="2296" w:type="dxa"/>
            <w:gridSpan w:val="2"/>
            <w:shd w:val="clear" w:color="auto" w:fill="C6D9F1" w:themeFill="text2" w:themeFillTint="33"/>
            <w:vAlign w:val="center"/>
          </w:tcPr>
          <w:p w:rsidR="00272E9D" w:rsidRPr="00272E9D" w:rsidRDefault="00272E9D" w:rsidP="00272E9D">
            <w:pPr>
              <w:pStyle w:val="Textoindependiente32"/>
              <w:snapToGrid w:val="0"/>
              <w:ind w:left="290" w:hanging="290"/>
              <w:rPr>
                <w:b/>
                <w:bCs/>
                <w:szCs w:val="18"/>
              </w:rPr>
            </w:pPr>
          </w:p>
        </w:tc>
      </w:tr>
      <w:tr w:rsidR="00272E9D" w:rsidRPr="00272E9D" w:rsidTr="00272E9D">
        <w:trPr>
          <w:cantSplit/>
          <w:trHeight w:val="413"/>
        </w:trPr>
        <w:tc>
          <w:tcPr>
            <w:tcW w:w="6521" w:type="dxa"/>
            <w:shd w:val="clear" w:color="auto" w:fill="auto"/>
            <w:vAlign w:val="center"/>
          </w:tcPr>
          <w:p w:rsidR="00272E9D" w:rsidRPr="00272E9D" w:rsidRDefault="00272E9D" w:rsidP="005F571E">
            <w:pPr>
              <w:numPr>
                <w:ilvl w:val="0"/>
                <w:numId w:val="33"/>
              </w:numPr>
              <w:suppressAutoHyphens/>
              <w:rPr>
                <w:rFonts w:ascii="Arial" w:hAnsi="Arial" w:cs="Arial"/>
                <w:sz w:val="18"/>
                <w:szCs w:val="18"/>
              </w:rPr>
            </w:pPr>
            <w:r w:rsidRPr="00272E9D">
              <w:rPr>
                <w:rFonts w:ascii="Arial" w:hAnsi="Arial" w:cs="Arial"/>
                <w:b/>
                <w:iCs/>
                <w:sz w:val="18"/>
                <w:szCs w:val="18"/>
                <w:lang w:val="es-ES_tradnl"/>
              </w:rPr>
              <w:t>Anticipo:</w:t>
            </w:r>
            <w:r w:rsidRPr="00272E9D">
              <w:rPr>
                <w:rFonts w:ascii="Arial" w:hAnsi="Arial" w:cs="Arial"/>
                <w:iCs/>
                <w:sz w:val="18"/>
                <w:szCs w:val="18"/>
                <w:lang w:val="es-ES_tradnl"/>
              </w:rPr>
              <w:t xml:space="preserve"> Para el presente proceso no se otorgará ningún tipo de anticipo.</w:t>
            </w:r>
          </w:p>
          <w:p w:rsidR="00272E9D" w:rsidRPr="00272E9D" w:rsidRDefault="00272E9D" w:rsidP="00272E9D">
            <w:pPr>
              <w:pStyle w:val="Textoindependiente32"/>
              <w:rPr>
                <w:b/>
                <w:iCs/>
                <w:sz w:val="12"/>
                <w:szCs w:val="12"/>
                <w:lang w:val="es-ES_tradnl"/>
              </w:rPr>
            </w:pPr>
          </w:p>
          <w:p w:rsidR="00272E9D" w:rsidRPr="00272E9D" w:rsidRDefault="00272E9D" w:rsidP="00272E9D">
            <w:pPr>
              <w:pStyle w:val="Textoindependiente32"/>
              <w:rPr>
                <w:szCs w:val="18"/>
              </w:rPr>
            </w:pPr>
            <w:r w:rsidRPr="00272E9D">
              <w:rPr>
                <w:b/>
                <w:iCs/>
                <w:szCs w:val="18"/>
              </w:rPr>
              <w:t>(Manifestar aceptación)</w:t>
            </w:r>
          </w:p>
        </w:tc>
        <w:tc>
          <w:tcPr>
            <w:tcW w:w="2296" w:type="dxa"/>
            <w:gridSpan w:val="2"/>
            <w:shd w:val="clear" w:color="auto" w:fill="auto"/>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lang w:val="es-ES_tradnl"/>
              </w:rPr>
            </w:pPr>
          </w:p>
        </w:tc>
      </w:tr>
      <w:tr w:rsidR="00272E9D" w:rsidRPr="00272E9D" w:rsidTr="00B27E09">
        <w:trPr>
          <w:cantSplit/>
          <w:trHeight w:val="413"/>
        </w:trPr>
        <w:tc>
          <w:tcPr>
            <w:tcW w:w="6521" w:type="dxa"/>
            <w:tcBorders>
              <w:bottom w:val="single" w:sz="4" w:space="0" w:color="auto"/>
            </w:tcBorders>
            <w:shd w:val="clear" w:color="auto" w:fill="auto"/>
            <w:vAlign w:val="center"/>
          </w:tcPr>
          <w:p w:rsidR="00272E9D" w:rsidRPr="00272E9D" w:rsidRDefault="00272E9D" w:rsidP="005F571E">
            <w:pPr>
              <w:pStyle w:val="Textoindependiente32"/>
              <w:numPr>
                <w:ilvl w:val="0"/>
                <w:numId w:val="33"/>
              </w:numPr>
              <w:rPr>
                <w:szCs w:val="18"/>
              </w:rPr>
            </w:pPr>
            <w:r w:rsidRPr="00272E9D">
              <w:rPr>
                <w:iCs/>
                <w:szCs w:val="18"/>
                <w:lang w:val="es-ES_tradnl"/>
              </w:rPr>
              <w:t>El pago total se efectuará una vez emitida el Acta de Recepción elaborada por el Responsable de Recepción y la emisión de la factura correspondiente por parte del proveedor.</w:t>
            </w:r>
          </w:p>
          <w:p w:rsidR="00272E9D" w:rsidRPr="00272E9D" w:rsidRDefault="00272E9D" w:rsidP="00272E9D">
            <w:pPr>
              <w:pStyle w:val="Textoindependiente32"/>
              <w:ind w:left="360"/>
              <w:rPr>
                <w:b/>
                <w:iCs/>
                <w:sz w:val="12"/>
                <w:szCs w:val="12"/>
              </w:rPr>
            </w:pPr>
          </w:p>
          <w:p w:rsidR="00272E9D" w:rsidRPr="00272E9D" w:rsidRDefault="00272E9D" w:rsidP="00272E9D">
            <w:pPr>
              <w:pStyle w:val="Textoindependiente32"/>
              <w:ind w:left="28"/>
              <w:rPr>
                <w:szCs w:val="18"/>
              </w:rPr>
            </w:pPr>
            <w:r w:rsidRPr="00272E9D">
              <w:rPr>
                <w:b/>
                <w:iCs/>
                <w:szCs w:val="18"/>
              </w:rPr>
              <w:t>(Manifestar aceptación)</w:t>
            </w:r>
          </w:p>
        </w:tc>
        <w:tc>
          <w:tcPr>
            <w:tcW w:w="2296" w:type="dxa"/>
            <w:gridSpan w:val="2"/>
            <w:tcBorders>
              <w:bottom w:val="single" w:sz="4" w:space="0" w:color="auto"/>
            </w:tcBorders>
            <w:shd w:val="clear" w:color="auto" w:fill="auto"/>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lang w:val="es-ES_tradnl"/>
              </w:rPr>
            </w:pPr>
          </w:p>
        </w:tc>
      </w:tr>
      <w:tr w:rsidR="00272E9D" w:rsidRPr="00272E9D" w:rsidTr="00B27E09">
        <w:trPr>
          <w:cantSplit/>
          <w:trHeight w:val="413"/>
        </w:trPr>
        <w:tc>
          <w:tcPr>
            <w:tcW w:w="6521" w:type="dxa"/>
            <w:shd w:val="clear" w:color="auto" w:fill="548DD4" w:themeFill="text2" w:themeFillTint="99"/>
            <w:vAlign w:val="center"/>
          </w:tcPr>
          <w:p w:rsidR="00272E9D" w:rsidRPr="00272E9D" w:rsidRDefault="00272E9D" w:rsidP="00272E9D">
            <w:pPr>
              <w:pStyle w:val="Textoindependiente32"/>
              <w:rPr>
                <w:szCs w:val="18"/>
              </w:rPr>
            </w:pPr>
            <w:r w:rsidRPr="00272E9D">
              <w:rPr>
                <w:b/>
                <w:iCs/>
                <w:color w:val="FFFFFF"/>
                <w:szCs w:val="18"/>
                <w:lang w:val="es-ES_tradnl"/>
              </w:rPr>
              <w:t>IV. CARACTERISTICAS GENERALES DE LA EMPRESA</w:t>
            </w:r>
          </w:p>
        </w:tc>
        <w:tc>
          <w:tcPr>
            <w:tcW w:w="2296" w:type="dxa"/>
            <w:gridSpan w:val="2"/>
            <w:shd w:val="clear" w:color="auto" w:fill="548DD4" w:themeFill="text2" w:themeFillTint="99"/>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iCs/>
                <w:color w:val="FFFFFF"/>
                <w:sz w:val="18"/>
                <w:szCs w:val="18"/>
                <w:lang w:val="es-ES_tradnl"/>
              </w:rPr>
            </w:pPr>
          </w:p>
        </w:tc>
      </w:tr>
      <w:tr w:rsidR="00272E9D" w:rsidRPr="00272E9D" w:rsidTr="00272E9D">
        <w:trPr>
          <w:cantSplit/>
          <w:trHeight w:val="413"/>
        </w:trPr>
        <w:tc>
          <w:tcPr>
            <w:tcW w:w="6521" w:type="dxa"/>
            <w:shd w:val="clear" w:color="auto" w:fill="auto"/>
            <w:vAlign w:val="center"/>
          </w:tcPr>
          <w:p w:rsidR="00272E9D" w:rsidRPr="00272E9D" w:rsidRDefault="00272E9D" w:rsidP="005F571E">
            <w:pPr>
              <w:pStyle w:val="Textoindependiente32"/>
              <w:numPr>
                <w:ilvl w:val="0"/>
                <w:numId w:val="34"/>
              </w:numPr>
              <w:rPr>
                <w:szCs w:val="18"/>
              </w:rPr>
            </w:pPr>
            <w:r w:rsidRPr="00272E9D">
              <w:rPr>
                <w:iCs/>
                <w:szCs w:val="18"/>
                <w:lang w:val="es-ES_tradnl"/>
              </w:rPr>
              <w:t xml:space="preserve">El proponente debe contar con documentación de respaldo emitida por el fabricante que demuestre ser canal o </w:t>
            </w:r>
            <w:proofErr w:type="spellStart"/>
            <w:r w:rsidRPr="00272E9D">
              <w:rPr>
                <w:iCs/>
                <w:szCs w:val="18"/>
                <w:lang w:val="es-ES_tradnl"/>
              </w:rPr>
              <w:t>partner</w:t>
            </w:r>
            <w:proofErr w:type="spellEnd"/>
            <w:r w:rsidRPr="00272E9D">
              <w:rPr>
                <w:iCs/>
                <w:szCs w:val="18"/>
                <w:lang w:val="es-ES_tradnl"/>
              </w:rPr>
              <w:t xml:space="preserve"> o proveedor o distribuidor autorizado para Bolivia de la marca ofertada.</w:t>
            </w:r>
          </w:p>
          <w:p w:rsidR="00272E9D" w:rsidRPr="00272E9D" w:rsidRDefault="00272E9D" w:rsidP="00272E9D">
            <w:pPr>
              <w:pStyle w:val="Textoindependiente32"/>
              <w:rPr>
                <w:b/>
                <w:iCs/>
                <w:sz w:val="12"/>
                <w:szCs w:val="12"/>
                <w:lang w:val="es-ES_tradnl"/>
              </w:rPr>
            </w:pPr>
          </w:p>
          <w:p w:rsidR="00272E9D" w:rsidRPr="00272E9D" w:rsidRDefault="00272E9D" w:rsidP="00272E9D">
            <w:pPr>
              <w:pStyle w:val="Textoindependiente32"/>
              <w:rPr>
                <w:szCs w:val="18"/>
              </w:rPr>
            </w:pPr>
            <w:r w:rsidRPr="00272E9D">
              <w:rPr>
                <w:b/>
                <w:iCs/>
                <w:szCs w:val="18"/>
                <w:lang w:val="es-ES_tradnl"/>
              </w:rPr>
              <w:t>(Manifestar aceptación, y presentar documentación de respaldo en copia simple o especificar URL para verificación)</w:t>
            </w:r>
          </w:p>
        </w:tc>
        <w:tc>
          <w:tcPr>
            <w:tcW w:w="2296" w:type="dxa"/>
            <w:gridSpan w:val="2"/>
            <w:shd w:val="clear" w:color="auto" w:fill="auto"/>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iCs/>
                <w:sz w:val="18"/>
                <w:szCs w:val="18"/>
                <w:lang w:val="es-ES_tradnl"/>
              </w:rPr>
            </w:pPr>
          </w:p>
        </w:tc>
      </w:tr>
    </w:tbl>
    <w:p w:rsidR="00272E9D" w:rsidRDefault="00272E9D"/>
    <w:p w:rsidR="00077E45" w:rsidRPr="004B0DAC" w:rsidRDefault="00077E45" w:rsidP="00A72FB0">
      <w:pPr>
        <w:jc w:val="both"/>
        <w:rPr>
          <w:rFonts w:cs="Arial"/>
          <w:sz w:val="18"/>
          <w:szCs w:val="18"/>
          <w:lang w:val="es-BO"/>
        </w:rPr>
      </w:pPr>
    </w:p>
    <w:p w:rsidR="001D1DE0" w:rsidRPr="00182690" w:rsidRDefault="001D1DE0" w:rsidP="001D1DE0">
      <w:pPr>
        <w:tabs>
          <w:tab w:val="left" w:pos="8505"/>
        </w:tabs>
        <w:jc w:val="both"/>
        <w:rPr>
          <w:sz w:val="18"/>
          <w:szCs w:val="18"/>
          <w:lang w:val="es-BO"/>
        </w:rPr>
      </w:pPr>
    </w:p>
    <w:p w:rsidR="001D1DE0" w:rsidRDefault="001D1DE0" w:rsidP="00A72FB0">
      <w:pPr>
        <w:jc w:val="both"/>
        <w:rPr>
          <w:rFonts w:cs="Arial"/>
          <w:sz w:val="18"/>
          <w:szCs w:val="18"/>
          <w:lang w:val="es-BO"/>
        </w:rPr>
      </w:pPr>
    </w:p>
    <w:p w:rsidR="00BC6B3F" w:rsidRPr="004B0DAC" w:rsidRDefault="000F68A7" w:rsidP="00272E9D">
      <w:pPr>
        <w:jc w:val="center"/>
        <w:rPr>
          <w:rFonts w:cs="Arial"/>
          <w:b/>
          <w:sz w:val="18"/>
          <w:szCs w:val="18"/>
          <w:lang w:val="es-BO"/>
        </w:rPr>
      </w:pPr>
      <w:r>
        <w:rPr>
          <w:rFonts w:cs="Arial"/>
          <w:b/>
          <w:sz w:val="18"/>
          <w:szCs w:val="18"/>
          <w:lang w:val="es-BO"/>
        </w:rPr>
        <w:br w:type="page"/>
      </w:r>
      <w:r w:rsidR="00BC6B3F" w:rsidRPr="004B0DAC">
        <w:rPr>
          <w:rFonts w:cs="Arial"/>
          <w:b/>
          <w:sz w:val="18"/>
          <w:szCs w:val="18"/>
          <w:lang w:val="es-BO"/>
        </w:rPr>
        <w:lastRenderedPageBreak/>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w:t>
      </w:r>
      <w:r w:rsidR="00FA4E82">
        <w:rPr>
          <w:rFonts w:cs="Arial"/>
          <w:b/>
          <w:sz w:val="18"/>
          <w:lang w:val="es-BO"/>
        </w:rPr>
        <w:t>COTIZACIÓN</w:t>
      </w:r>
      <w:r w:rsidRPr="004B0DAC">
        <w:rPr>
          <w:rFonts w:cs="Arial"/>
          <w:b/>
          <w:sz w:val="18"/>
          <w:lang w:val="es-BO"/>
        </w:rPr>
        <w:t xml:space="preserve">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6C69AD" w:rsidRDefault="00EF69B5" w:rsidP="00C12E06">
      <w:pPr>
        <w:jc w:val="center"/>
        <w:rPr>
          <w:rFonts w:cs="Arial"/>
          <w:b/>
          <w:sz w:val="12"/>
          <w:szCs w:val="12"/>
          <w:lang w:val="es-BO"/>
        </w:rPr>
      </w:pPr>
    </w:p>
    <w:tbl>
      <w:tblPr>
        <w:tblW w:w="8980" w:type="dxa"/>
        <w:jc w:val="center"/>
        <w:tblLayout w:type="fixed"/>
        <w:tblLook w:val="04A0" w:firstRow="1" w:lastRow="0" w:firstColumn="1" w:lastColumn="0" w:noHBand="0" w:noVBand="1"/>
      </w:tblPr>
      <w:tblGrid>
        <w:gridCol w:w="1418"/>
        <w:gridCol w:w="371"/>
        <w:gridCol w:w="377"/>
        <w:gridCol w:w="269"/>
        <w:gridCol w:w="350"/>
        <w:gridCol w:w="364"/>
        <w:gridCol w:w="336"/>
        <w:gridCol w:w="308"/>
        <w:gridCol w:w="79"/>
        <w:gridCol w:w="157"/>
        <w:gridCol w:w="366"/>
        <w:gridCol w:w="350"/>
        <w:gridCol w:w="308"/>
        <w:gridCol w:w="348"/>
        <w:gridCol w:w="309"/>
        <w:gridCol w:w="322"/>
        <w:gridCol w:w="322"/>
        <w:gridCol w:w="336"/>
        <w:gridCol w:w="331"/>
        <w:gridCol w:w="381"/>
        <w:gridCol w:w="236"/>
        <w:gridCol w:w="328"/>
        <w:gridCol w:w="268"/>
        <w:gridCol w:w="362"/>
        <w:gridCol w:w="142"/>
        <w:gridCol w:w="234"/>
        <w:gridCol w:w="8"/>
      </w:tblGrid>
      <w:tr w:rsidR="00EF69B5" w:rsidRPr="004B0DAC" w:rsidTr="00964847">
        <w:trPr>
          <w:trHeight w:val="230"/>
          <w:jc w:val="center"/>
        </w:trPr>
        <w:tc>
          <w:tcPr>
            <w:tcW w:w="8980"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964847" w:rsidTr="00272E9D">
        <w:trPr>
          <w:trHeight w:val="33"/>
          <w:jc w:val="center"/>
        </w:trPr>
        <w:tc>
          <w:tcPr>
            <w:tcW w:w="8980"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964847" w:rsidRDefault="00EF69B5" w:rsidP="00CF1A8B">
            <w:pPr>
              <w:rPr>
                <w:sz w:val="4"/>
                <w:szCs w:val="4"/>
                <w:lang w:val="es-BO"/>
              </w:rPr>
            </w:pPr>
            <w:r w:rsidRPr="00964847">
              <w:rPr>
                <w:rFonts w:ascii="Calibri" w:hAnsi="Calibri" w:cs="Calibri"/>
                <w:sz w:val="4"/>
                <w:szCs w:val="4"/>
                <w:lang w:val="es-BO"/>
              </w:rPr>
              <w:t> </w:t>
            </w:r>
            <w:r w:rsidRPr="00964847">
              <w:rPr>
                <w:sz w:val="4"/>
                <w:szCs w:val="4"/>
                <w:lang w:val="es-BO"/>
              </w:rPr>
              <w:t> </w:t>
            </w:r>
          </w:p>
        </w:tc>
      </w:tr>
      <w:tr w:rsidR="00272E9D" w:rsidRPr="009E6430" w:rsidTr="00964847">
        <w:trPr>
          <w:gridAfter w:val="1"/>
          <w:wAfter w:w="8" w:type="dxa"/>
          <w:trHeight w:val="254"/>
          <w:jc w:val="center"/>
        </w:trPr>
        <w:tc>
          <w:tcPr>
            <w:tcW w:w="1418" w:type="dxa"/>
            <w:tcBorders>
              <w:top w:val="nil"/>
              <w:left w:val="single" w:sz="12" w:space="0" w:color="244061" w:themeColor="accent1" w:themeShade="80"/>
              <w:bottom w:val="nil"/>
              <w:right w:val="single" w:sz="8" w:space="0" w:color="auto"/>
            </w:tcBorders>
            <w:shd w:val="clear" w:color="auto" w:fill="auto"/>
            <w:vAlign w:val="center"/>
            <w:hideMark/>
          </w:tcPr>
          <w:p w:rsidR="00272E9D" w:rsidRPr="009E6430" w:rsidRDefault="00272E9D" w:rsidP="00CF1A8B">
            <w:pPr>
              <w:jc w:val="right"/>
              <w:rPr>
                <w:rFonts w:ascii="Arial" w:hAnsi="Arial" w:cs="Arial"/>
                <w:lang w:val="es-BO"/>
              </w:rPr>
            </w:pPr>
            <w:r w:rsidRPr="009E6430">
              <w:rPr>
                <w:rFonts w:ascii="Arial" w:hAnsi="Arial" w:cs="Arial"/>
                <w:b/>
                <w:bCs/>
                <w:lang w:val="es-BO"/>
              </w:rPr>
              <w:t>CUCE:</w:t>
            </w:r>
          </w:p>
        </w:tc>
        <w:tc>
          <w:tcPr>
            <w:tcW w:w="371"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B27E09" w:rsidP="00CF1A8B">
            <w:pPr>
              <w:jc w:val="center"/>
              <w:rPr>
                <w:rFonts w:ascii="Arial" w:hAnsi="Arial" w:cs="Arial"/>
                <w:lang w:val="es-BO"/>
              </w:rPr>
            </w:pPr>
            <w:r>
              <w:rPr>
                <w:rFonts w:ascii="Arial" w:hAnsi="Arial" w:cs="Arial"/>
                <w:lang w:val="es-BO"/>
              </w:rPr>
              <w:t>2</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B27E09" w:rsidP="00CF1A8B">
            <w:pPr>
              <w:jc w:val="center"/>
              <w:rPr>
                <w:rFonts w:ascii="Arial" w:hAnsi="Arial" w:cs="Arial"/>
                <w:lang w:val="es-BO"/>
              </w:rPr>
            </w:pPr>
            <w:r>
              <w:rPr>
                <w:rFonts w:ascii="Arial" w:hAnsi="Arial" w:cs="Arial"/>
                <w:lang w:val="es-BO"/>
              </w:rPr>
              <w:t>0</w:t>
            </w:r>
          </w:p>
        </w:tc>
        <w:tc>
          <w:tcPr>
            <w:tcW w:w="269" w:type="dxa"/>
            <w:tcBorders>
              <w:left w:val="single" w:sz="8" w:space="0" w:color="auto"/>
              <w:right w:val="single" w:sz="8" w:space="0" w:color="auto"/>
            </w:tcBorders>
            <w:shd w:val="clear" w:color="auto" w:fill="auto"/>
            <w:vAlign w:val="center"/>
          </w:tcPr>
          <w:p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0</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9</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5</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1</w:t>
            </w:r>
          </w:p>
        </w:tc>
        <w:tc>
          <w:tcPr>
            <w:tcW w:w="236" w:type="dxa"/>
            <w:gridSpan w:val="2"/>
            <w:tcBorders>
              <w:left w:val="single" w:sz="8" w:space="0" w:color="auto"/>
              <w:right w:val="single" w:sz="8" w:space="0" w:color="auto"/>
            </w:tcBorders>
            <w:shd w:val="clear" w:color="auto" w:fill="auto"/>
            <w:vAlign w:val="center"/>
          </w:tcPr>
          <w:p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0</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0</w:t>
            </w:r>
          </w:p>
        </w:tc>
        <w:tc>
          <w:tcPr>
            <w:tcW w:w="308" w:type="dxa"/>
            <w:tcBorders>
              <w:left w:val="single" w:sz="8" w:space="0" w:color="auto"/>
              <w:right w:val="single" w:sz="8" w:space="0" w:color="auto"/>
            </w:tcBorders>
            <w:shd w:val="clear" w:color="auto" w:fill="auto"/>
            <w:vAlign w:val="center"/>
          </w:tcPr>
          <w:p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48"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A50F8A" w:rsidP="00CF1A8B">
            <w:pPr>
              <w:jc w:val="center"/>
              <w:rPr>
                <w:rFonts w:ascii="Arial" w:hAnsi="Arial" w:cs="Arial"/>
                <w:lang w:val="es-BO"/>
              </w:rPr>
            </w:pPr>
            <w:r>
              <w:rPr>
                <w:rFonts w:ascii="Arial" w:hAnsi="Arial" w:cs="Arial"/>
                <w:lang w:val="es-BO"/>
              </w:rPr>
              <w:t>1</w:t>
            </w:r>
          </w:p>
        </w:tc>
        <w:tc>
          <w:tcPr>
            <w:tcW w:w="309"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A50F8A" w:rsidP="00CF1A8B">
            <w:pPr>
              <w:jc w:val="center"/>
              <w:rPr>
                <w:rFonts w:ascii="Arial" w:hAnsi="Arial" w:cs="Arial"/>
                <w:lang w:val="es-BO"/>
              </w:rPr>
            </w:pPr>
            <w:r>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A50F8A" w:rsidP="00CF1A8B">
            <w:pPr>
              <w:jc w:val="center"/>
              <w:rPr>
                <w:rFonts w:ascii="Arial" w:hAnsi="Arial" w:cs="Arial"/>
                <w:lang w:val="es-BO"/>
              </w:rPr>
            </w:pPr>
            <w:r>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A50F8A" w:rsidP="00CF1A8B">
            <w:pPr>
              <w:jc w:val="center"/>
              <w:rPr>
                <w:rFonts w:ascii="Arial" w:hAnsi="Arial" w:cs="Arial"/>
                <w:lang w:val="es-BO"/>
              </w:rPr>
            </w:pPr>
            <w:r>
              <w:rPr>
                <w:rFonts w:ascii="Arial" w:hAnsi="Arial" w:cs="Arial"/>
                <w:lang w:val="es-BO"/>
              </w:rPr>
              <w:t>4</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A50F8A" w:rsidP="00CF1A8B">
            <w:pPr>
              <w:jc w:val="center"/>
              <w:rPr>
                <w:rFonts w:ascii="Arial" w:hAnsi="Arial" w:cs="Arial"/>
                <w:lang w:val="es-BO"/>
              </w:rPr>
            </w:pPr>
            <w:r>
              <w:rPr>
                <w:rFonts w:ascii="Arial" w:hAnsi="Arial" w:cs="Arial"/>
                <w:lang w:val="es-BO"/>
              </w:rPr>
              <w:t>1</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A50F8A" w:rsidP="00CF1A8B">
            <w:pPr>
              <w:jc w:val="center"/>
              <w:rPr>
                <w:rFonts w:ascii="Arial" w:hAnsi="Arial" w:cs="Arial"/>
                <w:lang w:val="es-BO"/>
              </w:rPr>
            </w:pPr>
            <w:r>
              <w:rPr>
                <w:rFonts w:ascii="Arial" w:hAnsi="Arial" w:cs="Arial"/>
                <w:lang w:val="es-BO"/>
              </w:rPr>
              <w:t>9</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A50F8A" w:rsidP="00CF1A8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28"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B27E09" w:rsidP="00CF1A8B">
            <w:pPr>
              <w:jc w:val="center"/>
              <w:rPr>
                <w:rFonts w:ascii="Arial" w:hAnsi="Arial" w:cs="Arial"/>
                <w:lang w:val="es-BO"/>
              </w:rPr>
            </w:pPr>
            <w:r>
              <w:rPr>
                <w:rFonts w:ascii="Arial" w:hAnsi="Arial" w:cs="Arial"/>
                <w:lang w:val="es-BO"/>
              </w:rPr>
              <w:t>2</w:t>
            </w:r>
          </w:p>
        </w:tc>
        <w:tc>
          <w:tcPr>
            <w:tcW w:w="268" w:type="dxa"/>
            <w:tcBorders>
              <w:left w:val="single" w:sz="8" w:space="0" w:color="auto"/>
              <w:right w:val="single" w:sz="8" w:space="0" w:color="auto"/>
            </w:tcBorders>
            <w:shd w:val="clear" w:color="auto" w:fill="auto"/>
            <w:vAlign w:val="center"/>
          </w:tcPr>
          <w:p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1</w:t>
            </w:r>
          </w:p>
        </w:tc>
        <w:tc>
          <w:tcPr>
            <w:tcW w:w="376" w:type="dxa"/>
            <w:gridSpan w:val="2"/>
            <w:tcBorders>
              <w:top w:val="nil"/>
              <w:left w:val="single" w:sz="8" w:space="0" w:color="auto"/>
              <w:bottom w:val="nil"/>
              <w:right w:val="single" w:sz="12" w:space="0" w:color="244061" w:themeColor="accent1" w:themeShade="80"/>
            </w:tcBorders>
            <w:shd w:val="clear" w:color="auto" w:fill="auto"/>
            <w:vAlign w:val="center"/>
          </w:tcPr>
          <w:p w:rsidR="00272E9D" w:rsidRPr="009E6430" w:rsidRDefault="00272E9D" w:rsidP="00CF1A8B">
            <w:pPr>
              <w:rPr>
                <w:rFonts w:ascii="Arial" w:hAnsi="Arial" w:cs="Arial"/>
                <w:lang w:val="es-BO"/>
              </w:rPr>
            </w:pPr>
          </w:p>
        </w:tc>
      </w:tr>
      <w:tr w:rsidR="00FA4E82" w:rsidRPr="009E6430" w:rsidTr="00272E9D">
        <w:trPr>
          <w:trHeight w:val="44"/>
          <w:jc w:val="center"/>
        </w:trPr>
        <w:tc>
          <w:tcPr>
            <w:tcW w:w="8980"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FA4E82" w:rsidRPr="009E6430" w:rsidRDefault="00FA4E82" w:rsidP="00CF1A8B">
            <w:pPr>
              <w:rPr>
                <w:sz w:val="4"/>
                <w:lang w:val="es-BO"/>
              </w:rPr>
            </w:pPr>
          </w:p>
        </w:tc>
      </w:tr>
      <w:tr w:rsidR="00EF69B5" w:rsidRPr="009E6430" w:rsidTr="00272E9D">
        <w:trPr>
          <w:trHeight w:val="284"/>
          <w:jc w:val="center"/>
        </w:trPr>
        <w:tc>
          <w:tcPr>
            <w:tcW w:w="3872"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EF69B5" w:rsidRPr="009E6430" w:rsidRDefault="00EF69B5" w:rsidP="00CF1A8B">
            <w:pPr>
              <w:jc w:val="center"/>
              <w:rPr>
                <w:rFonts w:ascii="Arial" w:hAnsi="Arial" w:cs="Arial"/>
                <w:b/>
                <w:bCs/>
                <w:lang w:val="es-BO"/>
              </w:rPr>
            </w:pPr>
            <w:r w:rsidRPr="009E6430">
              <w:rPr>
                <w:rFonts w:ascii="Arial" w:hAnsi="Arial" w:cs="Arial"/>
                <w:b/>
                <w:bCs/>
                <w:lang w:val="es-BO"/>
              </w:rPr>
              <w:t>SEÑALAR EL OBJETO DE LA CONTRATACIÓN:</w:t>
            </w:r>
          </w:p>
        </w:tc>
        <w:tc>
          <w:tcPr>
            <w:tcW w:w="4866"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9E6430" w:rsidRDefault="00272E9D" w:rsidP="00272E9D">
            <w:pPr>
              <w:jc w:val="center"/>
              <w:rPr>
                <w:rFonts w:ascii="Arial" w:hAnsi="Arial" w:cs="Arial"/>
                <w:b/>
                <w:bCs/>
                <w:lang w:val="es-BO"/>
              </w:rPr>
            </w:pPr>
            <w:r w:rsidRPr="009E6430">
              <w:rPr>
                <w:rFonts w:ascii="Arial" w:hAnsi="Arial" w:cs="Arial"/>
                <w:b/>
                <w:lang w:val="es-BO"/>
              </w:rPr>
              <w:t>ADQUISICIÓN DE REPUESTOS PARA SISTEMA DE ALMACENAMIENTO</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EF69B5" w:rsidRPr="009E6430" w:rsidRDefault="00EF69B5" w:rsidP="00CF1A8B">
            <w:pPr>
              <w:rPr>
                <w:rFonts w:ascii="Arial" w:hAnsi="Arial" w:cs="Arial"/>
                <w:b/>
                <w:bCs/>
                <w:lang w:val="es-BO"/>
              </w:rPr>
            </w:pPr>
            <w:r w:rsidRPr="009E6430">
              <w:rPr>
                <w:rFonts w:ascii="Arial" w:hAnsi="Arial" w:cs="Arial"/>
                <w:b/>
                <w:bCs/>
                <w:lang w:val="es-BO"/>
              </w:rPr>
              <w:t> </w:t>
            </w:r>
          </w:p>
        </w:tc>
      </w:tr>
      <w:tr w:rsidR="00C65877" w:rsidRPr="00964847" w:rsidTr="00272E9D">
        <w:trPr>
          <w:trHeight w:val="43"/>
          <w:jc w:val="center"/>
        </w:trPr>
        <w:tc>
          <w:tcPr>
            <w:tcW w:w="8980"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C65877" w:rsidRPr="00964847" w:rsidRDefault="00C65877" w:rsidP="00CF1A8B">
            <w:pPr>
              <w:rPr>
                <w:rFonts w:ascii="Arial" w:hAnsi="Arial" w:cs="Arial"/>
                <w:sz w:val="4"/>
                <w:szCs w:val="4"/>
                <w:lang w:val="es-BO"/>
              </w:rPr>
            </w:pPr>
          </w:p>
        </w:tc>
      </w:tr>
    </w:tbl>
    <w:p w:rsidR="00C65877" w:rsidRPr="00C65877" w:rsidRDefault="00C65877">
      <w:pPr>
        <w:rPr>
          <w:sz w:val="2"/>
          <w:szCs w:val="2"/>
        </w:rPr>
      </w:pPr>
    </w:p>
    <w:tbl>
      <w:tblPr>
        <w:tblW w:w="9018" w:type="dxa"/>
        <w:jc w:val="center"/>
        <w:tblLayout w:type="fixed"/>
        <w:tblLook w:val="04A0" w:firstRow="1" w:lastRow="0" w:firstColumn="1" w:lastColumn="0" w:noHBand="0" w:noVBand="1"/>
      </w:tblPr>
      <w:tblGrid>
        <w:gridCol w:w="252"/>
        <w:gridCol w:w="2435"/>
        <w:gridCol w:w="1680"/>
        <w:gridCol w:w="840"/>
        <w:gridCol w:w="769"/>
        <w:gridCol w:w="238"/>
        <w:gridCol w:w="1232"/>
        <w:gridCol w:w="238"/>
        <w:gridCol w:w="1098"/>
        <w:gridCol w:w="236"/>
      </w:tblGrid>
      <w:tr w:rsidR="00EF69B5" w:rsidRPr="004B0DAC" w:rsidTr="00964847">
        <w:trPr>
          <w:trHeight w:val="230"/>
          <w:jc w:val="center"/>
        </w:trPr>
        <w:tc>
          <w:tcPr>
            <w:tcW w:w="9018" w:type="dxa"/>
            <w:gridSpan w:val="1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w:t>
            </w:r>
            <w:r w:rsidR="00FA4E82">
              <w:rPr>
                <w:rFonts w:ascii="Arial" w:hAnsi="Arial" w:cs="Arial"/>
                <w:b/>
                <w:bCs/>
                <w:sz w:val="16"/>
                <w:szCs w:val="16"/>
                <w:lang w:val="es-BO"/>
              </w:rPr>
              <w:t>COTIZACIÓN</w:t>
            </w:r>
            <w:r w:rsidRPr="004B0DAC">
              <w:rPr>
                <w:rFonts w:ascii="Arial" w:hAnsi="Arial" w:cs="Arial"/>
                <w:b/>
                <w:bCs/>
                <w:sz w:val="16"/>
                <w:szCs w:val="16"/>
                <w:lang w:val="es-BO"/>
              </w:rPr>
              <w:t xml:space="preserve"> (EN DÍAS CALENDARIO) </w:t>
            </w:r>
          </w:p>
        </w:tc>
      </w:tr>
      <w:tr w:rsidR="006C69AD" w:rsidRPr="004B0DAC" w:rsidTr="00964847">
        <w:trPr>
          <w:trHeight w:val="272"/>
          <w:jc w:val="center"/>
        </w:trPr>
        <w:tc>
          <w:tcPr>
            <w:tcW w:w="8782" w:type="dxa"/>
            <w:gridSpan w:val="9"/>
            <w:tcBorders>
              <w:top w:val="nil"/>
              <w:left w:val="single" w:sz="12" w:space="0" w:color="244061" w:themeColor="accent1" w:themeShade="80"/>
              <w:right w:val="nil"/>
            </w:tcBorders>
            <w:shd w:val="clear" w:color="auto" w:fill="auto"/>
            <w:noWrap/>
            <w:vAlign w:val="center"/>
            <w:hideMark/>
          </w:tcPr>
          <w:p w:rsidR="006C69AD" w:rsidRPr="006C69AD" w:rsidRDefault="006C69AD" w:rsidP="006C69AD">
            <w:pPr>
              <w:ind w:left="143"/>
              <w:jc w:val="both"/>
              <w:rPr>
                <w:rFonts w:ascii="Arial" w:hAnsi="Arial" w:cs="Arial"/>
                <w:b/>
                <w:i/>
                <w:sz w:val="14"/>
                <w:lang w:val="es-BO"/>
              </w:rPr>
            </w:pPr>
            <w:r w:rsidRPr="006C69AD">
              <w:rPr>
                <w:rFonts w:ascii="Arial" w:hAnsi="Arial" w:cs="Arial"/>
                <w:b/>
                <w:i/>
                <w:sz w:val="14"/>
                <w:lang w:val="es-BO"/>
              </w:rPr>
              <w:t>(El proponente debe registrar el monto total que ofrece por la provisión de los bienes y el plazo de validez de la Cotización)</w:t>
            </w:r>
          </w:p>
        </w:tc>
        <w:tc>
          <w:tcPr>
            <w:tcW w:w="236" w:type="dxa"/>
            <w:tcBorders>
              <w:top w:val="nil"/>
              <w:left w:val="nil"/>
              <w:right w:val="single" w:sz="12" w:space="0" w:color="244061" w:themeColor="accent1" w:themeShade="80"/>
            </w:tcBorders>
            <w:shd w:val="clear" w:color="auto" w:fill="auto"/>
            <w:vAlign w:val="center"/>
            <w:hideMark/>
          </w:tcPr>
          <w:p w:rsidR="006C69AD" w:rsidRPr="004B0DAC" w:rsidRDefault="006C69AD" w:rsidP="00CF1A8B">
            <w:pPr>
              <w:rPr>
                <w:rFonts w:ascii="Arial" w:hAnsi="Arial" w:cs="Arial"/>
                <w:lang w:val="es-BO"/>
              </w:rPr>
            </w:pPr>
          </w:p>
        </w:tc>
      </w:tr>
      <w:tr w:rsidR="00964847" w:rsidRPr="004B0DAC" w:rsidTr="00964847">
        <w:trPr>
          <w:trHeight w:val="173"/>
          <w:jc w:val="center"/>
        </w:trPr>
        <w:tc>
          <w:tcPr>
            <w:tcW w:w="252" w:type="dxa"/>
            <w:vMerge w:val="restart"/>
            <w:tcBorders>
              <w:top w:val="nil"/>
              <w:left w:val="single" w:sz="12" w:space="0" w:color="244061" w:themeColor="accent1" w:themeShade="80"/>
              <w:right w:val="single" w:sz="8" w:space="0" w:color="auto"/>
            </w:tcBorders>
            <w:shd w:val="clear" w:color="auto" w:fill="auto"/>
            <w:noWrap/>
            <w:vAlign w:val="center"/>
            <w:hideMark/>
          </w:tcPr>
          <w:p w:rsidR="00964847" w:rsidRPr="004B0DAC" w:rsidRDefault="00964847" w:rsidP="00CF1A8B">
            <w:pPr>
              <w:jc w:val="center"/>
              <w:rPr>
                <w:rFonts w:ascii="Calibri" w:hAnsi="Calibri" w:cs="Calibri"/>
                <w:lang w:val="es-BO"/>
              </w:rPr>
            </w:pPr>
          </w:p>
        </w:tc>
        <w:tc>
          <w:tcPr>
            <w:tcW w:w="2435" w:type="dxa"/>
            <w:vMerge w:val="restart"/>
            <w:tcBorders>
              <w:top w:val="single" w:sz="8" w:space="0" w:color="auto"/>
              <w:left w:val="single" w:sz="8" w:space="0" w:color="auto"/>
              <w:right w:val="single" w:sz="8" w:space="0" w:color="FFFFFF" w:themeColor="background1"/>
            </w:tcBorders>
            <w:shd w:val="clear" w:color="auto" w:fill="0F243E"/>
            <w:noWrap/>
            <w:vAlign w:val="center"/>
            <w:hideMark/>
          </w:tcPr>
          <w:p w:rsidR="00964847" w:rsidRPr="004B0DAC" w:rsidRDefault="00964847" w:rsidP="00CF1A8B">
            <w:pPr>
              <w:jc w:val="center"/>
              <w:rPr>
                <w:rFonts w:ascii="Arial" w:hAnsi="Arial" w:cs="Arial"/>
                <w:lang w:val="es-BO"/>
              </w:rPr>
            </w:pPr>
            <w:r w:rsidRPr="004B0DAC">
              <w:rPr>
                <w:rFonts w:ascii="Arial" w:hAnsi="Arial" w:cs="Arial"/>
                <w:b/>
                <w:bCs/>
                <w:lang w:val="es-BO"/>
              </w:rPr>
              <w:t>DESCRIPCIÓN</w:t>
            </w:r>
          </w:p>
        </w:tc>
        <w:tc>
          <w:tcPr>
            <w:tcW w:w="1680" w:type="dxa"/>
            <w:vMerge w:val="restart"/>
            <w:tcBorders>
              <w:top w:val="single" w:sz="8" w:space="0" w:color="auto"/>
              <w:left w:val="single" w:sz="8" w:space="0" w:color="FFFFFF" w:themeColor="background1"/>
              <w:right w:val="single" w:sz="8" w:space="0" w:color="FFFFFF" w:themeColor="background1"/>
            </w:tcBorders>
            <w:shd w:val="clear" w:color="auto" w:fill="0F243E"/>
            <w:vAlign w:val="center"/>
          </w:tcPr>
          <w:p w:rsidR="00964847" w:rsidRPr="00964847" w:rsidRDefault="00964847" w:rsidP="00FA4E82">
            <w:pPr>
              <w:ind w:firstLine="32"/>
              <w:jc w:val="center"/>
              <w:rPr>
                <w:rFonts w:ascii="Arial" w:hAnsi="Arial" w:cs="Arial"/>
                <w:sz w:val="2"/>
                <w:szCs w:val="2"/>
                <w:lang w:val="es-BO"/>
              </w:rPr>
            </w:pPr>
            <w:r w:rsidRPr="001B310A">
              <w:rPr>
                <w:rFonts w:ascii="Arial" w:hAnsi="Arial" w:cs="Arial"/>
                <w:b/>
                <w:bCs/>
                <w:lang w:val="es-BO"/>
              </w:rPr>
              <w:t>CANT</w:t>
            </w:r>
            <w:r>
              <w:rPr>
                <w:rFonts w:ascii="Arial" w:hAnsi="Arial" w:cs="Arial"/>
                <w:b/>
                <w:bCs/>
                <w:lang w:val="es-BO"/>
              </w:rPr>
              <w:t>IDAD</w:t>
            </w:r>
          </w:p>
        </w:tc>
        <w:tc>
          <w:tcPr>
            <w:tcW w:w="1609" w:type="dxa"/>
            <w:gridSpan w:val="2"/>
            <w:tcBorders>
              <w:top w:val="single" w:sz="8" w:space="0" w:color="auto"/>
              <w:left w:val="single" w:sz="8" w:space="0" w:color="FFFFFF" w:themeColor="background1"/>
              <w:bottom w:val="single" w:sz="8" w:space="0" w:color="FFFFFF" w:themeColor="background1"/>
              <w:right w:val="single" w:sz="8" w:space="0" w:color="auto"/>
            </w:tcBorders>
            <w:shd w:val="clear" w:color="auto" w:fill="0F243E"/>
            <w:vAlign w:val="center"/>
          </w:tcPr>
          <w:p w:rsidR="00964847" w:rsidRPr="004B0DAC" w:rsidRDefault="00964847" w:rsidP="00CF1A8B">
            <w:pPr>
              <w:jc w:val="center"/>
              <w:rPr>
                <w:rFonts w:ascii="Arial" w:hAnsi="Arial" w:cs="Arial"/>
                <w:lang w:val="es-BO"/>
              </w:rPr>
            </w:pPr>
            <w:r w:rsidRPr="004B0DAC">
              <w:rPr>
                <w:rFonts w:ascii="Arial" w:hAnsi="Arial" w:cs="Arial"/>
                <w:b/>
                <w:bCs/>
                <w:lang w:val="es-BO"/>
              </w:rPr>
              <w:t>MONTO NUMERAL (Bs.)</w:t>
            </w:r>
          </w:p>
        </w:tc>
        <w:tc>
          <w:tcPr>
            <w:tcW w:w="238" w:type="dxa"/>
            <w:vMerge w:val="restart"/>
            <w:tcBorders>
              <w:left w:val="single" w:sz="8" w:space="0" w:color="auto"/>
              <w:right w:val="single" w:sz="8" w:space="0" w:color="auto"/>
            </w:tcBorders>
            <w:shd w:val="clear" w:color="auto" w:fill="auto"/>
            <w:vAlign w:val="center"/>
          </w:tcPr>
          <w:p w:rsidR="00964847" w:rsidRPr="004B0DAC" w:rsidRDefault="00964847" w:rsidP="00CF1A8B">
            <w:pPr>
              <w:jc w:val="center"/>
              <w:rPr>
                <w:rFonts w:ascii="Arial" w:hAnsi="Arial" w:cs="Arial"/>
                <w:lang w:val="es-BO"/>
              </w:rPr>
            </w:pPr>
          </w:p>
        </w:tc>
        <w:tc>
          <w:tcPr>
            <w:tcW w:w="1232" w:type="dxa"/>
            <w:vMerge w:val="restart"/>
            <w:tcBorders>
              <w:top w:val="single" w:sz="8" w:space="0" w:color="auto"/>
              <w:left w:val="single" w:sz="8" w:space="0" w:color="auto"/>
              <w:right w:val="single" w:sz="8" w:space="0" w:color="auto"/>
            </w:tcBorders>
            <w:shd w:val="clear" w:color="auto" w:fill="0F243E"/>
            <w:vAlign w:val="center"/>
          </w:tcPr>
          <w:p w:rsidR="00964847" w:rsidRPr="004B0DAC" w:rsidRDefault="00964847" w:rsidP="00CF1A8B">
            <w:pPr>
              <w:jc w:val="center"/>
              <w:rPr>
                <w:rFonts w:ascii="Arial" w:hAnsi="Arial" w:cs="Arial"/>
                <w:lang w:val="es-BO"/>
              </w:rPr>
            </w:pPr>
            <w:r w:rsidRPr="004B0DAC">
              <w:rPr>
                <w:rFonts w:ascii="Arial" w:hAnsi="Arial" w:cs="Arial"/>
                <w:b/>
                <w:bCs/>
                <w:lang w:val="es-BO"/>
              </w:rPr>
              <w:t>MONTO LITERAL</w:t>
            </w:r>
            <w:r>
              <w:rPr>
                <w:rFonts w:ascii="Arial" w:hAnsi="Arial" w:cs="Arial"/>
                <w:b/>
                <w:bCs/>
                <w:lang w:val="es-BO"/>
              </w:rPr>
              <w:t xml:space="preserve"> DEL TOTAL GENERAL</w:t>
            </w:r>
          </w:p>
        </w:tc>
        <w:tc>
          <w:tcPr>
            <w:tcW w:w="238" w:type="dxa"/>
            <w:vMerge w:val="restart"/>
            <w:tcBorders>
              <w:top w:val="nil"/>
              <w:left w:val="single" w:sz="8" w:space="0" w:color="auto"/>
              <w:right w:val="nil"/>
            </w:tcBorders>
            <w:shd w:val="clear" w:color="auto" w:fill="auto"/>
            <w:vAlign w:val="center"/>
          </w:tcPr>
          <w:p w:rsidR="00964847" w:rsidRPr="00964847" w:rsidRDefault="00964847" w:rsidP="00CF1A8B">
            <w:pPr>
              <w:jc w:val="center"/>
              <w:rPr>
                <w:rFonts w:ascii="Arial" w:hAnsi="Arial" w:cs="Arial"/>
                <w:sz w:val="2"/>
                <w:szCs w:val="2"/>
                <w:lang w:val="es-BO"/>
              </w:rPr>
            </w:pPr>
          </w:p>
        </w:tc>
        <w:tc>
          <w:tcPr>
            <w:tcW w:w="1098" w:type="dxa"/>
            <w:vMerge w:val="restart"/>
            <w:tcBorders>
              <w:top w:val="single" w:sz="8" w:space="0" w:color="auto"/>
              <w:left w:val="single" w:sz="8" w:space="0" w:color="auto"/>
              <w:right w:val="single" w:sz="8" w:space="0" w:color="auto"/>
            </w:tcBorders>
            <w:shd w:val="clear" w:color="auto" w:fill="0F243E"/>
            <w:vAlign w:val="center"/>
          </w:tcPr>
          <w:p w:rsidR="00964847" w:rsidRPr="004B0DAC" w:rsidRDefault="00964847" w:rsidP="00CF1A8B">
            <w:pPr>
              <w:jc w:val="center"/>
              <w:rPr>
                <w:rFonts w:ascii="Arial" w:hAnsi="Arial" w:cs="Arial"/>
                <w:b/>
                <w:bCs/>
                <w:lang w:val="es-BO"/>
              </w:rPr>
            </w:pPr>
            <w:r>
              <w:rPr>
                <w:rFonts w:ascii="Arial" w:hAnsi="Arial" w:cs="Arial"/>
                <w:b/>
                <w:bCs/>
                <w:lang w:val="es-BO"/>
              </w:rPr>
              <w:t>*</w:t>
            </w:r>
            <w:r w:rsidRPr="004B0DAC">
              <w:rPr>
                <w:rFonts w:ascii="Arial" w:hAnsi="Arial" w:cs="Arial"/>
                <w:b/>
                <w:bCs/>
                <w:lang w:val="es-BO"/>
              </w:rPr>
              <w:t>PLAZO DE VALIDEZ</w:t>
            </w:r>
          </w:p>
          <w:p w:rsidR="00964847" w:rsidRPr="004B0DAC" w:rsidRDefault="00964847" w:rsidP="00FA4E82">
            <w:pPr>
              <w:jc w:val="center"/>
              <w:rPr>
                <w:rFonts w:ascii="Arial" w:hAnsi="Arial" w:cs="Arial"/>
                <w:lang w:val="es-BO"/>
              </w:rPr>
            </w:pPr>
            <w:r w:rsidRPr="00FA4E82">
              <w:rPr>
                <w:rFonts w:ascii="Arial" w:hAnsi="Arial" w:cs="Arial"/>
                <w:b/>
                <w:bCs/>
                <w:sz w:val="14"/>
                <w:lang w:val="es-BO"/>
              </w:rPr>
              <w:t>(mínimo 60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rsidR="00964847" w:rsidRPr="004B0DAC" w:rsidRDefault="00964847" w:rsidP="00CF1A8B">
            <w:pPr>
              <w:jc w:val="center"/>
              <w:rPr>
                <w:rFonts w:ascii="Arial" w:hAnsi="Arial" w:cs="Arial"/>
                <w:lang w:val="es-BO"/>
              </w:rPr>
            </w:pPr>
          </w:p>
        </w:tc>
      </w:tr>
      <w:tr w:rsidR="00964847" w:rsidRPr="004B0DAC" w:rsidTr="00964847">
        <w:trPr>
          <w:trHeight w:val="172"/>
          <w:jc w:val="center"/>
        </w:trPr>
        <w:tc>
          <w:tcPr>
            <w:tcW w:w="252" w:type="dxa"/>
            <w:vMerge/>
            <w:tcBorders>
              <w:left w:val="single" w:sz="12" w:space="0" w:color="244061" w:themeColor="accent1" w:themeShade="80"/>
              <w:bottom w:val="nil"/>
              <w:right w:val="single" w:sz="8" w:space="0" w:color="auto"/>
            </w:tcBorders>
            <w:shd w:val="clear" w:color="auto" w:fill="auto"/>
            <w:noWrap/>
            <w:vAlign w:val="center"/>
          </w:tcPr>
          <w:p w:rsidR="00964847" w:rsidRPr="004B0DAC" w:rsidRDefault="00964847" w:rsidP="00CF1A8B">
            <w:pPr>
              <w:jc w:val="center"/>
              <w:rPr>
                <w:rFonts w:ascii="Calibri" w:hAnsi="Calibri" w:cs="Calibri"/>
                <w:lang w:val="es-BO"/>
              </w:rPr>
            </w:pPr>
          </w:p>
        </w:tc>
        <w:tc>
          <w:tcPr>
            <w:tcW w:w="2435" w:type="dxa"/>
            <w:vMerge/>
            <w:tcBorders>
              <w:top w:val="single" w:sz="8" w:space="0" w:color="auto"/>
              <w:left w:val="single" w:sz="8" w:space="0" w:color="auto"/>
              <w:right w:val="single" w:sz="8" w:space="0" w:color="FFFFFF" w:themeColor="background1"/>
            </w:tcBorders>
            <w:shd w:val="clear" w:color="auto" w:fill="DBE5F1" w:themeFill="accent1" w:themeFillTint="33"/>
            <w:noWrap/>
            <w:vAlign w:val="center"/>
          </w:tcPr>
          <w:p w:rsidR="00964847" w:rsidRPr="004B0DAC" w:rsidRDefault="00964847" w:rsidP="00272E9D">
            <w:pPr>
              <w:jc w:val="both"/>
              <w:rPr>
                <w:rFonts w:ascii="Arial" w:hAnsi="Arial" w:cs="Arial"/>
                <w:b/>
                <w:bCs/>
                <w:lang w:val="es-BO"/>
              </w:rPr>
            </w:pPr>
          </w:p>
        </w:tc>
        <w:tc>
          <w:tcPr>
            <w:tcW w:w="1680" w:type="dxa"/>
            <w:vMerge/>
            <w:tcBorders>
              <w:left w:val="single" w:sz="8" w:space="0" w:color="FFFFFF" w:themeColor="background1"/>
              <w:right w:val="single" w:sz="8" w:space="0" w:color="FFFFFF" w:themeColor="background1"/>
            </w:tcBorders>
            <w:shd w:val="clear" w:color="auto" w:fill="DBE5F1" w:themeFill="accent1" w:themeFillTint="33"/>
            <w:vAlign w:val="center"/>
          </w:tcPr>
          <w:p w:rsidR="00964847" w:rsidRPr="00964847" w:rsidRDefault="00964847" w:rsidP="00FA4E82">
            <w:pPr>
              <w:ind w:firstLine="32"/>
              <w:jc w:val="center"/>
              <w:rPr>
                <w:rFonts w:ascii="Arial" w:hAnsi="Arial" w:cs="Arial"/>
                <w:sz w:val="2"/>
                <w:szCs w:val="2"/>
                <w:lang w:val="es-BO"/>
              </w:rPr>
            </w:pPr>
          </w:p>
        </w:tc>
        <w:tc>
          <w:tcPr>
            <w:tcW w:w="840" w:type="dxa"/>
            <w:tcBorders>
              <w:top w:val="single" w:sz="8" w:space="0" w:color="FFFFFF" w:themeColor="background1"/>
              <w:left w:val="single" w:sz="8" w:space="0" w:color="FFFFFF" w:themeColor="background1"/>
              <w:right w:val="single" w:sz="8" w:space="0" w:color="FFFFFF" w:themeColor="background1"/>
            </w:tcBorders>
            <w:shd w:val="clear" w:color="auto" w:fill="0F243E"/>
            <w:vAlign w:val="center"/>
          </w:tcPr>
          <w:p w:rsidR="00964847" w:rsidRPr="004B0DAC" w:rsidRDefault="00964847" w:rsidP="00CF1A8B">
            <w:pPr>
              <w:jc w:val="center"/>
              <w:rPr>
                <w:rFonts w:ascii="Arial" w:hAnsi="Arial" w:cs="Arial"/>
                <w:b/>
                <w:bCs/>
                <w:lang w:val="es-BO"/>
              </w:rPr>
            </w:pPr>
            <w:r>
              <w:rPr>
                <w:rFonts w:ascii="Arial" w:hAnsi="Arial" w:cs="Arial"/>
                <w:b/>
                <w:bCs/>
                <w:lang w:val="es-BO"/>
              </w:rPr>
              <w:t>Precio Unitario</w:t>
            </w:r>
          </w:p>
        </w:tc>
        <w:tc>
          <w:tcPr>
            <w:tcW w:w="769" w:type="dxa"/>
            <w:tcBorders>
              <w:top w:val="single" w:sz="8" w:space="0" w:color="FFFFFF" w:themeColor="background1"/>
              <w:left w:val="single" w:sz="8" w:space="0" w:color="FFFFFF" w:themeColor="background1"/>
              <w:right w:val="single" w:sz="8" w:space="0" w:color="auto"/>
            </w:tcBorders>
            <w:shd w:val="clear" w:color="auto" w:fill="0F243E"/>
            <w:vAlign w:val="center"/>
          </w:tcPr>
          <w:p w:rsidR="00964847" w:rsidRPr="004B0DAC" w:rsidRDefault="00964847" w:rsidP="00CF1A8B">
            <w:pPr>
              <w:jc w:val="center"/>
              <w:rPr>
                <w:rFonts w:ascii="Arial" w:hAnsi="Arial" w:cs="Arial"/>
                <w:b/>
                <w:bCs/>
                <w:lang w:val="es-BO"/>
              </w:rPr>
            </w:pPr>
            <w:r>
              <w:rPr>
                <w:rFonts w:ascii="Arial" w:hAnsi="Arial" w:cs="Arial"/>
                <w:b/>
                <w:bCs/>
                <w:lang w:val="es-BO"/>
              </w:rPr>
              <w:t>Precio Total</w:t>
            </w:r>
          </w:p>
        </w:tc>
        <w:tc>
          <w:tcPr>
            <w:tcW w:w="238" w:type="dxa"/>
            <w:vMerge/>
            <w:tcBorders>
              <w:left w:val="single" w:sz="8" w:space="0" w:color="auto"/>
              <w:right w:val="single" w:sz="8" w:space="0" w:color="auto"/>
            </w:tcBorders>
            <w:shd w:val="clear" w:color="auto" w:fill="auto"/>
            <w:vAlign w:val="center"/>
          </w:tcPr>
          <w:p w:rsidR="00964847" w:rsidRPr="004B0DAC" w:rsidRDefault="00964847" w:rsidP="00CF1A8B">
            <w:pPr>
              <w:jc w:val="center"/>
              <w:rPr>
                <w:rFonts w:ascii="Arial" w:hAnsi="Arial" w:cs="Arial"/>
                <w:lang w:val="es-BO"/>
              </w:rPr>
            </w:pPr>
          </w:p>
        </w:tc>
        <w:tc>
          <w:tcPr>
            <w:tcW w:w="1232" w:type="dxa"/>
            <w:vMerge/>
            <w:tcBorders>
              <w:left w:val="single" w:sz="8" w:space="0" w:color="auto"/>
              <w:bottom w:val="single" w:sz="8" w:space="0" w:color="auto"/>
              <w:right w:val="single" w:sz="8" w:space="0" w:color="auto"/>
            </w:tcBorders>
            <w:shd w:val="clear" w:color="auto" w:fill="0F243E"/>
            <w:vAlign w:val="center"/>
          </w:tcPr>
          <w:p w:rsidR="00964847" w:rsidRPr="004B0DAC" w:rsidRDefault="00964847" w:rsidP="00CF1A8B">
            <w:pPr>
              <w:jc w:val="center"/>
              <w:rPr>
                <w:rFonts w:ascii="Arial" w:hAnsi="Arial" w:cs="Arial"/>
                <w:b/>
                <w:bCs/>
                <w:lang w:val="es-BO"/>
              </w:rPr>
            </w:pPr>
          </w:p>
        </w:tc>
        <w:tc>
          <w:tcPr>
            <w:tcW w:w="238" w:type="dxa"/>
            <w:vMerge/>
            <w:tcBorders>
              <w:left w:val="single" w:sz="8" w:space="0" w:color="auto"/>
              <w:bottom w:val="nil"/>
              <w:right w:val="nil"/>
            </w:tcBorders>
            <w:shd w:val="clear" w:color="auto" w:fill="auto"/>
            <w:vAlign w:val="center"/>
          </w:tcPr>
          <w:p w:rsidR="00964847" w:rsidRPr="00964847" w:rsidRDefault="00964847" w:rsidP="00CF1A8B">
            <w:pPr>
              <w:jc w:val="center"/>
              <w:rPr>
                <w:rFonts w:ascii="Arial" w:hAnsi="Arial" w:cs="Arial"/>
                <w:sz w:val="2"/>
                <w:szCs w:val="2"/>
                <w:lang w:val="es-BO"/>
              </w:rPr>
            </w:pPr>
          </w:p>
        </w:tc>
        <w:tc>
          <w:tcPr>
            <w:tcW w:w="1098" w:type="dxa"/>
            <w:vMerge/>
            <w:tcBorders>
              <w:left w:val="single" w:sz="8" w:space="0" w:color="auto"/>
              <w:bottom w:val="single" w:sz="8" w:space="0" w:color="auto"/>
              <w:right w:val="single" w:sz="8" w:space="0" w:color="auto"/>
            </w:tcBorders>
            <w:shd w:val="clear" w:color="auto" w:fill="0F243E"/>
            <w:vAlign w:val="center"/>
          </w:tcPr>
          <w:p w:rsidR="00964847" w:rsidRDefault="00964847" w:rsidP="00CF1A8B">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rsidR="00964847" w:rsidRPr="004B0DAC" w:rsidRDefault="00964847" w:rsidP="00CF1A8B">
            <w:pPr>
              <w:jc w:val="center"/>
              <w:rPr>
                <w:rFonts w:ascii="Arial" w:hAnsi="Arial" w:cs="Arial"/>
                <w:lang w:val="es-BO"/>
              </w:rPr>
            </w:pPr>
          </w:p>
        </w:tc>
      </w:tr>
      <w:tr w:rsidR="00964847" w:rsidRPr="004B0DAC" w:rsidTr="00964847">
        <w:trPr>
          <w:trHeight w:val="589"/>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hideMark/>
          </w:tcPr>
          <w:p w:rsidR="00964847" w:rsidRPr="004B0DAC" w:rsidRDefault="00964847" w:rsidP="001B310A">
            <w:pPr>
              <w:jc w:val="center"/>
              <w:rPr>
                <w:rFonts w:ascii="Calibri" w:hAnsi="Calibri" w:cs="Calibri"/>
                <w:lang w:val="es-BO"/>
              </w:rPr>
            </w:pPr>
          </w:p>
        </w:tc>
        <w:tc>
          <w:tcPr>
            <w:tcW w:w="2435" w:type="dxa"/>
            <w:vMerge w:val="restart"/>
            <w:tcBorders>
              <w:left w:val="single" w:sz="8" w:space="0" w:color="auto"/>
              <w:right w:val="single" w:sz="8" w:space="0" w:color="auto"/>
            </w:tcBorders>
            <w:shd w:val="clear" w:color="auto" w:fill="DBE5F1" w:themeFill="accent1" w:themeFillTint="33"/>
            <w:noWrap/>
            <w:vAlign w:val="center"/>
            <w:hideMark/>
          </w:tcPr>
          <w:p w:rsidR="00964847" w:rsidRPr="009E6430" w:rsidRDefault="00964847" w:rsidP="001B310A">
            <w:pPr>
              <w:jc w:val="both"/>
              <w:rPr>
                <w:rFonts w:ascii="Arial" w:hAnsi="Arial" w:cs="Arial"/>
                <w:lang w:val="es-BO"/>
              </w:rPr>
            </w:pPr>
            <w:r w:rsidRPr="009E6430">
              <w:rPr>
                <w:rFonts w:ascii="Arial" w:hAnsi="Arial" w:cs="Arial"/>
                <w:bCs/>
                <w:lang w:val="es-BO"/>
              </w:rPr>
              <w:t>ADQUISICIÓN DE REPUESTOS PARA SISTEMA DE ALMACENAMIENTO, SEGÚN ESPECIFICACIONES TÉCNICAS </w:t>
            </w:r>
          </w:p>
        </w:tc>
        <w:tc>
          <w:tcPr>
            <w:tcW w:w="1680" w:type="dxa"/>
            <w:tcBorders>
              <w:left w:val="single" w:sz="8" w:space="0" w:color="auto"/>
              <w:bottom w:val="single" w:sz="8" w:space="0" w:color="auto"/>
              <w:right w:val="single" w:sz="8" w:space="0" w:color="auto"/>
            </w:tcBorders>
            <w:shd w:val="clear" w:color="auto" w:fill="DBE5F1" w:themeFill="accent1" w:themeFillTint="33"/>
            <w:vAlign w:val="center"/>
          </w:tcPr>
          <w:p w:rsidR="00964847" w:rsidRPr="009E6430" w:rsidRDefault="00964847" w:rsidP="001B310A">
            <w:pPr>
              <w:jc w:val="center"/>
              <w:rPr>
                <w:rFonts w:ascii="Arial" w:hAnsi="Arial" w:cs="Arial"/>
                <w:sz w:val="2"/>
                <w:szCs w:val="2"/>
                <w:lang w:val="es-BO"/>
              </w:rPr>
            </w:pPr>
            <w:r w:rsidRPr="009E6430">
              <w:rPr>
                <w:rFonts w:ascii="Arial" w:hAnsi="Arial" w:cs="Arial"/>
                <w:lang w:val="es-BO"/>
              </w:rPr>
              <w:t xml:space="preserve">Cuatro (4) discos 4 TB NL_SAS 7.2 </w:t>
            </w:r>
            <w:proofErr w:type="spellStart"/>
            <w:r w:rsidRPr="009E6430">
              <w:rPr>
                <w:rFonts w:ascii="Arial" w:hAnsi="Arial" w:cs="Arial"/>
                <w:lang w:val="es-BO"/>
              </w:rPr>
              <w:t>Krpm</w:t>
            </w:r>
            <w:proofErr w:type="spellEnd"/>
          </w:p>
        </w:tc>
        <w:tc>
          <w:tcPr>
            <w:tcW w:w="840" w:type="dxa"/>
            <w:tcBorders>
              <w:left w:val="single" w:sz="8" w:space="0" w:color="auto"/>
              <w:bottom w:val="single" w:sz="8" w:space="0" w:color="auto"/>
              <w:right w:val="single" w:sz="8" w:space="0" w:color="auto"/>
            </w:tcBorders>
            <w:shd w:val="clear" w:color="auto" w:fill="DBE5F1" w:themeFill="accent1" w:themeFillTint="33"/>
            <w:vAlign w:val="center"/>
          </w:tcPr>
          <w:p w:rsidR="00964847" w:rsidRPr="004B0DAC" w:rsidRDefault="00964847" w:rsidP="001B310A">
            <w:pPr>
              <w:jc w:val="center"/>
              <w:rPr>
                <w:rFonts w:ascii="Arial" w:hAnsi="Arial" w:cs="Arial"/>
                <w:b/>
                <w:bCs/>
                <w:lang w:val="es-BO"/>
              </w:rPr>
            </w:pPr>
          </w:p>
        </w:tc>
        <w:tc>
          <w:tcPr>
            <w:tcW w:w="769" w:type="dxa"/>
            <w:tcBorders>
              <w:left w:val="single" w:sz="8" w:space="0" w:color="auto"/>
              <w:bottom w:val="single" w:sz="8" w:space="0" w:color="auto"/>
              <w:right w:val="single" w:sz="8" w:space="0" w:color="auto"/>
            </w:tcBorders>
            <w:shd w:val="clear" w:color="auto" w:fill="DBE5F1" w:themeFill="accent1" w:themeFillTint="33"/>
            <w:vAlign w:val="center"/>
          </w:tcPr>
          <w:p w:rsidR="00964847" w:rsidRPr="004B0DAC" w:rsidRDefault="00964847" w:rsidP="001B310A">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rsidR="00964847" w:rsidRPr="004B0DAC" w:rsidRDefault="00964847" w:rsidP="001B310A">
            <w:pPr>
              <w:jc w:val="center"/>
              <w:rPr>
                <w:rFonts w:ascii="Arial" w:hAnsi="Arial" w:cs="Arial"/>
                <w:lang w:val="es-BO"/>
              </w:rPr>
            </w:pPr>
          </w:p>
        </w:tc>
        <w:tc>
          <w:tcPr>
            <w:tcW w:w="1232" w:type="dxa"/>
            <w:vMerge w:val="restart"/>
            <w:tcBorders>
              <w:top w:val="single" w:sz="8" w:space="0" w:color="auto"/>
              <w:left w:val="single" w:sz="8" w:space="0" w:color="auto"/>
              <w:right w:val="single" w:sz="8" w:space="0" w:color="auto"/>
            </w:tcBorders>
            <w:shd w:val="clear" w:color="auto" w:fill="DBE5F1"/>
            <w:vAlign w:val="center"/>
          </w:tcPr>
          <w:p w:rsidR="00964847" w:rsidRPr="004B0DAC" w:rsidRDefault="00964847" w:rsidP="001B310A">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rsidR="00964847" w:rsidRPr="00964847" w:rsidRDefault="00964847" w:rsidP="001B310A">
            <w:pPr>
              <w:jc w:val="center"/>
              <w:rPr>
                <w:rFonts w:ascii="Arial" w:hAnsi="Arial" w:cs="Arial"/>
                <w:sz w:val="2"/>
                <w:szCs w:val="2"/>
                <w:lang w:val="es-BO"/>
              </w:rPr>
            </w:pPr>
          </w:p>
        </w:tc>
        <w:tc>
          <w:tcPr>
            <w:tcW w:w="1098" w:type="dxa"/>
            <w:vMerge w:val="restart"/>
            <w:tcBorders>
              <w:top w:val="single" w:sz="8" w:space="0" w:color="auto"/>
              <w:left w:val="single" w:sz="8" w:space="0" w:color="auto"/>
              <w:right w:val="single" w:sz="8" w:space="0" w:color="auto"/>
            </w:tcBorders>
            <w:shd w:val="clear" w:color="auto" w:fill="DBE5F1"/>
            <w:vAlign w:val="center"/>
          </w:tcPr>
          <w:p w:rsidR="00964847" w:rsidRPr="004B0DAC" w:rsidRDefault="00964847" w:rsidP="001B310A">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964847" w:rsidRPr="004B0DAC" w:rsidRDefault="00964847" w:rsidP="001B310A">
            <w:pPr>
              <w:jc w:val="center"/>
              <w:rPr>
                <w:rFonts w:ascii="Arial" w:hAnsi="Arial" w:cs="Arial"/>
                <w:lang w:val="es-BO"/>
              </w:rPr>
            </w:pPr>
          </w:p>
        </w:tc>
      </w:tr>
      <w:tr w:rsidR="00964847" w:rsidRPr="004B0DAC" w:rsidTr="00964847">
        <w:trPr>
          <w:trHeight w:val="284"/>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tcPr>
          <w:p w:rsidR="00964847" w:rsidRPr="004B0DAC" w:rsidRDefault="00964847" w:rsidP="001B310A">
            <w:pPr>
              <w:jc w:val="center"/>
              <w:rPr>
                <w:rFonts w:ascii="Calibri" w:hAnsi="Calibri" w:cs="Calibri"/>
                <w:lang w:val="es-BO"/>
              </w:rPr>
            </w:pPr>
          </w:p>
        </w:tc>
        <w:tc>
          <w:tcPr>
            <w:tcW w:w="2435" w:type="dxa"/>
            <w:vMerge/>
            <w:tcBorders>
              <w:left w:val="single" w:sz="8" w:space="0" w:color="auto"/>
              <w:bottom w:val="single" w:sz="8" w:space="0" w:color="auto"/>
              <w:right w:val="single" w:sz="8" w:space="0" w:color="auto"/>
            </w:tcBorders>
            <w:shd w:val="clear" w:color="auto" w:fill="DBE5F1" w:themeFill="accent1" w:themeFillTint="33"/>
            <w:noWrap/>
            <w:vAlign w:val="center"/>
          </w:tcPr>
          <w:p w:rsidR="00964847" w:rsidRPr="009E6430" w:rsidRDefault="00964847" w:rsidP="001B310A">
            <w:pPr>
              <w:jc w:val="both"/>
              <w:rPr>
                <w:rFonts w:ascii="Arial" w:hAnsi="Arial" w:cs="Arial"/>
                <w:bCs/>
                <w:lang w:val="es-BO"/>
              </w:rPr>
            </w:pPr>
          </w:p>
        </w:tc>
        <w:tc>
          <w:tcPr>
            <w:tcW w:w="16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64847" w:rsidRPr="009E6430" w:rsidRDefault="00964847" w:rsidP="001B310A">
            <w:pPr>
              <w:jc w:val="center"/>
              <w:rPr>
                <w:rFonts w:ascii="Arial" w:hAnsi="Arial" w:cs="Arial"/>
                <w:sz w:val="2"/>
                <w:szCs w:val="2"/>
                <w:lang w:val="es-BO"/>
              </w:rPr>
            </w:pPr>
            <w:r w:rsidRPr="009E6430">
              <w:rPr>
                <w:rFonts w:ascii="Arial" w:hAnsi="Arial" w:cs="Arial"/>
                <w:lang w:val="es-BO"/>
              </w:rPr>
              <w:t>Ocho (8) discos 600 GB SAS 15Krpm</w:t>
            </w:r>
          </w:p>
        </w:tc>
        <w:tc>
          <w:tcPr>
            <w:tcW w:w="840" w:type="dxa"/>
            <w:tcBorders>
              <w:left w:val="single" w:sz="8" w:space="0" w:color="auto"/>
              <w:bottom w:val="single" w:sz="8" w:space="0" w:color="auto"/>
              <w:right w:val="single" w:sz="8" w:space="0" w:color="auto"/>
            </w:tcBorders>
            <w:shd w:val="clear" w:color="auto" w:fill="DBE5F1" w:themeFill="accent1" w:themeFillTint="33"/>
            <w:vAlign w:val="center"/>
          </w:tcPr>
          <w:p w:rsidR="00964847" w:rsidRPr="004B0DAC" w:rsidRDefault="00964847" w:rsidP="001B310A">
            <w:pPr>
              <w:jc w:val="right"/>
              <w:rPr>
                <w:rFonts w:ascii="Arial" w:hAnsi="Arial" w:cs="Arial"/>
                <w:b/>
                <w:bCs/>
                <w:lang w:val="es-BO"/>
              </w:rPr>
            </w:pPr>
          </w:p>
        </w:tc>
        <w:tc>
          <w:tcPr>
            <w:tcW w:w="769" w:type="dxa"/>
            <w:tcBorders>
              <w:left w:val="single" w:sz="8" w:space="0" w:color="auto"/>
              <w:bottom w:val="double" w:sz="12" w:space="0" w:color="auto"/>
              <w:right w:val="single" w:sz="8" w:space="0" w:color="auto"/>
            </w:tcBorders>
            <w:shd w:val="clear" w:color="auto" w:fill="DBE5F1" w:themeFill="accent1" w:themeFillTint="33"/>
            <w:vAlign w:val="center"/>
          </w:tcPr>
          <w:p w:rsidR="00964847" w:rsidRPr="004B0DAC" w:rsidRDefault="00964847" w:rsidP="001B310A">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rsidR="00964847" w:rsidRPr="004B0DAC" w:rsidRDefault="00964847" w:rsidP="001B310A">
            <w:pPr>
              <w:jc w:val="center"/>
              <w:rPr>
                <w:rFonts w:ascii="Arial" w:hAnsi="Arial" w:cs="Arial"/>
                <w:lang w:val="es-BO"/>
              </w:rPr>
            </w:pPr>
          </w:p>
        </w:tc>
        <w:tc>
          <w:tcPr>
            <w:tcW w:w="1232" w:type="dxa"/>
            <w:vMerge/>
            <w:tcBorders>
              <w:left w:val="single" w:sz="8" w:space="0" w:color="auto"/>
              <w:right w:val="single" w:sz="8" w:space="0" w:color="auto"/>
            </w:tcBorders>
            <w:shd w:val="clear" w:color="auto" w:fill="DBE5F1"/>
            <w:vAlign w:val="center"/>
          </w:tcPr>
          <w:p w:rsidR="00964847" w:rsidRPr="004B0DAC" w:rsidRDefault="00964847" w:rsidP="001B310A">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rsidR="00964847" w:rsidRPr="00964847" w:rsidRDefault="00964847" w:rsidP="001B310A">
            <w:pPr>
              <w:jc w:val="center"/>
              <w:rPr>
                <w:rFonts w:ascii="Arial" w:hAnsi="Arial" w:cs="Arial"/>
                <w:sz w:val="2"/>
                <w:szCs w:val="2"/>
                <w:lang w:val="es-BO"/>
              </w:rPr>
            </w:pPr>
          </w:p>
        </w:tc>
        <w:tc>
          <w:tcPr>
            <w:tcW w:w="1098" w:type="dxa"/>
            <w:vMerge/>
            <w:tcBorders>
              <w:left w:val="single" w:sz="8" w:space="0" w:color="auto"/>
              <w:right w:val="single" w:sz="8" w:space="0" w:color="auto"/>
            </w:tcBorders>
            <w:shd w:val="clear" w:color="auto" w:fill="DBE5F1"/>
            <w:vAlign w:val="center"/>
          </w:tcPr>
          <w:p w:rsidR="00964847" w:rsidRPr="004B0DAC" w:rsidRDefault="00964847" w:rsidP="001B310A">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964847" w:rsidRPr="004B0DAC" w:rsidRDefault="00964847" w:rsidP="001B310A">
            <w:pPr>
              <w:jc w:val="center"/>
              <w:rPr>
                <w:rFonts w:ascii="Arial" w:hAnsi="Arial" w:cs="Arial"/>
                <w:lang w:val="es-BO"/>
              </w:rPr>
            </w:pPr>
          </w:p>
        </w:tc>
      </w:tr>
      <w:tr w:rsidR="001B310A" w:rsidRPr="004B0DAC" w:rsidTr="00964847">
        <w:trPr>
          <w:trHeight w:val="212"/>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tcPr>
          <w:p w:rsidR="001B310A" w:rsidRPr="004B0DAC" w:rsidRDefault="001B310A" w:rsidP="001B310A">
            <w:pPr>
              <w:jc w:val="center"/>
              <w:rPr>
                <w:rFonts w:ascii="Calibri" w:hAnsi="Calibri" w:cs="Calibri"/>
                <w:lang w:val="es-BO"/>
              </w:rPr>
            </w:pPr>
          </w:p>
        </w:tc>
        <w:tc>
          <w:tcPr>
            <w:tcW w:w="4955"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1B310A" w:rsidRPr="004B0DAC" w:rsidRDefault="001B310A" w:rsidP="001B310A">
            <w:pPr>
              <w:jc w:val="right"/>
              <w:rPr>
                <w:rFonts w:ascii="Arial" w:hAnsi="Arial" w:cs="Arial"/>
                <w:b/>
                <w:bCs/>
                <w:lang w:val="es-BO"/>
              </w:rPr>
            </w:pPr>
            <w:r>
              <w:rPr>
                <w:rFonts w:ascii="Arial" w:hAnsi="Arial" w:cs="Arial"/>
                <w:b/>
                <w:bCs/>
                <w:lang w:val="es-BO"/>
              </w:rPr>
              <w:t>TOTAL GENERAL Bs:</w:t>
            </w:r>
          </w:p>
        </w:tc>
        <w:tc>
          <w:tcPr>
            <w:tcW w:w="769" w:type="dxa"/>
            <w:tcBorders>
              <w:top w:val="double" w:sz="12" w:space="0" w:color="auto"/>
              <w:left w:val="single" w:sz="8" w:space="0" w:color="auto"/>
              <w:bottom w:val="single" w:sz="8" w:space="0" w:color="auto"/>
              <w:right w:val="single" w:sz="8" w:space="0" w:color="auto"/>
            </w:tcBorders>
            <w:shd w:val="clear" w:color="auto" w:fill="DBE5F1" w:themeFill="accent1" w:themeFillTint="33"/>
            <w:vAlign w:val="center"/>
          </w:tcPr>
          <w:p w:rsidR="001B310A" w:rsidRPr="004B0DAC" w:rsidRDefault="001B310A" w:rsidP="001B310A">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rsidR="001B310A" w:rsidRPr="004B0DAC" w:rsidRDefault="001B310A" w:rsidP="001B310A">
            <w:pPr>
              <w:jc w:val="center"/>
              <w:rPr>
                <w:rFonts w:ascii="Arial" w:hAnsi="Arial" w:cs="Arial"/>
                <w:lang w:val="es-BO"/>
              </w:rPr>
            </w:pPr>
          </w:p>
        </w:tc>
        <w:tc>
          <w:tcPr>
            <w:tcW w:w="1232" w:type="dxa"/>
            <w:vMerge/>
            <w:tcBorders>
              <w:left w:val="single" w:sz="8" w:space="0" w:color="auto"/>
              <w:bottom w:val="single" w:sz="8" w:space="0" w:color="auto"/>
              <w:right w:val="single" w:sz="8" w:space="0" w:color="auto"/>
            </w:tcBorders>
            <w:shd w:val="clear" w:color="auto" w:fill="DBE5F1"/>
            <w:vAlign w:val="center"/>
          </w:tcPr>
          <w:p w:rsidR="001B310A" w:rsidRPr="004B0DAC" w:rsidRDefault="001B310A" w:rsidP="001B310A">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rsidR="001B310A" w:rsidRPr="00964847" w:rsidRDefault="001B310A" w:rsidP="001B310A">
            <w:pPr>
              <w:jc w:val="center"/>
              <w:rPr>
                <w:rFonts w:ascii="Arial" w:hAnsi="Arial" w:cs="Arial"/>
                <w:sz w:val="2"/>
                <w:szCs w:val="2"/>
                <w:lang w:val="es-BO"/>
              </w:rPr>
            </w:pPr>
          </w:p>
        </w:tc>
        <w:tc>
          <w:tcPr>
            <w:tcW w:w="1098" w:type="dxa"/>
            <w:vMerge/>
            <w:tcBorders>
              <w:left w:val="single" w:sz="8" w:space="0" w:color="auto"/>
              <w:bottom w:val="single" w:sz="8" w:space="0" w:color="auto"/>
              <w:right w:val="single" w:sz="8" w:space="0" w:color="auto"/>
            </w:tcBorders>
            <w:shd w:val="clear" w:color="auto" w:fill="DBE5F1"/>
            <w:vAlign w:val="center"/>
          </w:tcPr>
          <w:p w:rsidR="001B310A" w:rsidRPr="004B0DAC" w:rsidRDefault="001B310A" w:rsidP="001B310A">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1B310A" w:rsidRPr="004B0DAC" w:rsidRDefault="001B310A" w:rsidP="001B310A">
            <w:pPr>
              <w:jc w:val="center"/>
              <w:rPr>
                <w:rFonts w:ascii="Arial" w:hAnsi="Arial" w:cs="Arial"/>
                <w:lang w:val="es-BO"/>
              </w:rPr>
            </w:pPr>
          </w:p>
        </w:tc>
      </w:tr>
      <w:tr w:rsidR="001B310A" w:rsidRPr="004B0DAC" w:rsidTr="00964847">
        <w:trPr>
          <w:trHeight w:val="284"/>
          <w:jc w:val="center"/>
        </w:trPr>
        <w:tc>
          <w:tcPr>
            <w:tcW w:w="9018" w:type="dxa"/>
            <w:gridSpan w:val="1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1B310A" w:rsidRPr="004B0DAC" w:rsidRDefault="001B310A" w:rsidP="001B310A">
            <w:pPr>
              <w:ind w:left="129" w:right="148"/>
              <w:jc w:val="both"/>
              <w:rPr>
                <w:b/>
                <w:strike/>
                <w:sz w:val="14"/>
                <w:lang w:val="es-BO"/>
              </w:rPr>
            </w:pPr>
            <w:r w:rsidRPr="00964847">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EF69B5" w:rsidRPr="00FA4E82" w:rsidRDefault="00EF69B5" w:rsidP="00C12E06">
      <w:pPr>
        <w:jc w:val="center"/>
        <w:rPr>
          <w:rFonts w:cs="Arial"/>
          <w:b/>
          <w:sz w:val="2"/>
          <w:szCs w:val="2"/>
          <w:lang w:val="es-BO"/>
        </w:rPr>
      </w:pPr>
    </w:p>
    <w:tbl>
      <w:tblPr>
        <w:tblW w:w="9015" w:type="dxa"/>
        <w:tblInd w:w="-99" w:type="dxa"/>
        <w:tblLayout w:type="fixed"/>
        <w:tblLook w:val="04A0" w:firstRow="1" w:lastRow="0" w:firstColumn="1" w:lastColumn="0" w:noHBand="0" w:noVBand="1"/>
      </w:tblPr>
      <w:tblGrid>
        <w:gridCol w:w="236"/>
        <w:gridCol w:w="975"/>
        <w:gridCol w:w="257"/>
        <w:gridCol w:w="257"/>
        <w:gridCol w:w="389"/>
        <w:gridCol w:w="238"/>
        <w:gridCol w:w="206"/>
        <w:gridCol w:w="78"/>
        <w:gridCol w:w="158"/>
        <w:gridCol w:w="236"/>
        <w:gridCol w:w="344"/>
        <w:gridCol w:w="236"/>
        <w:gridCol w:w="236"/>
        <w:gridCol w:w="335"/>
        <w:gridCol w:w="964"/>
        <w:gridCol w:w="482"/>
        <w:gridCol w:w="236"/>
        <w:gridCol w:w="236"/>
        <w:gridCol w:w="236"/>
        <w:gridCol w:w="236"/>
        <w:gridCol w:w="236"/>
        <w:gridCol w:w="2208"/>
      </w:tblGrid>
      <w:tr w:rsidR="00FA4E82" w:rsidRPr="0008708E" w:rsidTr="00964847">
        <w:trPr>
          <w:trHeight w:val="268"/>
        </w:trPr>
        <w:tc>
          <w:tcPr>
            <w:tcW w:w="9015"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FA4E82" w:rsidRPr="0008708E" w:rsidRDefault="00FA4E82" w:rsidP="00B90A8D">
            <w:pPr>
              <w:pStyle w:val="Prrafodelista"/>
              <w:numPr>
                <w:ilvl w:val="0"/>
                <w:numId w:val="19"/>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FA4E82" w:rsidRPr="0008708E" w:rsidTr="00FA4E82">
        <w:trPr>
          <w:trHeight w:val="41"/>
        </w:trPr>
        <w:tc>
          <w:tcPr>
            <w:tcW w:w="236" w:type="dxa"/>
            <w:tcBorders>
              <w:left w:val="single" w:sz="12" w:space="0" w:color="auto"/>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975"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833" w:type="dxa"/>
            <w:gridSpan w:val="3"/>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36" w:type="dxa"/>
            <w:gridSpan w:val="2"/>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344"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335"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964"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482"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208" w:type="dxa"/>
            <w:tcBorders>
              <w:left w:val="nil"/>
              <w:right w:val="single" w:sz="12" w:space="0" w:color="auto"/>
            </w:tcBorders>
            <w:shd w:val="clear" w:color="auto" w:fill="auto"/>
            <w:vAlign w:val="center"/>
            <w:hideMark/>
          </w:tcPr>
          <w:p w:rsidR="00FA4E82" w:rsidRPr="0008708E" w:rsidRDefault="00FA4E82" w:rsidP="00F17989">
            <w:pPr>
              <w:rPr>
                <w:rFonts w:ascii="Arial" w:hAnsi="Arial" w:cs="Arial"/>
                <w:b/>
                <w:bCs/>
                <w:sz w:val="4"/>
                <w:szCs w:val="4"/>
              </w:rPr>
            </w:pPr>
          </w:p>
        </w:tc>
      </w:tr>
      <w:tr w:rsidR="00FA4E82" w:rsidRPr="0008708E" w:rsidTr="00964847">
        <w:trPr>
          <w:trHeight w:val="118"/>
        </w:trPr>
        <w:tc>
          <w:tcPr>
            <w:tcW w:w="2114" w:type="dxa"/>
            <w:gridSpan w:val="5"/>
            <w:vMerge w:val="restart"/>
            <w:tcBorders>
              <w:left w:val="single" w:sz="12" w:space="0" w:color="auto"/>
            </w:tcBorders>
            <w:shd w:val="clear" w:color="auto" w:fill="auto"/>
            <w:noWrap/>
            <w:vAlign w:val="center"/>
            <w:hideMark/>
          </w:tcPr>
          <w:p w:rsidR="00FA4E82" w:rsidRPr="0008708E" w:rsidRDefault="00FA4E82" w:rsidP="00964847">
            <w:pPr>
              <w:jc w:val="right"/>
              <w:rPr>
                <w:rFonts w:ascii="Arial" w:hAnsi="Arial" w:cs="Arial"/>
                <w:b/>
                <w:bCs/>
              </w:rPr>
            </w:pPr>
            <w:r w:rsidRPr="0008708E">
              <w:rPr>
                <w:rFonts w:ascii="Arial" w:hAnsi="Arial" w:cs="Arial"/>
                <w:b/>
              </w:rPr>
              <w:t xml:space="preserve">Solicito la aplicación del siguiente Margen de Preferencia </w:t>
            </w:r>
          </w:p>
        </w:tc>
        <w:tc>
          <w:tcPr>
            <w:tcW w:w="238" w:type="dxa"/>
            <w:vMerge w:val="restart"/>
            <w:tcBorders>
              <w:right w:val="single" w:sz="8" w:space="0" w:color="auto"/>
            </w:tcBorders>
            <w:shd w:val="clear" w:color="auto" w:fill="auto"/>
            <w:vAlign w:val="center"/>
          </w:tcPr>
          <w:p w:rsidR="00FA4E82" w:rsidRPr="0008708E" w:rsidRDefault="00FA4E82" w:rsidP="00F17989">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A4E82" w:rsidRPr="0008708E" w:rsidRDefault="00FA4E82" w:rsidP="00F17989">
            <w:pPr>
              <w:rPr>
                <w:rFonts w:ascii="Arial" w:hAnsi="Arial" w:cs="Arial"/>
                <w:b/>
                <w:bCs/>
              </w:rPr>
            </w:pPr>
          </w:p>
        </w:tc>
        <w:tc>
          <w:tcPr>
            <w:tcW w:w="6379" w:type="dxa"/>
            <w:gridSpan w:val="14"/>
            <w:tcBorders>
              <w:left w:val="single" w:sz="8" w:space="0" w:color="auto"/>
              <w:right w:val="single" w:sz="12" w:space="0" w:color="auto"/>
            </w:tcBorders>
            <w:shd w:val="clear" w:color="auto" w:fill="auto"/>
            <w:vAlign w:val="center"/>
            <w:hideMark/>
          </w:tcPr>
          <w:p w:rsidR="00FA4E82" w:rsidRPr="0008708E" w:rsidRDefault="00FA4E82" w:rsidP="00F17989">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w:t>
            </w:r>
            <w:r w:rsidRPr="00B70868">
              <w:rPr>
                <w:rFonts w:ascii="Arial" w:hAnsi="Arial" w:cs="Arial"/>
                <w:color w:val="0F243E" w:themeColor="text2" w:themeShade="80"/>
              </w:rPr>
              <w:t>independientemente del origen de los insumos.</w:t>
            </w:r>
          </w:p>
        </w:tc>
      </w:tr>
      <w:tr w:rsidR="00FA4E82" w:rsidRPr="0008708E" w:rsidTr="00964847">
        <w:trPr>
          <w:trHeight w:val="41"/>
        </w:trPr>
        <w:tc>
          <w:tcPr>
            <w:tcW w:w="2114" w:type="dxa"/>
            <w:gridSpan w:val="5"/>
            <w:vMerge/>
            <w:tcBorders>
              <w:left w:val="single" w:sz="12" w:space="0" w:color="auto"/>
            </w:tcBorders>
            <w:shd w:val="clear" w:color="auto" w:fill="auto"/>
            <w:noWrap/>
            <w:vAlign w:val="center"/>
          </w:tcPr>
          <w:p w:rsidR="00FA4E82" w:rsidRPr="0008708E" w:rsidRDefault="00FA4E82" w:rsidP="00F17989">
            <w:pPr>
              <w:rPr>
                <w:rFonts w:ascii="Arial" w:hAnsi="Arial" w:cs="Arial"/>
                <w:b/>
                <w:highlight w:val="yellow"/>
              </w:rPr>
            </w:pPr>
          </w:p>
        </w:tc>
        <w:tc>
          <w:tcPr>
            <w:tcW w:w="238" w:type="dxa"/>
            <w:vMerge/>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FA4E82" w:rsidRPr="0008708E" w:rsidRDefault="00FA4E82" w:rsidP="00F17989">
            <w:pPr>
              <w:rPr>
                <w:rFonts w:ascii="Arial" w:hAnsi="Arial" w:cs="Arial"/>
                <w:b/>
                <w:bCs/>
                <w:sz w:val="2"/>
                <w:szCs w:val="2"/>
                <w:highlight w:val="yellow"/>
              </w:rPr>
            </w:pPr>
          </w:p>
        </w:tc>
        <w:tc>
          <w:tcPr>
            <w:tcW w:w="6379" w:type="dxa"/>
            <w:gridSpan w:val="14"/>
            <w:tcBorders>
              <w:left w:val="nil"/>
              <w:right w:val="single" w:sz="12" w:space="0" w:color="auto"/>
            </w:tcBorders>
            <w:shd w:val="clear" w:color="auto" w:fill="auto"/>
            <w:vAlign w:val="center"/>
          </w:tcPr>
          <w:p w:rsidR="00FA4E82" w:rsidRPr="0008708E" w:rsidRDefault="00FA4E82" w:rsidP="00F17989">
            <w:pPr>
              <w:jc w:val="both"/>
              <w:rPr>
                <w:rFonts w:ascii="Arial" w:hAnsi="Arial" w:cs="Arial"/>
                <w:sz w:val="2"/>
                <w:szCs w:val="2"/>
                <w:highlight w:val="yellow"/>
              </w:rPr>
            </w:pPr>
          </w:p>
        </w:tc>
      </w:tr>
      <w:tr w:rsidR="00FA4E82" w:rsidRPr="0008708E" w:rsidTr="00964847">
        <w:trPr>
          <w:trHeight w:val="253"/>
        </w:trPr>
        <w:tc>
          <w:tcPr>
            <w:tcW w:w="2114" w:type="dxa"/>
            <w:gridSpan w:val="5"/>
            <w:vMerge/>
            <w:tcBorders>
              <w:left w:val="single" w:sz="12" w:space="0" w:color="auto"/>
            </w:tcBorders>
            <w:shd w:val="clear" w:color="auto" w:fill="auto"/>
            <w:noWrap/>
            <w:vAlign w:val="center"/>
          </w:tcPr>
          <w:p w:rsidR="00FA4E82" w:rsidRPr="0008708E" w:rsidRDefault="00FA4E82" w:rsidP="00F17989">
            <w:pPr>
              <w:rPr>
                <w:rFonts w:ascii="Arial" w:hAnsi="Arial" w:cs="Arial"/>
                <w:b/>
                <w:highlight w:val="yellow"/>
              </w:rPr>
            </w:pPr>
          </w:p>
        </w:tc>
        <w:tc>
          <w:tcPr>
            <w:tcW w:w="238" w:type="dxa"/>
            <w:vMerge/>
            <w:tcBorders>
              <w:right w:val="single" w:sz="8" w:space="0" w:color="auto"/>
            </w:tcBorders>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A4E82" w:rsidRPr="0008708E" w:rsidRDefault="00FA4E82" w:rsidP="00F17989">
            <w:pPr>
              <w:rPr>
                <w:rFonts w:ascii="Arial" w:hAnsi="Arial" w:cs="Arial"/>
                <w:b/>
                <w:bCs/>
                <w:highlight w:val="yellow"/>
              </w:rPr>
            </w:pPr>
          </w:p>
        </w:tc>
        <w:tc>
          <w:tcPr>
            <w:tcW w:w="6379" w:type="dxa"/>
            <w:gridSpan w:val="14"/>
            <w:tcBorders>
              <w:left w:val="single" w:sz="8" w:space="0" w:color="auto"/>
              <w:right w:val="single" w:sz="12" w:space="0" w:color="auto"/>
            </w:tcBorders>
            <w:shd w:val="clear" w:color="auto" w:fill="auto"/>
            <w:vAlign w:val="center"/>
          </w:tcPr>
          <w:p w:rsidR="00FA4E82" w:rsidRPr="0008708E" w:rsidRDefault="00FA4E82" w:rsidP="00F17989">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w:t>
            </w:r>
            <w:r w:rsidRPr="00B70868">
              <w:rPr>
                <w:rFonts w:ascii="Arial" w:hAnsi="Arial" w:cs="Arial"/>
                <w:color w:val="0F243E" w:themeColor="text2" w:themeShade="80"/>
              </w:rPr>
              <w:t xml:space="preserve">(materia prima y mano de obra) </w:t>
            </w:r>
            <w:r w:rsidRPr="0008708E">
              <w:rPr>
                <w:rFonts w:ascii="Arial" w:hAnsi="Arial" w:cs="Arial"/>
              </w:rPr>
              <w:t>del Costo Bruto de Producción entre el 30 y el 50 %</w:t>
            </w:r>
          </w:p>
        </w:tc>
      </w:tr>
      <w:tr w:rsidR="00FA4E82" w:rsidRPr="0008708E" w:rsidTr="00964847">
        <w:trPr>
          <w:trHeight w:val="62"/>
        </w:trPr>
        <w:tc>
          <w:tcPr>
            <w:tcW w:w="2114" w:type="dxa"/>
            <w:gridSpan w:val="5"/>
            <w:vMerge/>
            <w:tcBorders>
              <w:left w:val="single" w:sz="12" w:space="0" w:color="auto"/>
            </w:tcBorders>
            <w:shd w:val="clear" w:color="auto" w:fill="auto"/>
            <w:noWrap/>
            <w:vAlign w:val="center"/>
            <w:hideMark/>
          </w:tcPr>
          <w:p w:rsidR="00FA4E82" w:rsidRPr="0008708E" w:rsidRDefault="00FA4E82" w:rsidP="00F17989">
            <w:pPr>
              <w:rPr>
                <w:rFonts w:ascii="Arial" w:hAnsi="Arial" w:cs="Arial"/>
                <w:b/>
                <w:bCs/>
                <w:sz w:val="4"/>
                <w:szCs w:val="4"/>
                <w:highlight w:val="yellow"/>
              </w:rPr>
            </w:pPr>
          </w:p>
        </w:tc>
        <w:tc>
          <w:tcPr>
            <w:tcW w:w="238" w:type="dxa"/>
            <w:vMerge/>
            <w:shd w:val="clear" w:color="auto" w:fill="auto"/>
            <w:vAlign w:val="center"/>
          </w:tcPr>
          <w:p w:rsidR="00FA4E82" w:rsidRPr="0008708E" w:rsidRDefault="00FA4E82" w:rsidP="00F17989">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FA4E82" w:rsidRPr="0008708E" w:rsidRDefault="00FA4E82" w:rsidP="00F17989">
            <w:pPr>
              <w:rPr>
                <w:rFonts w:ascii="Arial" w:hAnsi="Arial" w:cs="Arial"/>
                <w:b/>
                <w:bCs/>
                <w:sz w:val="4"/>
                <w:szCs w:val="4"/>
                <w:highlight w:val="yellow"/>
              </w:rPr>
            </w:pPr>
          </w:p>
        </w:tc>
        <w:tc>
          <w:tcPr>
            <w:tcW w:w="6379" w:type="dxa"/>
            <w:gridSpan w:val="14"/>
            <w:tcBorders>
              <w:left w:val="nil"/>
              <w:right w:val="single" w:sz="12" w:space="0" w:color="auto"/>
            </w:tcBorders>
            <w:shd w:val="clear" w:color="auto" w:fill="auto"/>
            <w:vAlign w:val="center"/>
            <w:hideMark/>
          </w:tcPr>
          <w:p w:rsidR="00FA4E82" w:rsidRPr="0008708E" w:rsidRDefault="00FA4E82" w:rsidP="00F17989">
            <w:pPr>
              <w:jc w:val="both"/>
              <w:rPr>
                <w:rFonts w:ascii="Arial" w:hAnsi="Arial" w:cs="Arial"/>
                <w:b/>
                <w:bCs/>
                <w:sz w:val="4"/>
                <w:szCs w:val="4"/>
                <w:highlight w:val="yellow"/>
              </w:rPr>
            </w:pPr>
          </w:p>
        </w:tc>
      </w:tr>
      <w:tr w:rsidR="00FA4E82" w:rsidRPr="0008708E" w:rsidTr="00964847">
        <w:trPr>
          <w:trHeight w:val="344"/>
        </w:trPr>
        <w:tc>
          <w:tcPr>
            <w:tcW w:w="2114" w:type="dxa"/>
            <w:gridSpan w:val="5"/>
            <w:vMerge/>
            <w:tcBorders>
              <w:left w:val="single" w:sz="12" w:space="0" w:color="auto"/>
            </w:tcBorders>
            <w:shd w:val="clear" w:color="auto" w:fill="auto"/>
            <w:noWrap/>
            <w:vAlign w:val="center"/>
            <w:hideMark/>
          </w:tcPr>
          <w:p w:rsidR="00FA4E82" w:rsidRPr="0008708E" w:rsidRDefault="00FA4E82" w:rsidP="00F17989">
            <w:pPr>
              <w:rPr>
                <w:rFonts w:ascii="Arial" w:hAnsi="Arial" w:cs="Arial"/>
                <w:b/>
                <w:bCs/>
                <w:highlight w:val="yellow"/>
              </w:rPr>
            </w:pPr>
          </w:p>
        </w:tc>
        <w:tc>
          <w:tcPr>
            <w:tcW w:w="238" w:type="dxa"/>
            <w:vMerge/>
            <w:tcBorders>
              <w:right w:val="single" w:sz="8" w:space="0" w:color="auto"/>
            </w:tcBorders>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FA4E82" w:rsidRPr="0008708E" w:rsidRDefault="00FA4E82" w:rsidP="00F17989">
            <w:pPr>
              <w:rPr>
                <w:rFonts w:ascii="Arial" w:hAnsi="Arial" w:cs="Arial"/>
                <w:b/>
                <w:bCs/>
                <w:highlight w:val="yellow"/>
              </w:rPr>
            </w:pPr>
          </w:p>
        </w:tc>
        <w:tc>
          <w:tcPr>
            <w:tcW w:w="6379" w:type="dxa"/>
            <w:gridSpan w:val="14"/>
            <w:tcBorders>
              <w:left w:val="single" w:sz="8" w:space="0" w:color="auto"/>
              <w:right w:val="single" w:sz="12" w:space="0" w:color="auto"/>
            </w:tcBorders>
            <w:shd w:val="clear" w:color="auto" w:fill="auto"/>
            <w:vAlign w:val="center"/>
            <w:hideMark/>
          </w:tcPr>
          <w:p w:rsidR="00FA4E82" w:rsidRPr="0008708E" w:rsidRDefault="00FA4E82" w:rsidP="00F17989">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w:t>
            </w:r>
            <w:r w:rsidRPr="00B70868">
              <w:rPr>
                <w:rFonts w:ascii="Arial" w:hAnsi="Arial" w:cs="Arial"/>
                <w:color w:val="0F243E" w:themeColor="text2" w:themeShade="80"/>
              </w:rPr>
              <w:t>(materia prima y mano de obra</w:t>
            </w:r>
            <w:r w:rsidRPr="0008708E">
              <w:rPr>
                <w:rFonts w:ascii="Arial" w:hAnsi="Arial" w:cs="Arial"/>
              </w:rPr>
              <w:t>) del Costo Bruto de Producción Mayor al 50 %</w:t>
            </w:r>
          </w:p>
        </w:tc>
      </w:tr>
      <w:tr w:rsidR="00FA4E82" w:rsidRPr="0008708E" w:rsidTr="00FA4E82">
        <w:trPr>
          <w:trHeight w:val="333"/>
        </w:trPr>
        <w:tc>
          <w:tcPr>
            <w:tcW w:w="9015" w:type="dxa"/>
            <w:gridSpan w:val="22"/>
            <w:tcBorders>
              <w:left w:val="single" w:sz="12" w:space="0" w:color="auto"/>
              <w:bottom w:val="single" w:sz="12" w:space="0" w:color="auto"/>
              <w:right w:val="single" w:sz="12" w:space="0" w:color="auto"/>
            </w:tcBorders>
            <w:shd w:val="clear" w:color="auto" w:fill="auto"/>
            <w:noWrap/>
            <w:vAlign w:val="center"/>
            <w:hideMark/>
          </w:tcPr>
          <w:p w:rsidR="00FA4E82" w:rsidRPr="00964847" w:rsidRDefault="00FA4E82" w:rsidP="00F17989">
            <w:pPr>
              <w:jc w:val="both"/>
              <w:rPr>
                <w:rFonts w:ascii="Arial" w:hAnsi="Arial" w:cs="Arial"/>
                <w:bCs/>
                <w:iCs/>
                <w:sz w:val="14"/>
              </w:rPr>
            </w:pPr>
            <w:r w:rsidRPr="00964847">
              <w:rPr>
                <w:rFonts w:ascii="Arial" w:hAnsi="Arial" w:cs="Arial"/>
                <w:b/>
                <w:sz w:val="14"/>
                <w:lang w:val="es-ES_tradnl"/>
              </w:rPr>
              <w:t xml:space="preserve">Seleccionar uno de los tres márgenes de preferencia, si cuenta con la certificación de PROMUEVE BOLIVIA </w:t>
            </w:r>
            <w:r w:rsidRPr="00964847">
              <w:rPr>
                <w:rFonts w:ascii="Arial" w:hAnsi="Arial" w:cs="Arial"/>
                <w:i/>
                <w:sz w:val="14"/>
                <w:lang w:val="es-ES_tradnl"/>
              </w:rPr>
              <w:t>(</w:t>
            </w:r>
            <w:r w:rsidRPr="00964847">
              <w:rPr>
                <w:rFonts w:ascii="Arial" w:hAnsi="Arial" w:cs="Arial"/>
                <w:bCs/>
                <w:i/>
                <w:iCs/>
                <w:sz w:val="14"/>
              </w:rPr>
              <w:t>El proponente solo podrá seleccionar uno de los tres márgenes de preferencia. En caso de no marcar una de las tres opciones se entenderá por no solicitado el Margen de Preferencia)</w:t>
            </w:r>
            <w:r w:rsidRPr="00964847">
              <w:rPr>
                <w:rFonts w:ascii="Arial" w:hAnsi="Arial" w:cs="Arial"/>
                <w:bCs/>
                <w:iCs/>
                <w:sz w:val="14"/>
              </w:rPr>
              <w:t>.</w:t>
            </w:r>
          </w:p>
          <w:p w:rsidR="00FA4E82" w:rsidRPr="0008708E" w:rsidRDefault="00FA4E82" w:rsidP="00F17989">
            <w:pPr>
              <w:jc w:val="both"/>
              <w:rPr>
                <w:rFonts w:ascii="Arial" w:hAnsi="Arial" w:cs="Arial"/>
                <w:b/>
                <w:bCs/>
                <w:i/>
                <w:iCs/>
              </w:rPr>
            </w:pPr>
            <w:r w:rsidRPr="00964847">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964847">
              <w:rPr>
                <w:sz w:val="14"/>
              </w:rPr>
              <w:t xml:space="preserve"> </w:t>
            </w:r>
            <w:r w:rsidRPr="00964847">
              <w:rPr>
                <w:rFonts w:ascii="Arial" w:hAnsi="Arial" w:cs="Arial"/>
                <w:b/>
                <w:bCs/>
                <w:i/>
                <w:iCs/>
                <w:sz w:val="14"/>
              </w:rPr>
              <w:t>A-2b de Identificación del Proponente)</w:t>
            </w:r>
          </w:p>
        </w:tc>
      </w:tr>
    </w:tbl>
    <w:p w:rsidR="00FA4E82" w:rsidRPr="004B0DAC" w:rsidRDefault="00FA4E82" w:rsidP="00C12E06">
      <w:pPr>
        <w:jc w:val="center"/>
        <w:rPr>
          <w:rFonts w:cs="Arial"/>
          <w:b/>
          <w:sz w:val="18"/>
          <w:lang w:val="es-BO"/>
        </w:rPr>
      </w:pPr>
    </w:p>
    <w:p w:rsidR="000B1D43" w:rsidRPr="009E6430"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 xml:space="preserve">a la cual represento, remito </w:t>
      </w:r>
      <w:r w:rsidRPr="009E6430">
        <w:rPr>
          <w:rFonts w:cs="Arial"/>
          <w:sz w:val="18"/>
          <w:szCs w:val="18"/>
          <w:lang w:val="es-BO"/>
        </w:rPr>
        <w:t xml:space="preserve">la presente </w:t>
      </w:r>
      <w:r w:rsidR="00FA4E82" w:rsidRPr="009E6430">
        <w:rPr>
          <w:rFonts w:cs="Arial"/>
          <w:sz w:val="18"/>
          <w:szCs w:val="18"/>
          <w:lang w:val="es-BO"/>
        </w:rPr>
        <w:t>cotización</w:t>
      </w:r>
      <w:r w:rsidRPr="009E6430">
        <w:rPr>
          <w:rFonts w:cs="Arial"/>
          <w:sz w:val="18"/>
          <w:szCs w:val="18"/>
          <w:lang w:val="es-BO"/>
        </w:rPr>
        <w:t>, declarando expresamente mi conformidad y compromiso de cumplimiento, conforme con los siguientes puntos:</w:t>
      </w:r>
    </w:p>
    <w:p w:rsidR="000B1D43" w:rsidRPr="009E6430" w:rsidRDefault="000B1D43">
      <w:pPr>
        <w:rPr>
          <w:lang w:val="es-BO"/>
        </w:rPr>
      </w:pPr>
    </w:p>
    <w:p w:rsidR="00C12E06" w:rsidRPr="009E6430" w:rsidRDefault="00C12E06" w:rsidP="00C12E06">
      <w:pPr>
        <w:suppressAutoHyphens/>
        <w:jc w:val="both"/>
        <w:rPr>
          <w:rFonts w:cs="Arial"/>
          <w:b/>
          <w:sz w:val="18"/>
          <w:szCs w:val="18"/>
          <w:lang w:val="es-BO"/>
        </w:rPr>
      </w:pPr>
      <w:r w:rsidRPr="009E6430">
        <w:rPr>
          <w:rFonts w:cs="Arial"/>
          <w:b/>
          <w:sz w:val="18"/>
          <w:szCs w:val="18"/>
          <w:lang w:val="es-BO"/>
        </w:rPr>
        <w:t>I.- De las Condiciones del Proceso</w:t>
      </w:r>
    </w:p>
    <w:p w:rsidR="00C12E06" w:rsidRPr="009E6430" w:rsidRDefault="00C12E06" w:rsidP="00C12E06">
      <w:pPr>
        <w:suppressAutoHyphens/>
        <w:ind w:left="360"/>
        <w:jc w:val="both"/>
        <w:rPr>
          <w:rFonts w:cs="Arial"/>
          <w:b/>
          <w:sz w:val="18"/>
          <w:szCs w:val="18"/>
          <w:lang w:val="es-BO"/>
        </w:rPr>
      </w:pP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Declaro cumplir estrictamente la normativa de la Ley N° 1178, de Administración y Control Gubernamentales, lo establecido en las NB-SABS y el presente DBC.</w:t>
      </w: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Declaro no tener conflicto de intereses para el presente proceso de contratación.</w:t>
      </w: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Declaro, que como proponente, no me encuentro en las causales de impedimento, establecidas en el Artículo 43 de las NB-SABS, para participar en el proceso de contratación.</w:t>
      </w: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 xml:space="preserve">Declaro y garantizo haber examinado el DBC, así como los Formularios para la presentación de la </w:t>
      </w:r>
      <w:r w:rsidR="00FA7547" w:rsidRPr="009E6430">
        <w:rPr>
          <w:rFonts w:cs="Arial"/>
          <w:sz w:val="18"/>
          <w:szCs w:val="18"/>
          <w:lang w:val="es-BO"/>
        </w:rPr>
        <w:t>cotización</w:t>
      </w:r>
      <w:r w:rsidRPr="009E6430">
        <w:rPr>
          <w:rFonts w:cs="Arial"/>
          <w:sz w:val="18"/>
          <w:szCs w:val="18"/>
          <w:lang w:val="es-BO"/>
        </w:rPr>
        <w:t>, aceptando sin reservas todas las estipulaciones en dichos documentos y la adhesión al texto del contrato.</w:t>
      </w: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964847" w:rsidRPr="009E6430">
        <w:rPr>
          <w:rFonts w:cs="Arial"/>
          <w:sz w:val="18"/>
          <w:szCs w:val="18"/>
          <w:lang w:val="es-BO"/>
        </w:rPr>
        <w:t>c</w:t>
      </w:r>
      <w:r w:rsidR="00FA7547" w:rsidRPr="009E6430">
        <w:rPr>
          <w:rFonts w:cs="Arial"/>
          <w:sz w:val="18"/>
          <w:szCs w:val="18"/>
          <w:lang w:val="es-BO"/>
        </w:rPr>
        <w:t>otizaciones</w:t>
      </w:r>
      <w:r w:rsidRPr="009E6430">
        <w:rPr>
          <w:rFonts w:cs="Arial"/>
          <w:sz w:val="18"/>
          <w:szCs w:val="18"/>
          <w:lang w:val="es-BO"/>
        </w:rPr>
        <w:t xml:space="preserve">. </w:t>
      </w: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FA7547" w:rsidRPr="009E6430">
        <w:rPr>
          <w:rFonts w:cs="Arial"/>
          <w:sz w:val="18"/>
          <w:szCs w:val="18"/>
          <w:lang w:val="es-BO"/>
        </w:rPr>
        <w:t>cotización</w:t>
      </w:r>
      <w:r w:rsidRPr="009E6430">
        <w:rPr>
          <w:rFonts w:cs="Arial"/>
          <w:sz w:val="18"/>
          <w:szCs w:val="18"/>
          <w:lang w:val="es-BO"/>
        </w:rPr>
        <w:t xml:space="preserve"> y ejecutar la Garantía de Seriedad de Propuesta</w:t>
      </w:r>
      <w:r w:rsidR="003E12D5" w:rsidRPr="009E6430">
        <w:rPr>
          <w:rFonts w:cs="Arial"/>
          <w:sz w:val="18"/>
          <w:szCs w:val="18"/>
          <w:lang w:val="es-BO"/>
        </w:rPr>
        <w:t xml:space="preserve"> si ésta fuese presentada</w:t>
      </w:r>
      <w:r w:rsidRPr="009E6430">
        <w:rPr>
          <w:rFonts w:cs="Arial"/>
          <w:sz w:val="18"/>
          <w:szCs w:val="18"/>
          <w:lang w:val="es-BO"/>
        </w:rPr>
        <w:t>, sin perjuicio de lo dispuesto en normativa específica.</w:t>
      </w: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Declaro la autenticidad de las garantías presentadas en el proceso de contratación, autorizando su verificación en las instancias correspondientes.</w:t>
      </w:r>
    </w:p>
    <w:p w:rsidR="00130D33" w:rsidRPr="009E6430" w:rsidRDefault="00130D33" w:rsidP="00B90A8D">
      <w:pPr>
        <w:numPr>
          <w:ilvl w:val="0"/>
          <w:numId w:val="12"/>
        </w:numPr>
        <w:jc w:val="both"/>
        <w:rPr>
          <w:rFonts w:cs="Arial"/>
          <w:sz w:val="18"/>
          <w:szCs w:val="18"/>
          <w:lang w:val="es-BO"/>
        </w:rPr>
      </w:pPr>
      <w:r w:rsidRPr="009E6430">
        <w:rPr>
          <w:rFonts w:cs="Arial"/>
          <w:sz w:val="18"/>
          <w:szCs w:val="18"/>
          <w:lang w:val="es-BO"/>
        </w:rPr>
        <w:t>Me comprometo a denunciar, posibles actos de corrupción en el presente proceso de contratación, en el marco d</w:t>
      </w:r>
      <w:r w:rsidR="007A7BEF" w:rsidRPr="009E6430">
        <w:rPr>
          <w:rFonts w:cs="Arial"/>
          <w:sz w:val="18"/>
          <w:szCs w:val="18"/>
          <w:lang w:val="es-BO"/>
        </w:rPr>
        <w:t>e lo dispuesto por la Ley N° 974</w:t>
      </w:r>
      <w:r w:rsidRPr="009E6430">
        <w:rPr>
          <w:rFonts w:cs="Arial"/>
          <w:sz w:val="18"/>
          <w:szCs w:val="18"/>
          <w:lang w:val="es-BO"/>
        </w:rPr>
        <w:t xml:space="preserve"> de Unidades de Transparencia.</w:t>
      </w: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Acepto a sola firma de este documento que todos los Formularios presentados se tienen por suscritos.</w:t>
      </w:r>
    </w:p>
    <w:p w:rsidR="00C12E06" w:rsidRPr="009E6430" w:rsidRDefault="00C12E06" w:rsidP="00C12E06">
      <w:pPr>
        <w:ind w:left="360"/>
        <w:jc w:val="both"/>
        <w:rPr>
          <w:rFonts w:cs="Arial"/>
          <w:sz w:val="18"/>
          <w:szCs w:val="18"/>
          <w:lang w:val="es-BO"/>
        </w:rPr>
      </w:pPr>
    </w:p>
    <w:p w:rsidR="00C12E06" w:rsidRPr="009E6430" w:rsidRDefault="00C12E06" w:rsidP="00C12E06">
      <w:pPr>
        <w:jc w:val="both"/>
        <w:rPr>
          <w:rFonts w:cs="Arial"/>
          <w:b/>
          <w:sz w:val="18"/>
          <w:szCs w:val="18"/>
          <w:lang w:val="es-BO"/>
        </w:rPr>
      </w:pPr>
      <w:r w:rsidRPr="009E6430">
        <w:rPr>
          <w:rFonts w:cs="Arial"/>
          <w:b/>
          <w:sz w:val="18"/>
          <w:szCs w:val="18"/>
          <w:lang w:val="es-BO"/>
        </w:rPr>
        <w:t>II.- De la Presentación de Documentos</w:t>
      </w:r>
    </w:p>
    <w:p w:rsidR="00C12E06" w:rsidRPr="009E6430" w:rsidRDefault="00C12E06" w:rsidP="00C12E06">
      <w:pPr>
        <w:jc w:val="both"/>
        <w:rPr>
          <w:rFonts w:cs="Arial"/>
          <w:b/>
          <w:sz w:val="18"/>
          <w:szCs w:val="18"/>
          <w:lang w:val="es-BO"/>
        </w:rPr>
      </w:pPr>
    </w:p>
    <w:p w:rsidR="00F85E2C" w:rsidRPr="009E6430" w:rsidRDefault="00C12E06" w:rsidP="00C12E06">
      <w:pPr>
        <w:jc w:val="both"/>
        <w:rPr>
          <w:rFonts w:cs="Arial"/>
          <w:sz w:val="18"/>
          <w:szCs w:val="18"/>
          <w:lang w:val="es-BO"/>
        </w:rPr>
      </w:pPr>
      <w:r w:rsidRPr="009E6430">
        <w:rPr>
          <w:rFonts w:cs="Arial"/>
          <w:sz w:val="18"/>
          <w:szCs w:val="18"/>
          <w:lang w:val="es-BO"/>
        </w:rPr>
        <w:t xml:space="preserve">En caso de ser adjudicado, para la </w:t>
      </w:r>
      <w:r w:rsidR="004C2521" w:rsidRPr="009E6430">
        <w:rPr>
          <w:rFonts w:cs="Arial"/>
          <w:sz w:val="18"/>
          <w:szCs w:val="18"/>
          <w:lang w:val="es-BO"/>
        </w:rPr>
        <w:t>formalización de la contratación</w:t>
      </w:r>
      <w:r w:rsidRPr="009E6430">
        <w:rPr>
          <w:rFonts w:cs="Arial"/>
          <w:sz w:val="18"/>
          <w:szCs w:val="18"/>
          <w:lang w:val="es-BO"/>
        </w:rPr>
        <w:t xml:space="preserve">, </w:t>
      </w:r>
      <w:r w:rsidR="00173C53" w:rsidRPr="009E6430">
        <w:rPr>
          <w:rFonts w:cs="Arial"/>
          <w:sz w:val="18"/>
          <w:szCs w:val="18"/>
          <w:lang w:val="es-BO"/>
        </w:rPr>
        <w:t xml:space="preserve">me comprometo a </w:t>
      </w:r>
      <w:r w:rsidRPr="009E6430">
        <w:rPr>
          <w:rFonts w:cs="Arial"/>
          <w:sz w:val="18"/>
          <w:szCs w:val="18"/>
          <w:lang w:val="es-BO"/>
        </w:rPr>
        <w:t xml:space="preserve">presentar la siguiente documentación en original o fotocopia </w:t>
      </w:r>
      <w:r w:rsidR="00FA4E82" w:rsidRPr="009E6430">
        <w:rPr>
          <w:rFonts w:cs="Arial"/>
          <w:sz w:val="18"/>
          <w:szCs w:val="18"/>
          <w:lang w:val="es-BO"/>
        </w:rPr>
        <w:t>simple</w:t>
      </w:r>
      <w:r w:rsidRPr="009E6430">
        <w:rPr>
          <w:rFonts w:cs="Arial"/>
          <w:sz w:val="18"/>
          <w:szCs w:val="18"/>
          <w:lang w:val="es-BO"/>
        </w:rPr>
        <w:t xml:space="preserve">, </w:t>
      </w:r>
      <w:r w:rsidR="00D264C4" w:rsidRPr="009E6430">
        <w:rPr>
          <w:rFonts w:cs="Arial"/>
          <w:sz w:val="18"/>
          <w:szCs w:val="18"/>
          <w:lang w:val="es-BO"/>
        </w:rPr>
        <w:t xml:space="preserve">salvo aquella documentación cuya información se encuentre consignada en el certificado del RUPE, </w:t>
      </w:r>
      <w:r w:rsidRPr="009E6430">
        <w:rPr>
          <w:rFonts w:cs="Arial"/>
          <w:sz w:val="18"/>
          <w:szCs w:val="18"/>
          <w:lang w:val="es-BO"/>
        </w:rPr>
        <w:t xml:space="preserve">aceptando que el incumplimiento es causal de descalificación de la </w:t>
      </w:r>
      <w:r w:rsidR="00FA7547" w:rsidRPr="009E6430">
        <w:rPr>
          <w:rFonts w:cs="Arial"/>
          <w:sz w:val="18"/>
          <w:szCs w:val="18"/>
          <w:lang w:val="es-BO"/>
        </w:rPr>
        <w:t>cotización</w:t>
      </w:r>
      <w:r w:rsidRPr="009E6430">
        <w:rPr>
          <w:rFonts w:cs="Arial"/>
          <w:sz w:val="18"/>
          <w:szCs w:val="18"/>
          <w:lang w:val="es-BO"/>
        </w:rPr>
        <w:t xml:space="preserve">. </w:t>
      </w:r>
      <w:r w:rsidR="00F85E2C" w:rsidRPr="009E6430">
        <w:rPr>
          <w:rFonts w:cs="Arial"/>
          <w:sz w:val="18"/>
          <w:szCs w:val="18"/>
          <w:lang w:val="es-BO"/>
        </w:rPr>
        <w:t>En caso de Asociaciones Accidentales, la documentación conjunta a presentar es la señalada en los incisos: a), e)</w:t>
      </w:r>
      <w:r w:rsidR="00081118" w:rsidRPr="009E6430">
        <w:rPr>
          <w:rFonts w:cs="Arial"/>
          <w:sz w:val="18"/>
          <w:szCs w:val="18"/>
          <w:lang w:val="es-BO"/>
        </w:rPr>
        <w:t xml:space="preserve">, h) </w:t>
      </w:r>
      <w:r w:rsidR="00F85E2C" w:rsidRPr="009E6430">
        <w:rPr>
          <w:rFonts w:cs="Arial"/>
          <w:sz w:val="18"/>
          <w:szCs w:val="18"/>
          <w:lang w:val="es-BO"/>
        </w:rPr>
        <w:t>y k).</w:t>
      </w:r>
    </w:p>
    <w:p w:rsidR="00C12E06" w:rsidRPr="009E6430" w:rsidRDefault="00C12E06" w:rsidP="00C12E06">
      <w:pPr>
        <w:jc w:val="both"/>
        <w:rPr>
          <w:rFonts w:cs="Arial"/>
          <w:sz w:val="18"/>
          <w:szCs w:val="18"/>
          <w:lang w:val="es-BO"/>
        </w:rPr>
      </w:pPr>
    </w:p>
    <w:p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 xml:space="preserve">Certificado del RUPE que respalde la información declarada en </w:t>
      </w:r>
      <w:r w:rsidR="00173C53" w:rsidRPr="009E6430">
        <w:rPr>
          <w:rFonts w:cs="Arial"/>
          <w:sz w:val="18"/>
          <w:szCs w:val="18"/>
          <w:lang w:val="es-BO"/>
        </w:rPr>
        <w:t>la</w:t>
      </w:r>
      <w:r w:rsidRPr="009E6430">
        <w:rPr>
          <w:rFonts w:cs="Arial"/>
          <w:sz w:val="18"/>
          <w:szCs w:val="18"/>
          <w:lang w:val="es-BO"/>
        </w:rPr>
        <w:t xml:space="preserve"> </w:t>
      </w:r>
      <w:r w:rsidR="004B4DB3" w:rsidRPr="009E6430">
        <w:rPr>
          <w:rFonts w:cs="Arial"/>
          <w:sz w:val="18"/>
          <w:szCs w:val="18"/>
          <w:lang w:val="es-BO"/>
        </w:rPr>
        <w:t>cotización</w:t>
      </w:r>
      <w:r w:rsidR="006617C0" w:rsidRPr="009E6430">
        <w:rPr>
          <w:rFonts w:cs="Arial"/>
          <w:sz w:val="18"/>
          <w:szCs w:val="18"/>
          <w:lang w:val="es-BO"/>
        </w:rPr>
        <w:t xml:space="preserve">. </w:t>
      </w:r>
    </w:p>
    <w:p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Carnet de Identidad para personas naturales.</w:t>
      </w:r>
    </w:p>
    <w:p w:rsidR="00617A78" w:rsidRPr="009E6430" w:rsidRDefault="00990027" w:rsidP="00B90A8D">
      <w:pPr>
        <w:numPr>
          <w:ilvl w:val="0"/>
          <w:numId w:val="13"/>
        </w:numPr>
        <w:jc w:val="both"/>
        <w:rPr>
          <w:rFonts w:cs="Arial"/>
          <w:sz w:val="18"/>
          <w:szCs w:val="18"/>
          <w:lang w:val="es-BO"/>
        </w:rPr>
      </w:pPr>
      <w:r w:rsidRPr="009E6430">
        <w:rPr>
          <w:rFonts w:cs="Arial"/>
          <w:sz w:val="18"/>
          <w:szCs w:val="18"/>
          <w:lang w:val="es-BO"/>
        </w:rPr>
        <w:t>Document</w:t>
      </w:r>
      <w:r w:rsidR="00617A78" w:rsidRPr="009E6430">
        <w:rPr>
          <w:rFonts w:cs="Arial"/>
          <w:sz w:val="18"/>
          <w:szCs w:val="18"/>
          <w:lang w:val="es-BO"/>
        </w:rPr>
        <w:t>o de Constitución de la empresa.</w:t>
      </w:r>
      <w:r w:rsidRPr="009E6430">
        <w:rPr>
          <w:rFonts w:cs="Arial"/>
          <w:sz w:val="18"/>
          <w:szCs w:val="18"/>
          <w:lang w:val="es-BO"/>
        </w:rPr>
        <w:t xml:space="preserve"> </w:t>
      </w:r>
    </w:p>
    <w:p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 xml:space="preserve">Matricula de Comercio actualizada, excepto para proponentes cuya normativa legal inherente a su constitución así lo prevea. </w:t>
      </w:r>
    </w:p>
    <w:p w:rsidR="0047555A" w:rsidRPr="009E6430" w:rsidRDefault="0047555A" w:rsidP="00B90A8D">
      <w:pPr>
        <w:numPr>
          <w:ilvl w:val="0"/>
          <w:numId w:val="13"/>
        </w:numPr>
        <w:jc w:val="both"/>
        <w:rPr>
          <w:rFonts w:cs="Arial"/>
          <w:sz w:val="18"/>
          <w:szCs w:val="18"/>
          <w:lang w:val="es-BO"/>
        </w:rPr>
      </w:pPr>
      <w:r w:rsidRPr="009E6430">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E6430">
        <w:rPr>
          <w:rFonts w:cs="Arial"/>
          <w:sz w:val="18"/>
          <w:szCs w:val="18"/>
          <w:lang w:val="es-BO"/>
        </w:rPr>
        <w:t xml:space="preserve">Empresas Unipersonales </w:t>
      </w:r>
      <w:r w:rsidRPr="009E6430">
        <w:rPr>
          <w:rFonts w:cs="Arial"/>
          <w:sz w:val="18"/>
          <w:szCs w:val="18"/>
          <w:lang w:val="es-BO"/>
        </w:rPr>
        <w:t>que no acrediten a un Representante Legal, no deberán presentar este Poder.</w:t>
      </w:r>
    </w:p>
    <w:p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Certificado de inscripción en el Padrón Nacional de Contribuyentes (NIT)</w:t>
      </w:r>
      <w:r w:rsidR="000B1D43" w:rsidRPr="009E6430">
        <w:rPr>
          <w:rFonts w:cs="Arial"/>
          <w:sz w:val="18"/>
          <w:szCs w:val="18"/>
          <w:lang w:val="es-BO"/>
        </w:rPr>
        <w:t xml:space="preserve"> </w:t>
      </w:r>
      <w:r w:rsidR="00173C53" w:rsidRPr="009E6430">
        <w:rPr>
          <w:rFonts w:cs="Arial"/>
          <w:sz w:val="18"/>
          <w:szCs w:val="18"/>
          <w:lang w:val="es-BO"/>
        </w:rPr>
        <w:t>válido y a</w:t>
      </w:r>
      <w:r w:rsidR="000B1D43" w:rsidRPr="009E6430">
        <w:rPr>
          <w:rFonts w:cs="Arial"/>
          <w:sz w:val="18"/>
          <w:szCs w:val="18"/>
          <w:lang w:val="es-BO"/>
        </w:rPr>
        <w:t>ctivo</w:t>
      </w:r>
      <w:r w:rsidR="00B27575" w:rsidRPr="009E6430">
        <w:rPr>
          <w:rFonts w:cs="Arial"/>
          <w:sz w:val="18"/>
          <w:szCs w:val="18"/>
          <w:lang w:val="es-BO"/>
        </w:rPr>
        <w:t xml:space="preserve">, salvo lo previsto en el </w:t>
      </w:r>
      <w:proofErr w:type="spellStart"/>
      <w:r w:rsidR="00B27575" w:rsidRPr="009E6430">
        <w:rPr>
          <w:rFonts w:cs="Arial"/>
          <w:sz w:val="18"/>
          <w:szCs w:val="18"/>
          <w:lang w:val="es-BO"/>
        </w:rPr>
        <w:t>sub</w:t>
      </w:r>
      <w:r w:rsidR="0047555A" w:rsidRPr="009E6430">
        <w:rPr>
          <w:rFonts w:cs="Arial"/>
          <w:sz w:val="18"/>
          <w:szCs w:val="18"/>
          <w:lang w:val="es-BO"/>
        </w:rPr>
        <w:t>numeral</w:t>
      </w:r>
      <w:proofErr w:type="spellEnd"/>
      <w:r w:rsidR="0047555A" w:rsidRPr="009E6430">
        <w:rPr>
          <w:rFonts w:cs="Arial"/>
          <w:sz w:val="18"/>
          <w:szCs w:val="18"/>
          <w:lang w:val="es-BO"/>
        </w:rPr>
        <w:t xml:space="preserve"> 2</w:t>
      </w:r>
      <w:r w:rsidR="00B27575" w:rsidRPr="009E6430">
        <w:rPr>
          <w:rFonts w:cs="Arial"/>
          <w:sz w:val="18"/>
          <w:szCs w:val="18"/>
          <w:lang w:val="es-BO"/>
        </w:rPr>
        <w:t>4</w:t>
      </w:r>
      <w:r w:rsidR="00DC69E4" w:rsidRPr="009E6430">
        <w:rPr>
          <w:rFonts w:cs="Arial"/>
          <w:sz w:val="18"/>
          <w:szCs w:val="18"/>
          <w:lang w:val="es-BO"/>
        </w:rPr>
        <w:t>.4</w:t>
      </w:r>
      <w:r w:rsidR="0047555A" w:rsidRPr="009E6430">
        <w:rPr>
          <w:rFonts w:cs="Arial"/>
          <w:sz w:val="18"/>
          <w:szCs w:val="18"/>
          <w:lang w:val="es-BO"/>
        </w:rPr>
        <w:t xml:space="preserve"> del presente DBC</w:t>
      </w:r>
      <w:r w:rsidRPr="009E6430">
        <w:rPr>
          <w:rFonts w:cs="Arial"/>
          <w:sz w:val="18"/>
          <w:szCs w:val="18"/>
          <w:lang w:val="es-BO"/>
        </w:rPr>
        <w:t>.</w:t>
      </w:r>
    </w:p>
    <w:p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Certificado de No Adeudo por Contribuciones al Seguro Social Obligatorio de largo plazo y al Sistema Integral de Pensiones</w:t>
      </w:r>
      <w:r w:rsidR="00F51D7B" w:rsidRPr="009E6430">
        <w:rPr>
          <w:rFonts w:cs="Arial"/>
          <w:sz w:val="18"/>
          <w:szCs w:val="18"/>
          <w:lang w:val="es-BO"/>
        </w:rPr>
        <w:t>, excepto personas naturales.</w:t>
      </w:r>
      <w:r w:rsidR="00173C53" w:rsidRPr="009E6430">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9E6430" w:rsidRDefault="00990027" w:rsidP="00B90A8D">
      <w:pPr>
        <w:numPr>
          <w:ilvl w:val="0"/>
          <w:numId w:val="13"/>
        </w:numPr>
        <w:jc w:val="both"/>
        <w:rPr>
          <w:rFonts w:cs="Arial"/>
          <w:sz w:val="18"/>
          <w:szCs w:val="18"/>
          <w:lang w:val="es-BO"/>
        </w:rPr>
      </w:pPr>
      <w:r w:rsidRPr="009E6430">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E6430">
        <w:rPr>
          <w:rFonts w:cs="Arial"/>
          <w:sz w:val="18"/>
          <w:szCs w:val="18"/>
          <w:lang w:val="es-BO"/>
        </w:rPr>
        <w:t>,</w:t>
      </w:r>
      <w:r w:rsidR="00310218" w:rsidRPr="009E6430">
        <w:rPr>
          <w:rFonts w:cs="Arial"/>
          <w:sz w:val="18"/>
          <w:szCs w:val="18"/>
          <w:lang w:val="es-BO"/>
        </w:rPr>
        <w:t xml:space="preserve"> </w:t>
      </w:r>
      <w:r w:rsidRPr="009E6430">
        <w:rPr>
          <w:rFonts w:cs="Arial"/>
          <w:sz w:val="18"/>
          <w:szCs w:val="18"/>
          <w:lang w:val="es-BO"/>
        </w:rPr>
        <w:t>emitida a nombre de la entidad convocante.</w:t>
      </w:r>
      <w:r w:rsidR="00310218" w:rsidRPr="009E6430">
        <w:rPr>
          <w:rFonts w:cs="Arial"/>
          <w:sz w:val="18"/>
          <w:szCs w:val="18"/>
          <w:lang w:val="es-BO"/>
        </w:rPr>
        <w:t xml:space="preserve"> </w:t>
      </w:r>
      <w:r w:rsidR="00343F1A" w:rsidRPr="009E6430">
        <w:rPr>
          <w:rFonts w:cs="Arial"/>
          <w:sz w:val="18"/>
          <w:szCs w:val="18"/>
          <w:lang w:val="es-BO"/>
        </w:rPr>
        <w:t>Cuando se tengan programados pagos parciales, en sustitución de esta garantía, se podrá prever una retención del siete por ciento (7%) de cada pago</w:t>
      </w:r>
      <w:r w:rsidR="00814612" w:rsidRPr="009E6430">
        <w:rPr>
          <w:rFonts w:cs="Arial"/>
          <w:sz w:val="18"/>
          <w:szCs w:val="18"/>
          <w:lang w:val="es-BO"/>
        </w:rPr>
        <w:t xml:space="preserve"> (en caso que la formalización de la contratación sea mediante Contrato)</w:t>
      </w:r>
      <w:r w:rsidR="00343F1A" w:rsidRPr="009E6430">
        <w:rPr>
          <w:rFonts w:cs="Arial"/>
          <w:sz w:val="18"/>
          <w:szCs w:val="18"/>
          <w:lang w:val="es-BO"/>
        </w:rPr>
        <w:t xml:space="preserve">. </w:t>
      </w:r>
    </w:p>
    <w:p w:rsidR="00990027" w:rsidRPr="009E6430" w:rsidRDefault="00F51D7B" w:rsidP="00B90A8D">
      <w:pPr>
        <w:numPr>
          <w:ilvl w:val="0"/>
          <w:numId w:val="13"/>
        </w:numPr>
        <w:jc w:val="both"/>
        <w:rPr>
          <w:rFonts w:cs="Arial"/>
          <w:sz w:val="18"/>
          <w:szCs w:val="18"/>
          <w:lang w:val="es-BO"/>
        </w:rPr>
      </w:pPr>
      <w:r w:rsidRPr="009E6430">
        <w:rPr>
          <w:rFonts w:cs="Arial"/>
          <w:sz w:val="18"/>
          <w:szCs w:val="18"/>
          <w:lang w:val="es-BO"/>
        </w:rPr>
        <w:t xml:space="preserve">Certificado </w:t>
      </w:r>
      <w:r w:rsidR="00990027" w:rsidRPr="009E6430">
        <w:rPr>
          <w:rFonts w:cs="Arial"/>
          <w:sz w:val="18"/>
          <w:szCs w:val="18"/>
          <w:lang w:val="es-BO"/>
        </w:rPr>
        <w:t xml:space="preserve">que acredite la condición de </w:t>
      </w:r>
      <w:proofErr w:type="spellStart"/>
      <w:r w:rsidR="00990027" w:rsidRPr="009E6430">
        <w:rPr>
          <w:rFonts w:cs="Arial"/>
          <w:sz w:val="18"/>
          <w:szCs w:val="18"/>
          <w:lang w:val="es-BO"/>
        </w:rPr>
        <w:t>MyPE</w:t>
      </w:r>
      <w:proofErr w:type="spellEnd"/>
      <w:r w:rsidR="00990027" w:rsidRPr="009E6430">
        <w:rPr>
          <w:rFonts w:cs="Arial"/>
          <w:sz w:val="18"/>
          <w:szCs w:val="18"/>
          <w:lang w:val="es-BO"/>
        </w:rPr>
        <w:t xml:space="preserve">, OECA o APP (cuando el proponente hubiese </w:t>
      </w:r>
      <w:r w:rsidR="00411670" w:rsidRPr="009E6430">
        <w:rPr>
          <w:rFonts w:cs="Arial"/>
          <w:sz w:val="18"/>
          <w:szCs w:val="18"/>
          <w:lang w:val="es-BO"/>
        </w:rPr>
        <w:t>declarado esta condición</w:t>
      </w:r>
      <w:r w:rsidR="00990027" w:rsidRPr="009E6430">
        <w:rPr>
          <w:rFonts w:cs="Arial"/>
          <w:sz w:val="18"/>
          <w:szCs w:val="18"/>
          <w:lang w:val="es-BO"/>
        </w:rPr>
        <w:t>).</w:t>
      </w:r>
    </w:p>
    <w:p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Testimonio de Contrato de Asociación Accidental.</w:t>
      </w:r>
    </w:p>
    <w:p w:rsidR="00C12E06" w:rsidRPr="009E6430"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0B1B24" w:rsidRDefault="000B1B24" w:rsidP="00776472">
      <w:pPr>
        <w:jc w:val="center"/>
        <w:rPr>
          <w:rFonts w:cs="Arial"/>
          <w:b/>
          <w:sz w:val="18"/>
          <w:szCs w:val="18"/>
          <w:lang w:val="es-BO"/>
        </w:rPr>
      </w:pPr>
    </w:p>
    <w:p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8916" w:type="dxa"/>
        <w:jc w:val="center"/>
        <w:tblLook w:val="04A0" w:firstRow="1" w:lastRow="0" w:firstColumn="1" w:lastColumn="0" w:noHBand="0" w:noVBand="1"/>
      </w:tblPr>
      <w:tblGrid>
        <w:gridCol w:w="2820"/>
        <w:gridCol w:w="1938"/>
        <w:gridCol w:w="852"/>
        <w:gridCol w:w="3022"/>
        <w:gridCol w:w="284"/>
      </w:tblGrid>
      <w:tr w:rsidR="00EE7BFA" w:rsidRPr="004B0DAC" w:rsidTr="000B1B24">
        <w:trPr>
          <w:trHeight w:val="298"/>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0B1B24" w:rsidRPr="004B0DAC"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rsidR="000B1B24" w:rsidRPr="004B0DAC" w:rsidRDefault="000B1B24" w:rsidP="00B05EF3">
            <w:pPr>
              <w:rPr>
                <w:sz w:val="2"/>
                <w:szCs w:val="2"/>
                <w:lang w:val="es-BO"/>
              </w:rPr>
            </w:pPr>
            <w:r w:rsidRPr="004B0DAC">
              <w:rPr>
                <w:sz w:val="2"/>
                <w:szCs w:val="2"/>
                <w:lang w:val="es-BO"/>
              </w:rPr>
              <w:t> </w:t>
            </w:r>
          </w:p>
        </w:tc>
      </w:tr>
      <w:tr w:rsidR="00EE7BFA" w:rsidRPr="004B0DAC" w:rsidTr="000B1B24">
        <w:trPr>
          <w:trHeight w:val="298"/>
          <w:jc w:val="center"/>
        </w:trPr>
        <w:tc>
          <w:tcPr>
            <w:tcW w:w="2820" w:type="dxa"/>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5812" w:type="dxa"/>
            <w:gridSpan w:val="3"/>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0B1B24" w:rsidRPr="004B0DAC" w:rsidTr="000B1B24">
        <w:trPr>
          <w:trHeight w:val="428"/>
          <w:jc w:val="center"/>
        </w:trPr>
        <w:tc>
          <w:tcPr>
            <w:tcW w:w="2820" w:type="dxa"/>
            <w:vMerge w:val="restart"/>
            <w:tcBorders>
              <w:top w:val="nil"/>
              <w:left w:val="single" w:sz="12" w:space="0" w:color="auto"/>
              <w:bottom w:val="nil"/>
              <w:right w:val="nil"/>
            </w:tcBorders>
            <w:shd w:val="clear" w:color="auto" w:fill="auto"/>
            <w:vAlign w:val="center"/>
            <w:hideMark/>
          </w:tcPr>
          <w:p w:rsidR="000B1B24" w:rsidRPr="004B0DAC" w:rsidRDefault="000B1B24" w:rsidP="000B1B24">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790" w:type="dxa"/>
            <w:gridSpan w:val="2"/>
            <w:tcBorders>
              <w:top w:val="nil"/>
              <w:left w:val="nil"/>
              <w:bottom w:val="nil"/>
              <w:right w:val="nil"/>
            </w:tcBorders>
            <w:shd w:val="clear" w:color="auto" w:fill="auto"/>
            <w:vAlign w:val="center"/>
            <w:hideMark/>
          </w:tcPr>
          <w:p w:rsidR="000B1B24" w:rsidRPr="004B0DAC" w:rsidRDefault="000B1B24" w:rsidP="00B05EF3">
            <w:pPr>
              <w:jc w:val="center"/>
              <w:rPr>
                <w:rFonts w:ascii="Arial" w:hAnsi="Arial" w:cs="Arial"/>
                <w:iCs/>
                <w:lang w:val="es-BO"/>
              </w:rPr>
            </w:pPr>
            <w:r w:rsidRPr="004B0DAC">
              <w:rPr>
                <w:rFonts w:ascii="Arial" w:hAnsi="Arial" w:cs="Arial"/>
                <w:iCs/>
                <w:lang w:val="es-BO"/>
              </w:rPr>
              <w:t>Número CI/NIT</w:t>
            </w:r>
          </w:p>
        </w:tc>
        <w:tc>
          <w:tcPr>
            <w:tcW w:w="3306" w:type="dxa"/>
            <w:gridSpan w:val="2"/>
            <w:vMerge w:val="restart"/>
            <w:tcBorders>
              <w:top w:val="nil"/>
              <w:left w:val="nil"/>
              <w:bottom w:val="nil"/>
              <w:right w:val="single" w:sz="12" w:space="0" w:color="auto"/>
            </w:tcBorders>
            <w:shd w:val="clear" w:color="auto" w:fill="auto"/>
            <w:vAlign w:val="center"/>
            <w:hideMark/>
          </w:tcPr>
          <w:p w:rsidR="000B1B24" w:rsidRPr="004B0DAC" w:rsidRDefault="000B1B24" w:rsidP="00B05EF3">
            <w:pPr>
              <w:rPr>
                <w:rFonts w:ascii="Arial" w:hAnsi="Arial" w:cs="Arial"/>
                <w:b/>
                <w:bCs/>
                <w:lang w:val="es-BO"/>
              </w:rPr>
            </w:pPr>
            <w:r w:rsidRPr="004B0DAC">
              <w:rPr>
                <w:rFonts w:ascii="Arial" w:hAnsi="Arial" w:cs="Arial"/>
                <w:b/>
                <w:bCs/>
                <w:lang w:val="es-BO"/>
              </w:rPr>
              <w:t> </w:t>
            </w:r>
          </w:p>
          <w:p w:rsidR="000B1B24" w:rsidRPr="004B0DAC" w:rsidRDefault="000B1B24" w:rsidP="00B05EF3">
            <w:pPr>
              <w:rPr>
                <w:rFonts w:ascii="Arial" w:hAnsi="Arial" w:cs="Arial"/>
                <w:b/>
                <w:bCs/>
                <w:lang w:val="es-BO"/>
              </w:rPr>
            </w:pPr>
            <w:r w:rsidRPr="004B0DAC">
              <w:rPr>
                <w:rFonts w:ascii="Arial" w:hAnsi="Arial" w:cs="Arial"/>
                <w:b/>
                <w:bCs/>
                <w:lang w:val="es-BO"/>
              </w:rPr>
              <w:t> </w:t>
            </w:r>
          </w:p>
        </w:tc>
      </w:tr>
      <w:tr w:rsidR="000B1B24" w:rsidRPr="004B0DAC" w:rsidTr="000B1B24">
        <w:trPr>
          <w:trHeight w:val="216"/>
          <w:jc w:val="center"/>
        </w:trPr>
        <w:tc>
          <w:tcPr>
            <w:tcW w:w="2820" w:type="dxa"/>
            <w:vMerge/>
            <w:tcBorders>
              <w:top w:val="nil"/>
              <w:left w:val="single" w:sz="12" w:space="0" w:color="auto"/>
              <w:bottom w:val="nil"/>
              <w:right w:val="nil"/>
            </w:tcBorders>
            <w:vAlign w:val="center"/>
            <w:hideMark/>
          </w:tcPr>
          <w:p w:rsidR="000B1B24" w:rsidRPr="004B0DAC" w:rsidRDefault="000B1B24" w:rsidP="00B05EF3">
            <w:pPr>
              <w:rPr>
                <w:rFonts w:ascii="Arial" w:hAnsi="Arial" w:cs="Arial"/>
                <w:b/>
                <w:bCs/>
                <w:lang w:val="es-BO"/>
              </w:rPr>
            </w:pP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B1B24" w:rsidRPr="004B0DAC" w:rsidRDefault="000B1B24" w:rsidP="00B05EF3">
            <w:pPr>
              <w:jc w:val="center"/>
              <w:rPr>
                <w:rFonts w:ascii="Arial" w:hAnsi="Arial" w:cs="Arial"/>
                <w:lang w:val="es-BO"/>
              </w:rPr>
            </w:pPr>
            <w:r w:rsidRPr="004B0DAC">
              <w:rPr>
                <w:rFonts w:ascii="Arial" w:hAnsi="Arial" w:cs="Arial"/>
                <w:sz w:val="22"/>
                <w:lang w:val="es-BO"/>
              </w:rPr>
              <w:t> </w:t>
            </w:r>
          </w:p>
        </w:tc>
        <w:tc>
          <w:tcPr>
            <w:tcW w:w="3306" w:type="dxa"/>
            <w:gridSpan w:val="2"/>
            <w:vMerge/>
            <w:tcBorders>
              <w:left w:val="nil"/>
              <w:bottom w:val="nil"/>
              <w:right w:val="single" w:sz="12" w:space="0" w:color="auto"/>
            </w:tcBorders>
            <w:shd w:val="clear" w:color="auto" w:fill="auto"/>
            <w:vAlign w:val="center"/>
          </w:tcPr>
          <w:p w:rsidR="000B1B24" w:rsidRPr="004B0DAC" w:rsidRDefault="000B1B24" w:rsidP="00B05EF3">
            <w:pPr>
              <w:rPr>
                <w:rFonts w:ascii="Arial" w:hAnsi="Arial" w:cs="Arial"/>
                <w:b/>
                <w:bCs/>
                <w:lang w:val="es-BO"/>
              </w:rPr>
            </w:pPr>
          </w:p>
        </w:tc>
      </w:tr>
      <w:tr w:rsidR="000B1B24" w:rsidRPr="004B0DAC" w:rsidTr="000B1B24">
        <w:trPr>
          <w:trHeight w:val="60"/>
          <w:jc w:val="center"/>
        </w:trPr>
        <w:tc>
          <w:tcPr>
            <w:tcW w:w="8916" w:type="dxa"/>
            <w:gridSpan w:val="5"/>
            <w:tcBorders>
              <w:top w:val="nil"/>
              <w:left w:val="single" w:sz="12" w:space="0" w:color="auto"/>
              <w:bottom w:val="nil"/>
              <w:right w:val="single" w:sz="12" w:space="0" w:color="auto"/>
            </w:tcBorders>
            <w:vAlign w:val="center"/>
          </w:tcPr>
          <w:p w:rsidR="000B1B24" w:rsidRPr="004B0DAC" w:rsidRDefault="000B1B24" w:rsidP="00B05EF3">
            <w:pPr>
              <w:rPr>
                <w:rFonts w:ascii="Arial" w:hAnsi="Arial" w:cs="Arial"/>
                <w:lang w:val="es-BO"/>
              </w:rPr>
            </w:pPr>
          </w:p>
        </w:tc>
      </w:tr>
      <w:tr w:rsidR="000B1B24" w:rsidRPr="004B0DAC" w:rsidTr="000B1B24">
        <w:trPr>
          <w:trHeight w:val="450"/>
          <w:jc w:val="center"/>
        </w:trPr>
        <w:tc>
          <w:tcPr>
            <w:tcW w:w="2820" w:type="dxa"/>
            <w:tcBorders>
              <w:top w:val="nil"/>
              <w:left w:val="single" w:sz="12" w:space="0" w:color="auto"/>
              <w:bottom w:val="nil"/>
              <w:right w:val="single" w:sz="6" w:space="0" w:color="auto"/>
            </w:tcBorders>
            <w:vAlign w:val="center"/>
            <w:hideMark/>
          </w:tcPr>
          <w:p w:rsidR="000B1B24" w:rsidRPr="004B0DAC" w:rsidRDefault="000B1B24" w:rsidP="00EE7BFA">
            <w:pPr>
              <w:jc w:val="right"/>
              <w:rPr>
                <w:rFonts w:ascii="Arial" w:hAnsi="Arial" w:cs="Arial"/>
                <w:b/>
                <w:bCs/>
                <w:lang w:val="es-BO"/>
              </w:rPr>
            </w:pPr>
            <w:r w:rsidRPr="004B0DAC">
              <w:rPr>
                <w:rFonts w:ascii="Arial" w:hAnsi="Arial" w:cs="Arial"/>
                <w:b/>
                <w:bCs/>
                <w:lang w:val="es-BO"/>
              </w:rPr>
              <w:t>Domicilio:</w:t>
            </w:r>
          </w:p>
        </w:tc>
        <w:tc>
          <w:tcPr>
            <w:tcW w:w="581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0B1B24" w:rsidRPr="004B0DAC" w:rsidRDefault="000B1B24" w:rsidP="00B05EF3">
            <w:pPr>
              <w:jc w:val="center"/>
              <w:rPr>
                <w:rFonts w:ascii="Arial" w:hAnsi="Arial" w:cs="Arial"/>
                <w:i/>
                <w:iCs/>
                <w:sz w:val="2"/>
                <w:szCs w:val="2"/>
                <w:lang w:val="es-BO"/>
              </w:rPr>
            </w:pPr>
          </w:p>
          <w:p w:rsidR="000B1B24" w:rsidRPr="004B0DAC" w:rsidRDefault="000B1B24" w:rsidP="00B05EF3">
            <w:pPr>
              <w:jc w:val="center"/>
              <w:rPr>
                <w:rFonts w:ascii="Arial" w:hAnsi="Arial" w:cs="Arial"/>
                <w:lang w:val="es-BO"/>
              </w:rPr>
            </w:pPr>
            <w:r w:rsidRPr="004B0DAC">
              <w:rPr>
                <w:rFonts w:ascii="Arial" w:hAnsi="Arial" w:cs="Arial"/>
                <w:lang w:val="es-BO"/>
              </w:rPr>
              <w:t> </w:t>
            </w:r>
          </w:p>
          <w:p w:rsidR="000B1B24" w:rsidRPr="004B0DAC" w:rsidRDefault="000B1B24" w:rsidP="00B05EF3">
            <w:pPr>
              <w:rPr>
                <w:rFonts w:ascii="Arial" w:hAnsi="Arial" w:cs="Arial"/>
                <w:lang w:val="es-BO"/>
              </w:rPr>
            </w:pPr>
            <w:r w:rsidRPr="004B0DAC">
              <w:rPr>
                <w:rFonts w:ascii="Arial" w:hAnsi="Arial" w:cs="Arial"/>
                <w:lang w:val="es-BO"/>
              </w:rPr>
              <w:t> </w:t>
            </w:r>
          </w:p>
        </w:tc>
        <w:tc>
          <w:tcPr>
            <w:tcW w:w="284" w:type="dxa"/>
            <w:tcBorders>
              <w:top w:val="nil"/>
              <w:left w:val="single" w:sz="6" w:space="0" w:color="auto"/>
              <w:right w:val="single" w:sz="12" w:space="0" w:color="auto"/>
            </w:tcBorders>
            <w:shd w:val="clear" w:color="auto" w:fill="auto"/>
            <w:noWrap/>
            <w:vAlign w:val="bottom"/>
            <w:hideMark/>
          </w:tcPr>
          <w:p w:rsidR="000B1B24" w:rsidRPr="004B0DAC" w:rsidRDefault="000B1B24" w:rsidP="00B05EF3">
            <w:pPr>
              <w:rPr>
                <w:rFonts w:ascii="Arial" w:hAnsi="Arial" w:cs="Arial"/>
                <w:lang w:val="es-BO"/>
              </w:rPr>
            </w:pPr>
            <w:r w:rsidRPr="004B0DAC">
              <w:rPr>
                <w:rFonts w:ascii="Arial" w:hAnsi="Arial" w:cs="Arial"/>
                <w:lang w:val="es-BO"/>
              </w:rPr>
              <w:t> </w:t>
            </w:r>
          </w:p>
          <w:p w:rsidR="000B1B24" w:rsidRPr="004B0DAC" w:rsidRDefault="000B1B24" w:rsidP="00B05EF3">
            <w:pPr>
              <w:rPr>
                <w:rFonts w:ascii="Arial" w:hAnsi="Arial" w:cs="Arial"/>
                <w:lang w:val="es-BO"/>
              </w:rPr>
            </w:pPr>
            <w:r w:rsidRPr="004B0DAC">
              <w:rPr>
                <w:rFonts w:ascii="Arial" w:hAnsi="Arial" w:cs="Arial"/>
                <w:lang w:val="es-BO"/>
              </w:rPr>
              <w:t> </w:t>
            </w:r>
          </w:p>
        </w:tc>
      </w:tr>
      <w:tr w:rsidR="000B1B24" w:rsidRPr="004B0DAC"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0B1B24" w:rsidRPr="004B0DAC" w:rsidTr="000B1B24">
        <w:trPr>
          <w:trHeight w:val="362"/>
          <w:jc w:val="center"/>
        </w:trPr>
        <w:tc>
          <w:tcPr>
            <w:tcW w:w="2820" w:type="dxa"/>
            <w:tcBorders>
              <w:top w:val="nil"/>
              <w:left w:val="single" w:sz="12" w:space="0" w:color="auto"/>
              <w:bottom w:val="nil"/>
              <w:right w:val="nil"/>
            </w:tcBorders>
            <w:shd w:val="clear" w:color="auto" w:fill="auto"/>
            <w:vAlign w:val="center"/>
            <w:hideMark/>
          </w:tcPr>
          <w:p w:rsidR="000B1B24" w:rsidRPr="004B0DAC" w:rsidRDefault="000B1B24" w:rsidP="000B1B24">
            <w:pPr>
              <w:jc w:val="right"/>
              <w:rPr>
                <w:rFonts w:ascii="Arial" w:hAnsi="Arial" w:cs="Arial"/>
                <w:b/>
                <w:bCs/>
                <w:lang w:val="es-BO"/>
              </w:rPr>
            </w:pPr>
            <w:r w:rsidRPr="004B0DAC">
              <w:rPr>
                <w:rFonts w:ascii="Arial" w:hAnsi="Arial" w:cs="Arial"/>
                <w:b/>
                <w:bCs/>
                <w:lang w:val="es-BO"/>
              </w:rPr>
              <w:t>Teléfonos</w:t>
            </w:r>
            <w:r>
              <w:rPr>
                <w:rFonts w:ascii="Arial" w:hAnsi="Arial" w:cs="Arial"/>
                <w:b/>
                <w:bCs/>
                <w:lang w:val="es-BO"/>
              </w:rPr>
              <w:t>:</w:t>
            </w:r>
            <w:r w:rsidRPr="004B0DAC">
              <w:rPr>
                <w:rFonts w:ascii="Arial" w:hAnsi="Arial" w:cs="Arial"/>
                <w:b/>
                <w:bCs/>
                <w:lang w:val="es-BO"/>
              </w:rPr>
              <w:t xml:space="preserve"> </w:t>
            </w: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B1B24" w:rsidRPr="004B0DAC" w:rsidRDefault="000B1B24" w:rsidP="00B05EF3">
            <w:pPr>
              <w:jc w:val="center"/>
              <w:rPr>
                <w:rFonts w:ascii="Arial" w:hAnsi="Arial" w:cs="Arial"/>
                <w:lang w:val="es-BO"/>
              </w:rPr>
            </w:pPr>
          </w:p>
        </w:tc>
        <w:tc>
          <w:tcPr>
            <w:tcW w:w="3306" w:type="dxa"/>
            <w:gridSpan w:val="2"/>
            <w:tcBorders>
              <w:top w:val="nil"/>
              <w:left w:val="nil"/>
              <w:bottom w:val="nil"/>
              <w:right w:val="single" w:sz="12" w:space="0" w:color="auto"/>
            </w:tcBorders>
            <w:shd w:val="clear" w:color="auto" w:fill="auto"/>
            <w:vAlign w:val="center"/>
          </w:tcPr>
          <w:p w:rsidR="000B1B24" w:rsidRPr="004B0DAC" w:rsidRDefault="000B1B24" w:rsidP="00B05EF3">
            <w:pPr>
              <w:rPr>
                <w:rFonts w:ascii="Calibri" w:hAnsi="Calibri" w:cs="Calibri"/>
                <w:sz w:val="22"/>
                <w:szCs w:val="22"/>
                <w:lang w:val="es-BO"/>
              </w:rPr>
            </w:pPr>
          </w:p>
        </w:tc>
      </w:tr>
      <w:tr w:rsidR="000B1B24" w:rsidRPr="004B0DAC" w:rsidTr="000B1B24">
        <w:trPr>
          <w:trHeight w:val="60"/>
          <w:jc w:val="center"/>
        </w:trPr>
        <w:tc>
          <w:tcPr>
            <w:tcW w:w="8916" w:type="dxa"/>
            <w:gridSpan w:val="5"/>
            <w:tcBorders>
              <w:top w:val="nil"/>
              <w:left w:val="single" w:sz="12" w:space="0" w:color="auto"/>
              <w:bottom w:val="nil"/>
              <w:right w:val="single" w:sz="12" w:space="0" w:color="auto"/>
            </w:tcBorders>
            <w:shd w:val="clear" w:color="auto" w:fill="auto"/>
            <w:vAlign w:val="center"/>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0B1B24">
        <w:trPr>
          <w:trHeight w:val="284"/>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0B1B24" w:rsidRPr="004B0DAC"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0B1B24">
        <w:trPr>
          <w:trHeight w:val="298"/>
          <w:jc w:val="center"/>
        </w:trPr>
        <w:tc>
          <w:tcPr>
            <w:tcW w:w="2820" w:type="dxa"/>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1938" w:type="dxa"/>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71"/>
          <w:jc w:val="center"/>
        </w:trPr>
        <w:tc>
          <w:tcPr>
            <w:tcW w:w="2820" w:type="dxa"/>
            <w:vMerge/>
            <w:tcBorders>
              <w:top w:val="nil"/>
              <w:left w:val="single" w:sz="12" w:space="0" w:color="auto"/>
              <w:bottom w:val="nil"/>
              <w:right w:val="nil"/>
            </w:tcBorders>
            <w:vAlign w:val="center"/>
            <w:hideMark/>
          </w:tcPr>
          <w:p w:rsidR="000B1B24" w:rsidRPr="004B0DAC" w:rsidRDefault="000B1B24" w:rsidP="00B05EF3">
            <w:pPr>
              <w:rPr>
                <w:rFonts w:ascii="Arial" w:hAnsi="Arial" w:cs="Arial"/>
                <w:b/>
                <w:bCs/>
                <w:lang w:val="es-BO"/>
              </w:rPr>
            </w:pPr>
          </w:p>
        </w:tc>
        <w:tc>
          <w:tcPr>
            <w:tcW w:w="6096" w:type="dxa"/>
            <w:gridSpan w:val="4"/>
            <w:tcBorders>
              <w:top w:val="nil"/>
              <w:left w:val="nil"/>
              <w:bottom w:val="nil"/>
              <w:right w:val="single" w:sz="12" w:space="0" w:color="auto"/>
            </w:tcBorders>
            <w:shd w:val="clear" w:color="auto" w:fill="auto"/>
            <w:vAlign w:val="center"/>
            <w:hideMark/>
          </w:tcPr>
          <w:p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0B1B24">
        <w:trPr>
          <w:trHeight w:val="267"/>
          <w:jc w:val="center"/>
        </w:trPr>
        <w:tc>
          <w:tcPr>
            <w:tcW w:w="2820" w:type="dxa"/>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938" w:type="dxa"/>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114"/>
          <w:jc w:val="center"/>
        </w:trPr>
        <w:tc>
          <w:tcPr>
            <w:tcW w:w="8916" w:type="dxa"/>
            <w:gridSpan w:val="5"/>
            <w:tcBorders>
              <w:top w:val="nil"/>
              <w:left w:val="single" w:sz="12" w:space="0" w:color="auto"/>
              <w:bottom w:val="single" w:sz="12" w:space="0" w:color="auto"/>
              <w:right w:val="single" w:sz="12" w:space="0" w:color="auto"/>
            </w:tcBorders>
            <w:shd w:val="clear" w:color="auto" w:fill="auto"/>
            <w:noWrap/>
            <w:vAlign w:val="center"/>
          </w:tcPr>
          <w:p w:rsidR="000B1B24" w:rsidRPr="004B0DAC" w:rsidRDefault="000B1B24" w:rsidP="00B05EF3">
            <w:pPr>
              <w:rPr>
                <w:rFonts w:ascii="Arial" w:hAnsi="Arial" w:cs="Arial"/>
                <w:b/>
                <w:bCs/>
                <w:sz w:val="2"/>
                <w:szCs w:val="2"/>
                <w:lang w:val="es-BO"/>
              </w:rPr>
            </w:pP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B1B24" w:rsidRDefault="000B1B24" w:rsidP="00066800">
      <w:pPr>
        <w:jc w:val="center"/>
        <w:rPr>
          <w:rFonts w:cs="Arial"/>
          <w:b/>
          <w:sz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Default="00066800" w:rsidP="00066800">
      <w:pPr>
        <w:jc w:val="center"/>
        <w:rPr>
          <w:rFonts w:cs="Arial"/>
          <w:b/>
          <w:sz w:val="18"/>
          <w:lang w:val="es-BO"/>
        </w:rPr>
      </w:pPr>
      <w:r w:rsidRPr="004B0DAC">
        <w:rPr>
          <w:rFonts w:cs="Arial"/>
          <w:b/>
          <w:sz w:val="18"/>
          <w:lang w:val="es-BO"/>
        </w:rPr>
        <w:t>(Para Empresas)</w:t>
      </w:r>
    </w:p>
    <w:p w:rsidR="000B1B24" w:rsidRPr="004B0DAC" w:rsidRDefault="000B1B24" w:rsidP="00066800">
      <w:pPr>
        <w:jc w:val="center"/>
        <w:rPr>
          <w:rFonts w:cs="Arial"/>
          <w:b/>
          <w:sz w:val="18"/>
          <w:lang w:val="es-BO"/>
        </w:rPr>
      </w:pPr>
    </w:p>
    <w:tbl>
      <w:tblPr>
        <w:tblpPr w:leftFromText="141" w:rightFromText="141" w:vertAnchor="text" w:tblpXSpec="center" w:tblpY="1"/>
        <w:tblOverlap w:val="never"/>
        <w:tblW w:w="5237" w:type="pct"/>
        <w:tblLook w:val="04A0" w:firstRow="1" w:lastRow="0" w:firstColumn="1" w:lastColumn="0" w:noHBand="0" w:noVBand="1"/>
      </w:tblPr>
      <w:tblGrid>
        <w:gridCol w:w="222"/>
        <w:gridCol w:w="21"/>
        <w:gridCol w:w="8"/>
        <w:gridCol w:w="11"/>
        <w:gridCol w:w="188"/>
        <w:gridCol w:w="24"/>
        <w:gridCol w:w="11"/>
        <w:gridCol w:w="13"/>
        <w:gridCol w:w="186"/>
        <w:gridCol w:w="13"/>
        <w:gridCol w:w="15"/>
        <w:gridCol w:w="10"/>
        <w:gridCol w:w="22"/>
        <w:gridCol w:w="179"/>
        <w:gridCol w:w="12"/>
        <w:gridCol w:w="10"/>
        <w:gridCol w:w="201"/>
        <w:gridCol w:w="25"/>
        <w:gridCol w:w="78"/>
        <w:gridCol w:w="126"/>
        <w:gridCol w:w="18"/>
        <w:gridCol w:w="78"/>
        <w:gridCol w:w="133"/>
        <w:gridCol w:w="11"/>
        <w:gridCol w:w="78"/>
        <w:gridCol w:w="7"/>
        <w:gridCol w:w="5"/>
        <w:gridCol w:w="122"/>
        <w:gridCol w:w="12"/>
        <w:gridCol w:w="84"/>
        <w:gridCol w:w="6"/>
        <w:gridCol w:w="121"/>
        <w:gridCol w:w="35"/>
        <w:gridCol w:w="100"/>
        <w:gridCol w:w="7"/>
        <w:gridCol w:w="83"/>
        <w:gridCol w:w="33"/>
        <w:gridCol w:w="196"/>
        <w:gridCol w:w="27"/>
        <w:gridCol w:w="4"/>
        <w:gridCol w:w="2"/>
        <w:gridCol w:w="195"/>
        <w:gridCol w:w="52"/>
        <w:gridCol w:w="134"/>
        <w:gridCol w:w="3"/>
        <w:gridCol w:w="36"/>
        <w:gridCol w:w="51"/>
        <w:gridCol w:w="71"/>
        <w:gridCol w:w="32"/>
        <w:gridCol w:w="95"/>
        <w:gridCol w:w="51"/>
        <w:gridCol w:w="178"/>
        <w:gridCol w:w="24"/>
        <w:gridCol w:w="25"/>
        <w:gridCol w:w="180"/>
        <w:gridCol w:w="38"/>
        <w:gridCol w:w="14"/>
        <w:gridCol w:w="177"/>
        <w:gridCol w:w="31"/>
        <w:gridCol w:w="4"/>
        <w:gridCol w:w="15"/>
        <w:gridCol w:w="39"/>
        <w:gridCol w:w="138"/>
        <w:gridCol w:w="26"/>
        <w:gridCol w:w="26"/>
        <w:gridCol w:w="33"/>
        <w:gridCol w:w="57"/>
        <w:gridCol w:w="87"/>
        <w:gridCol w:w="19"/>
        <w:gridCol w:w="32"/>
        <w:gridCol w:w="28"/>
        <w:gridCol w:w="59"/>
        <w:gridCol w:w="90"/>
        <w:gridCol w:w="13"/>
        <w:gridCol w:w="37"/>
        <w:gridCol w:w="63"/>
        <w:gridCol w:w="61"/>
        <w:gridCol w:w="53"/>
        <w:gridCol w:w="16"/>
        <w:gridCol w:w="34"/>
        <w:gridCol w:w="122"/>
        <w:gridCol w:w="55"/>
        <w:gridCol w:w="8"/>
        <w:gridCol w:w="3"/>
        <w:gridCol w:w="41"/>
        <w:gridCol w:w="120"/>
        <w:gridCol w:w="55"/>
        <w:gridCol w:w="10"/>
        <w:gridCol w:w="15"/>
        <w:gridCol w:w="27"/>
        <w:gridCol w:w="179"/>
        <w:gridCol w:w="16"/>
        <w:gridCol w:w="37"/>
        <w:gridCol w:w="178"/>
        <w:gridCol w:w="49"/>
        <w:gridCol w:w="182"/>
        <w:gridCol w:w="45"/>
        <w:gridCol w:w="187"/>
        <w:gridCol w:w="40"/>
        <w:gridCol w:w="191"/>
        <w:gridCol w:w="9"/>
        <w:gridCol w:w="36"/>
        <w:gridCol w:w="8"/>
        <w:gridCol w:w="179"/>
        <w:gridCol w:w="24"/>
        <w:gridCol w:w="18"/>
        <w:gridCol w:w="189"/>
        <w:gridCol w:w="38"/>
        <w:gridCol w:w="97"/>
        <w:gridCol w:w="40"/>
        <w:gridCol w:w="54"/>
        <w:gridCol w:w="35"/>
        <w:gridCol w:w="79"/>
        <w:gridCol w:w="117"/>
        <w:gridCol w:w="33"/>
        <w:gridCol w:w="198"/>
        <w:gridCol w:w="31"/>
        <w:gridCol w:w="41"/>
        <w:gridCol w:w="128"/>
        <w:gridCol w:w="28"/>
        <w:gridCol w:w="32"/>
        <w:gridCol w:w="38"/>
        <w:gridCol w:w="38"/>
        <w:gridCol w:w="86"/>
        <w:gridCol w:w="37"/>
        <w:gridCol w:w="30"/>
        <w:gridCol w:w="36"/>
        <w:gridCol w:w="36"/>
        <w:gridCol w:w="83"/>
        <w:gridCol w:w="45"/>
        <w:gridCol w:w="29"/>
        <w:gridCol w:w="111"/>
        <w:gridCol w:w="33"/>
        <w:gridCol w:w="14"/>
        <w:gridCol w:w="43"/>
        <w:gridCol w:w="28"/>
        <w:gridCol w:w="147"/>
        <w:gridCol w:w="9"/>
        <w:gridCol w:w="23"/>
        <w:gridCol w:w="23"/>
        <w:gridCol w:w="34"/>
        <w:gridCol w:w="168"/>
        <w:gridCol w:w="45"/>
        <w:gridCol w:w="1"/>
        <w:gridCol w:w="22"/>
        <w:gridCol w:w="238"/>
      </w:tblGrid>
      <w:tr w:rsidR="0010171A" w:rsidRPr="004B0DAC"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0B1B24" w:rsidRPr="000B1B24"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rsidR="000B1B24" w:rsidRPr="000B1B24" w:rsidRDefault="000B1B24" w:rsidP="00CF1A8B">
            <w:pPr>
              <w:rPr>
                <w:sz w:val="6"/>
                <w:szCs w:val="6"/>
                <w:lang w:val="es-BO"/>
              </w:rPr>
            </w:pPr>
          </w:p>
        </w:tc>
      </w:tr>
      <w:tr w:rsidR="0010171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2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2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0B1B24" w:rsidRPr="004B0DAC"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rsidR="000B1B24" w:rsidRPr="000B1B24" w:rsidRDefault="000B1B24" w:rsidP="00CF1A8B">
            <w:pPr>
              <w:rPr>
                <w:sz w:val="6"/>
                <w:szCs w:val="6"/>
                <w:lang w:val="es-BO"/>
              </w:rPr>
            </w:pPr>
          </w:p>
        </w:tc>
      </w:tr>
      <w:tr w:rsidR="00CD17F7"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9"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2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41"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9"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2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41"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42664A" w:rsidRPr="000B1B24"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0B1B24" w:rsidRDefault="00CD17F7" w:rsidP="00CF1A8B">
            <w:pPr>
              <w:rPr>
                <w:rFonts w:ascii="Calibri" w:hAnsi="Calibri" w:cs="Calibri"/>
                <w:sz w:val="6"/>
                <w:szCs w:val="6"/>
                <w:lang w:val="es-BO"/>
              </w:rPr>
            </w:pPr>
          </w:p>
        </w:tc>
        <w:tc>
          <w:tcPr>
            <w:tcW w:w="139" w:type="pct"/>
            <w:gridSpan w:val="6"/>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2" w:type="pct"/>
            <w:gridSpan w:val="2"/>
            <w:tcBorders>
              <w:top w:val="nil"/>
              <w:bottom w:val="nil"/>
            </w:tcBorders>
            <w:shd w:val="clear" w:color="auto" w:fill="auto"/>
            <w:vAlign w:val="center"/>
          </w:tcPr>
          <w:p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5"/>
            <w:tcBorders>
              <w:top w:val="nil"/>
              <w:bottom w:val="nil"/>
            </w:tcBorders>
            <w:shd w:val="clear" w:color="auto" w:fill="auto"/>
            <w:vAlign w:val="center"/>
          </w:tcPr>
          <w:p w:rsidR="00CD17F7" w:rsidRPr="000B1B24" w:rsidRDefault="00CD17F7" w:rsidP="00CF1A8B">
            <w:pPr>
              <w:rPr>
                <w:sz w:val="6"/>
                <w:szCs w:val="6"/>
                <w:lang w:val="es-BO"/>
              </w:rPr>
            </w:pPr>
          </w:p>
        </w:tc>
        <w:tc>
          <w:tcPr>
            <w:tcW w:w="133"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1"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37"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35"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2"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tcBorders>
              <w:top w:val="nil"/>
              <w:bottom w:val="nil"/>
              <w:right w:val="single" w:sz="12" w:space="0" w:color="auto"/>
            </w:tcBorders>
            <w:shd w:val="clear" w:color="auto" w:fill="auto"/>
            <w:vAlign w:val="center"/>
          </w:tcPr>
          <w:p w:rsidR="00CD17F7" w:rsidRPr="000B1B24" w:rsidRDefault="00CD17F7" w:rsidP="00CF1A8B">
            <w:pPr>
              <w:rPr>
                <w:sz w:val="6"/>
                <w:szCs w:val="6"/>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42664A" w:rsidRPr="004B0DAC" w:rsidRDefault="0042664A" w:rsidP="00CF1A8B">
            <w:pPr>
              <w:rPr>
                <w:rFonts w:ascii="Calibri" w:hAnsi="Calibri" w:cs="Calibri"/>
                <w:lang w:val="es-BO"/>
              </w:rPr>
            </w:pPr>
          </w:p>
        </w:tc>
        <w:tc>
          <w:tcPr>
            <w:tcW w:w="139" w:type="pct"/>
            <w:gridSpan w:val="6"/>
            <w:tcBorders>
              <w:top w:val="nil"/>
              <w:bottom w:val="nil"/>
            </w:tcBorders>
            <w:shd w:val="clear" w:color="auto" w:fill="auto"/>
            <w:vAlign w:val="center"/>
          </w:tcPr>
          <w:p w:rsidR="0042664A" w:rsidRPr="004B0DAC" w:rsidRDefault="0042664A" w:rsidP="00CF1A8B">
            <w:pPr>
              <w:rPr>
                <w:lang w:val="es-BO"/>
              </w:rPr>
            </w:pPr>
          </w:p>
        </w:tc>
        <w:tc>
          <w:tcPr>
            <w:tcW w:w="121" w:type="pct"/>
            <w:gridSpan w:val="4"/>
            <w:tcBorders>
              <w:bottom w:val="nil"/>
            </w:tcBorders>
            <w:shd w:val="clear" w:color="auto" w:fill="auto"/>
            <w:vAlign w:val="center"/>
          </w:tcPr>
          <w:p w:rsidR="0042664A" w:rsidRPr="004B0DAC" w:rsidRDefault="0042664A" w:rsidP="00CF1A8B">
            <w:pPr>
              <w:rPr>
                <w:lang w:val="es-BO"/>
              </w:rPr>
            </w:pPr>
          </w:p>
        </w:tc>
        <w:tc>
          <w:tcPr>
            <w:tcW w:w="121" w:type="pct"/>
            <w:gridSpan w:val="4"/>
            <w:tcBorders>
              <w:bottom w:val="nil"/>
            </w:tcBorders>
            <w:shd w:val="clear" w:color="auto" w:fill="auto"/>
            <w:vAlign w:val="center"/>
          </w:tcPr>
          <w:p w:rsidR="0042664A" w:rsidRPr="004B0DAC" w:rsidRDefault="0042664A" w:rsidP="00CF1A8B">
            <w:pPr>
              <w:rPr>
                <w:lang w:val="es-BO"/>
              </w:rPr>
            </w:pPr>
          </w:p>
        </w:tc>
        <w:tc>
          <w:tcPr>
            <w:tcW w:w="122" w:type="pct"/>
            <w:gridSpan w:val="2"/>
            <w:tcBorders>
              <w:bottom w:val="nil"/>
            </w:tcBorders>
            <w:shd w:val="clear" w:color="auto" w:fill="auto"/>
            <w:vAlign w:val="center"/>
          </w:tcPr>
          <w:p w:rsidR="0042664A" w:rsidRPr="004B0DAC" w:rsidRDefault="0042664A" w:rsidP="00CF1A8B">
            <w:pPr>
              <w:rPr>
                <w:lang w:val="es-BO"/>
              </w:rPr>
            </w:pPr>
          </w:p>
        </w:tc>
        <w:tc>
          <w:tcPr>
            <w:tcW w:w="120" w:type="pct"/>
            <w:gridSpan w:val="3"/>
            <w:tcBorders>
              <w:bottom w:val="nil"/>
            </w:tcBorders>
            <w:shd w:val="clear" w:color="auto" w:fill="auto"/>
            <w:vAlign w:val="center"/>
          </w:tcPr>
          <w:p w:rsidR="0042664A" w:rsidRPr="004B0DAC" w:rsidRDefault="0042664A" w:rsidP="00CF1A8B">
            <w:pPr>
              <w:rPr>
                <w:lang w:val="es-BO"/>
              </w:rPr>
            </w:pPr>
          </w:p>
        </w:tc>
        <w:tc>
          <w:tcPr>
            <w:tcW w:w="120" w:type="pct"/>
            <w:gridSpan w:val="3"/>
            <w:tcBorders>
              <w:bottom w:val="nil"/>
            </w:tcBorders>
            <w:shd w:val="clear" w:color="auto" w:fill="auto"/>
            <w:vAlign w:val="center"/>
          </w:tcPr>
          <w:p w:rsidR="0042664A" w:rsidRPr="004B0DAC" w:rsidRDefault="0042664A" w:rsidP="00CF1A8B">
            <w:pPr>
              <w:rPr>
                <w:lang w:val="es-BO"/>
              </w:rPr>
            </w:pPr>
          </w:p>
        </w:tc>
        <w:tc>
          <w:tcPr>
            <w:tcW w:w="121" w:type="pct"/>
            <w:gridSpan w:val="5"/>
            <w:tcBorders>
              <w:bottom w:val="nil"/>
            </w:tcBorders>
            <w:shd w:val="clear" w:color="auto" w:fill="auto"/>
            <w:vAlign w:val="center"/>
          </w:tcPr>
          <w:p w:rsidR="0042664A" w:rsidRPr="004B0DAC" w:rsidRDefault="0042664A" w:rsidP="00CF1A8B">
            <w:pPr>
              <w:rPr>
                <w:lang w:val="es-BO"/>
              </w:rPr>
            </w:pPr>
          </w:p>
        </w:tc>
        <w:tc>
          <w:tcPr>
            <w:tcW w:w="133" w:type="pct"/>
            <w:gridSpan w:val="4"/>
            <w:tcBorders>
              <w:bottom w:val="nil"/>
            </w:tcBorders>
            <w:shd w:val="clear" w:color="auto" w:fill="auto"/>
            <w:vAlign w:val="center"/>
          </w:tcPr>
          <w:p w:rsidR="0042664A" w:rsidRPr="004B0DAC" w:rsidRDefault="0042664A" w:rsidP="00CF1A8B">
            <w:pPr>
              <w:rPr>
                <w:lang w:val="es-BO"/>
              </w:rPr>
            </w:pPr>
          </w:p>
        </w:tc>
        <w:tc>
          <w:tcPr>
            <w:tcW w:w="1874" w:type="pct"/>
            <w:gridSpan w:val="60"/>
            <w:shd w:val="clear" w:color="auto" w:fill="auto"/>
            <w:vAlign w:val="center"/>
          </w:tcPr>
          <w:p w:rsidR="0042664A" w:rsidRPr="004B0DAC" w:rsidRDefault="0042664A" w:rsidP="000A32DD">
            <w:pPr>
              <w:jc w:val="center"/>
              <w:rPr>
                <w:lang w:val="es-BO"/>
              </w:rPr>
            </w:pPr>
            <w:r w:rsidRPr="004B0DAC">
              <w:rPr>
                <w:b/>
                <w:i/>
                <w:sz w:val="12"/>
                <w:lang w:val="es-BO"/>
              </w:rPr>
              <w:t>(Marcar sólo si cuenta con la certificación de:)</w:t>
            </w:r>
          </w:p>
        </w:tc>
        <w:tc>
          <w:tcPr>
            <w:tcW w:w="1995" w:type="pct"/>
            <w:gridSpan w:val="53"/>
            <w:tcBorders>
              <w:bottom w:val="nil"/>
              <w:right w:val="single" w:sz="12" w:space="0" w:color="auto"/>
            </w:tcBorders>
            <w:shd w:val="clear" w:color="auto" w:fill="auto"/>
            <w:vAlign w:val="center"/>
          </w:tcPr>
          <w:p w:rsidR="0042664A" w:rsidRPr="004B0DAC" w:rsidRDefault="0042664A" w:rsidP="00CF1A8B">
            <w:pPr>
              <w:rPr>
                <w:lang w:val="es-BO"/>
              </w:rPr>
            </w:pPr>
          </w:p>
        </w:tc>
      </w:tr>
      <w:tr w:rsidR="0042664A" w:rsidRPr="004B0DAC" w:rsidTr="0042664A">
        <w:trPr>
          <w:trHeight w:val="222"/>
        </w:trPr>
        <w:tc>
          <w:tcPr>
            <w:tcW w:w="1131"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4" w:type="pct"/>
            <w:gridSpan w:val="14"/>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proofErr w:type="spellStart"/>
            <w:r w:rsidRPr="004B0DAC">
              <w:rPr>
                <w:rFonts w:ascii="Arial" w:hAnsi="Arial" w:cs="Arial"/>
                <w:lang w:val="es-BO"/>
              </w:rPr>
              <w:t>MyPE</w:t>
            </w:r>
            <w:proofErr w:type="spellEnd"/>
            <w:r w:rsidR="009C2AC3">
              <w:rPr>
                <w:rStyle w:val="Refdenotaalpie"/>
                <w:rFonts w:ascii="Arial" w:hAnsi="Arial" w:cs="Arial"/>
                <w:lang w:val="es-BO"/>
              </w:rPr>
              <w:footnoteReference w:id="2"/>
            </w:r>
          </w:p>
        </w:tc>
        <w:tc>
          <w:tcPr>
            <w:tcW w:w="1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18"/>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5" w:type="pct"/>
            <w:gridSpan w:val="53"/>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37"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35"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3" w:type="pct"/>
            <w:gridSpan w:val="4"/>
            <w:tcBorders>
              <w:top w:val="nil"/>
              <w:bottom w:val="nil"/>
            </w:tcBorders>
            <w:shd w:val="clear" w:color="auto" w:fill="auto"/>
            <w:vAlign w:val="center"/>
          </w:tcPr>
          <w:p w:rsidR="0010171A" w:rsidRPr="004B0DAC" w:rsidRDefault="0010171A" w:rsidP="00CF1A8B">
            <w:pPr>
              <w:jc w:val="center"/>
              <w:rPr>
                <w:lang w:val="es-BO"/>
              </w:rPr>
            </w:pPr>
          </w:p>
        </w:tc>
        <w:tc>
          <w:tcPr>
            <w:tcW w:w="867" w:type="pct"/>
            <w:gridSpan w:val="32"/>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3"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31" w:type="pct"/>
            <w:gridSpan w:val="49"/>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41"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4"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31"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7"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3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860"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11" w:type="pct"/>
            <w:gridSpan w:val="47"/>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09"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8"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0" w:type="pct"/>
            <w:gridSpan w:val="37"/>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247" w:type="pct"/>
            <w:gridSpan w:val="10"/>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7" w:type="pct"/>
            <w:gridSpan w:val="10"/>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497" w:type="pct"/>
            <w:gridSpan w:val="9"/>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4"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37"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35"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3"/>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59"/>
        </w:trPr>
        <w:tc>
          <w:tcPr>
            <w:tcW w:w="143"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89" w:type="pct"/>
            <w:gridSpan w:val="9"/>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91" w:type="pct"/>
            <w:gridSpan w:val="7"/>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08"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2"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6"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50"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66"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42664A">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6"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0" w:type="pct"/>
            <w:gridSpan w:val="25"/>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82" w:type="pct"/>
            <w:gridSpan w:val="4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0"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82"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0B1B24" w:rsidRPr="004B0DAC"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rsidR="000B1B24" w:rsidRPr="004B0DAC" w:rsidRDefault="000B1B24" w:rsidP="00CF1A8B">
            <w:pPr>
              <w:rPr>
                <w:rFonts w:ascii="Arial" w:hAnsi="Arial" w:cs="Arial"/>
                <w:b/>
                <w:bCs/>
                <w:szCs w:val="2"/>
                <w:lang w:val="es-BO"/>
              </w:rPr>
            </w:pPr>
          </w:p>
        </w:tc>
      </w:tr>
      <w:tr w:rsidR="000B1B24" w:rsidRPr="004B0DAC" w:rsidTr="0042664A">
        <w:trPr>
          <w:trHeight w:val="79"/>
        </w:trPr>
        <w:tc>
          <w:tcPr>
            <w:tcW w:w="120" w:type="pct"/>
            <w:tcBorders>
              <w:top w:val="nil"/>
              <w:left w:val="single" w:sz="12" w:space="0" w:color="auto"/>
              <w:bottom w:val="nil"/>
            </w:tcBorders>
            <w:shd w:val="clear" w:color="auto" w:fill="auto"/>
            <w:vAlign w:val="center"/>
          </w:tcPr>
          <w:p w:rsidR="000B1B24" w:rsidRPr="004B0DAC" w:rsidRDefault="000B1B24" w:rsidP="00CF1A8B">
            <w:pPr>
              <w:rPr>
                <w:rFonts w:ascii="Arial" w:hAnsi="Arial" w:cs="Arial"/>
                <w:bCs/>
                <w:szCs w:val="2"/>
                <w:lang w:val="es-BO"/>
              </w:rPr>
            </w:pPr>
          </w:p>
        </w:tc>
        <w:tc>
          <w:tcPr>
            <w:tcW w:w="1360" w:type="pct"/>
            <w:gridSpan w:val="41"/>
            <w:tcBorders>
              <w:top w:val="nil"/>
              <w:bottom w:val="nil"/>
              <w:right w:val="single" w:sz="4" w:space="0" w:color="auto"/>
            </w:tcBorders>
            <w:shd w:val="clear" w:color="auto" w:fill="auto"/>
            <w:vAlign w:val="center"/>
          </w:tcPr>
          <w:p w:rsidR="000B1B24" w:rsidRPr="004B0DAC" w:rsidRDefault="000B1B24"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870" w:type="pct"/>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1B24" w:rsidRPr="004B0DAC" w:rsidRDefault="000B1B24" w:rsidP="00CF1A8B">
            <w:pPr>
              <w:rPr>
                <w:rFonts w:ascii="Arial" w:hAnsi="Arial" w:cs="Arial"/>
                <w:b/>
                <w:bCs/>
                <w:szCs w:val="2"/>
                <w:lang w:val="es-BO"/>
              </w:rPr>
            </w:pPr>
          </w:p>
        </w:tc>
        <w:tc>
          <w:tcPr>
            <w:tcW w:w="1649" w:type="pct"/>
            <w:gridSpan w:val="48"/>
            <w:tcBorders>
              <w:top w:val="nil"/>
              <w:left w:val="single" w:sz="4" w:space="0" w:color="auto"/>
              <w:bottom w:val="nil"/>
              <w:right w:val="single" w:sz="12" w:space="0" w:color="auto"/>
            </w:tcBorders>
            <w:shd w:val="clear" w:color="auto" w:fill="auto"/>
            <w:vAlign w:val="center"/>
          </w:tcPr>
          <w:p w:rsidR="000B1B24" w:rsidRPr="004B0DAC" w:rsidRDefault="000B1B24" w:rsidP="00CF1A8B">
            <w:pPr>
              <w:rPr>
                <w:rFonts w:ascii="Arial" w:hAnsi="Arial" w:cs="Arial"/>
                <w:b/>
                <w:bCs/>
                <w:szCs w:val="2"/>
                <w:lang w:val="es-BO"/>
              </w:rPr>
            </w:pPr>
          </w:p>
        </w:tc>
      </w:tr>
      <w:tr w:rsidR="000B1B24" w:rsidRPr="004B0DAC"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rsidR="000B1B24" w:rsidRPr="000B1B24" w:rsidRDefault="000B1B24" w:rsidP="00CF1A8B">
            <w:pPr>
              <w:rPr>
                <w:rFonts w:ascii="Arial" w:hAnsi="Arial" w:cs="Arial"/>
                <w:b/>
                <w:bCs/>
                <w:sz w:val="6"/>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3"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1" w:type="pct"/>
            <w:gridSpan w:val="36"/>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3"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83"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3" w:type="pct"/>
            <w:gridSpan w:val="4"/>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83"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42664A">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42664A" w:rsidRPr="004B0DAC" w:rsidTr="0042664A">
        <w:trPr>
          <w:trHeight w:val="114"/>
        </w:trPr>
        <w:tc>
          <w:tcPr>
            <w:tcW w:w="136"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0"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08"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42664A">
        <w:trPr>
          <w:trHeight w:val="284"/>
        </w:trPr>
        <w:tc>
          <w:tcPr>
            <w:tcW w:w="1670" w:type="pct"/>
            <w:gridSpan w:val="48"/>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34" w:type="pct"/>
            <w:gridSpan w:val="30"/>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5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rsidTr="0042664A">
        <w:trPr>
          <w:trHeight w:val="57"/>
        </w:trPr>
        <w:tc>
          <w:tcPr>
            <w:tcW w:w="1687" w:type="pct"/>
            <w:gridSpan w:val="49"/>
            <w:vMerge w:val="restart"/>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89"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2" w:type="pct"/>
            <w:gridSpan w:val="1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8"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7"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5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42664A">
        <w:trPr>
          <w:trHeight w:val="284"/>
        </w:trPr>
        <w:tc>
          <w:tcPr>
            <w:tcW w:w="1687" w:type="pct"/>
            <w:gridSpan w:val="49"/>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6" w:type="pct"/>
            <w:gridSpan w:val="30"/>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46"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rsidTr="0042664A">
        <w:trPr>
          <w:trHeight w:val="114"/>
        </w:trPr>
        <w:tc>
          <w:tcPr>
            <w:tcW w:w="404"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4" w:type="pct"/>
            <w:gridSpan w:val="6"/>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2" w:type="pct"/>
            <w:gridSpan w:val="1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8"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7"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5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41"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42664A">
        <w:trPr>
          <w:trHeight w:val="40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42664A" w:rsidRPr="0042664A"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6"/>
                <w:szCs w:val="6"/>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4"/>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6"/>
                <w:szCs w:val="6"/>
                <w:lang w:val="es-BO"/>
              </w:rPr>
            </w:pPr>
          </w:p>
        </w:tc>
      </w:tr>
      <w:tr w:rsidR="001F1EE7" w:rsidRPr="004B0DAC" w:rsidTr="0042664A">
        <w:trPr>
          <w:trHeight w:val="449"/>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42664A" w:rsidRPr="0042664A"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378"/>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42664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30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B90A8D">
            <w:pPr>
              <w:pStyle w:val="Prrafodelista"/>
              <w:numPr>
                <w:ilvl w:val="0"/>
                <w:numId w:val="2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057"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89"/>
        <w:gridCol w:w="243"/>
        <w:gridCol w:w="243"/>
        <w:gridCol w:w="243"/>
        <w:gridCol w:w="243"/>
        <w:gridCol w:w="162"/>
        <w:gridCol w:w="74"/>
        <w:gridCol w:w="169"/>
        <w:gridCol w:w="74"/>
        <w:gridCol w:w="168"/>
        <w:gridCol w:w="74"/>
        <w:gridCol w:w="168"/>
        <w:gridCol w:w="74"/>
        <w:gridCol w:w="168"/>
        <w:gridCol w:w="74"/>
        <w:gridCol w:w="168"/>
        <w:gridCol w:w="74"/>
        <w:gridCol w:w="168"/>
        <w:gridCol w:w="74"/>
        <w:gridCol w:w="168"/>
        <w:gridCol w:w="74"/>
        <w:gridCol w:w="168"/>
        <w:gridCol w:w="48"/>
        <w:gridCol w:w="26"/>
        <w:gridCol w:w="115"/>
        <w:gridCol w:w="47"/>
        <w:gridCol w:w="48"/>
        <w:gridCol w:w="41"/>
        <w:gridCol w:w="147"/>
        <w:gridCol w:w="95"/>
        <w:gridCol w:w="168"/>
        <w:gridCol w:w="74"/>
        <w:gridCol w:w="168"/>
        <w:gridCol w:w="74"/>
        <w:gridCol w:w="168"/>
        <w:gridCol w:w="74"/>
        <w:gridCol w:w="168"/>
        <w:gridCol w:w="74"/>
        <w:gridCol w:w="168"/>
        <w:gridCol w:w="74"/>
        <w:gridCol w:w="168"/>
        <w:gridCol w:w="74"/>
        <w:gridCol w:w="168"/>
        <w:gridCol w:w="74"/>
        <w:gridCol w:w="168"/>
        <w:gridCol w:w="74"/>
        <w:gridCol w:w="168"/>
        <w:gridCol w:w="44"/>
        <w:gridCol w:w="30"/>
        <w:gridCol w:w="279"/>
      </w:tblGrid>
      <w:tr w:rsidR="00124FC1" w:rsidRPr="004B0DAC" w:rsidTr="0042664A">
        <w:trPr>
          <w:trHeight w:val="567"/>
          <w:jc w:val="center"/>
        </w:trPr>
        <w:tc>
          <w:tcPr>
            <w:tcW w:w="9057" w:type="dxa"/>
            <w:gridSpan w:val="61"/>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B90A8D">
            <w:pPr>
              <w:pStyle w:val="Prrafodelista"/>
              <w:numPr>
                <w:ilvl w:val="0"/>
                <w:numId w:val="2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42664A" w:rsidRPr="004B0DAC" w:rsidTr="0042664A">
        <w:trPr>
          <w:trHeight w:val="54"/>
          <w:jc w:val="center"/>
        </w:trPr>
        <w:tc>
          <w:tcPr>
            <w:tcW w:w="9057" w:type="dxa"/>
            <w:gridSpan w:val="61"/>
            <w:tcBorders>
              <w:top w:val="nil"/>
              <w:left w:val="single" w:sz="12" w:space="0" w:color="auto"/>
              <w:bottom w:val="nil"/>
              <w:right w:val="single" w:sz="12" w:space="0" w:color="auto"/>
            </w:tcBorders>
            <w:shd w:val="clear" w:color="auto" w:fill="auto"/>
            <w:noWrap/>
            <w:vAlign w:val="center"/>
          </w:tcPr>
          <w:p w:rsidR="0042664A" w:rsidRPr="004B0DAC" w:rsidRDefault="0042664A" w:rsidP="00CF1A8B">
            <w:pPr>
              <w:rPr>
                <w:rFonts w:ascii="Arial" w:hAnsi="Arial" w:cs="Arial"/>
                <w:lang w:val="es-BO"/>
              </w:rPr>
            </w:pPr>
          </w:p>
        </w:tc>
      </w:tr>
      <w:tr w:rsidR="00124FC1" w:rsidRPr="004B0DAC" w:rsidTr="0042664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19"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786"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42664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19"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5786" w:type="dxa"/>
            <w:gridSpan w:val="4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42664A" w:rsidRPr="004B0DAC" w:rsidTr="0042664A">
        <w:trPr>
          <w:trHeight w:val="59"/>
          <w:jc w:val="center"/>
        </w:trPr>
        <w:tc>
          <w:tcPr>
            <w:tcW w:w="243" w:type="dxa"/>
            <w:tcBorders>
              <w:left w:val="single" w:sz="12" w:space="0" w:color="auto"/>
            </w:tcBorders>
            <w:shd w:val="clear" w:color="auto" w:fill="auto"/>
            <w:vAlign w:val="bottom"/>
          </w:tcPr>
          <w:p w:rsidR="0042664A" w:rsidRPr="004B0DAC" w:rsidRDefault="0042664A" w:rsidP="00CF1A8B">
            <w:pPr>
              <w:jc w:val="right"/>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36" w:type="dxa"/>
            <w:gridSpan w:val="2"/>
            <w:shd w:val="clear" w:color="auto" w:fill="auto"/>
            <w:vAlign w:val="bottom"/>
          </w:tcPr>
          <w:p w:rsidR="0042664A" w:rsidRPr="004B0DAC" w:rsidRDefault="0042664A" w:rsidP="00CF1A8B">
            <w:pPr>
              <w:rPr>
                <w:rFonts w:ascii="Arial" w:hAnsi="Arial" w:cs="Arial"/>
                <w:b/>
                <w:bCs/>
                <w:lang w:val="es-BO"/>
              </w:rPr>
            </w:pPr>
          </w:p>
        </w:tc>
        <w:tc>
          <w:tcPr>
            <w:tcW w:w="243"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3"/>
            <w:shd w:val="clear" w:color="auto" w:fill="auto"/>
            <w:vAlign w:val="bottom"/>
          </w:tcPr>
          <w:p w:rsidR="0042664A" w:rsidRPr="004B0DAC" w:rsidRDefault="0042664A" w:rsidP="00CF1A8B">
            <w:pPr>
              <w:rPr>
                <w:rFonts w:ascii="Arial" w:hAnsi="Arial" w:cs="Arial"/>
                <w:b/>
                <w:bCs/>
                <w:lang w:val="es-BO"/>
              </w:rPr>
            </w:pPr>
          </w:p>
        </w:tc>
        <w:tc>
          <w:tcPr>
            <w:tcW w:w="251" w:type="dxa"/>
            <w:gridSpan w:val="4"/>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3"/>
            <w:shd w:val="clear" w:color="auto" w:fill="auto"/>
            <w:vAlign w:val="bottom"/>
          </w:tcPr>
          <w:p w:rsidR="0042664A" w:rsidRPr="004B0DAC" w:rsidRDefault="0042664A" w:rsidP="00CF1A8B">
            <w:pPr>
              <w:rPr>
                <w:rFonts w:ascii="Arial" w:hAnsi="Arial" w:cs="Arial"/>
                <w:b/>
                <w:bCs/>
                <w:lang w:val="es-BO"/>
              </w:rPr>
            </w:pPr>
          </w:p>
        </w:tc>
        <w:tc>
          <w:tcPr>
            <w:tcW w:w="279" w:type="dxa"/>
            <w:tcBorders>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vMerge w:val="restart"/>
            <w:shd w:val="clear" w:color="auto" w:fill="auto"/>
            <w:vAlign w:val="bottom"/>
          </w:tcPr>
          <w:p w:rsidR="0042664A" w:rsidRPr="004B0DAC" w:rsidRDefault="0042664A" w:rsidP="00CF1A8B">
            <w:pPr>
              <w:jc w:val="center"/>
              <w:rPr>
                <w:rFonts w:ascii="Arial" w:hAnsi="Arial" w:cs="Arial"/>
                <w:bCs/>
                <w:lang w:val="es-BO"/>
              </w:rPr>
            </w:pPr>
            <w:r w:rsidRPr="004B0DAC">
              <w:rPr>
                <w:rFonts w:ascii="Arial" w:hAnsi="Arial" w:cs="Arial"/>
                <w:bCs/>
                <w:lang w:val="es-BO"/>
              </w:rPr>
              <w:t>Número de Identificación</w:t>
            </w:r>
          </w:p>
          <w:p w:rsidR="0042664A" w:rsidRPr="004B0DAC" w:rsidRDefault="0042664A"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587" w:type="dxa"/>
            <w:gridSpan w:val="17"/>
            <w:vMerge w:val="restart"/>
            <w:shd w:val="clear" w:color="auto" w:fill="auto"/>
            <w:vAlign w:val="bottom"/>
          </w:tcPr>
          <w:p w:rsidR="0042664A" w:rsidRPr="004B0DAC" w:rsidRDefault="0042664A"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2957" w:type="dxa"/>
            <w:gridSpan w:val="28"/>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309" w:type="dxa"/>
            <w:gridSpan w:val="2"/>
            <w:vMerge w:val="restart"/>
            <w:tcBorders>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587" w:type="dxa"/>
            <w:gridSpan w:val="17"/>
            <w:vMerge/>
            <w:tcBorders>
              <w:bottom w:val="single" w:sz="4" w:space="0" w:color="auto"/>
            </w:tcBorders>
            <w:shd w:val="clear" w:color="auto" w:fill="auto"/>
            <w:vAlign w:val="bottom"/>
          </w:tcPr>
          <w:p w:rsidR="0042664A" w:rsidRPr="004B0DAC" w:rsidRDefault="0042664A" w:rsidP="00CF1A8B">
            <w:pPr>
              <w:rPr>
                <w:rFonts w:ascii="Arial" w:hAnsi="Arial" w:cs="Arial"/>
                <w:b/>
                <w:bCs/>
                <w:sz w:val="14"/>
                <w:lang w:val="es-BO"/>
              </w:rPr>
            </w:pP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526" w:type="dxa"/>
            <w:gridSpan w:val="7"/>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i/>
                <w:iCs/>
                <w:sz w:val="14"/>
                <w:lang w:val="es-BO"/>
              </w:rPr>
              <w:t>Día</w:t>
            </w:r>
          </w:p>
        </w:tc>
        <w:tc>
          <w:tcPr>
            <w:tcW w:w="451" w:type="dxa"/>
            <w:gridSpan w:val="4"/>
            <w:shd w:val="clear" w:color="auto" w:fill="auto"/>
            <w:vAlign w:val="bottom"/>
          </w:tcPr>
          <w:p w:rsidR="0042664A" w:rsidRPr="004B0DAC" w:rsidRDefault="0042664A" w:rsidP="00CF1A8B">
            <w:pPr>
              <w:rPr>
                <w:rFonts w:ascii="Arial" w:hAnsi="Arial" w:cs="Arial"/>
                <w:b/>
                <w:bCs/>
                <w:sz w:val="14"/>
                <w:lang w:val="es-BO"/>
              </w:rPr>
            </w:pPr>
          </w:p>
        </w:tc>
        <w:tc>
          <w:tcPr>
            <w:tcW w:w="726" w:type="dxa"/>
            <w:gridSpan w:val="6"/>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1012" w:type="dxa"/>
            <w:gridSpan w:val="9"/>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Año</w:t>
            </w:r>
          </w:p>
        </w:tc>
        <w:tc>
          <w:tcPr>
            <w:tcW w:w="309" w:type="dxa"/>
            <w:gridSpan w:val="2"/>
            <w:vMerge/>
            <w:tcBorders>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right w:val="single" w:sz="4" w:space="0" w:color="auto"/>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3" w:type="dxa"/>
            <w:tcBorders>
              <w:lef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89" w:type="dxa"/>
            <w:tcBorders>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587" w:type="dxa"/>
            <w:gridSpan w:val="1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52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451" w:type="dxa"/>
            <w:gridSpan w:val="4"/>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1012"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309" w:type="dxa"/>
            <w:gridSpan w:val="2"/>
            <w:tcBorders>
              <w:left w:val="single" w:sz="4" w:space="0" w:color="auto"/>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9057" w:type="dxa"/>
            <w:gridSpan w:val="61"/>
            <w:tcBorders>
              <w:top w:val="nil"/>
              <w:left w:val="single" w:sz="12" w:space="0" w:color="auto"/>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124FC1" w:rsidRPr="004B0DAC" w:rsidTr="0042664A">
        <w:trPr>
          <w:trHeight w:val="567"/>
          <w:jc w:val="center"/>
        </w:trPr>
        <w:tc>
          <w:tcPr>
            <w:tcW w:w="9057" w:type="dxa"/>
            <w:gridSpan w:val="61"/>
            <w:tcBorders>
              <w:top w:val="nil"/>
              <w:left w:val="single" w:sz="12" w:space="0" w:color="auto"/>
              <w:right w:val="single" w:sz="12" w:space="0" w:color="auto"/>
            </w:tcBorders>
            <w:shd w:val="clear" w:color="000000" w:fill="0F253F"/>
            <w:vAlign w:val="center"/>
            <w:hideMark/>
          </w:tcPr>
          <w:p w:rsidR="00124FC1" w:rsidRPr="004B0DAC" w:rsidRDefault="00124FC1" w:rsidP="00B90A8D">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124FC1" w:rsidRPr="004B0DAC" w:rsidTr="0042664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gridSpan w:val="2"/>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742" w:type="dxa"/>
            <w:gridSpan w:val="1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36" w:type="dxa"/>
            <w:gridSpan w:val="4"/>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1" w:type="dxa"/>
            <w:gridSpan w:val="21"/>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309" w:type="dxa"/>
            <w:gridSpan w:val="2"/>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42664A">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74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42664A" w:rsidRPr="004B0DAC"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rsidR="0042664A" w:rsidRPr="004B0DAC" w:rsidRDefault="0042664A"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09" w:type="dxa"/>
            <w:gridSpan w:val="8"/>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w:t>
            </w: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3" w:type="dxa"/>
            <w:gridSpan w:val="3"/>
            <w:vMerge w:val="restart"/>
            <w:tcBorders>
              <w:top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3" w:type="dxa"/>
            <w:gridSpan w:val="3"/>
            <w:vMerge/>
            <w:tcBorders>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89"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7"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835" w:type="dxa"/>
            <w:gridSpan w:val="25"/>
            <w:tcBorders>
              <w:top w:val="nil"/>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r>
              <w:rPr>
                <w:rFonts w:ascii="Arial" w:hAnsi="Arial" w:cs="Arial"/>
                <w:bCs/>
                <w:i/>
                <w:lang w:val="es-BO"/>
              </w:rPr>
              <w:t xml:space="preserve">          </w:t>
            </w:r>
            <w:r w:rsidRPr="004B0DAC">
              <w:rPr>
                <w:rFonts w:ascii="Arial" w:hAnsi="Arial" w:cs="Arial"/>
                <w:bCs/>
                <w:i/>
                <w:lang w:val="es-BO"/>
              </w:rPr>
              <w:t>Fecha de inscripción</w:t>
            </w: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rsidR="0042664A" w:rsidRPr="004B0DAC" w:rsidRDefault="0042664A" w:rsidP="00CF1A8B">
            <w:pPr>
              <w:jc w:val="right"/>
              <w:rPr>
                <w:rFonts w:ascii="Arial" w:hAnsi="Arial" w:cs="Arial"/>
                <w:b/>
                <w:bCs/>
                <w:lang w:val="es-BO"/>
              </w:rPr>
            </w:pPr>
            <w:r w:rsidRPr="004B0DAC">
              <w:rPr>
                <w:rFonts w:ascii="Arial" w:hAnsi="Arial" w:cs="Arial"/>
                <w:bCs/>
                <w:lang w:val="es-BO"/>
              </w:rPr>
              <w:t>Poder del Representante Legal</w:t>
            </w:r>
          </w:p>
        </w:tc>
        <w:tc>
          <w:tcPr>
            <w:tcW w:w="1909" w:type="dxa"/>
            <w:gridSpan w:val="8"/>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1694" w:type="dxa"/>
            <w:gridSpan w:val="14"/>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Lugar de emisión</w:t>
            </w: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741" w:type="dxa"/>
            <w:gridSpan w:val="7"/>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Día</w:t>
            </w: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726" w:type="dxa"/>
            <w:gridSpan w:val="6"/>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bCs/>
                <w:i/>
                <w:sz w:val="14"/>
                <w:lang w:val="es-BO"/>
              </w:rPr>
              <w:t>Mes</w:t>
            </w: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528" w:type="dxa"/>
            <w:gridSpan w:val="5"/>
            <w:tcBorders>
              <w:top w:val="nil"/>
              <w:bottom w:val="single" w:sz="6"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bCs/>
                <w:i/>
                <w:sz w:val="14"/>
                <w:lang w:val="es-BO"/>
              </w:rPr>
              <w:t>Año</w:t>
            </w:r>
          </w:p>
        </w:tc>
        <w:tc>
          <w:tcPr>
            <w:tcW w:w="309" w:type="dxa"/>
            <w:gridSpan w:val="2"/>
            <w:vMerge w:val="restart"/>
            <w:tcBorders>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tcBorders>
              <w:bottom w:val="nil"/>
            </w:tcBorders>
            <w:shd w:val="clear" w:color="auto" w:fill="auto"/>
            <w:vAlign w:val="center"/>
          </w:tcPr>
          <w:p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1694"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74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6" w:space="0" w:color="auto"/>
            </w:tcBorders>
            <w:shd w:val="clear" w:color="auto" w:fill="auto"/>
            <w:vAlign w:val="center"/>
          </w:tcPr>
          <w:p w:rsidR="0042664A" w:rsidRPr="004B0DAC" w:rsidRDefault="0042664A" w:rsidP="00CF1A8B">
            <w:pPr>
              <w:rPr>
                <w:rFonts w:ascii="Arial" w:hAnsi="Arial" w:cs="Arial"/>
                <w:b/>
                <w:bCs/>
                <w:lang w:val="es-BO"/>
              </w:rPr>
            </w:pPr>
          </w:p>
        </w:tc>
        <w:tc>
          <w:tcPr>
            <w:tcW w:w="528" w:type="dxa"/>
            <w:gridSpan w:val="5"/>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309" w:type="dxa"/>
            <w:gridSpan w:val="2"/>
            <w:vMerge/>
            <w:tcBorders>
              <w:left w:val="single" w:sz="6"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124FC1" w:rsidRPr="004B0DAC" w:rsidTr="0042664A">
        <w:trPr>
          <w:trHeight w:val="54"/>
          <w:jc w:val="center"/>
        </w:trPr>
        <w:tc>
          <w:tcPr>
            <w:tcW w:w="9057" w:type="dxa"/>
            <w:gridSpan w:val="61"/>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0F68A7" w:rsidRDefault="000F68A7">
      <w:pPr>
        <w:rPr>
          <w:rFonts w:cs="Arial"/>
          <w:b/>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Default="00C163C4" w:rsidP="00C163C4">
      <w:pPr>
        <w:jc w:val="center"/>
        <w:rPr>
          <w:rFonts w:cs="Arial"/>
          <w:b/>
          <w:sz w:val="18"/>
          <w:szCs w:val="18"/>
          <w:lang w:val="es-BO"/>
        </w:rPr>
      </w:pPr>
      <w:r w:rsidRPr="004B0DAC">
        <w:rPr>
          <w:rFonts w:cs="Arial"/>
          <w:b/>
          <w:sz w:val="18"/>
          <w:szCs w:val="18"/>
          <w:lang w:val="es-BO"/>
        </w:rPr>
        <w:t>ESPECIFICACIONES TÉCNICAS</w:t>
      </w:r>
    </w:p>
    <w:p w:rsidR="00AC5D1B" w:rsidRDefault="00AC5D1B" w:rsidP="00C163C4">
      <w:pPr>
        <w:jc w:val="center"/>
        <w:rPr>
          <w:rFonts w:cs="Arial"/>
          <w:b/>
          <w:sz w:val="18"/>
          <w:szCs w:val="18"/>
          <w:lang w:val="es-BO"/>
        </w:rPr>
      </w:pPr>
    </w:p>
    <w:p w:rsidR="00AC5D1B" w:rsidRPr="00AC5D1B" w:rsidRDefault="00AC5D1B" w:rsidP="00AC5D1B">
      <w:pPr>
        <w:jc w:val="center"/>
        <w:rPr>
          <w:rFonts w:cs="Arial"/>
          <w:b/>
          <w:color w:val="0000FF"/>
          <w:sz w:val="18"/>
          <w:szCs w:val="18"/>
        </w:rPr>
      </w:pPr>
      <w:r w:rsidRPr="00AC5D1B">
        <w:rPr>
          <w:rFonts w:cs="Arial"/>
          <w:b/>
          <w:color w:val="0000FF"/>
          <w:sz w:val="18"/>
          <w:szCs w:val="18"/>
        </w:rPr>
        <w:t>(Este formulario se encuentra en el numeral 2</w:t>
      </w:r>
      <w:r w:rsidR="00962F7B">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rsidR="00AC5D1B" w:rsidRPr="004B0DAC" w:rsidRDefault="00AC5D1B" w:rsidP="00C163C4">
      <w:pPr>
        <w:jc w:val="center"/>
        <w:rPr>
          <w:rFonts w:cs="Arial"/>
          <w:b/>
          <w:sz w:val="18"/>
          <w:szCs w:val="18"/>
          <w:lang w:val="es-BO"/>
        </w:rPr>
      </w:pPr>
    </w:p>
    <w:p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4B0DAC" w:rsidTr="006904A3">
        <w:trPr>
          <w:tblHeader/>
        </w:trPr>
        <w:tc>
          <w:tcPr>
            <w:tcW w:w="4888" w:type="dxa"/>
            <w:gridSpan w:val="2"/>
            <w:shd w:val="clear" w:color="auto" w:fill="8DB3E2" w:themeFill="text2" w:themeFillTint="66"/>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rsidTr="006904A3">
        <w:trPr>
          <w:trHeight w:val="221"/>
        </w:trPr>
        <w:tc>
          <w:tcPr>
            <w:tcW w:w="305" w:type="dxa"/>
            <w:vMerge w:val="restart"/>
            <w:shd w:val="clear" w:color="auto" w:fill="8DB3E2" w:themeFill="text2" w:themeFillTint="66"/>
            <w:vAlign w:val="center"/>
          </w:tcPr>
          <w:p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rsidTr="006904A3">
        <w:trPr>
          <w:trHeight w:val="221"/>
        </w:trPr>
        <w:tc>
          <w:tcPr>
            <w:tcW w:w="305" w:type="dxa"/>
            <w:vMerge/>
            <w:shd w:val="clear" w:color="auto" w:fill="8DB3E2" w:themeFill="text2" w:themeFillTint="66"/>
          </w:tcPr>
          <w:p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rsidR="00C163C4" w:rsidRPr="004B0DAC" w:rsidRDefault="00C163C4" w:rsidP="00306D34">
            <w:pPr>
              <w:jc w:val="both"/>
              <w:rPr>
                <w:rFonts w:ascii="Arial" w:hAnsi="Arial" w:cs="Arial"/>
                <w:b/>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306D34">
            <w:pPr>
              <w:jc w:val="both"/>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bl>
    <w:p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0F68A7" w:rsidRDefault="000F68A7">
      <w:pPr>
        <w:rPr>
          <w:b/>
          <w:i/>
          <w:sz w:val="18"/>
          <w:szCs w:val="18"/>
          <w:lang w:val="es-BO"/>
        </w:rPr>
      </w:pPr>
      <w:r>
        <w:rPr>
          <w:b/>
          <w:i/>
          <w:sz w:val="18"/>
          <w:szCs w:val="18"/>
          <w:lang w:val="es-BO"/>
        </w:rPr>
        <w:br w:type="page"/>
      </w:r>
    </w:p>
    <w:p w:rsidR="000F68A7" w:rsidRDefault="000F68A7">
      <w:pPr>
        <w:rPr>
          <w:b/>
          <w:i/>
          <w:sz w:val="18"/>
          <w:szCs w:val="18"/>
          <w:lang w:val="es-BO"/>
        </w:rPr>
      </w:pP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Default="00C163C4" w:rsidP="00C163C4">
      <w:pPr>
        <w:jc w:val="both"/>
        <w:rPr>
          <w:rFonts w:ascii="Arial" w:eastAsia="Calibri" w:hAnsi="Arial" w:cs="Arial"/>
          <w:b/>
          <w:i/>
          <w:lang w:val="es-BO"/>
        </w:rPr>
      </w:pPr>
    </w:p>
    <w:p w:rsidR="00AC5D1B" w:rsidRPr="00AC5D1B" w:rsidRDefault="00AC5D1B" w:rsidP="00AC5D1B">
      <w:pPr>
        <w:jc w:val="center"/>
        <w:rPr>
          <w:rFonts w:cs="Arial"/>
          <w:b/>
          <w:i/>
          <w:color w:val="0000FF"/>
          <w:sz w:val="18"/>
          <w:szCs w:val="18"/>
        </w:rPr>
      </w:pPr>
      <w:r w:rsidRPr="00AC5D1B">
        <w:rPr>
          <w:rFonts w:cs="Arial"/>
          <w:b/>
          <w:i/>
          <w:color w:val="0000FF"/>
          <w:sz w:val="18"/>
          <w:szCs w:val="18"/>
        </w:rPr>
        <w:t>(NO APLICABLE EN EL PRESENTE PROCESO DE CONTRATACIÓN)</w:t>
      </w:r>
    </w:p>
    <w:p w:rsidR="00AC5D1B" w:rsidRPr="004B0DAC" w:rsidRDefault="00AC5D1B" w:rsidP="00C163C4">
      <w:pPr>
        <w:jc w:val="both"/>
        <w:rPr>
          <w:sz w:val="18"/>
          <w:szCs w:val="18"/>
          <w:lang w:val="es-BO"/>
        </w:rPr>
      </w:pPr>
    </w:p>
    <w:p w:rsidR="000F68A7" w:rsidRDefault="000F68A7">
      <w:pPr>
        <w:rPr>
          <w:rFonts w:cs="Arial"/>
          <w:b/>
          <w:sz w:val="18"/>
          <w:szCs w:val="18"/>
          <w:lang w:val="es-BO"/>
        </w:rPr>
      </w:pPr>
      <w:r>
        <w:rPr>
          <w:rFonts w:cs="Arial"/>
          <w:b/>
          <w:sz w:val="18"/>
          <w:szCs w:val="18"/>
          <w:lang w:val="es-BO"/>
        </w:rPr>
        <w:br w:type="page"/>
      </w:r>
    </w:p>
    <w:p w:rsidR="00521E7C" w:rsidRPr="004B0DAC" w:rsidRDefault="00521E7C" w:rsidP="00521E7C">
      <w:pPr>
        <w:jc w:val="center"/>
        <w:rPr>
          <w:rFonts w:cs="Arial"/>
          <w:b/>
          <w:sz w:val="18"/>
          <w:szCs w:val="18"/>
          <w:lang w:val="es-BO"/>
        </w:rPr>
      </w:pPr>
      <w:r w:rsidRPr="004B0DAC">
        <w:rPr>
          <w:rFonts w:cs="Arial"/>
          <w:b/>
          <w:sz w:val="18"/>
          <w:szCs w:val="18"/>
          <w:lang w:val="es-BO"/>
        </w:rPr>
        <w:lastRenderedPageBreak/>
        <w:t>ANEXO 2</w:t>
      </w:r>
    </w:p>
    <w:p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C163C4">
      <w:pPr>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917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29"/>
        <w:gridCol w:w="224"/>
        <w:gridCol w:w="224"/>
        <w:gridCol w:w="210"/>
        <w:gridCol w:w="210"/>
        <w:gridCol w:w="210"/>
        <w:gridCol w:w="224"/>
        <w:gridCol w:w="182"/>
        <w:gridCol w:w="265"/>
        <w:gridCol w:w="247"/>
        <w:gridCol w:w="247"/>
        <w:gridCol w:w="29"/>
        <w:gridCol w:w="308"/>
      </w:tblGrid>
      <w:tr w:rsidR="00667CD6" w:rsidRPr="004B0DAC" w:rsidTr="00B07D47">
        <w:trPr>
          <w:trHeight w:val="525"/>
        </w:trPr>
        <w:tc>
          <w:tcPr>
            <w:tcW w:w="9173" w:type="dxa"/>
            <w:gridSpan w:val="25"/>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rsidTr="00B07D47">
        <w:trPr>
          <w:trHeight w:val="58"/>
        </w:trPr>
        <w:tc>
          <w:tcPr>
            <w:tcW w:w="9173" w:type="dxa"/>
            <w:gridSpan w:val="25"/>
            <w:tcBorders>
              <w:top w:val="single" w:sz="4" w:space="0" w:color="auto"/>
              <w:left w:val="single" w:sz="12" w:space="0" w:color="auto"/>
              <w:bottom w:val="nil"/>
            </w:tcBorders>
            <w:tcMar>
              <w:left w:w="0" w:type="dxa"/>
              <w:right w:w="0" w:type="dxa"/>
            </w:tcMar>
            <w:vAlign w:val="center"/>
          </w:tcPr>
          <w:p w:rsidR="00667CD6" w:rsidRPr="004B0DAC" w:rsidRDefault="00667CD6" w:rsidP="00CF1A8B">
            <w:pPr>
              <w:jc w:val="center"/>
              <w:rPr>
                <w:rFonts w:ascii="Arial" w:hAnsi="Arial" w:cs="Arial"/>
                <w:b/>
                <w:sz w:val="8"/>
                <w:szCs w:val="2"/>
                <w:lang w:val="es-BO"/>
              </w:rPr>
            </w:pPr>
          </w:p>
        </w:tc>
      </w:tr>
      <w:tr w:rsidR="00964847" w:rsidRPr="004B0DAC" w:rsidTr="0039760A">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964847" w:rsidRPr="004B0DAC" w:rsidRDefault="00964847"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46" w:type="dxa"/>
            <w:tcBorders>
              <w:top w:val="nil"/>
              <w:left w:val="single" w:sz="4" w:space="0" w:color="auto"/>
              <w:bottom w:val="nil"/>
            </w:tcBorders>
            <w:shd w:val="clear" w:color="auto" w:fill="auto"/>
            <w:vAlign w:val="center"/>
          </w:tcPr>
          <w:p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29"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10"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10"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10"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182" w:type="dxa"/>
            <w:tcBorders>
              <w:top w:val="nil"/>
              <w:left w:val="single" w:sz="4" w:space="0" w:color="auto"/>
              <w:bottom w:val="nil"/>
            </w:tcBorders>
            <w:shd w:val="clear" w:color="auto" w:fill="auto"/>
            <w:vAlign w:val="center"/>
          </w:tcPr>
          <w:p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65"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337" w:type="dxa"/>
            <w:gridSpan w:val="2"/>
            <w:tcBorders>
              <w:top w:val="nil"/>
              <w:left w:val="nil"/>
              <w:bottom w:val="nil"/>
            </w:tcBorders>
            <w:vAlign w:val="center"/>
          </w:tcPr>
          <w:p w:rsidR="00964847" w:rsidRPr="004B0DAC" w:rsidRDefault="00964847" w:rsidP="00CF1A8B">
            <w:pPr>
              <w:rPr>
                <w:rFonts w:ascii="Arial" w:hAnsi="Arial" w:cs="Arial"/>
                <w:lang w:val="es-BO"/>
              </w:rPr>
            </w:pPr>
          </w:p>
        </w:tc>
      </w:tr>
      <w:tr w:rsidR="00667CD6" w:rsidRPr="004B0DAC" w:rsidTr="00B07D47">
        <w:tblPrEx>
          <w:tblBorders>
            <w:insideH w:val="single" w:sz="4" w:space="0" w:color="FF0000"/>
            <w:insideV w:val="none" w:sz="0" w:space="31" w:color="000000" w:shadow="1" w:frame="1"/>
          </w:tblBorders>
        </w:tblPrEx>
        <w:trPr>
          <w:trHeight w:val="58"/>
        </w:trPr>
        <w:tc>
          <w:tcPr>
            <w:tcW w:w="9173" w:type="dxa"/>
            <w:gridSpan w:val="25"/>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39760A">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222" w:type="dxa"/>
            <w:gridSpan w:val="23"/>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667CD6" w:rsidRPr="004B0DAC" w:rsidTr="00B07D47">
        <w:tblPrEx>
          <w:tblBorders>
            <w:insideH w:val="single" w:sz="4" w:space="0" w:color="FF0000"/>
            <w:insideV w:val="none" w:sz="0" w:space="31" w:color="000000" w:shadow="1" w:frame="1"/>
          </w:tblBorders>
        </w:tblPrEx>
        <w:trPr>
          <w:trHeight w:val="58"/>
        </w:trPr>
        <w:tc>
          <w:tcPr>
            <w:tcW w:w="9173" w:type="dxa"/>
            <w:gridSpan w:val="25"/>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39760A">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222" w:type="dxa"/>
            <w:gridSpan w:val="23"/>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667CD6" w:rsidRPr="004B0DAC" w:rsidTr="00B07D47">
        <w:trPr>
          <w:trHeight w:val="58"/>
        </w:trPr>
        <w:tc>
          <w:tcPr>
            <w:tcW w:w="9173" w:type="dxa"/>
            <w:gridSpan w:val="25"/>
            <w:tcBorders>
              <w:top w:val="nil"/>
              <w:left w:val="single" w:sz="12" w:space="0" w:color="auto"/>
              <w:bottom w:val="nil"/>
            </w:tcBorders>
            <w:tcMar>
              <w:left w:w="0" w:type="dxa"/>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39760A">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222" w:type="dxa"/>
            <w:gridSpan w:val="23"/>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667CD6" w:rsidRPr="004B0DAC" w:rsidTr="00B07D47">
        <w:trPr>
          <w:trHeight w:val="58"/>
        </w:trPr>
        <w:tc>
          <w:tcPr>
            <w:tcW w:w="9173" w:type="dxa"/>
            <w:gridSpan w:val="25"/>
            <w:tcBorders>
              <w:top w:val="nil"/>
              <w:left w:val="single" w:sz="12" w:space="0" w:color="auto"/>
              <w:bottom w:val="single" w:sz="12" w:space="0" w:color="auto"/>
            </w:tcBorders>
            <w:tcMar>
              <w:left w:w="0" w:type="dxa"/>
              <w:right w:w="0" w:type="dxa"/>
            </w:tcMar>
            <w:vAlign w:val="center"/>
          </w:tcPr>
          <w:p w:rsidR="00667CD6" w:rsidRPr="004B0DAC" w:rsidRDefault="00667CD6" w:rsidP="00CF1A8B">
            <w:pPr>
              <w:rPr>
                <w:rFonts w:ascii="Arial" w:hAnsi="Arial" w:cs="Arial"/>
                <w:sz w:val="8"/>
                <w:szCs w:val="4"/>
                <w:lang w:val="es-BO"/>
              </w:rPr>
            </w:pPr>
          </w:p>
        </w:tc>
      </w:tr>
    </w:tbl>
    <w:p w:rsidR="00964847" w:rsidRPr="00964847" w:rsidRDefault="00964847">
      <w:pPr>
        <w:rPr>
          <w:sz w:val="2"/>
          <w:szCs w:val="2"/>
        </w:rPr>
      </w:pPr>
    </w:p>
    <w:tbl>
      <w:tblPr>
        <w:tblW w:w="917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10"/>
        <w:gridCol w:w="1234"/>
        <w:gridCol w:w="1261"/>
        <w:gridCol w:w="1134"/>
        <w:gridCol w:w="1234"/>
      </w:tblGrid>
      <w:tr w:rsidR="00667CD6" w:rsidRPr="004B0DAC" w:rsidTr="00B07D47">
        <w:trPr>
          <w:trHeight w:val="284"/>
        </w:trPr>
        <w:tc>
          <w:tcPr>
            <w:tcW w:w="4310" w:type="dxa"/>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495"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36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B07D47">
        <w:trPr>
          <w:trHeight w:val="284"/>
        </w:trPr>
        <w:tc>
          <w:tcPr>
            <w:tcW w:w="4310" w:type="dxa"/>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495"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36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B07D47">
        <w:trPr>
          <w:trHeight w:val="284"/>
        </w:trPr>
        <w:tc>
          <w:tcPr>
            <w:tcW w:w="4310" w:type="dxa"/>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261" w:type="dxa"/>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34" w:type="dxa"/>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34" w:type="dxa"/>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B07D47">
        <w:trPr>
          <w:trHeight w:val="284"/>
        </w:trPr>
        <w:tc>
          <w:tcPr>
            <w:tcW w:w="4310" w:type="dxa"/>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4863" w:type="dxa"/>
            <w:gridSpan w:val="4"/>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0007A3">
        <w:trPr>
          <w:trHeight w:val="397"/>
        </w:trPr>
        <w:tc>
          <w:tcPr>
            <w:tcW w:w="4310" w:type="dxa"/>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tcBorders>
              <w:top w:val="single" w:sz="4" w:space="0" w:color="auto"/>
              <w:left w:val="single" w:sz="12" w:space="0" w:color="auto"/>
              <w:bottom w:val="single" w:sz="4" w:space="0" w:color="auto"/>
              <w:right w:val="single" w:sz="4" w:space="0" w:color="auto"/>
            </w:tcBorders>
            <w:shd w:val="clear" w:color="auto" w:fill="auto"/>
          </w:tcPr>
          <w:p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2" w:space="0" w:color="auto"/>
            </w:tcBorders>
            <w:shd w:val="clear" w:color="auto" w:fill="auto"/>
          </w:tcPr>
          <w:p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r>
      <w:tr w:rsidR="00667CD6" w:rsidRPr="004B0DAC" w:rsidTr="000007A3">
        <w:trPr>
          <w:trHeight w:val="288"/>
        </w:trPr>
        <w:tc>
          <w:tcPr>
            <w:tcW w:w="4310" w:type="dxa"/>
            <w:tcBorders>
              <w:top w:val="single" w:sz="4" w:space="0" w:color="auto"/>
              <w:bottom w:val="dashSmallGap"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tcBorders>
              <w:top w:val="single" w:sz="4" w:space="0" w:color="auto"/>
              <w:left w:val="single" w:sz="12" w:space="0" w:color="auto"/>
              <w:bottom w:val="dashSmallGap" w:sz="4" w:space="0" w:color="auto"/>
              <w:right w:val="single" w:sz="4" w:space="0" w:color="auto"/>
            </w:tcBorders>
            <w:shd w:val="clear" w:color="auto" w:fill="auto"/>
          </w:tcPr>
          <w:p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dashSmallGap"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dashSmallGap" w:sz="4" w:space="0" w:color="auto"/>
              <w:right w:val="single" w:sz="2" w:space="0" w:color="auto"/>
            </w:tcBorders>
            <w:shd w:val="clear" w:color="auto" w:fill="auto"/>
          </w:tcPr>
          <w:p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dashSmallGap"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r>
      <w:tr w:rsidR="00667CD6" w:rsidRPr="004B0DAC" w:rsidTr="000007A3">
        <w:trPr>
          <w:trHeight w:val="493"/>
        </w:trPr>
        <w:tc>
          <w:tcPr>
            <w:tcW w:w="4310" w:type="dxa"/>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tcBorders>
              <w:top w:val="dashSmallGap" w:sz="4" w:space="0" w:color="auto"/>
              <w:left w:val="single" w:sz="12" w:space="0" w:color="auto"/>
              <w:bottom w:val="dotted" w:sz="4" w:space="0" w:color="auto"/>
              <w:right w:val="single" w:sz="4" w:space="0" w:color="auto"/>
            </w:tcBorders>
            <w:shd w:val="clear" w:color="auto" w:fill="auto"/>
          </w:tcPr>
          <w:p w:rsidR="00667CD6" w:rsidRPr="004B0DAC" w:rsidRDefault="00667CD6" w:rsidP="00CF1A8B">
            <w:pPr>
              <w:jc w:val="both"/>
              <w:rPr>
                <w:rFonts w:ascii="Arial" w:hAnsi="Arial" w:cs="Arial"/>
                <w:lang w:val="es-BO"/>
              </w:rPr>
            </w:pPr>
          </w:p>
        </w:tc>
        <w:tc>
          <w:tcPr>
            <w:tcW w:w="1261" w:type="dxa"/>
            <w:tcBorders>
              <w:top w:val="dashSmallGap" w:sz="4" w:space="0" w:color="auto"/>
              <w:left w:val="single" w:sz="4" w:space="0" w:color="auto"/>
              <w:bottom w:val="dotted"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c>
          <w:tcPr>
            <w:tcW w:w="1134" w:type="dxa"/>
            <w:tcBorders>
              <w:top w:val="dashSmallGap" w:sz="4" w:space="0" w:color="auto"/>
              <w:left w:val="single" w:sz="12" w:space="0" w:color="auto"/>
              <w:bottom w:val="dotted" w:sz="4" w:space="0" w:color="auto"/>
              <w:right w:val="single" w:sz="2" w:space="0" w:color="auto"/>
            </w:tcBorders>
            <w:shd w:val="clear" w:color="auto" w:fill="auto"/>
          </w:tcPr>
          <w:p w:rsidR="00667CD6" w:rsidRPr="004B0DAC" w:rsidRDefault="00667CD6" w:rsidP="00CF1A8B">
            <w:pPr>
              <w:jc w:val="both"/>
              <w:rPr>
                <w:rFonts w:ascii="Arial" w:hAnsi="Arial" w:cs="Arial"/>
                <w:lang w:val="es-BO"/>
              </w:rPr>
            </w:pPr>
          </w:p>
        </w:tc>
        <w:tc>
          <w:tcPr>
            <w:tcW w:w="1234" w:type="dxa"/>
            <w:tcBorders>
              <w:top w:val="dashSmallGap" w:sz="4" w:space="0" w:color="auto"/>
              <w:left w:val="single" w:sz="2" w:space="0" w:color="auto"/>
              <w:bottom w:val="dotted"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r>
      <w:tr w:rsidR="00667CD6" w:rsidRPr="004B0DAC" w:rsidTr="000007A3">
        <w:trPr>
          <w:trHeight w:val="397"/>
        </w:trPr>
        <w:tc>
          <w:tcPr>
            <w:tcW w:w="4310" w:type="dxa"/>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tcBorders>
              <w:top w:val="single" w:sz="4" w:space="0" w:color="auto"/>
              <w:left w:val="single" w:sz="12" w:space="0" w:color="auto"/>
              <w:bottom w:val="single" w:sz="4" w:space="0" w:color="auto"/>
              <w:right w:val="single" w:sz="4" w:space="0" w:color="auto"/>
            </w:tcBorders>
            <w:shd w:val="clear" w:color="auto" w:fill="auto"/>
          </w:tcPr>
          <w:p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2" w:space="0" w:color="auto"/>
            </w:tcBorders>
            <w:shd w:val="clear" w:color="auto" w:fill="auto"/>
          </w:tcPr>
          <w:p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r>
      <w:tr w:rsidR="00667CD6" w:rsidRPr="004B0DAC" w:rsidTr="00B07D47">
        <w:trPr>
          <w:trHeight w:val="397"/>
        </w:trPr>
        <w:tc>
          <w:tcPr>
            <w:tcW w:w="4310" w:type="dxa"/>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863" w:type="dxa"/>
            <w:gridSpan w:val="4"/>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0007A3">
        <w:trPr>
          <w:trHeight w:val="397"/>
        </w:trPr>
        <w:tc>
          <w:tcPr>
            <w:tcW w:w="4310" w:type="dxa"/>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tcBorders>
              <w:top w:val="single" w:sz="4" w:space="0" w:color="auto"/>
              <w:left w:val="single" w:sz="12" w:space="0" w:color="auto"/>
              <w:bottom w:val="single" w:sz="4" w:space="0" w:color="auto"/>
              <w:right w:val="single" w:sz="4" w:space="0" w:color="auto"/>
            </w:tcBorders>
            <w:shd w:val="clear" w:color="auto" w:fill="auto"/>
          </w:tcPr>
          <w:p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2" w:space="0" w:color="auto"/>
            </w:tcBorders>
            <w:shd w:val="clear" w:color="auto" w:fill="auto"/>
          </w:tcPr>
          <w:p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r>
      <w:tr w:rsidR="00667CD6" w:rsidRPr="004B0DAC" w:rsidTr="000007A3">
        <w:trPr>
          <w:trHeight w:val="397"/>
        </w:trPr>
        <w:tc>
          <w:tcPr>
            <w:tcW w:w="4310" w:type="dxa"/>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(cuando corresponda)</w:t>
            </w:r>
          </w:p>
        </w:tc>
        <w:tc>
          <w:tcPr>
            <w:tcW w:w="1234" w:type="dxa"/>
            <w:tcBorders>
              <w:top w:val="single" w:sz="4" w:space="0" w:color="auto"/>
              <w:left w:val="single" w:sz="12" w:space="0" w:color="auto"/>
              <w:bottom w:val="single" w:sz="4" w:space="0" w:color="auto"/>
              <w:right w:val="single" w:sz="4" w:space="0" w:color="auto"/>
            </w:tcBorders>
            <w:shd w:val="clear" w:color="auto" w:fill="auto"/>
          </w:tcPr>
          <w:p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2" w:space="0" w:color="auto"/>
            </w:tcBorders>
            <w:shd w:val="clear" w:color="auto" w:fill="auto"/>
          </w:tcPr>
          <w:p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Default="00235946" w:rsidP="00235946">
      <w:pPr>
        <w:jc w:val="center"/>
        <w:rPr>
          <w:rFonts w:cs="Arial"/>
          <w:b/>
          <w:sz w:val="18"/>
          <w:lang w:val="es-BO"/>
        </w:rPr>
      </w:pPr>
      <w:r w:rsidRPr="004B0DAC">
        <w:rPr>
          <w:rFonts w:cs="Arial"/>
          <w:b/>
          <w:sz w:val="18"/>
          <w:lang w:val="es-BO"/>
        </w:rPr>
        <w:t xml:space="preserve">EVALUACIÓN DE LA PROPUESTA ECONÓMICA  </w:t>
      </w:r>
    </w:p>
    <w:p w:rsidR="00586DC3" w:rsidRDefault="00586DC3" w:rsidP="00235946">
      <w:pPr>
        <w:jc w:val="center"/>
        <w:rPr>
          <w:rFonts w:cs="Arial"/>
          <w:b/>
          <w:sz w:val="18"/>
          <w:lang w:val="es-BO"/>
        </w:rPr>
      </w:pPr>
    </w:p>
    <w:p w:rsidR="00586DC3" w:rsidRDefault="00586DC3" w:rsidP="00235946">
      <w:pPr>
        <w:jc w:val="center"/>
        <w:rPr>
          <w:rFonts w:cs="Arial"/>
          <w:b/>
          <w:sz w:val="18"/>
          <w:lang w:val="es-BO"/>
        </w:rPr>
      </w:pPr>
      <w:r>
        <w:rPr>
          <w:rFonts w:cs="Arial"/>
          <w:b/>
          <w:sz w:val="18"/>
          <w:lang w:val="es-BO"/>
        </w:rPr>
        <w:t>NO APLICA EN EL PRESENTE PROCESO DE CONTRATACIÓN</w:t>
      </w:r>
    </w:p>
    <w:p w:rsidR="00586DC3" w:rsidRPr="004B0DAC" w:rsidRDefault="00586DC3" w:rsidP="00235946">
      <w:pPr>
        <w:jc w:val="center"/>
        <w:rPr>
          <w:rFonts w:cs="Arial"/>
          <w:b/>
          <w:sz w:val="18"/>
          <w:lang w:val="es-BO"/>
        </w:rPr>
      </w:pP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2"/>
        <w:gridCol w:w="1911"/>
        <w:gridCol w:w="185"/>
        <w:gridCol w:w="120"/>
        <w:gridCol w:w="137"/>
        <w:gridCol w:w="174"/>
        <w:gridCol w:w="174"/>
        <w:gridCol w:w="25"/>
        <w:gridCol w:w="123"/>
        <w:gridCol w:w="164"/>
        <w:gridCol w:w="19"/>
        <w:gridCol w:w="120"/>
        <w:gridCol w:w="9"/>
        <w:gridCol w:w="174"/>
        <w:gridCol w:w="174"/>
        <w:gridCol w:w="120"/>
        <w:gridCol w:w="90"/>
        <w:gridCol w:w="32"/>
        <w:gridCol w:w="120"/>
        <w:gridCol w:w="97"/>
        <w:gridCol w:w="25"/>
        <w:gridCol w:w="134"/>
        <w:gridCol w:w="176"/>
        <w:gridCol w:w="176"/>
        <w:gridCol w:w="176"/>
        <w:gridCol w:w="164"/>
        <w:gridCol w:w="187"/>
        <w:gridCol w:w="187"/>
        <w:gridCol w:w="282"/>
        <w:gridCol w:w="143"/>
        <w:gridCol w:w="284"/>
        <w:gridCol w:w="167"/>
        <w:gridCol w:w="259"/>
        <w:gridCol w:w="458"/>
      </w:tblGrid>
      <w:tr w:rsidR="00235946" w:rsidRPr="004B0DAC" w:rsidTr="0039760A">
        <w:trPr>
          <w:jc w:val="center"/>
        </w:trPr>
        <w:tc>
          <w:tcPr>
            <w:tcW w:w="5000" w:type="pct"/>
            <w:gridSpan w:val="34"/>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C305B3">
        <w:trPr>
          <w:jc w:val="center"/>
        </w:trPr>
        <w:tc>
          <w:tcPr>
            <w:tcW w:w="223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05"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594" w:type="pct"/>
            <w:gridSpan w:val="30"/>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C305B3" w:rsidRPr="004B0DAC" w:rsidTr="00C305B3">
        <w:trPr>
          <w:jc w:val="center"/>
        </w:trPr>
        <w:tc>
          <w:tcPr>
            <w:tcW w:w="2233" w:type="pct"/>
            <w:gridSpan w:val="2"/>
            <w:tcBorders>
              <w:top w:val="nil"/>
              <w:left w:val="single" w:sz="12" w:space="0" w:color="auto"/>
              <w:bottom w:val="nil"/>
              <w:right w:val="nil"/>
            </w:tcBorders>
            <w:shd w:val="clear" w:color="auto" w:fill="auto"/>
            <w:tcMar>
              <w:left w:w="0" w:type="dxa"/>
              <w:right w:w="85" w:type="dxa"/>
            </w:tcMar>
            <w:vAlign w:val="center"/>
          </w:tcPr>
          <w:p w:rsidR="0039760A" w:rsidRPr="004B0DAC" w:rsidRDefault="0039760A" w:rsidP="00235946">
            <w:pPr>
              <w:jc w:val="right"/>
              <w:rPr>
                <w:rFonts w:ascii="Arial" w:hAnsi="Arial" w:cs="Arial"/>
                <w:b/>
                <w:lang w:val="es-BO"/>
              </w:rPr>
            </w:pPr>
            <w:r w:rsidRPr="004B0DAC">
              <w:rPr>
                <w:rFonts w:ascii="Arial" w:hAnsi="Arial" w:cs="Arial"/>
                <w:b/>
                <w:lang w:val="es-BO"/>
              </w:rPr>
              <w:t>CUCE</w:t>
            </w:r>
          </w:p>
        </w:tc>
        <w:tc>
          <w:tcPr>
            <w:tcW w:w="105" w:type="pct"/>
            <w:tcBorders>
              <w:top w:val="nil"/>
              <w:left w:val="nil"/>
              <w:bottom w:val="nil"/>
              <w:right w:val="nil"/>
            </w:tcBorders>
            <w:shd w:val="clear" w:color="auto" w:fill="auto"/>
            <w:vAlign w:val="center"/>
          </w:tcPr>
          <w:p w:rsidR="0039760A" w:rsidRPr="004B0DAC" w:rsidRDefault="0039760A"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39760A" w:rsidRPr="004B0DAC" w:rsidRDefault="0039760A" w:rsidP="00235946">
            <w:pPr>
              <w:rPr>
                <w:rFonts w:ascii="Arial" w:hAnsi="Arial" w:cs="Arial"/>
                <w:lang w:val="es-BO"/>
              </w:rPr>
            </w:pPr>
          </w:p>
        </w:tc>
        <w:tc>
          <w:tcPr>
            <w:tcW w:w="78"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9" w:type="pct"/>
            <w:tcBorders>
              <w:top w:val="nil"/>
              <w:left w:val="single" w:sz="4" w:space="0" w:color="auto"/>
              <w:bottom w:val="nil"/>
            </w:tcBorders>
            <w:shd w:val="clear" w:color="auto" w:fill="FFFFFF"/>
            <w:vAlign w:val="center"/>
          </w:tcPr>
          <w:p w:rsidR="0039760A" w:rsidRPr="004B0DAC" w:rsidRDefault="0039760A" w:rsidP="00235946">
            <w:pPr>
              <w:rPr>
                <w:rFonts w:ascii="Arial" w:hAnsi="Arial" w:cs="Arial"/>
                <w:lang w:val="es-BO"/>
              </w:rPr>
            </w:pPr>
          </w:p>
        </w:tc>
        <w:tc>
          <w:tcPr>
            <w:tcW w:w="84" w:type="pct"/>
            <w:gridSpan w:val="2"/>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3"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84" w:type="pct"/>
            <w:gridSpan w:val="3"/>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9" w:type="pct"/>
            <w:tcBorders>
              <w:top w:val="nil"/>
              <w:left w:val="single" w:sz="4" w:space="0" w:color="auto"/>
              <w:bottom w:val="nil"/>
            </w:tcBorders>
            <w:shd w:val="clear" w:color="auto" w:fill="FFFFFF"/>
            <w:vAlign w:val="center"/>
          </w:tcPr>
          <w:p w:rsidR="0039760A" w:rsidRPr="004B0DAC" w:rsidRDefault="0039760A"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141" w:type="pct"/>
            <w:gridSpan w:val="3"/>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0" w:type="pct"/>
            <w:gridSpan w:val="2"/>
            <w:tcBorders>
              <w:top w:val="nil"/>
              <w:left w:val="single" w:sz="4" w:space="0" w:color="auto"/>
              <w:bottom w:val="nil"/>
            </w:tcBorders>
            <w:shd w:val="clear" w:color="auto" w:fill="FFFFFF"/>
            <w:vAlign w:val="center"/>
          </w:tcPr>
          <w:p w:rsidR="0039760A" w:rsidRPr="004B0DAC" w:rsidRDefault="0039760A"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3"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106"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106"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160"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81" w:type="pct"/>
            <w:tcBorders>
              <w:top w:val="nil"/>
              <w:left w:val="single" w:sz="4" w:space="0" w:color="auto"/>
              <w:bottom w:val="nil"/>
            </w:tcBorders>
            <w:shd w:val="clear" w:color="auto" w:fill="FFFFFF"/>
            <w:vAlign w:val="center"/>
          </w:tcPr>
          <w:p w:rsidR="0039760A" w:rsidRPr="004B0DAC" w:rsidRDefault="0039760A" w:rsidP="00235946">
            <w:pPr>
              <w:rPr>
                <w:rFonts w:ascii="Arial" w:hAnsi="Arial" w:cs="Arial"/>
                <w:lang w:val="es-BO"/>
              </w:rPr>
            </w:pPr>
          </w:p>
        </w:tc>
        <w:tc>
          <w:tcPr>
            <w:tcW w:w="161"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5" w:type="pct"/>
            <w:tcBorders>
              <w:top w:val="nil"/>
              <w:left w:val="single" w:sz="4" w:space="0" w:color="auto"/>
              <w:bottom w:val="nil"/>
            </w:tcBorders>
            <w:shd w:val="clear" w:color="auto" w:fill="FFFFFF"/>
            <w:vAlign w:val="center"/>
          </w:tcPr>
          <w:p w:rsidR="0039760A" w:rsidRPr="004B0DAC" w:rsidRDefault="0039760A" w:rsidP="00235946">
            <w:pPr>
              <w:rPr>
                <w:rFonts w:ascii="Arial" w:hAnsi="Arial" w:cs="Arial"/>
                <w:lang w:val="es-BO"/>
              </w:rPr>
            </w:pPr>
          </w:p>
        </w:tc>
        <w:tc>
          <w:tcPr>
            <w:tcW w:w="147"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260" w:type="pct"/>
            <w:tcBorders>
              <w:top w:val="nil"/>
              <w:left w:val="nil"/>
              <w:bottom w:val="nil"/>
            </w:tcBorders>
            <w:shd w:val="clear" w:color="auto" w:fill="auto"/>
            <w:vAlign w:val="center"/>
          </w:tcPr>
          <w:p w:rsidR="0039760A" w:rsidRPr="004B0DAC" w:rsidRDefault="0039760A" w:rsidP="00235946">
            <w:pPr>
              <w:rPr>
                <w:rFonts w:ascii="Arial" w:hAnsi="Arial" w:cs="Arial"/>
                <w:lang w:val="es-BO"/>
              </w:rPr>
            </w:pPr>
          </w:p>
        </w:tc>
      </w:tr>
      <w:tr w:rsidR="00235946" w:rsidRPr="004B0DAC" w:rsidTr="00C305B3">
        <w:trPr>
          <w:jc w:val="center"/>
        </w:trPr>
        <w:tc>
          <w:tcPr>
            <w:tcW w:w="2233"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594" w:type="pct"/>
            <w:gridSpan w:val="30"/>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C305B3">
        <w:trPr>
          <w:jc w:val="center"/>
        </w:trPr>
        <w:tc>
          <w:tcPr>
            <w:tcW w:w="223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34"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260"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C305B3">
        <w:trPr>
          <w:jc w:val="center"/>
        </w:trPr>
        <w:tc>
          <w:tcPr>
            <w:tcW w:w="223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187"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07" w:type="pct"/>
            <w:gridSpan w:val="2"/>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C305B3">
        <w:trPr>
          <w:jc w:val="center"/>
        </w:trPr>
        <w:tc>
          <w:tcPr>
            <w:tcW w:w="223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34"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260"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39760A" w:rsidRPr="004B0DAC" w:rsidTr="00C305B3">
        <w:tblPrEx>
          <w:tblCellMar>
            <w:left w:w="57" w:type="dxa"/>
            <w:right w:w="57" w:type="dxa"/>
          </w:tblCellMar>
        </w:tblPrEx>
        <w:trPr>
          <w:jc w:val="center"/>
        </w:trPr>
        <w:tc>
          <w:tcPr>
            <w:tcW w:w="1148"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085"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05"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90"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4"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03"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02"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07" w:type="pct"/>
            <w:gridSpan w:val="2"/>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C305B3">
        <w:trPr>
          <w:jc w:val="center"/>
        </w:trPr>
        <w:tc>
          <w:tcPr>
            <w:tcW w:w="223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5"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594" w:type="pct"/>
            <w:gridSpan w:val="30"/>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3406C8" w:rsidTr="00235946">
        <w:trPr>
          <w:cantSplit/>
          <w:trHeight w:val="1676"/>
          <w:jc w:val="center"/>
        </w:trPr>
        <w:tc>
          <w:tcPr>
            <w:tcW w:w="213" w:type="pct"/>
            <w:vMerge w:val="restar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w:t>
            </w:r>
          </w:p>
        </w:tc>
        <w:tc>
          <w:tcPr>
            <w:tcW w:w="943" w:type="pct"/>
            <w:vMerge w:val="restar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NOMBRE DEL PROPONENTE</w:t>
            </w:r>
          </w:p>
        </w:tc>
        <w:tc>
          <w:tcPr>
            <w:tcW w:w="500" w:type="pct"/>
            <w:tcBorders>
              <w:bottom w:val="single" w:sz="4" w:space="0" w:color="auto"/>
            </w:tcBorders>
            <w:shd w:val="clear" w:color="auto" w:fill="DBE5F1"/>
            <w:vAlign w:val="center"/>
          </w:tcPr>
          <w:p w:rsidR="00235946" w:rsidRPr="003406C8" w:rsidRDefault="00235946" w:rsidP="003406C8">
            <w:pPr>
              <w:jc w:val="center"/>
              <w:rPr>
                <w:rFonts w:ascii="Arial" w:hAnsi="Arial" w:cs="Arial"/>
                <w:b/>
                <w:sz w:val="11"/>
                <w:szCs w:val="11"/>
                <w:lang w:val="es-BO"/>
              </w:rPr>
            </w:pPr>
            <w:r w:rsidRPr="003406C8">
              <w:rPr>
                <w:rFonts w:ascii="Arial" w:hAnsi="Arial" w:cs="Arial"/>
                <w:b/>
                <w:sz w:val="11"/>
                <w:szCs w:val="11"/>
                <w:lang w:val="es-BO"/>
              </w:rPr>
              <w:t xml:space="preserve">VALOR </w:t>
            </w:r>
            <w:r w:rsidR="004B0DAC" w:rsidRPr="003406C8">
              <w:rPr>
                <w:rFonts w:ascii="Arial" w:hAnsi="Arial" w:cs="Arial"/>
                <w:b/>
                <w:sz w:val="11"/>
                <w:szCs w:val="11"/>
                <w:lang w:val="es-BO"/>
              </w:rPr>
              <w:t>LEÍDO</w:t>
            </w:r>
            <w:r w:rsidRPr="003406C8">
              <w:rPr>
                <w:rFonts w:ascii="Arial" w:hAnsi="Arial" w:cs="Arial"/>
                <w:b/>
                <w:sz w:val="11"/>
                <w:szCs w:val="11"/>
                <w:lang w:val="es-BO"/>
              </w:rPr>
              <w:t xml:space="preserve"> DE LA </w:t>
            </w:r>
            <w:r w:rsidR="003406C8" w:rsidRPr="003406C8">
              <w:rPr>
                <w:rFonts w:ascii="Arial" w:hAnsi="Arial" w:cs="Arial"/>
                <w:b/>
                <w:sz w:val="11"/>
                <w:szCs w:val="11"/>
                <w:lang w:val="es-BO"/>
              </w:rPr>
              <w:t>COTIZACIÓN</w:t>
            </w:r>
          </w:p>
        </w:tc>
        <w:tc>
          <w:tcPr>
            <w:tcW w:w="445"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MONTO AJUSTADO POR REVISIÓN ARITMÉTICA</w:t>
            </w:r>
          </w:p>
        </w:tc>
        <w:tc>
          <w:tcPr>
            <w:tcW w:w="824"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POR BIENES PRODUCIDOS EN EL PAÍS INDEPENDIENTEMENTE DEL </w:t>
            </w:r>
            <w:r w:rsidR="004B0DAC" w:rsidRPr="003406C8">
              <w:rPr>
                <w:rFonts w:ascii="Arial" w:hAnsi="Arial" w:cs="Arial"/>
                <w:b/>
                <w:sz w:val="11"/>
                <w:szCs w:val="11"/>
                <w:lang w:val="es-BO"/>
              </w:rPr>
              <w:t>ORIGEN</w:t>
            </w:r>
            <w:r w:rsidRPr="003406C8">
              <w:rPr>
                <w:rFonts w:ascii="Arial" w:hAnsi="Arial" w:cs="Arial"/>
                <w:b/>
                <w:sz w:val="11"/>
                <w:szCs w:val="11"/>
                <w:lang w:val="es-BO"/>
              </w:rPr>
              <w:t xml:space="preserve"> DE LOS INSUMOS (0.90) O POR COSTO BRUTO DE PRODUCCIÓN</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(0.75 </w:t>
            </w:r>
            <w:r w:rsidR="00E53F00" w:rsidRPr="003406C8">
              <w:rPr>
                <w:rFonts w:ascii="Arial" w:hAnsi="Arial" w:cs="Arial"/>
                <w:b/>
                <w:sz w:val="11"/>
                <w:szCs w:val="11"/>
                <w:lang w:val="es-BO"/>
              </w:rPr>
              <w:t>o</w:t>
            </w:r>
            <w:r w:rsidRPr="003406C8">
              <w:rPr>
                <w:rFonts w:ascii="Arial" w:hAnsi="Arial" w:cs="Arial"/>
                <w:b/>
                <w:sz w:val="11"/>
                <w:szCs w:val="11"/>
                <w:lang w:val="es-BO"/>
              </w:rPr>
              <w:t xml:space="preserve"> 0.65)</w:t>
            </w:r>
          </w:p>
        </w:tc>
        <w:tc>
          <w:tcPr>
            <w:tcW w:w="557"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PARA </w:t>
            </w:r>
            <w:proofErr w:type="spellStart"/>
            <w:r w:rsidRPr="003406C8">
              <w:rPr>
                <w:rFonts w:ascii="Arial" w:hAnsi="Arial" w:cs="Arial"/>
                <w:b/>
                <w:sz w:val="11"/>
                <w:szCs w:val="11"/>
                <w:lang w:val="es-BO"/>
              </w:rPr>
              <w:t>MyPES</w:t>
            </w:r>
            <w:proofErr w:type="spellEnd"/>
            <w:r w:rsidRPr="003406C8">
              <w:rPr>
                <w:rFonts w:ascii="Arial" w:hAnsi="Arial" w:cs="Arial"/>
                <w:b/>
                <w:sz w:val="11"/>
                <w:szCs w:val="11"/>
                <w:lang w:val="es-BO"/>
              </w:rPr>
              <w:t>,</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ASOCIACIONES DE PEQUEÑOS PRODUCTORES</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Y OECAS (0.80)</w:t>
            </w:r>
          </w:p>
        </w:tc>
        <w:tc>
          <w:tcPr>
            <w:tcW w:w="756"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FACTOR DE AJUSTE FINAL</w:t>
            </w:r>
          </w:p>
          <w:p w:rsidR="00235946" w:rsidRPr="003406C8" w:rsidRDefault="00586DC3" w:rsidP="00235946">
            <w:pPr>
              <w:jc w:val="center"/>
              <w:rPr>
                <w:rFonts w:ascii="Arial" w:hAnsi="Arial" w:cs="Arial"/>
                <w:b/>
                <w:sz w:val="11"/>
                <w:szCs w:val="11"/>
                <w:lang w:val="es-BO"/>
              </w:rPr>
            </w:pPr>
            <m:oMathPara>
              <m:oMath>
                <m:sSub>
                  <m:sSubPr>
                    <m:ctrlPr>
                      <w:rPr>
                        <w:rFonts w:ascii="Cambria Math" w:hAnsi="Arial"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c>
          <w:tcPr>
            <w:tcW w:w="762"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PRECIO AJUSTADO</w:t>
            </w:r>
          </w:p>
          <w:p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t>
                </m:r>
              </m:oMath>
            </m:oMathPara>
          </w:p>
        </w:tc>
      </w:tr>
      <w:tr w:rsidR="00235946" w:rsidRPr="003406C8" w:rsidTr="00235946">
        <w:trPr>
          <w:cantSplit/>
          <w:trHeight w:val="480"/>
          <w:jc w:val="center"/>
        </w:trPr>
        <w:tc>
          <w:tcPr>
            <w:tcW w:w="213" w:type="pct"/>
            <w:vMerge/>
            <w:shd w:val="clear" w:color="auto" w:fill="DBE5F1"/>
            <w:vAlign w:val="center"/>
          </w:tcPr>
          <w:p w:rsidR="00235946" w:rsidRPr="003406C8" w:rsidRDefault="00235946" w:rsidP="00235946">
            <w:pPr>
              <w:jc w:val="center"/>
              <w:rPr>
                <w:rFonts w:ascii="Arial" w:hAnsi="Arial" w:cs="Arial"/>
                <w:sz w:val="11"/>
                <w:szCs w:val="11"/>
                <w:lang w:val="es-BO"/>
              </w:rPr>
            </w:pPr>
          </w:p>
        </w:tc>
        <w:tc>
          <w:tcPr>
            <w:tcW w:w="943" w:type="pct"/>
            <w:vMerge/>
            <w:shd w:val="clear" w:color="auto" w:fill="DBE5F1"/>
            <w:vAlign w:val="center"/>
          </w:tcPr>
          <w:p w:rsidR="00235946" w:rsidRPr="003406C8" w:rsidRDefault="00235946" w:rsidP="00235946">
            <w:pPr>
              <w:jc w:val="center"/>
              <w:rPr>
                <w:rFonts w:ascii="Arial" w:hAnsi="Arial" w:cs="Arial"/>
                <w:sz w:val="11"/>
                <w:szCs w:val="11"/>
                <w:lang w:val="es-BO"/>
              </w:rPr>
            </w:pPr>
          </w:p>
        </w:tc>
        <w:tc>
          <w:tcPr>
            <w:tcW w:w="500" w:type="pct"/>
            <w:shd w:val="clear" w:color="auto" w:fill="DBE5F1"/>
            <w:vAlign w:val="center"/>
          </w:tcPr>
          <w:p w:rsidR="00235946" w:rsidRPr="003406C8" w:rsidRDefault="00235946" w:rsidP="00235946">
            <w:pPr>
              <w:jc w:val="center"/>
              <w:rPr>
                <w:rFonts w:ascii="Arial" w:hAnsi="Arial" w:cs="Arial"/>
                <w:b/>
                <w:sz w:val="11"/>
                <w:szCs w:val="11"/>
                <w:lang w:val="es-BO"/>
              </w:rPr>
            </w:pPr>
            <w:proofErr w:type="spellStart"/>
            <w:r w:rsidRPr="003406C8">
              <w:rPr>
                <w:rFonts w:ascii="Arial" w:hAnsi="Arial" w:cs="Arial"/>
                <w:b/>
                <w:sz w:val="11"/>
                <w:szCs w:val="11"/>
                <w:lang w:val="es-BO"/>
              </w:rPr>
              <w:t>pp</w:t>
            </w:r>
            <w:proofErr w:type="spellEnd"/>
          </w:p>
        </w:tc>
        <w:tc>
          <w:tcPr>
            <w:tcW w:w="445"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MAPRA (*)</w:t>
            </w:r>
          </w:p>
        </w:tc>
        <w:tc>
          <w:tcPr>
            <w:tcW w:w="824"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fa1</w:t>
            </w:r>
          </w:p>
        </w:tc>
        <w:tc>
          <w:tcPr>
            <w:tcW w:w="557"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fa2</w:t>
            </w:r>
          </w:p>
        </w:tc>
        <w:tc>
          <w:tcPr>
            <w:tcW w:w="756" w:type="pct"/>
            <w:shd w:val="clear" w:color="auto" w:fill="DBE5F1"/>
            <w:vAlign w:val="center"/>
          </w:tcPr>
          <w:p w:rsidR="00235946" w:rsidRPr="003406C8" w:rsidRDefault="00586DC3" w:rsidP="00235946">
            <w:pPr>
              <w:jc w:val="center"/>
              <w:rPr>
                <w:rFonts w:ascii="Arial" w:hAnsi="Arial" w:cs="Arial"/>
                <w:b/>
                <w:sz w:val="11"/>
                <w:szCs w:val="11"/>
                <w:lang w:val="es-BO"/>
              </w:rPr>
            </w:pPr>
            <m:oMathPara>
              <m:oMath>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1</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2</m:t>
                    </m:r>
                  </m:sub>
                </m:sSub>
                <m:r>
                  <m:rPr>
                    <m:sty m:val="bi"/>
                  </m:rPr>
                  <w:rPr>
                    <w:rFonts w:ascii="Cambria Math" w:hAnsi="Cambria Math" w:cs="Arial"/>
                    <w:sz w:val="11"/>
                    <w:szCs w:val="11"/>
                    <w:lang w:val="es-BO"/>
                  </w:rPr>
                  <m:t>-1</m:t>
                </m:r>
              </m:oMath>
            </m:oMathPara>
          </w:p>
        </w:tc>
        <w:tc>
          <w:tcPr>
            <w:tcW w:w="762" w:type="pct"/>
            <w:shd w:val="clear" w:color="auto" w:fill="DBE5F1"/>
            <w:vAlign w:val="center"/>
          </w:tcPr>
          <w:p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PA=MAPRA*</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1937"/>
        <w:gridCol w:w="192"/>
        <w:gridCol w:w="121"/>
        <w:gridCol w:w="144"/>
        <w:gridCol w:w="182"/>
        <w:gridCol w:w="180"/>
        <w:gridCol w:w="36"/>
        <w:gridCol w:w="121"/>
        <w:gridCol w:w="171"/>
        <w:gridCol w:w="24"/>
        <w:gridCol w:w="121"/>
        <w:gridCol w:w="10"/>
        <w:gridCol w:w="182"/>
        <w:gridCol w:w="185"/>
        <w:gridCol w:w="121"/>
        <w:gridCol w:w="83"/>
        <w:gridCol w:w="37"/>
        <w:gridCol w:w="121"/>
        <w:gridCol w:w="82"/>
        <w:gridCol w:w="39"/>
        <w:gridCol w:w="139"/>
        <w:gridCol w:w="183"/>
        <w:gridCol w:w="183"/>
        <w:gridCol w:w="92"/>
        <w:gridCol w:w="92"/>
        <w:gridCol w:w="183"/>
        <w:gridCol w:w="239"/>
        <w:gridCol w:w="283"/>
        <w:gridCol w:w="139"/>
        <w:gridCol w:w="283"/>
        <w:gridCol w:w="143"/>
        <w:gridCol w:w="110"/>
        <w:gridCol w:w="188"/>
        <w:gridCol w:w="409"/>
      </w:tblGrid>
      <w:tr w:rsidR="00235946" w:rsidRPr="004B0DAC" w:rsidTr="00A41291">
        <w:trPr>
          <w:jc w:val="center"/>
        </w:trPr>
        <w:tc>
          <w:tcPr>
            <w:tcW w:w="5000" w:type="pct"/>
            <w:gridSpan w:val="35"/>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C305B3">
        <w:trPr>
          <w:jc w:val="center"/>
        </w:trPr>
        <w:tc>
          <w:tcPr>
            <w:tcW w:w="216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13"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655" w:type="pct"/>
            <w:gridSpan w:val="31"/>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C305B3" w:rsidRPr="004B0DAC" w:rsidTr="00C305B3">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A50F8A" w:rsidRPr="004B0DAC" w:rsidRDefault="00A50F8A" w:rsidP="00235946">
            <w:pPr>
              <w:jc w:val="right"/>
              <w:rPr>
                <w:rFonts w:ascii="Arial" w:hAnsi="Arial" w:cs="Arial"/>
                <w:b/>
                <w:lang w:val="es-BO"/>
              </w:rPr>
            </w:pPr>
            <w:r w:rsidRPr="004B0DAC">
              <w:rPr>
                <w:rFonts w:ascii="Arial" w:hAnsi="Arial" w:cs="Arial"/>
                <w:b/>
                <w:lang w:val="es-BO"/>
              </w:rPr>
              <w:t>CUCE</w:t>
            </w:r>
          </w:p>
        </w:tc>
        <w:tc>
          <w:tcPr>
            <w:tcW w:w="113" w:type="pct"/>
            <w:tcBorders>
              <w:top w:val="nil"/>
              <w:left w:val="nil"/>
              <w:bottom w:val="nil"/>
              <w:right w:val="nil"/>
            </w:tcBorders>
            <w:shd w:val="clear" w:color="auto" w:fill="auto"/>
            <w:vAlign w:val="center"/>
          </w:tcPr>
          <w:p w:rsidR="00A50F8A" w:rsidRPr="004B0DAC" w:rsidRDefault="00A50F8A"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A50F8A" w:rsidRPr="004B0DAC" w:rsidRDefault="00A50F8A" w:rsidP="00235946">
            <w:pPr>
              <w:rPr>
                <w:rFonts w:ascii="Arial" w:hAnsi="Arial" w:cs="Arial"/>
                <w:lang w:val="es-BO"/>
              </w:rPr>
            </w:pPr>
          </w:p>
        </w:tc>
        <w:tc>
          <w:tcPr>
            <w:tcW w:w="85"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6" w:type="pct"/>
            <w:tcBorders>
              <w:top w:val="nil"/>
              <w:left w:val="single" w:sz="4" w:space="0" w:color="auto"/>
              <w:bottom w:val="nil"/>
            </w:tcBorders>
            <w:shd w:val="clear" w:color="auto" w:fill="FFFFFF"/>
            <w:vAlign w:val="center"/>
          </w:tcPr>
          <w:p w:rsidR="00A50F8A" w:rsidRPr="004B0DAC" w:rsidRDefault="00A50F8A" w:rsidP="00235946">
            <w:pPr>
              <w:rPr>
                <w:rFonts w:ascii="Arial" w:hAnsi="Arial" w:cs="Arial"/>
                <w:lang w:val="es-BO"/>
              </w:rPr>
            </w:pPr>
          </w:p>
        </w:tc>
        <w:tc>
          <w:tcPr>
            <w:tcW w:w="92" w:type="pct"/>
            <w:gridSpan w:val="2"/>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91" w:type="pct"/>
            <w:gridSpan w:val="3"/>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9" w:type="pct"/>
            <w:tcBorders>
              <w:top w:val="nil"/>
              <w:left w:val="single" w:sz="4" w:space="0" w:color="auto"/>
              <w:bottom w:val="nil"/>
            </w:tcBorders>
            <w:shd w:val="clear" w:color="auto" w:fill="FFFFFF"/>
            <w:vAlign w:val="center"/>
          </w:tcPr>
          <w:p w:rsidR="00A50F8A" w:rsidRPr="004B0DAC" w:rsidRDefault="00A50F8A" w:rsidP="00235946">
            <w:pPr>
              <w:rPr>
                <w:rFonts w:ascii="Arial" w:hAnsi="Arial" w:cs="Arial"/>
                <w:lang w:val="es-BO"/>
              </w:rPr>
            </w:pPr>
          </w:p>
        </w:tc>
        <w:tc>
          <w:tcPr>
            <w:tcW w:w="120" w:type="pct"/>
            <w:gridSpan w:val="2"/>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41" w:type="pct"/>
            <w:gridSpan w:val="3"/>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5" w:type="pct"/>
            <w:gridSpan w:val="2"/>
            <w:tcBorders>
              <w:top w:val="nil"/>
              <w:left w:val="single" w:sz="4" w:space="0" w:color="auto"/>
              <w:bottom w:val="nil"/>
            </w:tcBorders>
            <w:shd w:val="clear" w:color="auto" w:fill="FFFFFF"/>
            <w:vAlign w:val="center"/>
          </w:tcPr>
          <w:p w:rsidR="00A50F8A" w:rsidRPr="004B0DAC" w:rsidRDefault="00A50F8A"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54"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54"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41"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67"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82" w:type="pct"/>
            <w:tcBorders>
              <w:top w:val="nil"/>
              <w:left w:val="single" w:sz="4" w:space="0" w:color="auto"/>
              <w:bottom w:val="nil"/>
            </w:tcBorders>
            <w:shd w:val="clear" w:color="auto" w:fill="FFFFFF"/>
            <w:vAlign w:val="center"/>
          </w:tcPr>
          <w:p w:rsidR="00A50F8A" w:rsidRPr="004B0DAC" w:rsidRDefault="00A50F8A" w:rsidP="00235946">
            <w:pPr>
              <w:rPr>
                <w:rFonts w:ascii="Arial" w:hAnsi="Arial" w:cs="Arial"/>
                <w:lang w:val="es-BO"/>
              </w:rPr>
            </w:pPr>
          </w:p>
        </w:tc>
        <w:tc>
          <w:tcPr>
            <w:tcW w:w="167"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84" w:type="pct"/>
            <w:tcBorders>
              <w:top w:val="nil"/>
              <w:left w:val="single" w:sz="4" w:space="0" w:color="auto"/>
              <w:bottom w:val="nil"/>
            </w:tcBorders>
            <w:shd w:val="clear" w:color="auto" w:fill="FFFFFF"/>
            <w:vAlign w:val="center"/>
          </w:tcPr>
          <w:p w:rsidR="00A50F8A" w:rsidRPr="004B0DAC" w:rsidRDefault="00A50F8A" w:rsidP="00235946">
            <w:pPr>
              <w:rPr>
                <w:rFonts w:ascii="Arial" w:hAnsi="Arial" w:cs="Arial"/>
                <w:lang w:val="es-BO"/>
              </w:rPr>
            </w:pPr>
          </w:p>
        </w:tc>
        <w:tc>
          <w:tcPr>
            <w:tcW w:w="175" w:type="pct"/>
            <w:gridSpan w:val="2"/>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242" w:type="pct"/>
            <w:tcBorders>
              <w:top w:val="nil"/>
              <w:left w:val="nil"/>
              <w:bottom w:val="nil"/>
            </w:tcBorders>
            <w:shd w:val="clear" w:color="auto" w:fill="auto"/>
            <w:vAlign w:val="center"/>
          </w:tcPr>
          <w:p w:rsidR="00A50F8A" w:rsidRPr="004B0DAC" w:rsidRDefault="00A50F8A" w:rsidP="00235946">
            <w:pPr>
              <w:rPr>
                <w:rFonts w:ascii="Arial" w:hAnsi="Arial" w:cs="Arial"/>
                <w:lang w:val="es-BO"/>
              </w:rPr>
            </w:pPr>
          </w:p>
        </w:tc>
      </w:tr>
      <w:tr w:rsidR="00235946" w:rsidRPr="004B0DAC" w:rsidTr="00C305B3">
        <w:trPr>
          <w:jc w:val="center"/>
        </w:trPr>
        <w:tc>
          <w:tcPr>
            <w:tcW w:w="2162"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55" w:type="pct"/>
            <w:gridSpan w:val="31"/>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C305B3">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13" w:type="pct"/>
            <w:gridSpan w:val="30"/>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242"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C305B3">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302"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53" w:type="pct"/>
            <w:gridSpan w:val="2"/>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C305B3">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13" w:type="pct"/>
            <w:gridSpan w:val="30"/>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242"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C305B3">
        <w:tblPrEx>
          <w:tblCellMar>
            <w:left w:w="57" w:type="dxa"/>
            <w:right w:w="57" w:type="dxa"/>
          </w:tblCellMar>
        </w:tblPrEx>
        <w:trPr>
          <w:jc w:val="center"/>
        </w:trPr>
        <w:tc>
          <w:tcPr>
            <w:tcW w:w="1020"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41"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13"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1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22"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37"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53" w:type="pct"/>
            <w:gridSpan w:val="2"/>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C305B3">
        <w:trPr>
          <w:jc w:val="center"/>
        </w:trPr>
        <w:tc>
          <w:tcPr>
            <w:tcW w:w="216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3"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55" w:type="pct"/>
            <w:gridSpan w:val="31"/>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
        <w:gridCol w:w="1446"/>
        <w:gridCol w:w="866"/>
        <w:gridCol w:w="866"/>
        <w:gridCol w:w="1154"/>
        <w:gridCol w:w="1154"/>
        <w:gridCol w:w="1352"/>
        <w:gridCol w:w="1342"/>
      </w:tblGrid>
      <w:tr w:rsidR="00A41291" w:rsidRPr="00B07D47" w:rsidTr="0077581E">
        <w:trPr>
          <w:cantSplit/>
          <w:trHeight w:val="1676"/>
          <w:jc w:val="center"/>
        </w:trPr>
        <w:tc>
          <w:tcPr>
            <w:tcW w:w="165" w:type="pct"/>
            <w:vMerge w:val="restar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N°</w:t>
            </w:r>
          </w:p>
        </w:tc>
        <w:tc>
          <w:tcPr>
            <w:tcW w:w="853" w:type="pct"/>
            <w:vMerge w:val="restar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DESCRIPCIÓN DEL ÍTEM</w:t>
            </w:r>
          </w:p>
        </w:tc>
        <w:tc>
          <w:tcPr>
            <w:tcW w:w="512" w:type="pct"/>
            <w:tcBorders>
              <w:bottom w:val="single" w:sz="4" w:space="0" w:color="auto"/>
            </w:tcBorders>
            <w:shd w:val="clear" w:color="auto" w:fill="DBE5F1"/>
            <w:vAlign w:val="center"/>
          </w:tcPr>
          <w:p w:rsidR="00235946" w:rsidRPr="00B07D47" w:rsidRDefault="00235946" w:rsidP="003406C8">
            <w:pPr>
              <w:jc w:val="center"/>
              <w:rPr>
                <w:rFonts w:ascii="Arial" w:hAnsi="Arial" w:cs="Arial"/>
                <w:b/>
                <w:sz w:val="12"/>
                <w:lang w:val="es-BO"/>
              </w:rPr>
            </w:pPr>
            <w:r w:rsidRPr="00B07D47">
              <w:rPr>
                <w:rFonts w:ascii="Arial" w:hAnsi="Arial" w:cs="Arial"/>
                <w:b/>
                <w:sz w:val="12"/>
                <w:lang w:val="es-BO"/>
              </w:rPr>
              <w:t xml:space="preserve">VALOR </w:t>
            </w:r>
            <w:r w:rsidR="00F05806" w:rsidRPr="00B07D47">
              <w:rPr>
                <w:rFonts w:ascii="Arial" w:hAnsi="Arial" w:cs="Arial"/>
                <w:b/>
                <w:sz w:val="12"/>
                <w:lang w:val="es-BO"/>
              </w:rPr>
              <w:t>LEÍDO</w:t>
            </w:r>
            <w:r w:rsidRPr="00B07D47">
              <w:rPr>
                <w:rFonts w:ascii="Arial" w:hAnsi="Arial" w:cs="Arial"/>
                <w:b/>
                <w:sz w:val="12"/>
                <w:lang w:val="es-BO"/>
              </w:rPr>
              <w:t xml:space="preserve"> DE LA </w:t>
            </w:r>
            <w:r w:rsidR="003406C8">
              <w:rPr>
                <w:rFonts w:ascii="Arial" w:hAnsi="Arial" w:cs="Arial"/>
                <w:b/>
                <w:sz w:val="12"/>
                <w:lang w:val="es-BO"/>
              </w:rPr>
              <w:t>COTIZACÍÓN</w:t>
            </w:r>
          </w:p>
        </w:tc>
        <w:tc>
          <w:tcPr>
            <w:tcW w:w="51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MONTO AJUSTADO POR REVISIÓN ARITMÉTICA</w:t>
            </w:r>
          </w:p>
        </w:tc>
        <w:tc>
          <w:tcPr>
            <w:tcW w:w="68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POR BIENES PRODUCIDOS EN EL PAÍS INDEPENDIENTEMENTE DEL </w:t>
            </w:r>
            <w:r w:rsidR="00603DEE" w:rsidRPr="00B07D47">
              <w:rPr>
                <w:rFonts w:ascii="Arial" w:hAnsi="Arial" w:cs="Arial"/>
                <w:b/>
                <w:sz w:val="12"/>
                <w:lang w:val="es-BO"/>
              </w:rPr>
              <w:t>ORIGEN</w:t>
            </w:r>
            <w:r w:rsidRPr="00B07D47">
              <w:rPr>
                <w:rFonts w:ascii="Arial" w:hAnsi="Arial" w:cs="Arial"/>
                <w:b/>
                <w:sz w:val="12"/>
                <w:lang w:val="es-BO"/>
              </w:rPr>
              <w:t xml:space="preserve"> DE LOS INSUMOS (0.90) O POR COSTO BRUTO DE PRODUCCIÓN</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(0.75 </w:t>
            </w:r>
            <w:r w:rsidR="009D4559" w:rsidRPr="00B07D47">
              <w:rPr>
                <w:rFonts w:ascii="Arial" w:hAnsi="Arial" w:cs="Arial"/>
                <w:b/>
                <w:sz w:val="12"/>
                <w:lang w:val="es-BO"/>
              </w:rPr>
              <w:t>o</w:t>
            </w:r>
            <w:r w:rsidRPr="00B07D47">
              <w:rPr>
                <w:rFonts w:ascii="Arial" w:hAnsi="Arial" w:cs="Arial"/>
                <w:b/>
                <w:sz w:val="12"/>
                <w:lang w:val="es-BO"/>
              </w:rPr>
              <w:t xml:space="preserve"> 0.65) </w:t>
            </w:r>
          </w:p>
        </w:tc>
        <w:tc>
          <w:tcPr>
            <w:tcW w:w="68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PARA </w:t>
            </w:r>
            <w:proofErr w:type="spellStart"/>
            <w:r w:rsidRPr="00B07D47">
              <w:rPr>
                <w:rFonts w:ascii="Arial" w:hAnsi="Arial" w:cs="Arial"/>
                <w:b/>
                <w:sz w:val="12"/>
                <w:lang w:val="es-BO"/>
              </w:rPr>
              <w:t>MyPES</w:t>
            </w:r>
            <w:proofErr w:type="spellEnd"/>
            <w:r w:rsidRPr="00B07D47">
              <w:rPr>
                <w:rFonts w:ascii="Arial" w:hAnsi="Arial" w:cs="Arial"/>
                <w:b/>
                <w:sz w:val="12"/>
                <w:lang w:val="es-BO"/>
              </w:rPr>
              <w:t>,</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ASOCIACIONES DE PEQUEÑOS PRODUCTORES</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Y OECAS (0.80)</w:t>
            </w:r>
          </w:p>
        </w:tc>
        <w:tc>
          <w:tcPr>
            <w:tcW w:w="799"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FACTOR DE AJUSTE FINAL</w:t>
            </w:r>
          </w:p>
          <w:p w:rsidR="00235946" w:rsidRPr="00B07D47" w:rsidRDefault="00586DC3"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95"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PRECIO AJUSTADO</w:t>
            </w:r>
          </w:p>
          <w:p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B07D47" w:rsidTr="0077581E">
        <w:trPr>
          <w:cantSplit/>
          <w:trHeight w:val="480"/>
          <w:jc w:val="center"/>
        </w:trPr>
        <w:tc>
          <w:tcPr>
            <w:tcW w:w="165" w:type="pct"/>
            <w:vMerge/>
            <w:shd w:val="clear" w:color="auto" w:fill="DBE5F1"/>
            <w:vAlign w:val="center"/>
          </w:tcPr>
          <w:p w:rsidR="00235946" w:rsidRPr="00B07D47" w:rsidRDefault="00235946" w:rsidP="00235946">
            <w:pPr>
              <w:jc w:val="center"/>
              <w:rPr>
                <w:rFonts w:ascii="Arial" w:hAnsi="Arial" w:cs="Arial"/>
                <w:sz w:val="12"/>
                <w:lang w:val="es-BO"/>
              </w:rPr>
            </w:pPr>
          </w:p>
        </w:tc>
        <w:tc>
          <w:tcPr>
            <w:tcW w:w="853" w:type="pct"/>
            <w:vMerge/>
            <w:shd w:val="clear" w:color="auto" w:fill="DBE5F1"/>
            <w:vAlign w:val="center"/>
          </w:tcPr>
          <w:p w:rsidR="00235946" w:rsidRPr="00B07D47" w:rsidRDefault="00235946" w:rsidP="00235946">
            <w:pPr>
              <w:jc w:val="center"/>
              <w:rPr>
                <w:rFonts w:ascii="Arial" w:hAnsi="Arial" w:cs="Arial"/>
                <w:sz w:val="12"/>
                <w:lang w:val="es-BO"/>
              </w:rPr>
            </w:pPr>
          </w:p>
        </w:tc>
        <w:tc>
          <w:tcPr>
            <w:tcW w:w="512" w:type="pct"/>
            <w:shd w:val="clear" w:color="auto" w:fill="DBE5F1"/>
            <w:vAlign w:val="center"/>
          </w:tcPr>
          <w:p w:rsidR="00235946" w:rsidRPr="00B07D47" w:rsidRDefault="00235946" w:rsidP="00235946">
            <w:pPr>
              <w:jc w:val="center"/>
              <w:rPr>
                <w:rFonts w:ascii="Arial" w:hAnsi="Arial" w:cs="Arial"/>
                <w:b/>
                <w:sz w:val="12"/>
                <w:lang w:val="es-BO"/>
              </w:rPr>
            </w:pPr>
            <w:proofErr w:type="spellStart"/>
            <w:r w:rsidRPr="00B07D47">
              <w:rPr>
                <w:rFonts w:ascii="Arial" w:hAnsi="Arial" w:cs="Arial"/>
                <w:b/>
                <w:sz w:val="12"/>
                <w:lang w:val="es-BO"/>
              </w:rPr>
              <w:t>pp</w:t>
            </w:r>
            <w:proofErr w:type="spellEnd"/>
          </w:p>
        </w:tc>
        <w:tc>
          <w:tcPr>
            <w:tcW w:w="51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MAPRA (*)</w:t>
            </w:r>
          </w:p>
        </w:tc>
        <w:tc>
          <w:tcPr>
            <w:tcW w:w="68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fa1</w:t>
            </w:r>
          </w:p>
        </w:tc>
        <w:tc>
          <w:tcPr>
            <w:tcW w:w="68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fa2</w:t>
            </w:r>
          </w:p>
        </w:tc>
        <w:tc>
          <w:tcPr>
            <w:tcW w:w="799" w:type="pct"/>
            <w:shd w:val="clear" w:color="auto" w:fill="DBE5F1"/>
            <w:vAlign w:val="center"/>
          </w:tcPr>
          <w:p w:rsidR="00235946" w:rsidRPr="00B07D47" w:rsidRDefault="00586DC3"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95" w:type="pct"/>
            <w:shd w:val="clear" w:color="auto" w:fill="DBE5F1"/>
            <w:vAlign w:val="center"/>
          </w:tcPr>
          <w:p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1</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b/>
                <w:sz w:val="12"/>
                <w:lang w:val="es-BO"/>
              </w:rPr>
            </w:pPr>
          </w:p>
        </w:tc>
        <w:tc>
          <w:tcPr>
            <w:tcW w:w="512" w:type="pct"/>
            <w:vAlign w:val="center"/>
          </w:tcPr>
          <w:p w:rsidR="00235946" w:rsidRPr="00B07D47" w:rsidRDefault="00235946" w:rsidP="00235946">
            <w:pPr>
              <w:jc w:val="center"/>
              <w:rPr>
                <w:rFonts w:ascii="Arial" w:hAnsi="Arial" w:cs="Arial"/>
                <w:b/>
                <w:sz w:val="12"/>
                <w:lang w:val="es-BO"/>
              </w:rPr>
            </w:pPr>
          </w:p>
        </w:tc>
        <w:tc>
          <w:tcPr>
            <w:tcW w:w="682" w:type="pct"/>
          </w:tcPr>
          <w:p w:rsidR="00235946" w:rsidRPr="00B07D47" w:rsidRDefault="00235946" w:rsidP="00235946">
            <w:pPr>
              <w:jc w:val="center"/>
              <w:rPr>
                <w:rFonts w:ascii="Arial" w:hAnsi="Arial" w:cs="Arial"/>
                <w:b/>
                <w:sz w:val="12"/>
                <w:lang w:val="es-BO"/>
              </w:rPr>
            </w:pPr>
          </w:p>
        </w:tc>
        <w:tc>
          <w:tcPr>
            <w:tcW w:w="682" w:type="pct"/>
          </w:tcPr>
          <w:p w:rsidR="00235946" w:rsidRPr="00B07D47" w:rsidRDefault="00235946" w:rsidP="00235946">
            <w:pPr>
              <w:jc w:val="center"/>
              <w:rPr>
                <w:rFonts w:ascii="Arial" w:hAnsi="Arial" w:cs="Arial"/>
                <w:b/>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PA1</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2</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PA2</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3</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PA3</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r>
      <w:tr w:rsidR="00A41291" w:rsidRPr="00B07D47" w:rsidTr="0077581E">
        <w:trPr>
          <w:cantSplit/>
          <w:trHeight w:val="480"/>
          <w:jc w:val="center"/>
        </w:trPr>
        <w:tc>
          <w:tcPr>
            <w:tcW w:w="165" w:type="pct"/>
            <w:vAlign w:val="center"/>
          </w:tcPr>
          <w:p w:rsidR="00235946" w:rsidRPr="00B07D47" w:rsidRDefault="00F64D9D" w:rsidP="00F64D9D">
            <w:pPr>
              <w:jc w:val="center"/>
              <w:rPr>
                <w:rFonts w:ascii="Arial" w:hAnsi="Arial" w:cs="Arial"/>
                <w:sz w:val="12"/>
                <w:lang w:val="es-BO"/>
              </w:rPr>
            </w:pPr>
            <w:r w:rsidRPr="00B07D47">
              <w:rPr>
                <w:rFonts w:ascii="Arial" w:hAnsi="Arial" w:cs="Arial"/>
                <w:sz w:val="12"/>
                <w:lang w:val="es-BO"/>
              </w:rPr>
              <w:t>n</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F64D9D">
            <w:pPr>
              <w:jc w:val="center"/>
              <w:rPr>
                <w:rFonts w:ascii="Arial" w:hAnsi="Arial" w:cs="Arial"/>
                <w:sz w:val="12"/>
                <w:lang w:val="es-BO"/>
              </w:rPr>
            </w:pPr>
            <w:proofErr w:type="spellStart"/>
            <w:r w:rsidRPr="00B07D47">
              <w:rPr>
                <w:rFonts w:ascii="Arial" w:hAnsi="Arial" w:cs="Arial"/>
                <w:sz w:val="12"/>
                <w:lang w:val="es-BO"/>
              </w:rPr>
              <w:t>PA</w:t>
            </w:r>
            <w:r w:rsidR="00F64D9D" w:rsidRPr="00B07D47">
              <w:rPr>
                <w:rFonts w:ascii="Arial" w:hAnsi="Arial" w:cs="Arial"/>
                <w:sz w:val="12"/>
                <w:lang w:val="es-BO"/>
              </w:rPr>
              <w:t>n</w:t>
            </w:r>
            <w:proofErr w:type="spellEnd"/>
          </w:p>
        </w:tc>
      </w:tr>
      <w:tr w:rsidR="0077581E" w:rsidRPr="00B07D47" w:rsidTr="006A4AA3">
        <w:trPr>
          <w:cantSplit/>
          <w:trHeight w:val="480"/>
          <w:jc w:val="center"/>
        </w:trPr>
        <w:tc>
          <w:tcPr>
            <w:tcW w:w="1020" w:type="pct"/>
            <w:gridSpan w:val="2"/>
            <w:vAlign w:val="center"/>
          </w:tcPr>
          <w:p w:rsidR="0077581E" w:rsidRPr="00B07D47" w:rsidRDefault="0077581E" w:rsidP="006A4AA3">
            <w:pPr>
              <w:jc w:val="right"/>
              <w:rPr>
                <w:rFonts w:ascii="Arial" w:hAnsi="Arial" w:cs="Arial"/>
                <w:b/>
                <w:sz w:val="12"/>
                <w:lang w:val="es-BO"/>
              </w:rPr>
            </w:pPr>
            <w:r w:rsidRPr="00B07D47">
              <w:rPr>
                <w:rFonts w:ascii="Arial" w:hAnsi="Arial" w:cs="Arial"/>
                <w:b/>
                <w:sz w:val="12"/>
                <w:lang w:val="es-BO"/>
              </w:rPr>
              <w:t>TOTAL PROPUESTA Bs</w:t>
            </w:r>
            <w:r w:rsidR="006A4AA3" w:rsidRPr="00B07D47">
              <w:rPr>
                <w:rFonts w:ascii="Arial" w:hAnsi="Arial" w:cs="Arial"/>
                <w:b/>
                <w:sz w:val="12"/>
                <w:lang w:val="es-BO"/>
              </w:rPr>
              <w:t>.</w:t>
            </w:r>
          </w:p>
        </w:tc>
        <w:tc>
          <w:tcPr>
            <w:tcW w:w="511" w:type="pct"/>
            <w:shd w:val="clear" w:color="auto" w:fill="DBE5F1" w:themeFill="accent1" w:themeFillTint="33"/>
            <w:vAlign w:val="center"/>
          </w:tcPr>
          <w:p w:rsidR="0077581E" w:rsidRPr="00B07D47" w:rsidRDefault="0077581E" w:rsidP="00235946">
            <w:pPr>
              <w:jc w:val="center"/>
              <w:rPr>
                <w:rFonts w:ascii="Arial" w:hAnsi="Arial" w:cs="Arial"/>
                <w:b/>
                <w:sz w:val="12"/>
                <w:lang w:val="es-BO"/>
              </w:rPr>
            </w:pPr>
          </w:p>
        </w:tc>
        <w:tc>
          <w:tcPr>
            <w:tcW w:w="511" w:type="pct"/>
            <w:shd w:val="clear" w:color="auto" w:fill="DBE5F1" w:themeFill="accent1" w:themeFillTint="33"/>
            <w:vAlign w:val="center"/>
          </w:tcPr>
          <w:p w:rsidR="0077581E" w:rsidRPr="00B07D47" w:rsidRDefault="0077581E" w:rsidP="00235946">
            <w:pPr>
              <w:jc w:val="center"/>
              <w:rPr>
                <w:rFonts w:ascii="Arial" w:hAnsi="Arial" w:cs="Arial"/>
                <w:b/>
                <w:sz w:val="12"/>
                <w:lang w:val="es-BO"/>
              </w:rPr>
            </w:pPr>
          </w:p>
        </w:tc>
        <w:tc>
          <w:tcPr>
            <w:tcW w:w="2163" w:type="pct"/>
            <w:gridSpan w:val="3"/>
            <w:vAlign w:val="center"/>
          </w:tcPr>
          <w:p w:rsidR="0077581E" w:rsidRPr="00B07D47" w:rsidRDefault="0077581E" w:rsidP="0077581E">
            <w:pPr>
              <w:jc w:val="right"/>
              <w:rPr>
                <w:rFonts w:ascii="Arial" w:hAnsi="Arial" w:cs="Arial"/>
                <w:sz w:val="12"/>
                <w:lang w:val="es-BO"/>
              </w:rPr>
            </w:pPr>
            <w:r w:rsidRPr="00B07D47">
              <w:rPr>
                <w:rFonts w:ascii="Arial" w:hAnsi="Arial" w:cs="Arial"/>
                <w:b/>
                <w:sz w:val="12"/>
                <w:lang w:val="es-BO"/>
              </w:rPr>
              <w:t>TOTAL PRECIO AJUSTADO (TPA)</w:t>
            </w:r>
            <w:r w:rsidR="006A4AA3" w:rsidRPr="00B07D47">
              <w:rPr>
                <w:rFonts w:ascii="Arial" w:hAnsi="Arial" w:cs="Arial"/>
                <w:b/>
                <w:sz w:val="12"/>
                <w:lang w:val="es-BO"/>
              </w:rPr>
              <w:t xml:space="preserve">  Bs.</w:t>
            </w:r>
          </w:p>
        </w:tc>
        <w:tc>
          <w:tcPr>
            <w:tcW w:w="795" w:type="pct"/>
            <w:shd w:val="clear" w:color="auto" w:fill="DBE5F1" w:themeFill="accent1" w:themeFillTint="33"/>
            <w:vAlign w:val="center"/>
          </w:tcPr>
          <w:p w:rsidR="0077581E" w:rsidRPr="00B07D47" w:rsidRDefault="0077581E" w:rsidP="00F64D9D">
            <w:pPr>
              <w:jc w:val="center"/>
              <w:rPr>
                <w:rFonts w:ascii="Arial" w:hAnsi="Arial" w:cs="Arial"/>
                <w:sz w:val="12"/>
                <w:lang w:val="es-BO"/>
              </w:rPr>
            </w:pPr>
            <w:r w:rsidRPr="00B07D47">
              <w:rPr>
                <w:rFonts w:ascii="Arial" w:hAnsi="Arial" w:cs="Arial"/>
                <w:b/>
                <w:sz w:val="12"/>
                <w:lang w:val="es-BO"/>
              </w:rPr>
              <w:t>(PA1+PA2+P3…..+</w:t>
            </w:r>
            <w:proofErr w:type="spellStart"/>
            <w:r w:rsidRPr="00B07D47">
              <w:rPr>
                <w:rFonts w:ascii="Arial" w:hAnsi="Arial" w:cs="Arial"/>
                <w:b/>
                <w:sz w:val="12"/>
                <w:lang w:val="es-BO"/>
              </w:rPr>
              <w:t>PA</w:t>
            </w:r>
            <w:r w:rsidR="00F64D9D" w:rsidRPr="00B07D47">
              <w:rPr>
                <w:rFonts w:ascii="Arial" w:hAnsi="Arial" w:cs="Arial"/>
                <w:b/>
                <w:sz w:val="12"/>
                <w:lang w:val="es-BO"/>
              </w:rPr>
              <w:t>n</w:t>
            </w:r>
            <w:proofErr w:type="spellEnd"/>
            <w:r w:rsidRPr="00B07D47">
              <w:rPr>
                <w:rFonts w:ascii="Arial" w:hAnsi="Arial" w:cs="Arial"/>
                <w:b/>
                <w:sz w:val="12"/>
                <w:lang w:val="es-BO"/>
              </w:rPr>
              <w:t>)</w:t>
            </w:r>
          </w:p>
        </w:tc>
      </w:tr>
    </w:tbl>
    <w:p w:rsidR="00235946" w:rsidRPr="004B0DAC" w:rsidRDefault="00235946" w:rsidP="00B07D47">
      <w:pPr>
        <w:ind w:left="284"/>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4C1CC2" w:rsidRDefault="004C1CC2">
      <w:pPr>
        <w:rPr>
          <w:rFonts w:cs="Arial"/>
          <w:b/>
          <w:sz w:val="18"/>
          <w:szCs w:val="18"/>
          <w:lang w:val="es-BO"/>
        </w:rPr>
      </w:pPr>
      <w:r>
        <w:rPr>
          <w:rFonts w:cs="Arial"/>
          <w:b/>
          <w:sz w:val="18"/>
          <w:szCs w:val="18"/>
          <w:lang w:val="es-BO"/>
        </w:rPr>
        <w:br w:type="page"/>
      </w:r>
    </w:p>
    <w:p w:rsidR="003406C8" w:rsidRDefault="003406C8" w:rsidP="004C1CC2">
      <w:pPr>
        <w:jc w:val="center"/>
        <w:rPr>
          <w:b/>
          <w:sz w:val="18"/>
          <w:szCs w:val="18"/>
          <w:lang w:val="es-BO"/>
        </w:rPr>
      </w:pPr>
    </w:p>
    <w:p w:rsidR="00BD4FC9" w:rsidRDefault="00BD4FC9" w:rsidP="004C1CC2">
      <w:pPr>
        <w:jc w:val="center"/>
        <w:rPr>
          <w:b/>
          <w:sz w:val="18"/>
          <w:szCs w:val="18"/>
          <w:lang w:val="es-BO"/>
        </w:rPr>
      </w:pPr>
      <w:r w:rsidRPr="004B0DAC">
        <w:rPr>
          <w:b/>
          <w:sz w:val="18"/>
          <w:szCs w:val="18"/>
          <w:lang w:val="es-BO"/>
        </w:rPr>
        <w:t>FORMULARIO Nº V-2</w:t>
      </w:r>
      <w:r w:rsidR="00F335A5">
        <w:rPr>
          <w:b/>
          <w:sz w:val="18"/>
          <w:szCs w:val="18"/>
          <w:lang w:val="es-BO"/>
        </w:rPr>
        <w:t>a</w:t>
      </w:r>
    </w:p>
    <w:p w:rsidR="003406C8" w:rsidRPr="004B0DAC" w:rsidRDefault="003406C8" w:rsidP="004C1CC2">
      <w:pPr>
        <w:jc w:val="center"/>
        <w:rPr>
          <w:b/>
          <w:sz w:val="18"/>
          <w:szCs w:val="18"/>
          <w:lang w:val="es-BO"/>
        </w:rPr>
      </w:pP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Default="00235946" w:rsidP="00235946">
      <w:pPr>
        <w:rPr>
          <w:rFonts w:cs="Arial"/>
          <w:b/>
          <w:sz w:val="18"/>
          <w:szCs w:val="18"/>
          <w:lang w:val="es-BO"/>
        </w:rPr>
      </w:pPr>
    </w:p>
    <w:p w:rsidR="004C1CC2" w:rsidRDefault="004C1CC2">
      <w:pPr>
        <w:rPr>
          <w:rFonts w:cs="Tahoma"/>
          <w:b/>
          <w:sz w:val="18"/>
          <w:szCs w:val="18"/>
          <w:lang w:val="es-BO"/>
        </w:rPr>
      </w:pPr>
      <w:r>
        <w:rPr>
          <w:rFonts w:cs="Tahoma"/>
          <w:b/>
          <w:sz w:val="18"/>
          <w:szCs w:val="18"/>
          <w:lang w:val="es-BO"/>
        </w:rPr>
        <w:br w:type="page"/>
      </w:r>
    </w:p>
    <w:p w:rsidR="002A3754" w:rsidRPr="004B0DAC" w:rsidRDefault="002A3754" w:rsidP="004C1CC2">
      <w:pPr>
        <w:jc w:val="center"/>
        <w:rPr>
          <w:rFonts w:cs="Arial"/>
          <w:b/>
          <w:sz w:val="18"/>
          <w:szCs w:val="18"/>
          <w:lang w:val="es-BO"/>
        </w:rPr>
      </w:pPr>
      <w:r w:rsidRPr="004B0DAC">
        <w:rPr>
          <w:rFonts w:cs="Arial"/>
          <w:b/>
          <w:sz w:val="18"/>
          <w:szCs w:val="18"/>
          <w:lang w:val="es-BO"/>
        </w:rPr>
        <w:lastRenderedPageBreak/>
        <w:t>ANEXO 3</w:t>
      </w:r>
    </w:p>
    <w:p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3406C8" w:rsidRDefault="003406C8" w:rsidP="002A3754">
      <w:pPr>
        <w:jc w:val="center"/>
        <w:outlineLvl w:val="0"/>
        <w:rPr>
          <w:rFonts w:ascii="Arial" w:hAnsi="Arial" w:cs="Arial"/>
          <w:b/>
          <w:i/>
          <w:sz w:val="14"/>
          <w:lang w:val="es-BO"/>
        </w:rPr>
      </w:pPr>
    </w:p>
    <w:p w:rsidR="00243535" w:rsidRPr="00243535" w:rsidRDefault="00243535" w:rsidP="00243535">
      <w:pPr>
        <w:pStyle w:val="Encabezado"/>
        <w:jc w:val="right"/>
        <w:rPr>
          <w:rFonts w:ascii="Arial" w:hAnsi="Arial" w:cs="Arial"/>
          <w:b/>
          <w:iCs/>
          <w:sz w:val="18"/>
          <w:szCs w:val="18"/>
        </w:rPr>
      </w:pPr>
      <w:r w:rsidRPr="00243535">
        <w:rPr>
          <w:rFonts w:ascii="Arial" w:hAnsi="Arial" w:cs="Arial"/>
          <w:b/>
          <w:iCs/>
          <w:sz w:val="18"/>
          <w:szCs w:val="18"/>
        </w:rPr>
        <w:t>MODELO DE CONTRATO N° 89/2019</w:t>
      </w:r>
    </w:p>
    <w:p w:rsidR="00243535" w:rsidRPr="00243535" w:rsidRDefault="00243535" w:rsidP="00243535">
      <w:pPr>
        <w:pStyle w:val="Encabezado"/>
        <w:jc w:val="right"/>
        <w:rPr>
          <w:rFonts w:ascii="Arial" w:hAnsi="Arial" w:cs="Arial"/>
          <w:iCs/>
          <w:sz w:val="18"/>
          <w:szCs w:val="18"/>
        </w:rPr>
      </w:pPr>
      <w:r w:rsidRPr="00243535">
        <w:rPr>
          <w:rFonts w:ascii="Arial" w:hAnsi="Arial" w:cs="Arial"/>
          <w:b/>
          <w:iCs/>
          <w:sz w:val="18"/>
          <w:szCs w:val="18"/>
        </w:rPr>
        <w:t xml:space="preserve">CUCE: </w:t>
      </w:r>
      <w:r w:rsidRPr="00243535">
        <w:rPr>
          <w:rFonts w:ascii="Arial" w:hAnsi="Arial" w:cs="Arial"/>
          <w:iCs/>
          <w:sz w:val="18"/>
          <w:szCs w:val="18"/>
        </w:rPr>
        <w:t xml:space="preserve">_________________ </w:t>
      </w:r>
    </w:p>
    <w:p w:rsidR="00243535" w:rsidRDefault="00243535" w:rsidP="00243535">
      <w:pPr>
        <w:widowControl w:val="0"/>
        <w:jc w:val="both"/>
        <w:rPr>
          <w:rFonts w:ascii="Arial" w:hAnsi="Arial" w:cs="Arial"/>
          <w:b/>
          <w:bCs/>
          <w:iCs/>
          <w:sz w:val="18"/>
          <w:szCs w:val="18"/>
          <w:lang w:val="es-ES_tradnl"/>
        </w:rPr>
      </w:pPr>
    </w:p>
    <w:p w:rsidR="00243535" w:rsidRPr="00243535" w:rsidRDefault="00243535" w:rsidP="00243535">
      <w:pPr>
        <w:widowControl w:val="0"/>
        <w:jc w:val="both"/>
        <w:rPr>
          <w:rFonts w:ascii="Arial" w:hAnsi="Arial" w:cs="Arial"/>
          <w:sz w:val="18"/>
          <w:szCs w:val="18"/>
          <w:lang w:val="es-CL"/>
        </w:rPr>
      </w:pPr>
      <w:r w:rsidRPr="00243535">
        <w:rPr>
          <w:rFonts w:ascii="Arial" w:hAnsi="Arial" w:cs="Arial"/>
          <w:b/>
          <w:bCs/>
          <w:iCs/>
          <w:sz w:val="18"/>
          <w:szCs w:val="18"/>
          <w:lang w:val="es-ES_tradnl"/>
        </w:rPr>
        <w:t xml:space="preserve">Contrato Administrativo para la Adquisición </w:t>
      </w:r>
      <w:r w:rsidRPr="00243535">
        <w:rPr>
          <w:rFonts w:ascii="Arial" w:hAnsi="Arial" w:cs="Arial"/>
          <w:b/>
          <w:iCs/>
          <w:color w:val="000000"/>
          <w:sz w:val="18"/>
          <w:szCs w:val="18"/>
        </w:rPr>
        <w:t>de Repuestos para el Sistema de Almacenamiento</w:t>
      </w:r>
      <w:r w:rsidRPr="00243535">
        <w:rPr>
          <w:rFonts w:ascii="Arial" w:hAnsi="Arial" w:cs="Arial"/>
          <w:bCs/>
          <w:i/>
          <w:iCs/>
          <w:spacing w:val="-6"/>
          <w:sz w:val="18"/>
          <w:szCs w:val="18"/>
          <w:lang w:val="es-ES_tradnl"/>
        </w:rPr>
        <w:t>,</w:t>
      </w:r>
      <w:r w:rsidRPr="00243535">
        <w:rPr>
          <w:rFonts w:ascii="Arial" w:hAnsi="Arial" w:cs="Arial"/>
          <w:bCs/>
          <w:spacing w:val="-6"/>
          <w:sz w:val="18"/>
          <w:szCs w:val="18"/>
          <w:lang w:val="es-ES_tradnl"/>
        </w:rPr>
        <w:t xml:space="preserve"> </w:t>
      </w:r>
      <w:r w:rsidRPr="00243535">
        <w:rPr>
          <w:rFonts w:ascii="Arial" w:hAnsi="Arial" w:cs="Arial"/>
          <w:sz w:val="18"/>
          <w:szCs w:val="18"/>
          <w:lang w:val="es-CL"/>
        </w:rPr>
        <w:t>sujeto al tenor de las siguientes cláusulas:</w:t>
      </w:r>
    </w:p>
    <w:p w:rsidR="00243535" w:rsidRPr="00243535" w:rsidRDefault="00243535" w:rsidP="00243535">
      <w:pPr>
        <w:widowControl w:val="0"/>
        <w:jc w:val="both"/>
        <w:rPr>
          <w:rFonts w:ascii="Arial" w:hAnsi="Arial" w:cs="Arial"/>
          <w:b/>
          <w:sz w:val="18"/>
          <w:szCs w:val="18"/>
          <w:lang w:val="es-CL"/>
        </w:rPr>
      </w:pPr>
      <w:bookmarkStart w:id="63" w:name="OLE_LINK1"/>
      <w:bookmarkStart w:id="64" w:name="OLE_LINK2"/>
    </w:p>
    <w:p w:rsidR="00243535" w:rsidRPr="00243535" w:rsidRDefault="00243535" w:rsidP="00243535">
      <w:pPr>
        <w:widowControl w:val="0"/>
        <w:jc w:val="both"/>
        <w:rPr>
          <w:rFonts w:ascii="Arial" w:hAnsi="Arial" w:cs="Arial"/>
          <w:sz w:val="18"/>
          <w:szCs w:val="18"/>
        </w:rPr>
      </w:pPr>
      <w:r w:rsidRPr="00243535">
        <w:rPr>
          <w:rFonts w:ascii="Arial" w:hAnsi="Arial" w:cs="Arial"/>
          <w:b/>
          <w:sz w:val="18"/>
          <w:szCs w:val="18"/>
        </w:rPr>
        <w:t xml:space="preserve">CLÁUSULA PRIMERA.- (DE LAS PARTES) </w:t>
      </w:r>
      <w:r w:rsidRPr="00243535">
        <w:rPr>
          <w:rFonts w:ascii="Arial" w:hAnsi="Arial" w:cs="Arial"/>
          <w:sz w:val="18"/>
          <w:szCs w:val="18"/>
          <w:lang w:val="es-ES_tradnl"/>
        </w:rPr>
        <w:t>Las partes contratantes son</w:t>
      </w:r>
      <w:r w:rsidRPr="00243535">
        <w:rPr>
          <w:rFonts w:ascii="Arial" w:hAnsi="Arial" w:cs="Arial"/>
          <w:sz w:val="18"/>
          <w:szCs w:val="18"/>
        </w:rPr>
        <w:t>:</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widowControl w:val="0"/>
        <w:numPr>
          <w:ilvl w:val="1"/>
          <w:numId w:val="43"/>
        </w:numPr>
        <w:jc w:val="both"/>
        <w:rPr>
          <w:rFonts w:ascii="Arial" w:hAnsi="Arial" w:cs="Arial"/>
          <w:sz w:val="18"/>
          <w:szCs w:val="18"/>
        </w:rPr>
      </w:pPr>
      <w:r w:rsidRPr="00243535">
        <w:rPr>
          <w:rFonts w:ascii="Arial" w:hAnsi="Arial" w:cs="Arial"/>
          <w:sz w:val="18"/>
          <w:szCs w:val="18"/>
        </w:rPr>
        <w:t xml:space="preserve">El </w:t>
      </w:r>
      <w:r w:rsidRPr="00243535">
        <w:rPr>
          <w:rFonts w:ascii="Arial" w:hAnsi="Arial" w:cs="Arial"/>
          <w:b/>
          <w:bCs/>
          <w:sz w:val="18"/>
          <w:szCs w:val="18"/>
          <w:lang w:val="es-ES_tradnl"/>
        </w:rPr>
        <w:t>BANCO CENTRAL DE BOLIVIA</w:t>
      </w:r>
      <w:r w:rsidRPr="00243535">
        <w:rPr>
          <w:rFonts w:ascii="Arial" w:hAnsi="Arial" w:cs="Arial"/>
          <w:sz w:val="18"/>
          <w:szCs w:val="18"/>
          <w:lang w:val="es-ES_tradnl"/>
        </w:rPr>
        <w:t xml:space="preserve">, </w:t>
      </w:r>
      <w:r w:rsidRPr="00243535">
        <w:rPr>
          <w:rFonts w:ascii="Arial" w:hAnsi="Arial" w:cs="Arial"/>
          <w:sz w:val="18"/>
          <w:szCs w:val="18"/>
        </w:rPr>
        <w:t xml:space="preserve">con Número de Identificación Tributaria (NIT) 1016739022, con domicilio en la calle Ayacucho esquina Mercado s/n de la zona central, en la Ciudad de La Paz – Bolivia, representado legalmente por el </w:t>
      </w:r>
      <w:r w:rsidRPr="00243535">
        <w:rPr>
          <w:rFonts w:ascii="Arial" w:hAnsi="Arial" w:cs="Arial"/>
          <w:b/>
          <w:sz w:val="18"/>
          <w:szCs w:val="18"/>
        </w:rPr>
        <w:t>Lic. Gastón Elías Cordero</w:t>
      </w:r>
      <w:r w:rsidRPr="00243535">
        <w:rPr>
          <w:rFonts w:ascii="Arial" w:hAnsi="Arial" w:cs="Arial"/>
          <w:sz w:val="18"/>
          <w:szCs w:val="18"/>
        </w:rPr>
        <w:t xml:space="preserve"> </w:t>
      </w:r>
      <w:r w:rsidRPr="00243535">
        <w:rPr>
          <w:rFonts w:ascii="Arial" w:hAnsi="Arial" w:cs="Arial"/>
          <w:b/>
          <w:sz w:val="18"/>
          <w:szCs w:val="18"/>
        </w:rPr>
        <w:t>Crespo</w:t>
      </w:r>
      <w:r w:rsidRPr="00243535">
        <w:rPr>
          <w:rFonts w:ascii="Arial" w:hAnsi="Arial" w:cs="Arial"/>
          <w:sz w:val="18"/>
          <w:szCs w:val="18"/>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243535">
        <w:rPr>
          <w:rFonts w:ascii="Arial" w:hAnsi="Arial" w:cs="Arial"/>
          <w:b/>
          <w:sz w:val="18"/>
          <w:szCs w:val="18"/>
        </w:rPr>
        <w:t>ENTIDAD</w:t>
      </w:r>
      <w:r w:rsidRPr="00243535">
        <w:rPr>
          <w:rFonts w:ascii="Arial" w:hAnsi="Arial" w:cs="Arial"/>
          <w:sz w:val="18"/>
          <w:szCs w:val="18"/>
        </w:rPr>
        <w:t xml:space="preserve">. </w:t>
      </w:r>
    </w:p>
    <w:p w:rsidR="00243535" w:rsidRPr="00243535" w:rsidRDefault="00243535" w:rsidP="00243535">
      <w:pPr>
        <w:widowControl w:val="0"/>
        <w:ind w:left="720"/>
        <w:jc w:val="both"/>
        <w:rPr>
          <w:rFonts w:ascii="Arial" w:hAnsi="Arial" w:cs="Arial"/>
          <w:sz w:val="18"/>
          <w:szCs w:val="18"/>
        </w:rPr>
      </w:pPr>
    </w:p>
    <w:p w:rsidR="00243535" w:rsidRPr="00243535" w:rsidRDefault="00243535" w:rsidP="00243535">
      <w:pPr>
        <w:numPr>
          <w:ilvl w:val="1"/>
          <w:numId w:val="43"/>
        </w:numPr>
        <w:jc w:val="both"/>
        <w:rPr>
          <w:rFonts w:ascii="Arial" w:hAnsi="Arial" w:cs="Arial"/>
          <w:sz w:val="18"/>
          <w:szCs w:val="18"/>
          <w:lang w:val="es-ES_tradnl"/>
        </w:rPr>
      </w:pPr>
      <w:r w:rsidRPr="00243535">
        <w:rPr>
          <w:rFonts w:ascii="Arial" w:hAnsi="Arial" w:cs="Arial"/>
          <w:sz w:val="18"/>
          <w:szCs w:val="18"/>
          <w:lang w:val="es-ES_tradnl"/>
        </w:rPr>
        <w:t xml:space="preserve">_________, legalmente constituida y existente conforme a la legislación boliviana, con registro en FUNDEMPRESA bajo la Matrícula de Comercio N° ____, inscrita en el Padrón Nacional de Contribuyentes con NIT ______, con domicilio en ______ de la zona de _____ </w:t>
      </w:r>
      <w:proofErr w:type="spellStart"/>
      <w:r w:rsidRPr="00243535">
        <w:rPr>
          <w:rFonts w:ascii="Arial" w:hAnsi="Arial" w:cs="Arial"/>
          <w:sz w:val="18"/>
          <w:szCs w:val="18"/>
          <w:lang w:val="es-ES_tradnl"/>
        </w:rPr>
        <w:t>de</w:t>
      </w:r>
      <w:proofErr w:type="spellEnd"/>
      <w:r w:rsidRPr="00243535">
        <w:rPr>
          <w:rFonts w:ascii="Arial" w:hAnsi="Arial" w:cs="Arial"/>
          <w:sz w:val="18"/>
          <w:szCs w:val="18"/>
          <w:lang w:val="es-ES_tradnl"/>
        </w:rPr>
        <w:t xml:space="preserve"> la Ciudad de ___ – Bolivia, representada por _______, con Cédula de Identidad N° _____, expedida en la Ciudad de ____, en virtud al Testimonio de Poder Nº ____ de __ </w:t>
      </w:r>
      <w:proofErr w:type="spellStart"/>
      <w:r w:rsidRPr="00243535">
        <w:rPr>
          <w:rFonts w:ascii="Arial" w:hAnsi="Arial" w:cs="Arial"/>
          <w:sz w:val="18"/>
          <w:szCs w:val="18"/>
          <w:lang w:val="es-ES_tradnl"/>
        </w:rPr>
        <w:t>de</w:t>
      </w:r>
      <w:proofErr w:type="spellEnd"/>
      <w:r w:rsidRPr="00243535">
        <w:rPr>
          <w:rFonts w:ascii="Arial" w:hAnsi="Arial" w:cs="Arial"/>
          <w:sz w:val="18"/>
          <w:szCs w:val="18"/>
          <w:lang w:val="es-ES_tradnl"/>
        </w:rPr>
        <w:t xml:space="preserve"> ____ </w:t>
      </w:r>
      <w:proofErr w:type="spellStart"/>
      <w:r w:rsidRPr="00243535">
        <w:rPr>
          <w:rFonts w:ascii="Arial" w:hAnsi="Arial" w:cs="Arial"/>
          <w:sz w:val="18"/>
          <w:szCs w:val="18"/>
          <w:lang w:val="es-ES_tradnl"/>
        </w:rPr>
        <w:t>de</w:t>
      </w:r>
      <w:proofErr w:type="spellEnd"/>
      <w:r w:rsidRPr="00243535">
        <w:rPr>
          <w:rFonts w:ascii="Arial" w:hAnsi="Arial" w:cs="Arial"/>
          <w:sz w:val="18"/>
          <w:szCs w:val="18"/>
          <w:lang w:val="es-ES_tradnl"/>
        </w:rPr>
        <w:t xml:space="preserve"> ___, otorgado ante ____, Notario de Fe Pública de Primera Clase N° __ del Distrito Judicial de ___, en adelante denominado el </w:t>
      </w:r>
      <w:r w:rsidRPr="00243535">
        <w:rPr>
          <w:rFonts w:ascii="Arial" w:hAnsi="Arial" w:cs="Arial"/>
          <w:b/>
          <w:sz w:val="18"/>
          <w:szCs w:val="18"/>
          <w:lang w:val="es-ES_tradnl"/>
        </w:rPr>
        <w:t>PROVEEDOR</w:t>
      </w:r>
      <w:r w:rsidRPr="00243535">
        <w:rPr>
          <w:rFonts w:ascii="Arial" w:hAnsi="Arial" w:cs="Arial"/>
          <w:sz w:val="18"/>
          <w:szCs w:val="18"/>
          <w:lang w:val="es-ES_tradnl"/>
        </w:rPr>
        <w:t>.</w:t>
      </w:r>
    </w:p>
    <w:p w:rsidR="00243535" w:rsidRPr="00243535" w:rsidRDefault="00243535" w:rsidP="00243535">
      <w:pPr>
        <w:widowControl w:val="0"/>
        <w:jc w:val="both"/>
        <w:rPr>
          <w:rFonts w:ascii="Arial" w:hAnsi="Arial" w:cs="Arial"/>
          <w:sz w:val="18"/>
          <w:szCs w:val="18"/>
          <w:lang w:val="es-ES_tradnl"/>
        </w:rPr>
      </w:pPr>
    </w:p>
    <w:p w:rsidR="00243535" w:rsidRPr="00243535" w:rsidRDefault="00243535" w:rsidP="00243535">
      <w:pPr>
        <w:widowControl w:val="0"/>
        <w:jc w:val="both"/>
        <w:rPr>
          <w:rFonts w:ascii="Arial" w:hAnsi="Arial" w:cs="Arial"/>
          <w:sz w:val="18"/>
          <w:szCs w:val="18"/>
        </w:rPr>
      </w:pPr>
      <w:r w:rsidRPr="00243535">
        <w:rPr>
          <w:rFonts w:ascii="Arial" w:hAnsi="Arial" w:cs="Arial"/>
          <w:sz w:val="18"/>
          <w:szCs w:val="18"/>
          <w:lang w:val="es-ES_tradnl"/>
        </w:rPr>
        <w:t xml:space="preserve">La </w:t>
      </w:r>
      <w:r w:rsidRPr="00243535">
        <w:rPr>
          <w:rFonts w:ascii="Arial" w:hAnsi="Arial" w:cs="Arial"/>
          <w:b/>
          <w:bCs/>
          <w:sz w:val="18"/>
          <w:szCs w:val="18"/>
          <w:lang w:val="es-ES_tradnl"/>
        </w:rPr>
        <w:t xml:space="preserve">ENTIDAD </w:t>
      </w:r>
      <w:r w:rsidRPr="00243535">
        <w:rPr>
          <w:rFonts w:ascii="Arial" w:hAnsi="Arial" w:cs="Arial"/>
          <w:sz w:val="18"/>
          <w:szCs w:val="18"/>
          <w:lang w:val="es-ES_tradnl"/>
        </w:rPr>
        <w:t xml:space="preserve">y el </w:t>
      </w:r>
      <w:r w:rsidRPr="00243535">
        <w:rPr>
          <w:rFonts w:ascii="Arial" w:hAnsi="Arial" w:cs="Arial"/>
          <w:b/>
          <w:bCs/>
          <w:sz w:val="18"/>
          <w:szCs w:val="18"/>
          <w:lang w:val="es-ES_tradnl"/>
        </w:rPr>
        <w:t xml:space="preserve">PROVEEDOR </w:t>
      </w:r>
      <w:r w:rsidRPr="00243535">
        <w:rPr>
          <w:rFonts w:ascii="Arial" w:hAnsi="Arial" w:cs="Arial"/>
          <w:sz w:val="18"/>
          <w:szCs w:val="18"/>
          <w:lang w:val="es-BO"/>
        </w:rPr>
        <w:t>en su conjunto se denominarán las</w:t>
      </w:r>
      <w:r w:rsidRPr="00243535">
        <w:rPr>
          <w:rFonts w:ascii="Arial" w:hAnsi="Arial" w:cs="Arial"/>
          <w:sz w:val="18"/>
          <w:szCs w:val="18"/>
          <w:lang w:val="es-ES_tradnl"/>
        </w:rPr>
        <w:t xml:space="preserve"> </w:t>
      </w:r>
      <w:r w:rsidRPr="00243535">
        <w:rPr>
          <w:rFonts w:ascii="Arial" w:hAnsi="Arial" w:cs="Arial"/>
          <w:b/>
          <w:bCs/>
          <w:sz w:val="18"/>
          <w:szCs w:val="18"/>
          <w:lang w:val="es-ES_tradnl"/>
        </w:rPr>
        <w:t>PARTES</w:t>
      </w:r>
      <w:r w:rsidRPr="00243535">
        <w:rPr>
          <w:rFonts w:ascii="Arial" w:hAnsi="Arial" w:cs="Arial"/>
          <w:bCs/>
          <w:sz w:val="18"/>
          <w:szCs w:val="18"/>
          <w:lang w:val="es-ES_tradnl"/>
        </w:rPr>
        <w:t>.</w:t>
      </w:r>
    </w:p>
    <w:p w:rsidR="00243535" w:rsidRPr="00243535" w:rsidRDefault="00243535" w:rsidP="00243535">
      <w:pPr>
        <w:widowControl w:val="0"/>
        <w:jc w:val="both"/>
        <w:rPr>
          <w:rFonts w:ascii="Arial" w:hAnsi="Arial" w:cs="Arial"/>
          <w:b/>
          <w:sz w:val="18"/>
          <w:szCs w:val="18"/>
        </w:rPr>
      </w:pPr>
    </w:p>
    <w:bookmarkEnd w:id="63"/>
    <w:bookmarkEnd w:id="64"/>
    <w:p w:rsidR="00243535" w:rsidRPr="00243535" w:rsidRDefault="00243535" w:rsidP="00243535">
      <w:pPr>
        <w:widowControl w:val="0"/>
        <w:jc w:val="both"/>
        <w:rPr>
          <w:rFonts w:ascii="Arial" w:hAnsi="Arial" w:cs="Arial"/>
          <w:sz w:val="18"/>
          <w:szCs w:val="18"/>
        </w:rPr>
      </w:pPr>
      <w:r w:rsidRPr="00243535">
        <w:rPr>
          <w:rFonts w:ascii="Arial" w:hAnsi="Arial" w:cs="Arial"/>
          <w:b/>
          <w:sz w:val="18"/>
          <w:szCs w:val="18"/>
        </w:rPr>
        <w:t xml:space="preserve">CLÁUSULA SEGUNDA.- (ANTECEDENTES) </w:t>
      </w:r>
      <w:r w:rsidRPr="00243535">
        <w:rPr>
          <w:rFonts w:ascii="Arial" w:hAnsi="Arial" w:cs="Arial"/>
          <w:sz w:val="18"/>
          <w:szCs w:val="18"/>
        </w:rPr>
        <w:t>La</w:t>
      </w:r>
      <w:r w:rsidRPr="00243535">
        <w:rPr>
          <w:rFonts w:ascii="Arial" w:hAnsi="Arial" w:cs="Arial"/>
          <w:b/>
          <w:sz w:val="18"/>
          <w:szCs w:val="18"/>
        </w:rPr>
        <w:t xml:space="preserve"> ENTIDAD</w:t>
      </w:r>
      <w:r w:rsidRPr="00243535">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w:t>
      </w:r>
      <w:proofErr w:type="spellStart"/>
      <w:r w:rsidRPr="00243535">
        <w:rPr>
          <w:rFonts w:ascii="Arial" w:hAnsi="Arial" w:cs="Arial"/>
          <w:sz w:val="18"/>
          <w:szCs w:val="18"/>
        </w:rPr>
        <w:t>de</w:t>
      </w:r>
      <w:proofErr w:type="spellEnd"/>
      <w:r w:rsidRPr="00243535">
        <w:rPr>
          <w:rFonts w:ascii="Arial" w:hAnsi="Arial" w:cs="Arial"/>
          <w:sz w:val="18"/>
          <w:szCs w:val="18"/>
        </w:rPr>
        <w:t xml:space="preserve"> 2019 a personas naturales y jurídicas con capacidad de contratar con el Estado, a presentar propuestas para la adquisición de repuestos para el sistema de almacenamiento de la </w:t>
      </w:r>
      <w:r w:rsidRPr="00243535">
        <w:rPr>
          <w:rFonts w:ascii="Arial" w:hAnsi="Arial" w:cs="Arial"/>
          <w:b/>
          <w:sz w:val="18"/>
          <w:szCs w:val="18"/>
          <w:lang w:val="es-ES_tradnl"/>
        </w:rPr>
        <w:t>ENTIDAD</w:t>
      </w:r>
      <w:r w:rsidRPr="00243535">
        <w:rPr>
          <w:rFonts w:ascii="Arial" w:hAnsi="Arial" w:cs="Arial"/>
          <w:sz w:val="18"/>
          <w:szCs w:val="18"/>
        </w:rPr>
        <w:t>, con Código Único de Contrataciones Estatales (CUCE):</w:t>
      </w:r>
      <w:r w:rsidRPr="00243535">
        <w:rPr>
          <w:rFonts w:ascii="Arial" w:hAnsi="Arial" w:cs="Arial"/>
          <w:b/>
          <w:iCs/>
          <w:sz w:val="18"/>
          <w:szCs w:val="18"/>
        </w:rPr>
        <w:t xml:space="preserve"> </w:t>
      </w:r>
      <w:r w:rsidRPr="00243535">
        <w:rPr>
          <w:rFonts w:ascii="Arial" w:hAnsi="Arial" w:cs="Arial"/>
          <w:iCs/>
          <w:sz w:val="18"/>
          <w:szCs w:val="18"/>
        </w:rPr>
        <w:t>______________</w:t>
      </w:r>
      <w:r w:rsidRPr="00243535">
        <w:rPr>
          <w:rFonts w:ascii="Arial" w:hAnsi="Arial" w:cs="Arial"/>
          <w:sz w:val="18"/>
          <w:szCs w:val="18"/>
        </w:rPr>
        <w:t>, con base en lo solicitado en el DBC.</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jc w:val="both"/>
        <w:rPr>
          <w:rFonts w:ascii="Arial" w:hAnsi="Arial" w:cs="Arial"/>
          <w:b/>
          <w:sz w:val="18"/>
          <w:szCs w:val="18"/>
          <w:lang w:val="es-BO"/>
        </w:rPr>
      </w:pPr>
      <w:r w:rsidRPr="00243535">
        <w:rPr>
          <w:rFonts w:ascii="Arial" w:hAnsi="Arial" w:cs="Arial"/>
          <w:sz w:val="18"/>
          <w:szCs w:val="18"/>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243535">
        <w:rPr>
          <w:rFonts w:ascii="Arial" w:hAnsi="Arial" w:cs="Arial"/>
          <w:b/>
          <w:i/>
          <w:sz w:val="18"/>
          <w:szCs w:val="18"/>
          <w:lang w:val="es-BO"/>
        </w:rPr>
        <w:t xml:space="preserve"> (señalar según corresponda al Responsable de Evaluación o la Comisión de Calificación)</w:t>
      </w:r>
      <w:r w:rsidRPr="00243535">
        <w:rPr>
          <w:rFonts w:ascii="Arial" w:hAnsi="Arial" w:cs="Arial"/>
          <w:sz w:val="18"/>
          <w:szCs w:val="18"/>
          <w:lang w:val="es-BO"/>
        </w:rPr>
        <w:t xml:space="preserve">, resolvió adjudicar mediante Comunicación Interna ______ la contratación a _______________ </w:t>
      </w:r>
      <w:r w:rsidRPr="00243535">
        <w:rPr>
          <w:rFonts w:ascii="Arial" w:hAnsi="Arial" w:cs="Arial"/>
          <w:b/>
          <w:i/>
          <w:sz w:val="18"/>
          <w:szCs w:val="18"/>
          <w:lang w:val="es-BO"/>
        </w:rPr>
        <w:t>(señalar el nombre o razón social del proponente adjudicado)</w:t>
      </w:r>
      <w:r w:rsidRPr="00243535">
        <w:rPr>
          <w:rFonts w:ascii="Arial" w:hAnsi="Arial" w:cs="Arial"/>
          <w:sz w:val="18"/>
          <w:szCs w:val="18"/>
          <w:lang w:val="es-BO"/>
        </w:rPr>
        <w:t>, al cumplir su propuesta con todos los requisitos establecidos en el DBC.</w:t>
      </w:r>
    </w:p>
    <w:p w:rsidR="00243535" w:rsidRPr="00243535" w:rsidRDefault="00243535" w:rsidP="00243535">
      <w:pPr>
        <w:widowControl w:val="0"/>
        <w:jc w:val="both"/>
        <w:rPr>
          <w:rFonts w:ascii="Arial" w:hAnsi="Arial" w:cs="Arial"/>
          <w:color w:val="FFFFFF"/>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b/>
          <w:sz w:val="18"/>
          <w:szCs w:val="18"/>
        </w:rPr>
        <w:t xml:space="preserve">CLÁUSULA TERCERA.- (LEGISLACIÓN APLICABLE) </w:t>
      </w:r>
      <w:r w:rsidRPr="00243535">
        <w:rPr>
          <w:rFonts w:ascii="Arial" w:hAnsi="Arial" w:cs="Arial"/>
          <w:sz w:val="18"/>
          <w:szCs w:val="18"/>
        </w:rPr>
        <w:t>El presente Contrato se celebra exclusivamente al amparo de las siguientes disposiciones:</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numPr>
          <w:ilvl w:val="0"/>
          <w:numId w:val="39"/>
        </w:numPr>
        <w:jc w:val="both"/>
        <w:rPr>
          <w:rFonts w:ascii="Arial" w:hAnsi="Arial" w:cs="Arial"/>
          <w:sz w:val="18"/>
          <w:szCs w:val="18"/>
        </w:rPr>
      </w:pPr>
      <w:r w:rsidRPr="00243535">
        <w:rPr>
          <w:rFonts w:ascii="Arial" w:hAnsi="Arial" w:cs="Arial"/>
          <w:sz w:val="18"/>
          <w:szCs w:val="18"/>
        </w:rPr>
        <w:t>Constitución Política del Estado.</w:t>
      </w:r>
    </w:p>
    <w:p w:rsidR="00243535" w:rsidRPr="00243535" w:rsidRDefault="00243535" w:rsidP="00243535">
      <w:pPr>
        <w:numPr>
          <w:ilvl w:val="0"/>
          <w:numId w:val="39"/>
        </w:numPr>
        <w:jc w:val="both"/>
        <w:rPr>
          <w:rFonts w:ascii="Arial" w:hAnsi="Arial" w:cs="Arial"/>
          <w:sz w:val="18"/>
          <w:szCs w:val="18"/>
        </w:rPr>
      </w:pPr>
      <w:r w:rsidRPr="00243535">
        <w:rPr>
          <w:rFonts w:ascii="Arial" w:hAnsi="Arial" w:cs="Arial"/>
          <w:sz w:val="18"/>
          <w:szCs w:val="18"/>
        </w:rPr>
        <w:t>Ley Nº 1178 de 20 de julio de 1990, de Administración y Control Gubernamentales.</w:t>
      </w:r>
    </w:p>
    <w:p w:rsidR="00243535" w:rsidRPr="00243535" w:rsidRDefault="00243535" w:rsidP="00243535">
      <w:pPr>
        <w:numPr>
          <w:ilvl w:val="0"/>
          <w:numId w:val="39"/>
        </w:numPr>
        <w:jc w:val="both"/>
        <w:rPr>
          <w:rFonts w:ascii="Arial" w:hAnsi="Arial" w:cs="Arial"/>
          <w:sz w:val="18"/>
          <w:szCs w:val="18"/>
        </w:rPr>
      </w:pPr>
      <w:r w:rsidRPr="00243535">
        <w:rPr>
          <w:rFonts w:ascii="Arial" w:hAnsi="Arial" w:cs="Arial"/>
          <w:sz w:val="18"/>
          <w:szCs w:val="18"/>
        </w:rPr>
        <w:t>Ley del Presupuesto General del Estado, aprobado para la gestión y su reglamentación.</w:t>
      </w:r>
    </w:p>
    <w:p w:rsidR="00243535" w:rsidRPr="00243535" w:rsidRDefault="00243535" w:rsidP="00243535">
      <w:pPr>
        <w:numPr>
          <w:ilvl w:val="0"/>
          <w:numId w:val="39"/>
        </w:numPr>
        <w:jc w:val="both"/>
        <w:rPr>
          <w:rFonts w:ascii="Arial" w:hAnsi="Arial" w:cs="Arial"/>
          <w:sz w:val="18"/>
          <w:szCs w:val="18"/>
        </w:rPr>
      </w:pPr>
      <w:r w:rsidRPr="00243535">
        <w:rPr>
          <w:rFonts w:ascii="Arial" w:hAnsi="Arial" w:cs="Arial"/>
          <w:sz w:val="18"/>
          <w:szCs w:val="18"/>
        </w:rPr>
        <w:t>Decreto Supremo N° 0181 de las NB-SABS y sus modificaciones.</w:t>
      </w:r>
    </w:p>
    <w:p w:rsidR="00243535" w:rsidRPr="00243535" w:rsidRDefault="00243535" w:rsidP="00243535">
      <w:pPr>
        <w:numPr>
          <w:ilvl w:val="0"/>
          <w:numId w:val="39"/>
        </w:numPr>
        <w:jc w:val="both"/>
        <w:rPr>
          <w:rFonts w:ascii="Arial" w:hAnsi="Arial" w:cs="Arial"/>
          <w:sz w:val="18"/>
          <w:szCs w:val="18"/>
        </w:rPr>
      </w:pPr>
      <w:r w:rsidRPr="00243535">
        <w:rPr>
          <w:rFonts w:ascii="Arial" w:hAnsi="Arial" w:cs="Arial"/>
          <w:sz w:val="18"/>
          <w:szCs w:val="18"/>
          <w:lang w:val="es-BO"/>
        </w:rPr>
        <w:t>Reglamento Específico del Sistema de Administración de Bienes y Servicios (RE-SABS) del Banco Central de Bolivia.</w:t>
      </w:r>
    </w:p>
    <w:p w:rsidR="00243535" w:rsidRPr="00243535" w:rsidRDefault="00243535" w:rsidP="00243535">
      <w:pPr>
        <w:numPr>
          <w:ilvl w:val="0"/>
          <w:numId w:val="39"/>
        </w:numPr>
        <w:jc w:val="both"/>
        <w:rPr>
          <w:rFonts w:ascii="Arial" w:hAnsi="Arial" w:cs="Arial"/>
          <w:sz w:val="18"/>
          <w:szCs w:val="18"/>
        </w:rPr>
      </w:pPr>
      <w:r w:rsidRPr="00243535">
        <w:rPr>
          <w:rFonts w:ascii="Arial" w:hAnsi="Arial" w:cs="Arial"/>
          <w:sz w:val="18"/>
          <w:szCs w:val="18"/>
        </w:rPr>
        <w:t>Otras disposiciones relacionadas.</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b/>
          <w:sz w:val="18"/>
          <w:szCs w:val="18"/>
        </w:rPr>
        <w:t xml:space="preserve">CLÁUSULA CUARTA.- (OBJETO Y CAUSA) </w:t>
      </w:r>
      <w:r w:rsidRPr="00243535">
        <w:rPr>
          <w:rFonts w:ascii="Arial" w:hAnsi="Arial" w:cs="Arial"/>
          <w:sz w:val="18"/>
          <w:szCs w:val="18"/>
        </w:rPr>
        <w:t>El objeto del presente Contrato es la provisión de repuestos para Storage (Discos Duros) del Centro de Cómputo Principal y Alterno de</w:t>
      </w:r>
      <w:r w:rsidRPr="00243535">
        <w:rPr>
          <w:rFonts w:ascii="Arial" w:hAnsi="Arial" w:cs="Arial"/>
          <w:spacing w:val="-3"/>
          <w:sz w:val="18"/>
          <w:szCs w:val="18"/>
          <w:lang w:val="es-CO"/>
        </w:rPr>
        <w:t xml:space="preserve"> la </w:t>
      </w:r>
      <w:r w:rsidRPr="00243535">
        <w:rPr>
          <w:rFonts w:ascii="Arial" w:hAnsi="Arial" w:cs="Arial"/>
          <w:b/>
          <w:spacing w:val="-3"/>
          <w:sz w:val="18"/>
          <w:szCs w:val="18"/>
          <w:lang w:val="es-CO"/>
        </w:rPr>
        <w:t>ENTIDAD</w:t>
      </w:r>
      <w:r w:rsidRPr="00243535">
        <w:rPr>
          <w:rFonts w:ascii="Arial" w:hAnsi="Arial" w:cs="Arial"/>
          <w:spacing w:val="-3"/>
          <w:sz w:val="18"/>
          <w:szCs w:val="18"/>
          <w:lang w:val="es-CO"/>
        </w:rPr>
        <w:t xml:space="preserve">, que en adelante se denominarán los </w:t>
      </w:r>
      <w:r w:rsidRPr="00243535">
        <w:rPr>
          <w:rFonts w:ascii="Arial" w:hAnsi="Arial" w:cs="Arial"/>
          <w:b/>
          <w:spacing w:val="-3"/>
          <w:sz w:val="18"/>
          <w:szCs w:val="18"/>
          <w:lang w:val="es-CO"/>
        </w:rPr>
        <w:t>BIENES</w:t>
      </w:r>
      <w:r w:rsidRPr="00243535">
        <w:rPr>
          <w:rFonts w:ascii="Arial" w:hAnsi="Arial" w:cs="Arial"/>
          <w:spacing w:val="-3"/>
          <w:sz w:val="18"/>
          <w:szCs w:val="18"/>
          <w:lang w:val="es-CO"/>
        </w:rPr>
        <w:t>,</w:t>
      </w:r>
      <w:r w:rsidRPr="00243535">
        <w:rPr>
          <w:rFonts w:ascii="Arial" w:hAnsi="Arial" w:cs="Arial"/>
          <w:b/>
          <w:spacing w:val="-3"/>
          <w:sz w:val="18"/>
          <w:szCs w:val="18"/>
          <w:lang w:val="es-CO"/>
        </w:rPr>
        <w:t xml:space="preserve"> </w:t>
      </w:r>
      <w:r w:rsidRPr="00243535">
        <w:rPr>
          <w:rFonts w:ascii="Arial" w:hAnsi="Arial" w:cs="Arial"/>
          <w:sz w:val="18"/>
          <w:szCs w:val="18"/>
        </w:rPr>
        <w:t>para precautelar la integridad de los datos almacenados</w:t>
      </w:r>
      <w:r w:rsidRPr="00243535">
        <w:rPr>
          <w:rFonts w:ascii="Arial" w:hAnsi="Arial" w:cs="Arial"/>
          <w:bCs/>
          <w:iCs/>
          <w:sz w:val="18"/>
          <w:szCs w:val="18"/>
        </w:rPr>
        <w:t xml:space="preserve">, </w:t>
      </w:r>
      <w:r w:rsidRPr="00243535">
        <w:rPr>
          <w:rFonts w:ascii="Arial" w:hAnsi="Arial" w:cs="Arial"/>
          <w:spacing w:val="-3"/>
          <w:sz w:val="18"/>
          <w:szCs w:val="18"/>
          <w:lang w:val="es-CO"/>
        </w:rPr>
        <w:t xml:space="preserve">a ser suministrados por el </w:t>
      </w:r>
      <w:r w:rsidRPr="00243535">
        <w:rPr>
          <w:rFonts w:ascii="Arial" w:hAnsi="Arial" w:cs="Arial"/>
          <w:b/>
          <w:spacing w:val="-3"/>
          <w:sz w:val="18"/>
          <w:szCs w:val="18"/>
          <w:lang w:val="es-CO"/>
        </w:rPr>
        <w:t>PROVEEDOR</w:t>
      </w:r>
      <w:r w:rsidRPr="00243535">
        <w:rPr>
          <w:rFonts w:ascii="Arial" w:hAnsi="Arial" w:cs="Arial"/>
          <w:spacing w:val="-3"/>
          <w:sz w:val="18"/>
          <w:szCs w:val="18"/>
          <w:lang w:val="es-CO"/>
        </w:rPr>
        <w:t>,</w:t>
      </w:r>
      <w:r w:rsidRPr="00243535">
        <w:rPr>
          <w:rFonts w:ascii="Arial" w:hAnsi="Arial" w:cs="Arial"/>
          <w:b/>
          <w:spacing w:val="-3"/>
          <w:sz w:val="18"/>
          <w:szCs w:val="18"/>
          <w:lang w:val="es-CO"/>
        </w:rPr>
        <w:t xml:space="preserve"> </w:t>
      </w:r>
      <w:r w:rsidRPr="00243535">
        <w:rPr>
          <w:rFonts w:ascii="Arial" w:hAnsi="Arial" w:cs="Arial"/>
          <w:spacing w:val="-3"/>
          <w:sz w:val="18"/>
          <w:szCs w:val="18"/>
          <w:lang w:val="es-CO"/>
        </w:rPr>
        <w:t>de</w:t>
      </w:r>
      <w:r w:rsidRPr="00243535">
        <w:rPr>
          <w:rFonts w:ascii="Arial" w:hAnsi="Arial" w:cs="Arial"/>
          <w:sz w:val="18"/>
          <w:szCs w:val="18"/>
        </w:rPr>
        <w:t xml:space="preserve"> conformidad con las Especificaciones Técnicas, el DBC y la propuesta adjudicada, con </w:t>
      </w:r>
      <w:r w:rsidRPr="00243535">
        <w:rPr>
          <w:rFonts w:ascii="Arial" w:hAnsi="Arial" w:cs="Arial"/>
          <w:sz w:val="18"/>
          <w:szCs w:val="18"/>
        </w:rPr>
        <w:lastRenderedPageBreak/>
        <w:t>estricta y absoluta sujeción al presente Contrato, de acuerdo a las siguientes características:</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pStyle w:val="Textoindependiente32"/>
        <w:numPr>
          <w:ilvl w:val="1"/>
          <w:numId w:val="50"/>
        </w:numPr>
        <w:ind w:left="709" w:hanging="709"/>
        <w:rPr>
          <w:szCs w:val="18"/>
        </w:rPr>
      </w:pPr>
      <w:r w:rsidRPr="00243535">
        <w:rPr>
          <w:b/>
          <w:bCs/>
          <w:szCs w:val="18"/>
        </w:rPr>
        <w:t xml:space="preserve">Compatibilidad. </w:t>
      </w:r>
      <w:r w:rsidRPr="00243535">
        <w:rPr>
          <w:bCs/>
          <w:szCs w:val="18"/>
        </w:rPr>
        <w:t xml:space="preserve">Los </w:t>
      </w:r>
      <w:r w:rsidRPr="00243535">
        <w:rPr>
          <w:b/>
          <w:bCs/>
          <w:szCs w:val="18"/>
        </w:rPr>
        <w:t>BIENES</w:t>
      </w:r>
      <w:r w:rsidRPr="00243535">
        <w:rPr>
          <w:bCs/>
          <w:szCs w:val="18"/>
        </w:rPr>
        <w:t xml:space="preserve"> deben ser 100% compatibles con el servidor de almacenamiento IBM STORWIZE V7000.</w:t>
      </w:r>
    </w:p>
    <w:p w:rsidR="00243535" w:rsidRPr="00243535" w:rsidRDefault="00243535" w:rsidP="00243535">
      <w:pPr>
        <w:pStyle w:val="Textoindependiente32"/>
        <w:ind w:left="360"/>
        <w:rPr>
          <w:szCs w:val="18"/>
        </w:rPr>
      </w:pPr>
    </w:p>
    <w:p w:rsidR="00243535" w:rsidRPr="00243535" w:rsidRDefault="00243535" w:rsidP="00243535">
      <w:pPr>
        <w:pStyle w:val="Textoindependiente32"/>
        <w:numPr>
          <w:ilvl w:val="1"/>
          <w:numId w:val="50"/>
        </w:numPr>
        <w:rPr>
          <w:szCs w:val="18"/>
        </w:rPr>
      </w:pPr>
      <w:r w:rsidRPr="00243535">
        <w:rPr>
          <w:b/>
          <w:bCs/>
          <w:szCs w:val="18"/>
        </w:rPr>
        <w:t xml:space="preserve">Cantidad y características: </w:t>
      </w:r>
    </w:p>
    <w:p w:rsidR="00243535" w:rsidRPr="00243535" w:rsidRDefault="00243535" w:rsidP="00243535">
      <w:pPr>
        <w:pStyle w:val="Textoindependiente32"/>
        <w:ind w:left="720"/>
        <w:rPr>
          <w:szCs w:val="18"/>
        </w:rPr>
      </w:pPr>
    </w:p>
    <w:p w:rsidR="00243535" w:rsidRPr="00243535" w:rsidRDefault="00243535" w:rsidP="00243535">
      <w:pPr>
        <w:pStyle w:val="Textoindependiente32"/>
        <w:numPr>
          <w:ilvl w:val="0"/>
          <w:numId w:val="37"/>
        </w:numPr>
        <w:tabs>
          <w:tab w:val="clear" w:pos="720"/>
          <w:tab w:val="num" w:pos="1134"/>
        </w:tabs>
        <w:ind w:left="993" w:hanging="284"/>
        <w:rPr>
          <w:szCs w:val="18"/>
        </w:rPr>
      </w:pPr>
      <w:r w:rsidRPr="00243535">
        <w:rPr>
          <w:szCs w:val="18"/>
        </w:rPr>
        <w:t xml:space="preserve">Cuatro (4) discos 4 TB NL_SAS 7.2 </w:t>
      </w:r>
      <w:proofErr w:type="spellStart"/>
      <w:r w:rsidRPr="00243535">
        <w:rPr>
          <w:szCs w:val="18"/>
        </w:rPr>
        <w:t>Krpm</w:t>
      </w:r>
      <w:proofErr w:type="spellEnd"/>
    </w:p>
    <w:p w:rsidR="00243535" w:rsidRPr="00243535" w:rsidRDefault="00243535" w:rsidP="00243535">
      <w:pPr>
        <w:pStyle w:val="Textoindependiente32"/>
        <w:numPr>
          <w:ilvl w:val="0"/>
          <w:numId w:val="37"/>
        </w:numPr>
        <w:tabs>
          <w:tab w:val="clear" w:pos="720"/>
          <w:tab w:val="num" w:pos="1134"/>
        </w:tabs>
        <w:ind w:left="993" w:hanging="284"/>
        <w:rPr>
          <w:szCs w:val="18"/>
        </w:rPr>
      </w:pPr>
      <w:r w:rsidRPr="00243535">
        <w:rPr>
          <w:szCs w:val="18"/>
        </w:rPr>
        <w:t>Ocho (8) discos 600 GB SAS 15Krpm</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pStyle w:val="Textoindependiente32"/>
        <w:numPr>
          <w:ilvl w:val="1"/>
          <w:numId w:val="50"/>
        </w:numPr>
        <w:ind w:left="851" w:hanging="851"/>
        <w:rPr>
          <w:szCs w:val="18"/>
        </w:rPr>
      </w:pPr>
      <w:r w:rsidRPr="00243535">
        <w:rPr>
          <w:b/>
          <w:bCs/>
          <w:szCs w:val="18"/>
        </w:rPr>
        <w:t>Observaciones a la entrega de bienes:</w:t>
      </w:r>
      <w:r w:rsidRPr="00243535">
        <w:rPr>
          <w:bCs/>
          <w:szCs w:val="18"/>
        </w:rPr>
        <w:t xml:space="preserve"> Si durante las etapas de: </w:t>
      </w:r>
    </w:p>
    <w:p w:rsidR="00243535" w:rsidRPr="00243535" w:rsidRDefault="00243535" w:rsidP="00243535">
      <w:pPr>
        <w:pStyle w:val="Textoindependiente32"/>
        <w:ind w:left="1134"/>
        <w:rPr>
          <w:szCs w:val="18"/>
        </w:rPr>
      </w:pPr>
    </w:p>
    <w:p w:rsidR="00243535" w:rsidRPr="00243535" w:rsidRDefault="00243535" w:rsidP="00243535">
      <w:pPr>
        <w:pStyle w:val="Textoindependiente32"/>
        <w:numPr>
          <w:ilvl w:val="0"/>
          <w:numId w:val="51"/>
        </w:numPr>
        <w:ind w:left="1134" w:hanging="425"/>
        <w:rPr>
          <w:szCs w:val="18"/>
        </w:rPr>
      </w:pPr>
      <w:r w:rsidRPr="00243535">
        <w:rPr>
          <w:bCs/>
          <w:szCs w:val="18"/>
        </w:rPr>
        <w:t>Recepción de bienes sujeta a verificación.</w:t>
      </w:r>
    </w:p>
    <w:p w:rsidR="00243535" w:rsidRPr="00243535" w:rsidRDefault="00243535" w:rsidP="00243535">
      <w:pPr>
        <w:pStyle w:val="Textoindependiente32"/>
        <w:numPr>
          <w:ilvl w:val="0"/>
          <w:numId w:val="51"/>
        </w:numPr>
        <w:ind w:left="1134" w:hanging="425"/>
        <w:rPr>
          <w:szCs w:val="18"/>
        </w:rPr>
      </w:pPr>
      <w:r w:rsidRPr="00243535">
        <w:rPr>
          <w:bCs/>
          <w:szCs w:val="18"/>
        </w:rPr>
        <w:t>Verificación de características técnicas.</w:t>
      </w:r>
    </w:p>
    <w:p w:rsidR="00243535" w:rsidRPr="00243535" w:rsidRDefault="00243535" w:rsidP="00243535">
      <w:pPr>
        <w:pStyle w:val="Textoindependiente32"/>
        <w:ind w:left="993" w:hanging="284"/>
        <w:rPr>
          <w:bCs/>
          <w:szCs w:val="18"/>
        </w:rPr>
      </w:pPr>
    </w:p>
    <w:p w:rsidR="00243535" w:rsidRPr="00243535" w:rsidRDefault="00243535" w:rsidP="00243535">
      <w:pPr>
        <w:pStyle w:val="Textoindependiente32"/>
        <w:ind w:left="709"/>
        <w:rPr>
          <w:szCs w:val="18"/>
        </w:rPr>
      </w:pPr>
      <w:r w:rsidRPr="00243535">
        <w:rPr>
          <w:bCs/>
          <w:szCs w:val="18"/>
        </w:rPr>
        <w:t xml:space="preserve">Existiera observaciones a los </w:t>
      </w:r>
      <w:r w:rsidRPr="00243535">
        <w:rPr>
          <w:b/>
          <w:bCs/>
          <w:szCs w:val="18"/>
        </w:rPr>
        <w:t>BIENES</w:t>
      </w:r>
      <w:r w:rsidRPr="00243535">
        <w:rPr>
          <w:bCs/>
          <w:szCs w:val="18"/>
        </w:rPr>
        <w:t xml:space="preserve"> entregados, el </w:t>
      </w:r>
      <w:r w:rsidRPr="00243535">
        <w:rPr>
          <w:b/>
          <w:bCs/>
          <w:szCs w:val="18"/>
        </w:rPr>
        <w:t>PROVEEDOR</w:t>
      </w:r>
      <w:r w:rsidRPr="00243535">
        <w:rPr>
          <w:bCs/>
          <w:szCs w:val="18"/>
        </w:rPr>
        <w:t xml:space="preserve"> tiene la obligación de subsanar el inconveniente en un plazo máximo de treinta (30) días calendario a partir de la notificación.</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widowControl w:val="0"/>
        <w:autoSpaceDE w:val="0"/>
        <w:autoSpaceDN w:val="0"/>
        <w:adjustRightInd w:val="0"/>
        <w:jc w:val="both"/>
        <w:rPr>
          <w:rFonts w:ascii="Arial" w:hAnsi="Arial" w:cs="Arial"/>
          <w:sz w:val="18"/>
          <w:szCs w:val="18"/>
        </w:rPr>
      </w:pPr>
      <w:r w:rsidRPr="00243535">
        <w:rPr>
          <w:rFonts w:ascii="Arial" w:hAnsi="Arial" w:cs="Arial"/>
          <w:b/>
          <w:sz w:val="18"/>
          <w:szCs w:val="18"/>
        </w:rPr>
        <w:t xml:space="preserve">CLÁUSULA QUINTA.- (DOCUMENTOS INTEGRANTES DEL CONTRATO) </w:t>
      </w:r>
      <w:r w:rsidRPr="00243535">
        <w:rPr>
          <w:rFonts w:ascii="Arial" w:hAnsi="Arial" w:cs="Arial"/>
          <w:sz w:val="18"/>
          <w:szCs w:val="18"/>
        </w:rPr>
        <w:t>Forman parte del presente Contrato, los siguientes documentos:</w:t>
      </w:r>
    </w:p>
    <w:p w:rsidR="00243535" w:rsidRPr="00243535" w:rsidRDefault="00243535" w:rsidP="00243535">
      <w:pPr>
        <w:widowControl w:val="0"/>
        <w:autoSpaceDE w:val="0"/>
        <w:autoSpaceDN w:val="0"/>
        <w:adjustRightInd w:val="0"/>
        <w:jc w:val="both"/>
        <w:rPr>
          <w:rFonts w:ascii="Arial" w:hAnsi="Arial" w:cs="Arial"/>
          <w:sz w:val="18"/>
          <w:szCs w:val="18"/>
        </w:rPr>
      </w:pP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DBC.</w:t>
      </w: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Propuesta Adjudicada.</w:t>
      </w: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 xml:space="preserve">Documento de Adjudicación, Comunicación Interna _____ de __ </w:t>
      </w:r>
      <w:proofErr w:type="spellStart"/>
      <w:r w:rsidRPr="00243535">
        <w:rPr>
          <w:rFonts w:ascii="Arial" w:hAnsi="Arial" w:cs="Arial"/>
          <w:sz w:val="18"/>
          <w:szCs w:val="18"/>
        </w:rPr>
        <w:t>de</w:t>
      </w:r>
      <w:proofErr w:type="spellEnd"/>
      <w:r w:rsidRPr="00243535">
        <w:rPr>
          <w:rFonts w:ascii="Arial" w:hAnsi="Arial" w:cs="Arial"/>
          <w:sz w:val="18"/>
          <w:szCs w:val="18"/>
        </w:rPr>
        <w:t xml:space="preserve"> ____ </w:t>
      </w:r>
      <w:proofErr w:type="spellStart"/>
      <w:r w:rsidRPr="00243535">
        <w:rPr>
          <w:rFonts w:ascii="Arial" w:hAnsi="Arial" w:cs="Arial"/>
          <w:sz w:val="18"/>
          <w:szCs w:val="18"/>
        </w:rPr>
        <w:t>de</w:t>
      </w:r>
      <w:proofErr w:type="spellEnd"/>
      <w:r w:rsidRPr="00243535">
        <w:rPr>
          <w:rFonts w:ascii="Arial" w:hAnsi="Arial" w:cs="Arial"/>
          <w:sz w:val="18"/>
          <w:szCs w:val="18"/>
        </w:rPr>
        <w:t xml:space="preserve"> 2019 de Adjudicación.</w:t>
      </w: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Garantía.</w:t>
      </w: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 xml:space="preserve">Certificado Registro Único de Proveedores del Estado (RUPE) N° ______ de __ </w:t>
      </w:r>
      <w:proofErr w:type="spellStart"/>
      <w:r w:rsidRPr="00243535">
        <w:rPr>
          <w:rFonts w:ascii="Arial" w:hAnsi="Arial" w:cs="Arial"/>
          <w:sz w:val="18"/>
          <w:szCs w:val="18"/>
        </w:rPr>
        <w:t>de</w:t>
      </w:r>
      <w:proofErr w:type="spellEnd"/>
      <w:r w:rsidRPr="00243535">
        <w:rPr>
          <w:rFonts w:ascii="Arial" w:hAnsi="Arial" w:cs="Arial"/>
          <w:sz w:val="18"/>
          <w:szCs w:val="18"/>
        </w:rPr>
        <w:t xml:space="preserve"> ____________ </w:t>
      </w:r>
      <w:proofErr w:type="spellStart"/>
      <w:r w:rsidRPr="00243535">
        <w:rPr>
          <w:rFonts w:ascii="Arial" w:hAnsi="Arial" w:cs="Arial"/>
          <w:sz w:val="18"/>
          <w:szCs w:val="18"/>
        </w:rPr>
        <w:t>de</w:t>
      </w:r>
      <w:proofErr w:type="spellEnd"/>
      <w:r w:rsidRPr="00243535">
        <w:rPr>
          <w:rFonts w:ascii="Arial" w:hAnsi="Arial" w:cs="Arial"/>
          <w:sz w:val="18"/>
          <w:szCs w:val="18"/>
        </w:rPr>
        <w:t xml:space="preserve"> 2019.</w:t>
      </w: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Poder General del Representante Legal, Testimonio N</w:t>
      </w:r>
      <w:proofErr w:type="gramStart"/>
      <w:r w:rsidRPr="00243535">
        <w:rPr>
          <w:rFonts w:ascii="Arial" w:hAnsi="Arial" w:cs="Arial"/>
          <w:sz w:val="18"/>
          <w:szCs w:val="18"/>
        </w:rPr>
        <w:t>º  _</w:t>
      </w:r>
      <w:proofErr w:type="gramEnd"/>
      <w:r w:rsidRPr="00243535">
        <w:rPr>
          <w:rFonts w:ascii="Arial" w:hAnsi="Arial" w:cs="Arial"/>
          <w:sz w:val="18"/>
          <w:szCs w:val="18"/>
        </w:rPr>
        <w:t xml:space="preserve">____/_____, de ____ </w:t>
      </w:r>
      <w:proofErr w:type="spellStart"/>
      <w:r w:rsidRPr="00243535">
        <w:rPr>
          <w:rFonts w:ascii="Arial" w:hAnsi="Arial" w:cs="Arial"/>
          <w:sz w:val="18"/>
          <w:szCs w:val="18"/>
        </w:rPr>
        <w:t>de</w:t>
      </w:r>
      <w:proofErr w:type="spellEnd"/>
      <w:r w:rsidRPr="00243535">
        <w:rPr>
          <w:rFonts w:ascii="Arial" w:hAnsi="Arial" w:cs="Arial"/>
          <w:sz w:val="18"/>
          <w:szCs w:val="18"/>
        </w:rPr>
        <w:t xml:space="preserve"> ____ </w:t>
      </w:r>
      <w:proofErr w:type="spellStart"/>
      <w:r w:rsidRPr="00243535">
        <w:rPr>
          <w:rFonts w:ascii="Arial" w:hAnsi="Arial" w:cs="Arial"/>
          <w:sz w:val="18"/>
          <w:szCs w:val="18"/>
        </w:rPr>
        <w:t>de</w:t>
      </w:r>
      <w:proofErr w:type="spellEnd"/>
      <w:r w:rsidRPr="00243535">
        <w:rPr>
          <w:rFonts w:ascii="Arial" w:hAnsi="Arial" w:cs="Arial"/>
          <w:sz w:val="18"/>
          <w:szCs w:val="18"/>
        </w:rPr>
        <w:t xml:space="preserve"> ____, de representación legal del </w:t>
      </w:r>
      <w:r w:rsidRPr="00243535">
        <w:rPr>
          <w:rFonts w:ascii="Arial" w:hAnsi="Arial" w:cs="Arial"/>
          <w:b/>
          <w:sz w:val="18"/>
          <w:szCs w:val="18"/>
        </w:rPr>
        <w:t>PROVEEDOR</w:t>
      </w:r>
      <w:r w:rsidRPr="00243535">
        <w:rPr>
          <w:rFonts w:ascii="Arial" w:hAnsi="Arial" w:cs="Arial"/>
          <w:sz w:val="18"/>
          <w:szCs w:val="18"/>
        </w:rPr>
        <w:t>.</w:t>
      </w: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 xml:space="preserve">Preventivo N° ___ de __ </w:t>
      </w:r>
      <w:proofErr w:type="spellStart"/>
      <w:r w:rsidRPr="00243535">
        <w:rPr>
          <w:rFonts w:ascii="Arial" w:hAnsi="Arial" w:cs="Arial"/>
          <w:sz w:val="18"/>
          <w:szCs w:val="18"/>
        </w:rPr>
        <w:t>de</w:t>
      </w:r>
      <w:proofErr w:type="spellEnd"/>
      <w:r w:rsidRPr="00243535">
        <w:rPr>
          <w:rFonts w:ascii="Arial" w:hAnsi="Arial" w:cs="Arial"/>
          <w:sz w:val="18"/>
          <w:szCs w:val="18"/>
        </w:rPr>
        <w:t xml:space="preserve"> _______ </w:t>
      </w:r>
      <w:proofErr w:type="spellStart"/>
      <w:r w:rsidRPr="00243535">
        <w:rPr>
          <w:rFonts w:ascii="Arial" w:hAnsi="Arial" w:cs="Arial"/>
          <w:sz w:val="18"/>
          <w:szCs w:val="18"/>
        </w:rPr>
        <w:t>de</w:t>
      </w:r>
      <w:proofErr w:type="spellEnd"/>
      <w:r w:rsidRPr="00243535">
        <w:rPr>
          <w:rFonts w:ascii="Arial" w:hAnsi="Arial" w:cs="Arial"/>
          <w:sz w:val="18"/>
          <w:szCs w:val="18"/>
        </w:rPr>
        <w:t xml:space="preserve"> 2019.</w:t>
      </w: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Certificados de No Adeudo por Contribuciones al Seguro Social Obligatorio de Largo Plazo y al Sistema Integral de Pensiones.</w:t>
      </w:r>
    </w:p>
    <w:p w:rsidR="00243535" w:rsidRPr="00243535" w:rsidRDefault="00243535" w:rsidP="00243535">
      <w:pPr>
        <w:widowControl w:val="0"/>
        <w:autoSpaceDE w:val="0"/>
        <w:autoSpaceDN w:val="0"/>
        <w:adjustRightInd w:val="0"/>
        <w:ind w:left="987"/>
        <w:jc w:val="both"/>
        <w:rPr>
          <w:rFonts w:ascii="Arial" w:hAnsi="Arial" w:cs="Arial"/>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b/>
          <w:sz w:val="18"/>
          <w:szCs w:val="18"/>
        </w:rPr>
        <w:t xml:space="preserve">CLÁUSULA SEXTA.- (OBLIGACIONES DE LAS PARTES) </w:t>
      </w:r>
      <w:r w:rsidRPr="00243535">
        <w:rPr>
          <w:rFonts w:ascii="Arial" w:hAnsi="Arial" w:cs="Arial"/>
          <w:sz w:val="18"/>
          <w:szCs w:val="18"/>
        </w:rPr>
        <w:t xml:space="preserve">Las </w:t>
      </w:r>
      <w:r w:rsidRPr="00243535">
        <w:rPr>
          <w:rFonts w:ascii="Arial" w:hAnsi="Arial" w:cs="Arial"/>
          <w:b/>
          <w:sz w:val="18"/>
          <w:szCs w:val="18"/>
        </w:rPr>
        <w:t>PARTES</w:t>
      </w:r>
      <w:r w:rsidRPr="00243535">
        <w:rPr>
          <w:rFonts w:ascii="Arial" w:hAnsi="Arial" w:cs="Arial"/>
          <w:sz w:val="18"/>
          <w:szCs w:val="18"/>
        </w:rPr>
        <w:t xml:space="preserve"> contratantes se comprometen y obligan a dar cumplimiento a todas y cada una de las cláusulas del presente Contrato.</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sz w:val="18"/>
          <w:szCs w:val="18"/>
        </w:rPr>
        <w:t xml:space="preserve">Por su parte el </w:t>
      </w:r>
      <w:r w:rsidRPr="00243535">
        <w:rPr>
          <w:rFonts w:ascii="Arial" w:hAnsi="Arial" w:cs="Arial"/>
          <w:b/>
          <w:sz w:val="18"/>
          <w:szCs w:val="18"/>
        </w:rPr>
        <w:t>PROVEEDOR</w:t>
      </w:r>
      <w:r w:rsidRPr="00243535">
        <w:rPr>
          <w:rFonts w:ascii="Arial" w:hAnsi="Arial" w:cs="Arial"/>
          <w:sz w:val="18"/>
          <w:szCs w:val="18"/>
        </w:rPr>
        <w:t xml:space="preserve"> se compromete a cumplir con las siguientes obligaciones:</w:t>
      </w:r>
    </w:p>
    <w:p w:rsidR="00243535" w:rsidRPr="00243535" w:rsidRDefault="00243535" w:rsidP="00243535">
      <w:pPr>
        <w:widowControl w:val="0"/>
        <w:ind w:left="720"/>
        <w:jc w:val="both"/>
        <w:rPr>
          <w:rFonts w:ascii="Arial" w:hAnsi="Arial" w:cs="Arial"/>
          <w:sz w:val="18"/>
          <w:szCs w:val="18"/>
        </w:rPr>
      </w:pPr>
    </w:p>
    <w:p w:rsidR="00243535" w:rsidRPr="00243535" w:rsidRDefault="00243535" w:rsidP="00243535">
      <w:pPr>
        <w:widowControl w:val="0"/>
        <w:numPr>
          <w:ilvl w:val="0"/>
          <w:numId w:val="40"/>
        </w:numPr>
        <w:jc w:val="both"/>
        <w:rPr>
          <w:rFonts w:ascii="Arial" w:hAnsi="Arial" w:cs="Arial"/>
          <w:sz w:val="18"/>
          <w:szCs w:val="18"/>
        </w:rPr>
      </w:pPr>
      <w:r w:rsidRPr="00243535">
        <w:rPr>
          <w:rFonts w:ascii="Arial" w:hAnsi="Arial" w:cs="Arial"/>
          <w:sz w:val="18"/>
          <w:szCs w:val="18"/>
        </w:rPr>
        <w:t xml:space="preserve">Realizar la provisión de los </w:t>
      </w:r>
      <w:r w:rsidRPr="00243535">
        <w:rPr>
          <w:rFonts w:ascii="Arial" w:hAnsi="Arial" w:cs="Arial"/>
          <w:b/>
          <w:sz w:val="18"/>
          <w:szCs w:val="18"/>
        </w:rPr>
        <w:t>BIENES</w:t>
      </w:r>
      <w:r w:rsidRPr="00243535">
        <w:rPr>
          <w:rFonts w:ascii="Arial" w:hAnsi="Arial" w:cs="Arial"/>
          <w:sz w:val="18"/>
          <w:szCs w:val="18"/>
        </w:rPr>
        <w:t xml:space="preserve"> objeto del presente Contrato, de acuerdo con lo establecido en el DBC, así como las condiciones de su propuesta.</w:t>
      </w:r>
    </w:p>
    <w:p w:rsidR="00243535" w:rsidRPr="00243535" w:rsidRDefault="00243535" w:rsidP="00243535">
      <w:pPr>
        <w:widowControl w:val="0"/>
        <w:numPr>
          <w:ilvl w:val="0"/>
          <w:numId w:val="40"/>
        </w:numPr>
        <w:jc w:val="both"/>
        <w:rPr>
          <w:rFonts w:ascii="Arial" w:hAnsi="Arial" w:cs="Arial"/>
          <w:sz w:val="18"/>
          <w:szCs w:val="18"/>
        </w:rPr>
      </w:pPr>
      <w:r w:rsidRPr="00243535">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243535" w:rsidRPr="00243535" w:rsidRDefault="00243535" w:rsidP="00243535">
      <w:pPr>
        <w:widowControl w:val="0"/>
        <w:numPr>
          <w:ilvl w:val="0"/>
          <w:numId w:val="40"/>
        </w:numPr>
        <w:jc w:val="both"/>
        <w:rPr>
          <w:rFonts w:ascii="Arial" w:hAnsi="Arial" w:cs="Arial"/>
          <w:sz w:val="18"/>
          <w:szCs w:val="18"/>
        </w:rPr>
      </w:pPr>
      <w:r w:rsidRPr="00243535">
        <w:rPr>
          <w:rFonts w:ascii="Arial" w:hAnsi="Arial" w:cs="Arial"/>
          <w:sz w:val="18"/>
          <w:szCs w:val="18"/>
        </w:rPr>
        <w:t>Presentar documentos del fabricante que garantice que los bienes a suministrar son nuevos y de primer uso, cuando corresponda.</w:t>
      </w:r>
    </w:p>
    <w:p w:rsidR="00243535" w:rsidRPr="00243535" w:rsidRDefault="00243535" w:rsidP="00243535">
      <w:pPr>
        <w:widowControl w:val="0"/>
        <w:numPr>
          <w:ilvl w:val="0"/>
          <w:numId w:val="40"/>
        </w:numPr>
        <w:jc w:val="both"/>
        <w:rPr>
          <w:rFonts w:ascii="Arial" w:hAnsi="Arial" w:cs="Arial"/>
          <w:sz w:val="18"/>
          <w:szCs w:val="18"/>
        </w:rPr>
      </w:pPr>
      <w:r w:rsidRPr="00243535">
        <w:rPr>
          <w:rFonts w:ascii="Arial" w:hAnsi="Arial" w:cs="Arial"/>
          <w:sz w:val="18"/>
          <w:szCs w:val="18"/>
        </w:rPr>
        <w:t xml:space="preserve">Mantener vigente y actualizada la garantía presentada (vigencia y/o monto), a requerimiento de la </w:t>
      </w:r>
      <w:r w:rsidRPr="00243535">
        <w:rPr>
          <w:rFonts w:ascii="Arial" w:hAnsi="Arial" w:cs="Arial"/>
          <w:b/>
          <w:sz w:val="18"/>
          <w:szCs w:val="18"/>
        </w:rPr>
        <w:t>ENTIDAD</w:t>
      </w:r>
      <w:r w:rsidRPr="00243535">
        <w:rPr>
          <w:rFonts w:ascii="Arial" w:hAnsi="Arial" w:cs="Arial"/>
          <w:sz w:val="18"/>
          <w:szCs w:val="18"/>
        </w:rPr>
        <w:t>.</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sz w:val="18"/>
          <w:szCs w:val="18"/>
        </w:rPr>
        <w:t xml:space="preserve">Por su parte la </w:t>
      </w:r>
      <w:r w:rsidRPr="00243535">
        <w:rPr>
          <w:rFonts w:ascii="Arial" w:hAnsi="Arial" w:cs="Arial"/>
          <w:b/>
          <w:sz w:val="18"/>
          <w:szCs w:val="18"/>
        </w:rPr>
        <w:t>ENTIDAD</w:t>
      </w:r>
      <w:r w:rsidRPr="00243535">
        <w:rPr>
          <w:rFonts w:ascii="Arial" w:hAnsi="Arial" w:cs="Arial"/>
          <w:sz w:val="18"/>
          <w:szCs w:val="18"/>
        </w:rPr>
        <w:t xml:space="preserve"> se compromete a cumplir con las siguientes obligaciones:</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numPr>
          <w:ilvl w:val="0"/>
          <w:numId w:val="42"/>
        </w:numPr>
        <w:jc w:val="both"/>
        <w:rPr>
          <w:rFonts w:ascii="Arial" w:hAnsi="Arial" w:cs="Arial"/>
          <w:sz w:val="18"/>
          <w:szCs w:val="18"/>
        </w:rPr>
      </w:pPr>
      <w:r w:rsidRPr="00243535">
        <w:rPr>
          <w:rFonts w:ascii="Arial" w:hAnsi="Arial" w:cs="Arial"/>
          <w:sz w:val="18"/>
          <w:szCs w:val="18"/>
        </w:rPr>
        <w:t xml:space="preserve">Realizar la recepción de los </w:t>
      </w:r>
      <w:r w:rsidRPr="00243535">
        <w:rPr>
          <w:rFonts w:ascii="Arial" w:hAnsi="Arial" w:cs="Arial"/>
          <w:b/>
          <w:sz w:val="18"/>
          <w:szCs w:val="18"/>
        </w:rPr>
        <w:t>BIENES</w:t>
      </w:r>
      <w:r w:rsidRPr="00243535">
        <w:rPr>
          <w:rFonts w:ascii="Arial" w:hAnsi="Arial" w:cs="Arial"/>
          <w:sz w:val="18"/>
          <w:szCs w:val="18"/>
        </w:rPr>
        <w:t xml:space="preserve"> de acuerdo a las condiciones establecidas en el DBC, así como las condiciones de la Propuesta Adjudicada </w:t>
      </w:r>
      <w:r w:rsidRPr="00243535">
        <w:rPr>
          <w:rFonts w:ascii="Arial" w:hAnsi="Arial" w:cs="Arial"/>
          <w:sz w:val="18"/>
          <w:szCs w:val="18"/>
          <w:lang w:val="es-BO"/>
        </w:rPr>
        <w:t>y el plazo establecido en el presente contrato</w:t>
      </w:r>
      <w:r w:rsidRPr="00243535">
        <w:rPr>
          <w:rFonts w:ascii="Arial" w:hAnsi="Arial" w:cs="Arial"/>
          <w:sz w:val="18"/>
          <w:szCs w:val="18"/>
        </w:rPr>
        <w:t>.</w:t>
      </w:r>
    </w:p>
    <w:p w:rsidR="00243535" w:rsidRPr="00243535" w:rsidRDefault="00243535" w:rsidP="00243535">
      <w:pPr>
        <w:numPr>
          <w:ilvl w:val="0"/>
          <w:numId w:val="42"/>
        </w:numPr>
        <w:jc w:val="both"/>
        <w:rPr>
          <w:rFonts w:ascii="Arial" w:hAnsi="Arial" w:cs="Arial"/>
          <w:sz w:val="18"/>
          <w:szCs w:val="18"/>
        </w:rPr>
      </w:pPr>
      <w:r w:rsidRPr="00243535">
        <w:rPr>
          <w:rFonts w:ascii="Arial" w:hAnsi="Arial" w:cs="Arial"/>
          <w:sz w:val="18"/>
          <w:szCs w:val="18"/>
        </w:rPr>
        <w:t xml:space="preserve">Emitir el Acta Recepción de los </w:t>
      </w:r>
      <w:r w:rsidRPr="00243535">
        <w:rPr>
          <w:rFonts w:ascii="Arial" w:hAnsi="Arial" w:cs="Arial"/>
          <w:b/>
          <w:sz w:val="18"/>
          <w:szCs w:val="18"/>
        </w:rPr>
        <w:t>BIENES</w:t>
      </w:r>
      <w:r w:rsidRPr="00243535">
        <w:rPr>
          <w:rFonts w:ascii="Arial" w:hAnsi="Arial" w:cs="Arial"/>
          <w:sz w:val="18"/>
          <w:szCs w:val="18"/>
        </w:rPr>
        <w:t xml:space="preserve"> cuando los mismos cumplan con las condiciones establecidas en el DBC, así como las condiciones de la Propuesta Adjudicada.</w:t>
      </w:r>
    </w:p>
    <w:p w:rsidR="00243535" w:rsidRPr="00243535" w:rsidRDefault="00243535" w:rsidP="00243535">
      <w:pPr>
        <w:numPr>
          <w:ilvl w:val="0"/>
          <w:numId w:val="42"/>
        </w:numPr>
        <w:jc w:val="both"/>
        <w:rPr>
          <w:rFonts w:ascii="Arial" w:hAnsi="Arial" w:cs="Arial"/>
          <w:sz w:val="18"/>
          <w:szCs w:val="18"/>
        </w:rPr>
      </w:pPr>
      <w:r w:rsidRPr="00243535">
        <w:rPr>
          <w:rFonts w:ascii="Arial" w:hAnsi="Arial" w:cs="Arial"/>
          <w:sz w:val="18"/>
          <w:szCs w:val="18"/>
        </w:rPr>
        <w:t xml:space="preserve">Realizar el pago por la provisión de los </w:t>
      </w:r>
      <w:r w:rsidRPr="00243535">
        <w:rPr>
          <w:rFonts w:ascii="Arial" w:hAnsi="Arial" w:cs="Arial"/>
          <w:b/>
          <w:sz w:val="18"/>
          <w:szCs w:val="18"/>
        </w:rPr>
        <w:t>BIENES</w:t>
      </w:r>
      <w:r w:rsidRPr="00243535">
        <w:rPr>
          <w:rFonts w:ascii="Arial" w:hAnsi="Arial" w:cs="Arial"/>
          <w:sz w:val="18"/>
          <w:szCs w:val="18"/>
        </w:rPr>
        <w:t xml:space="preserve"> en un plazo no mayor a cuarenta y cinco (45) días calendario de realizada la recepción de los </w:t>
      </w:r>
      <w:r w:rsidRPr="00243535">
        <w:rPr>
          <w:rFonts w:ascii="Arial" w:hAnsi="Arial" w:cs="Arial"/>
          <w:b/>
          <w:sz w:val="18"/>
          <w:szCs w:val="18"/>
          <w:lang w:val="es-ES_tradnl"/>
        </w:rPr>
        <w:t>BIENES</w:t>
      </w:r>
      <w:r w:rsidRPr="00243535">
        <w:rPr>
          <w:rFonts w:ascii="Arial" w:hAnsi="Arial" w:cs="Arial"/>
          <w:sz w:val="18"/>
          <w:szCs w:val="18"/>
        </w:rPr>
        <w:t xml:space="preserve"> objeto del presente Contrato.</w:t>
      </w:r>
    </w:p>
    <w:p w:rsidR="00243535" w:rsidRPr="00243535" w:rsidRDefault="00243535" w:rsidP="00243535">
      <w:pPr>
        <w:widowControl w:val="0"/>
        <w:jc w:val="both"/>
        <w:rPr>
          <w:rFonts w:ascii="Arial" w:hAnsi="Arial" w:cs="Arial"/>
          <w:b/>
          <w:sz w:val="18"/>
          <w:szCs w:val="18"/>
        </w:rPr>
      </w:pPr>
    </w:p>
    <w:p w:rsidR="00243535" w:rsidRPr="00243535" w:rsidRDefault="00243535" w:rsidP="00243535">
      <w:pPr>
        <w:autoSpaceDE w:val="0"/>
        <w:autoSpaceDN w:val="0"/>
        <w:adjustRightInd w:val="0"/>
        <w:jc w:val="both"/>
        <w:rPr>
          <w:rFonts w:ascii="Arial" w:hAnsi="Arial" w:cs="Arial"/>
          <w:sz w:val="18"/>
          <w:szCs w:val="18"/>
          <w:lang w:val="es-BO"/>
        </w:rPr>
      </w:pPr>
      <w:r w:rsidRPr="00243535">
        <w:rPr>
          <w:rFonts w:ascii="Arial" w:hAnsi="Arial" w:cs="Arial"/>
          <w:b/>
          <w:sz w:val="18"/>
          <w:szCs w:val="18"/>
        </w:rPr>
        <w:t>CLÁUSULA SÉPTIMA.- (VIGENCIA)</w:t>
      </w:r>
      <w:r w:rsidRPr="00243535">
        <w:rPr>
          <w:rFonts w:ascii="Arial" w:hAnsi="Arial" w:cs="Arial"/>
          <w:sz w:val="18"/>
          <w:szCs w:val="18"/>
        </w:rPr>
        <w:t xml:space="preserve"> </w:t>
      </w:r>
      <w:r w:rsidRPr="00243535">
        <w:rPr>
          <w:rFonts w:ascii="Arial" w:hAnsi="Arial" w:cs="Arial"/>
          <w:sz w:val="18"/>
          <w:szCs w:val="18"/>
          <w:lang w:val="es-ES_tradnl"/>
        </w:rPr>
        <w:t xml:space="preserve">El Contrato entrará en vigencia desde el día de su suscripción por ambas </w:t>
      </w:r>
      <w:r w:rsidRPr="00243535">
        <w:rPr>
          <w:rFonts w:ascii="Arial" w:hAnsi="Arial" w:cs="Arial"/>
          <w:b/>
          <w:sz w:val="18"/>
          <w:szCs w:val="18"/>
          <w:lang w:val="es-ES_tradnl"/>
        </w:rPr>
        <w:t>PARTES</w:t>
      </w:r>
      <w:r w:rsidRPr="00243535">
        <w:rPr>
          <w:rFonts w:ascii="Arial" w:hAnsi="Arial" w:cs="Arial"/>
          <w:sz w:val="18"/>
          <w:szCs w:val="18"/>
          <w:lang w:val="es-ES_tradnl"/>
        </w:rPr>
        <w:t xml:space="preserve">, hasta que </w:t>
      </w:r>
      <w:r w:rsidRPr="00243535">
        <w:rPr>
          <w:rFonts w:ascii="Arial" w:hAnsi="Arial" w:cs="Arial"/>
          <w:sz w:val="18"/>
          <w:szCs w:val="18"/>
        </w:rPr>
        <w:t xml:space="preserve">las </w:t>
      </w:r>
      <w:r w:rsidRPr="00243535">
        <w:rPr>
          <w:rFonts w:ascii="Arial" w:hAnsi="Arial" w:cs="Arial"/>
          <w:sz w:val="18"/>
          <w:szCs w:val="18"/>
          <w:lang w:val="es-BO"/>
        </w:rPr>
        <w:t xml:space="preserve">mismas hayan dado cumplimiento a todas las cláusulas contenidas en el presente contrato y la </w:t>
      </w:r>
      <w:r w:rsidRPr="00243535">
        <w:rPr>
          <w:rFonts w:ascii="Arial" w:hAnsi="Arial" w:cs="Arial"/>
          <w:sz w:val="18"/>
          <w:szCs w:val="18"/>
        </w:rPr>
        <w:t xml:space="preserve">Gerencia de Administración de la </w:t>
      </w:r>
      <w:r w:rsidRPr="00243535">
        <w:rPr>
          <w:rFonts w:ascii="Arial" w:hAnsi="Arial" w:cs="Arial"/>
          <w:b/>
          <w:bCs/>
          <w:sz w:val="18"/>
          <w:szCs w:val="18"/>
        </w:rPr>
        <w:t>ENTIDAD</w:t>
      </w:r>
      <w:r w:rsidRPr="00243535">
        <w:rPr>
          <w:rFonts w:ascii="Arial" w:hAnsi="Arial" w:cs="Arial"/>
          <w:sz w:val="18"/>
          <w:szCs w:val="18"/>
        </w:rPr>
        <w:t xml:space="preserve"> emita el Certificado de Cumplimiento de Contrato.</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jc w:val="both"/>
        <w:rPr>
          <w:rFonts w:ascii="Arial" w:hAnsi="Arial" w:cs="Arial"/>
          <w:b/>
          <w:bCs/>
          <w:sz w:val="18"/>
          <w:szCs w:val="18"/>
        </w:rPr>
      </w:pPr>
      <w:bookmarkStart w:id="65" w:name="_Hlk289694780"/>
      <w:r w:rsidRPr="00243535">
        <w:rPr>
          <w:rFonts w:ascii="Arial" w:hAnsi="Arial" w:cs="Arial"/>
          <w:b/>
          <w:sz w:val="18"/>
          <w:szCs w:val="18"/>
        </w:rPr>
        <w:t xml:space="preserve">CLÁUSULA OCTAVA.- </w:t>
      </w:r>
      <w:r w:rsidRPr="00243535">
        <w:rPr>
          <w:rFonts w:ascii="Arial" w:hAnsi="Arial" w:cs="Arial"/>
          <w:b/>
          <w:bCs/>
          <w:sz w:val="18"/>
          <w:szCs w:val="18"/>
        </w:rPr>
        <w:t>(GARANTÍA DE CUMPLIMIENTO DE CONTRATO)</w:t>
      </w:r>
      <w:r w:rsidRPr="00243535">
        <w:rPr>
          <w:rFonts w:ascii="Arial" w:hAnsi="Arial" w:cs="Arial"/>
          <w:bCs/>
          <w:sz w:val="18"/>
          <w:szCs w:val="18"/>
        </w:rPr>
        <w:t xml:space="preserve"> E</w:t>
      </w:r>
      <w:r w:rsidRPr="00243535">
        <w:rPr>
          <w:rFonts w:ascii="Arial" w:hAnsi="Arial" w:cs="Arial"/>
          <w:sz w:val="18"/>
          <w:szCs w:val="18"/>
        </w:rPr>
        <w:t xml:space="preserve">l </w:t>
      </w:r>
      <w:r w:rsidRPr="00243535">
        <w:rPr>
          <w:rFonts w:ascii="Arial" w:hAnsi="Arial" w:cs="Arial"/>
          <w:b/>
          <w:sz w:val="18"/>
          <w:szCs w:val="18"/>
        </w:rPr>
        <w:t>PROVEEDOR</w:t>
      </w:r>
      <w:r w:rsidRPr="00243535">
        <w:rPr>
          <w:rFonts w:ascii="Arial" w:hAnsi="Arial" w:cs="Arial"/>
          <w:sz w:val="18"/>
          <w:szCs w:val="18"/>
        </w:rPr>
        <w:t xml:space="preserve">, garantiza el fiel cumplimiento del presente Contrato en todas sus partes con la _________ Nº ___________, emitida por _____________, con vigencia desde __________, hasta __________, a favor de la </w:t>
      </w:r>
      <w:r w:rsidRPr="00243535">
        <w:rPr>
          <w:rFonts w:ascii="Arial" w:hAnsi="Arial" w:cs="Arial"/>
          <w:b/>
          <w:sz w:val="18"/>
          <w:szCs w:val="18"/>
        </w:rPr>
        <w:t>ENTIDAD</w:t>
      </w:r>
      <w:r w:rsidRPr="00243535">
        <w:rPr>
          <w:rFonts w:ascii="Arial" w:hAnsi="Arial" w:cs="Arial"/>
          <w:sz w:val="18"/>
          <w:szCs w:val="18"/>
        </w:rPr>
        <w:t xml:space="preserve">, por el siete por ciento (7%) del monto del contrato que corresponde a Bs________ (_______ __/100 Bolivianos). </w:t>
      </w:r>
      <w:r w:rsidRPr="00243535">
        <w:rPr>
          <w:rFonts w:ascii="Arial" w:hAnsi="Arial" w:cs="Arial"/>
          <w:sz w:val="18"/>
          <w:szCs w:val="18"/>
          <w:highlight w:val="yellow"/>
        </w:rPr>
        <w:t>(Dependiendo de la Garantía presentada por el PROVEEDOR)</w:t>
      </w:r>
    </w:p>
    <w:p w:rsidR="00243535" w:rsidRPr="00243535" w:rsidRDefault="00243535" w:rsidP="00243535">
      <w:pPr>
        <w:ind w:left="705" w:hanging="705"/>
        <w:jc w:val="both"/>
        <w:rPr>
          <w:rFonts w:ascii="Arial" w:hAnsi="Arial" w:cs="Arial"/>
          <w:sz w:val="18"/>
          <w:szCs w:val="18"/>
        </w:rPr>
      </w:pPr>
    </w:p>
    <w:p w:rsidR="00243535" w:rsidRPr="00243535" w:rsidRDefault="00243535" w:rsidP="00243535">
      <w:pPr>
        <w:jc w:val="both"/>
        <w:rPr>
          <w:rFonts w:ascii="Arial" w:hAnsi="Arial" w:cs="Arial"/>
          <w:sz w:val="18"/>
          <w:szCs w:val="18"/>
        </w:rPr>
      </w:pPr>
      <w:r w:rsidRPr="00243535">
        <w:rPr>
          <w:rFonts w:ascii="Arial" w:hAnsi="Arial" w:cs="Arial"/>
          <w:sz w:val="18"/>
          <w:szCs w:val="18"/>
        </w:rPr>
        <w:t xml:space="preserve">El importe de dicha garantía en caso de cualquier incumplimiento contractual incurrido por el </w:t>
      </w:r>
      <w:r w:rsidRPr="00243535">
        <w:rPr>
          <w:rFonts w:ascii="Arial" w:hAnsi="Arial" w:cs="Arial"/>
          <w:b/>
          <w:bCs/>
          <w:sz w:val="18"/>
          <w:szCs w:val="18"/>
        </w:rPr>
        <w:t>PROVEEDOR</w:t>
      </w:r>
      <w:r w:rsidRPr="00243535">
        <w:rPr>
          <w:rFonts w:ascii="Arial" w:hAnsi="Arial" w:cs="Arial"/>
          <w:sz w:val="18"/>
          <w:szCs w:val="18"/>
        </w:rPr>
        <w:t xml:space="preserve">, será pagado en favor de la </w:t>
      </w:r>
      <w:r w:rsidRPr="00243535">
        <w:rPr>
          <w:rFonts w:ascii="Arial" w:hAnsi="Arial" w:cs="Arial"/>
          <w:b/>
          <w:bCs/>
          <w:sz w:val="18"/>
          <w:szCs w:val="18"/>
        </w:rPr>
        <w:t>ENTIDAD</w:t>
      </w:r>
      <w:r w:rsidRPr="00243535">
        <w:rPr>
          <w:rFonts w:ascii="Arial" w:hAnsi="Arial" w:cs="Arial"/>
          <w:sz w:val="18"/>
          <w:szCs w:val="18"/>
        </w:rPr>
        <w:t>, sin necesidad de ningún trámite o acción judicial, a su sólo requerimiento.</w:t>
      </w:r>
    </w:p>
    <w:p w:rsidR="00243535" w:rsidRPr="00243535" w:rsidRDefault="00243535" w:rsidP="00243535">
      <w:pPr>
        <w:ind w:left="705"/>
        <w:jc w:val="both"/>
        <w:rPr>
          <w:rFonts w:ascii="Arial" w:hAnsi="Arial" w:cs="Arial"/>
          <w:sz w:val="18"/>
          <w:szCs w:val="18"/>
        </w:rPr>
      </w:pPr>
      <w:r w:rsidRPr="00243535">
        <w:rPr>
          <w:rFonts w:ascii="Arial" w:hAnsi="Arial" w:cs="Arial"/>
          <w:sz w:val="18"/>
          <w:szCs w:val="18"/>
        </w:rPr>
        <w:t xml:space="preserve"> </w:t>
      </w:r>
    </w:p>
    <w:p w:rsidR="00243535" w:rsidRPr="00243535" w:rsidRDefault="00243535" w:rsidP="00243535">
      <w:pPr>
        <w:pStyle w:val="Prrafodelista"/>
        <w:ind w:left="0"/>
        <w:jc w:val="both"/>
        <w:rPr>
          <w:rFonts w:ascii="Arial" w:hAnsi="Arial" w:cs="Arial"/>
          <w:sz w:val="18"/>
          <w:szCs w:val="18"/>
        </w:rPr>
      </w:pPr>
      <w:r w:rsidRPr="00243535">
        <w:rPr>
          <w:rFonts w:ascii="Arial" w:hAnsi="Arial" w:cs="Arial"/>
          <w:sz w:val="18"/>
          <w:szCs w:val="18"/>
        </w:rPr>
        <w:t xml:space="preserve">La devolución de la Garantía de Cumplimiento de Contrato, procederá si el contrato ha sido cumplido en su totalidad y se efectivice la recepción de los </w:t>
      </w:r>
      <w:r w:rsidRPr="00243535">
        <w:rPr>
          <w:rFonts w:ascii="Arial" w:hAnsi="Arial" w:cs="Arial"/>
          <w:b/>
          <w:sz w:val="18"/>
          <w:szCs w:val="18"/>
        </w:rPr>
        <w:t>BIENES</w:t>
      </w:r>
      <w:r w:rsidRPr="00243535">
        <w:rPr>
          <w:rFonts w:ascii="Arial" w:hAnsi="Arial" w:cs="Arial"/>
          <w:sz w:val="18"/>
          <w:szCs w:val="18"/>
        </w:rPr>
        <w:t xml:space="preserve"> objeto de la contratación, hecho que se hará constar mediante el Acta de Recepción suscrita por el Responsable de Recepción o Comisión de Recepción y el </w:t>
      </w:r>
      <w:r w:rsidRPr="00243535">
        <w:rPr>
          <w:rFonts w:ascii="Arial" w:hAnsi="Arial" w:cs="Arial"/>
          <w:b/>
          <w:sz w:val="18"/>
          <w:szCs w:val="18"/>
        </w:rPr>
        <w:t>PROVEEDOR</w:t>
      </w:r>
      <w:r w:rsidRPr="00243535">
        <w:rPr>
          <w:rFonts w:ascii="Arial" w:hAnsi="Arial" w:cs="Arial"/>
          <w:sz w:val="18"/>
          <w:szCs w:val="18"/>
        </w:rPr>
        <w:t xml:space="preserve">. La devolución se hará efectiva una vez que se cuente con la conformidad de la recepción de los </w:t>
      </w:r>
      <w:r w:rsidRPr="00243535">
        <w:rPr>
          <w:rFonts w:ascii="Arial" w:hAnsi="Arial" w:cs="Arial"/>
          <w:b/>
          <w:sz w:val="18"/>
          <w:szCs w:val="18"/>
        </w:rPr>
        <w:t>BIENES</w:t>
      </w:r>
      <w:r w:rsidRPr="00243535">
        <w:rPr>
          <w:rFonts w:ascii="Arial" w:hAnsi="Arial" w:cs="Arial"/>
          <w:sz w:val="18"/>
          <w:szCs w:val="18"/>
        </w:rPr>
        <w:t>.</w:t>
      </w:r>
    </w:p>
    <w:p w:rsidR="00243535" w:rsidRPr="00243535" w:rsidRDefault="00243535" w:rsidP="00243535">
      <w:pPr>
        <w:pStyle w:val="Prrafodelista"/>
        <w:ind w:left="708"/>
        <w:jc w:val="both"/>
        <w:rPr>
          <w:rFonts w:ascii="Arial" w:hAnsi="Arial" w:cs="Arial"/>
          <w:sz w:val="18"/>
          <w:szCs w:val="18"/>
        </w:rPr>
      </w:pPr>
    </w:p>
    <w:p w:rsidR="00243535" w:rsidRPr="00243535" w:rsidRDefault="00243535" w:rsidP="00243535">
      <w:pPr>
        <w:pStyle w:val="Prrafodelista"/>
        <w:ind w:left="0"/>
        <w:jc w:val="both"/>
        <w:rPr>
          <w:rFonts w:ascii="Arial" w:hAnsi="Arial" w:cs="Arial"/>
          <w:sz w:val="18"/>
          <w:szCs w:val="18"/>
        </w:rPr>
      </w:pPr>
      <w:r w:rsidRPr="00243535">
        <w:rPr>
          <w:rFonts w:ascii="Arial" w:hAnsi="Arial" w:cs="Arial"/>
          <w:sz w:val="18"/>
          <w:szCs w:val="18"/>
        </w:rPr>
        <w:t xml:space="preserve">El </w:t>
      </w:r>
      <w:r w:rsidRPr="00243535">
        <w:rPr>
          <w:rFonts w:ascii="Arial" w:hAnsi="Arial" w:cs="Arial"/>
          <w:b/>
          <w:sz w:val="18"/>
          <w:szCs w:val="18"/>
        </w:rPr>
        <w:t>PROVEEDOR</w:t>
      </w:r>
      <w:r w:rsidRPr="00243535">
        <w:rPr>
          <w:rFonts w:ascii="Arial" w:hAnsi="Arial" w:cs="Arial"/>
          <w:sz w:val="18"/>
          <w:szCs w:val="18"/>
        </w:rPr>
        <w:t xml:space="preserve">, tiene la obligación de mantener actualizada la Garantía de Cumplimiento de Contrato, cuantas veces lo requiera la </w:t>
      </w:r>
      <w:r w:rsidRPr="00243535">
        <w:rPr>
          <w:rFonts w:ascii="Arial" w:hAnsi="Arial" w:cs="Arial"/>
          <w:b/>
          <w:sz w:val="18"/>
          <w:szCs w:val="18"/>
        </w:rPr>
        <w:t>ENTIDAD</w:t>
      </w:r>
      <w:r w:rsidRPr="00243535">
        <w:rPr>
          <w:rFonts w:ascii="Arial" w:hAnsi="Arial" w:cs="Arial"/>
          <w:sz w:val="18"/>
          <w:szCs w:val="18"/>
        </w:rPr>
        <w:t xml:space="preserve"> por razones justificadas. La Unidad Administrativa de la </w:t>
      </w:r>
      <w:r w:rsidRPr="00243535">
        <w:rPr>
          <w:rFonts w:ascii="Arial" w:hAnsi="Arial" w:cs="Arial"/>
          <w:b/>
          <w:sz w:val="18"/>
          <w:szCs w:val="18"/>
        </w:rPr>
        <w:t>ENTIDAD</w:t>
      </w:r>
      <w:r w:rsidRPr="00243535">
        <w:rPr>
          <w:rFonts w:ascii="Arial" w:hAnsi="Arial" w:cs="Arial"/>
          <w:sz w:val="18"/>
          <w:szCs w:val="18"/>
        </w:rPr>
        <w:t xml:space="preserve"> será quien llevará el control directo de vigencia de la misma bajo su responsabilidad.</w:t>
      </w:r>
    </w:p>
    <w:p w:rsidR="00243535" w:rsidRPr="00243535" w:rsidRDefault="00243535" w:rsidP="00243535">
      <w:pPr>
        <w:ind w:left="705" w:hanging="705"/>
        <w:jc w:val="both"/>
        <w:rPr>
          <w:rFonts w:ascii="Arial" w:hAnsi="Arial" w:cs="Arial"/>
          <w:sz w:val="18"/>
          <w:szCs w:val="18"/>
        </w:rPr>
      </w:pPr>
    </w:p>
    <w:bookmarkEnd w:id="65"/>
    <w:p w:rsidR="00243535" w:rsidRPr="00243535" w:rsidRDefault="00243535" w:rsidP="00243535">
      <w:pPr>
        <w:widowControl w:val="0"/>
        <w:jc w:val="both"/>
        <w:rPr>
          <w:rFonts w:ascii="Arial" w:hAnsi="Arial" w:cs="Arial"/>
          <w:iCs/>
          <w:sz w:val="18"/>
          <w:szCs w:val="18"/>
          <w:lang w:val="es-BO"/>
        </w:rPr>
      </w:pPr>
      <w:r w:rsidRPr="00243535">
        <w:rPr>
          <w:rFonts w:ascii="Arial" w:hAnsi="Arial" w:cs="Arial"/>
          <w:b/>
          <w:sz w:val="18"/>
          <w:szCs w:val="18"/>
        </w:rPr>
        <w:t xml:space="preserve">CLÁUSULA NOVENA.- (ANTICIPO) </w:t>
      </w:r>
      <w:r w:rsidRPr="00243535">
        <w:rPr>
          <w:rFonts w:ascii="Arial" w:hAnsi="Arial" w:cs="Arial"/>
          <w:iCs/>
          <w:sz w:val="18"/>
          <w:szCs w:val="18"/>
          <w:lang w:val="es-BO"/>
        </w:rPr>
        <w:t>En el presente contrato no se otorgará anticipo.</w:t>
      </w:r>
    </w:p>
    <w:p w:rsidR="00243535" w:rsidRPr="00243535" w:rsidRDefault="00243535" w:rsidP="00243535">
      <w:pPr>
        <w:widowControl w:val="0"/>
        <w:jc w:val="both"/>
        <w:rPr>
          <w:rFonts w:ascii="Arial" w:hAnsi="Arial" w:cs="Arial"/>
          <w:iCs/>
          <w:sz w:val="18"/>
          <w:szCs w:val="18"/>
          <w:lang w:val="es-BO"/>
        </w:rPr>
      </w:pPr>
    </w:p>
    <w:p w:rsidR="00243535" w:rsidRPr="00243535" w:rsidRDefault="00243535" w:rsidP="00243535">
      <w:pPr>
        <w:widowControl w:val="0"/>
        <w:jc w:val="both"/>
        <w:rPr>
          <w:rFonts w:ascii="Arial" w:hAnsi="Arial" w:cs="Arial"/>
          <w:sz w:val="18"/>
          <w:szCs w:val="18"/>
          <w:lang w:val="es-ES_tradnl"/>
        </w:rPr>
      </w:pPr>
      <w:r w:rsidRPr="00243535">
        <w:rPr>
          <w:rFonts w:ascii="Arial" w:hAnsi="Arial" w:cs="Arial"/>
          <w:b/>
          <w:sz w:val="18"/>
          <w:szCs w:val="18"/>
        </w:rPr>
        <w:t xml:space="preserve">CLÁUSULA DÉCIMA.- (PLAZO) </w:t>
      </w:r>
      <w:r w:rsidRPr="00243535">
        <w:rPr>
          <w:rFonts w:ascii="Arial" w:hAnsi="Arial" w:cs="Arial"/>
          <w:sz w:val="18"/>
          <w:szCs w:val="18"/>
          <w:lang w:val="es-BO"/>
        </w:rPr>
        <w:t xml:space="preserve">El </w:t>
      </w:r>
      <w:r w:rsidRPr="00243535">
        <w:rPr>
          <w:rFonts w:ascii="Arial" w:hAnsi="Arial" w:cs="Arial"/>
          <w:b/>
          <w:bCs/>
          <w:sz w:val="18"/>
          <w:szCs w:val="18"/>
          <w:lang w:val="es-BO"/>
        </w:rPr>
        <w:t xml:space="preserve">PROVEEDOR </w:t>
      </w:r>
      <w:r w:rsidRPr="00243535">
        <w:rPr>
          <w:rFonts w:ascii="Arial" w:hAnsi="Arial" w:cs="Arial"/>
          <w:sz w:val="18"/>
          <w:szCs w:val="18"/>
          <w:lang w:val="es-BO"/>
        </w:rPr>
        <w:t xml:space="preserve">entregará los </w:t>
      </w:r>
      <w:r w:rsidRPr="00243535">
        <w:rPr>
          <w:rFonts w:ascii="Arial" w:hAnsi="Arial" w:cs="Arial"/>
          <w:b/>
          <w:sz w:val="18"/>
          <w:szCs w:val="18"/>
          <w:lang w:val="es-BO"/>
        </w:rPr>
        <w:t>BIENES</w:t>
      </w:r>
      <w:r w:rsidRPr="00243535">
        <w:rPr>
          <w:rFonts w:ascii="Arial" w:hAnsi="Arial" w:cs="Arial"/>
          <w:sz w:val="18"/>
          <w:szCs w:val="18"/>
          <w:lang w:val="es-BO"/>
        </w:rPr>
        <w:t>, sujeta a verificación,</w:t>
      </w:r>
      <w:r w:rsidRPr="00243535">
        <w:rPr>
          <w:rFonts w:ascii="Arial" w:hAnsi="Arial" w:cs="Arial"/>
          <w:b/>
          <w:sz w:val="18"/>
          <w:szCs w:val="18"/>
          <w:lang w:val="es-BO"/>
        </w:rPr>
        <w:t xml:space="preserve"> </w:t>
      </w:r>
      <w:r w:rsidRPr="00243535">
        <w:rPr>
          <w:rFonts w:ascii="Arial" w:hAnsi="Arial" w:cs="Arial"/>
          <w:sz w:val="18"/>
          <w:szCs w:val="18"/>
          <w:lang w:val="es-BO"/>
        </w:rPr>
        <w:t xml:space="preserve">en estricto apego a la propuesta adjudicada, en un plazo menor o igual a cuarenta </w:t>
      </w:r>
      <w:r w:rsidRPr="00243535">
        <w:rPr>
          <w:rFonts w:ascii="Arial" w:hAnsi="Arial" w:cs="Arial"/>
          <w:sz w:val="18"/>
          <w:szCs w:val="18"/>
        </w:rPr>
        <w:t xml:space="preserve">(40) días calendario, </w:t>
      </w:r>
      <w:r w:rsidRPr="00243535">
        <w:rPr>
          <w:rFonts w:ascii="Arial" w:hAnsi="Arial" w:cs="Arial"/>
          <w:sz w:val="18"/>
          <w:szCs w:val="18"/>
          <w:lang w:val="es-ES_tradnl"/>
        </w:rPr>
        <w:t>computables a partir de la suscripción del presente Contrato.</w:t>
      </w:r>
    </w:p>
    <w:p w:rsidR="00243535" w:rsidRPr="00243535" w:rsidRDefault="00243535" w:rsidP="00243535">
      <w:pPr>
        <w:widowControl w:val="0"/>
        <w:jc w:val="both"/>
        <w:rPr>
          <w:rFonts w:ascii="Arial" w:hAnsi="Arial" w:cs="Arial"/>
          <w:sz w:val="18"/>
          <w:szCs w:val="18"/>
          <w:lang w:val="es-ES_tradnl"/>
        </w:rPr>
      </w:pPr>
    </w:p>
    <w:p w:rsidR="00243535" w:rsidRPr="00243535" w:rsidRDefault="00243535" w:rsidP="00243535">
      <w:pPr>
        <w:widowControl w:val="0"/>
        <w:jc w:val="both"/>
        <w:rPr>
          <w:rFonts w:ascii="Arial" w:hAnsi="Arial" w:cs="Arial"/>
          <w:sz w:val="18"/>
          <w:szCs w:val="18"/>
        </w:rPr>
      </w:pPr>
      <w:r w:rsidRPr="00243535">
        <w:rPr>
          <w:rFonts w:ascii="Arial" w:hAnsi="Arial" w:cs="Arial"/>
          <w:sz w:val="18"/>
          <w:szCs w:val="18"/>
          <w:lang w:val="es-ES_tradnl"/>
        </w:rPr>
        <w:t xml:space="preserve">Si el </w:t>
      </w:r>
      <w:proofErr w:type="spellStart"/>
      <w:r w:rsidRPr="00243535">
        <w:rPr>
          <w:rFonts w:ascii="Arial" w:hAnsi="Arial" w:cs="Arial"/>
          <w:sz w:val="18"/>
          <w:szCs w:val="18"/>
          <w:lang w:val="es-ES_tradnl"/>
        </w:rPr>
        <w:t>ultimo</w:t>
      </w:r>
      <w:proofErr w:type="spellEnd"/>
      <w:r w:rsidRPr="00243535">
        <w:rPr>
          <w:rFonts w:ascii="Arial" w:hAnsi="Arial" w:cs="Arial"/>
          <w:sz w:val="18"/>
          <w:szCs w:val="18"/>
          <w:lang w:val="es-ES_tradnl"/>
        </w:rPr>
        <w:t xml:space="preserve"> día del plazo de entrega fuera día no hábil (Sábado, Domingo o Feriado) este será trasladado al día inmediato hábil administrativo.</w:t>
      </w:r>
    </w:p>
    <w:p w:rsidR="00243535" w:rsidRPr="00243535" w:rsidRDefault="00243535" w:rsidP="00243535">
      <w:pPr>
        <w:widowControl w:val="0"/>
        <w:jc w:val="both"/>
        <w:rPr>
          <w:rFonts w:ascii="Arial" w:hAnsi="Arial" w:cs="Arial"/>
          <w:b/>
          <w:sz w:val="18"/>
          <w:szCs w:val="18"/>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El plazo de entrega de los </w:t>
      </w:r>
      <w:r w:rsidRPr="00243535">
        <w:rPr>
          <w:rFonts w:ascii="Arial" w:hAnsi="Arial" w:cs="Arial"/>
          <w:b/>
          <w:sz w:val="18"/>
          <w:szCs w:val="18"/>
          <w:lang w:val="es-BO"/>
        </w:rPr>
        <w:t>BIENES</w:t>
      </w:r>
      <w:r w:rsidRPr="00243535">
        <w:rPr>
          <w:rFonts w:ascii="Arial" w:hAnsi="Arial" w:cs="Arial"/>
          <w:sz w:val="18"/>
          <w:szCs w:val="18"/>
          <w:lang w:val="es-BO"/>
        </w:rPr>
        <w:t>, establecido en la presente cláusula, podrá ser ampliado cuando:</w:t>
      </w:r>
    </w:p>
    <w:p w:rsidR="00243535" w:rsidRPr="00243535" w:rsidRDefault="00243535" w:rsidP="00243535">
      <w:pPr>
        <w:jc w:val="both"/>
        <w:rPr>
          <w:rFonts w:ascii="Arial" w:hAnsi="Arial" w:cs="Arial"/>
          <w:sz w:val="18"/>
          <w:szCs w:val="18"/>
          <w:lang w:val="es-BO"/>
        </w:rPr>
      </w:pPr>
    </w:p>
    <w:p w:rsidR="00243535" w:rsidRPr="00243535" w:rsidRDefault="00243535" w:rsidP="00243535">
      <w:pPr>
        <w:numPr>
          <w:ilvl w:val="1"/>
          <w:numId w:val="44"/>
        </w:numPr>
        <w:tabs>
          <w:tab w:val="left" w:pos="709"/>
        </w:tabs>
        <w:ind w:left="709" w:hanging="425"/>
        <w:jc w:val="both"/>
        <w:rPr>
          <w:rFonts w:ascii="Arial" w:hAnsi="Arial" w:cs="Arial"/>
          <w:sz w:val="18"/>
          <w:szCs w:val="18"/>
          <w:lang w:val="es-BO"/>
        </w:rPr>
      </w:pPr>
      <w:r w:rsidRPr="00243535">
        <w:rPr>
          <w:rFonts w:ascii="Arial" w:hAnsi="Arial" w:cs="Arial"/>
          <w:sz w:val="18"/>
          <w:szCs w:val="18"/>
          <w:lang w:val="es-BO"/>
        </w:rPr>
        <w:t xml:space="preserve">La </w:t>
      </w:r>
      <w:r w:rsidRPr="00243535">
        <w:rPr>
          <w:rFonts w:ascii="Arial" w:hAnsi="Arial" w:cs="Arial"/>
          <w:b/>
          <w:sz w:val="18"/>
          <w:szCs w:val="18"/>
          <w:lang w:val="es-BO"/>
        </w:rPr>
        <w:t>ENTIDAD</w:t>
      </w:r>
      <w:r w:rsidRPr="00243535">
        <w:rPr>
          <w:rFonts w:ascii="Arial" w:hAnsi="Arial" w:cs="Arial"/>
          <w:sz w:val="18"/>
          <w:szCs w:val="18"/>
          <w:lang w:val="es-BO"/>
        </w:rPr>
        <w:t xml:space="preserve">, mediante el procedimiento establecido en este mismo Contrato, incremente la cantidad de los </w:t>
      </w:r>
      <w:r w:rsidRPr="00243535">
        <w:rPr>
          <w:rFonts w:ascii="Arial" w:hAnsi="Arial" w:cs="Arial"/>
          <w:b/>
          <w:sz w:val="18"/>
          <w:szCs w:val="18"/>
          <w:lang w:val="es-BO"/>
        </w:rPr>
        <w:t>BIENES</w:t>
      </w:r>
      <w:r w:rsidRPr="00243535">
        <w:rPr>
          <w:rFonts w:ascii="Arial" w:hAnsi="Arial" w:cs="Arial"/>
          <w:sz w:val="18"/>
          <w:szCs w:val="18"/>
          <w:lang w:val="es-BO"/>
        </w:rPr>
        <w:t xml:space="preserve"> a ser provistos y ello repercuta en el plazo de entrega;</w:t>
      </w:r>
    </w:p>
    <w:p w:rsidR="00243535" w:rsidRPr="00243535" w:rsidRDefault="00243535" w:rsidP="00243535">
      <w:pPr>
        <w:numPr>
          <w:ilvl w:val="1"/>
          <w:numId w:val="44"/>
        </w:numPr>
        <w:tabs>
          <w:tab w:val="left" w:pos="709"/>
        </w:tabs>
        <w:ind w:left="709" w:hanging="425"/>
        <w:jc w:val="both"/>
        <w:rPr>
          <w:rFonts w:ascii="Arial" w:hAnsi="Arial" w:cs="Arial"/>
          <w:sz w:val="18"/>
          <w:szCs w:val="18"/>
          <w:lang w:val="es-BO"/>
        </w:rPr>
      </w:pPr>
      <w:r w:rsidRPr="00243535">
        <w:rPr>
          <w:rFonts w:ascii="Arial" w:hAnsi="Arial" w:cs="Arial"/>
          <w:sz w:val="18"/>
          <w:szCs w:val="18"/>
          <w:lang w:val="es-BO"/>
        </w:rPr>
        <w:t>Por otras causas previstas para la ejecución del presente contrato.</w:t>
      </w:r>
    </w:p>
    <w:p w:rsidR="00243535" w:rsidRPr="00243535" w:rsidRDefault="00243535" w:rsidP="00243535">
      <w:pPr>
        <w:widowControl w:val="0"/>
        <w:jc w:val="both"/>
        <w:rPr>
          <w:rFonts w:ascii="Arial" w:hAnsi="Arial" w:cs="Arial"/>
          <w:b/>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b/>
          <w:sz w:val="18"/>
          <w:szCs w:val="18"/>
        </w:rPr>
        <w:t xml:space="preserve">CLÁUSULA DÉCIMA PRIMERA.- (LUGAR DE ENTREGA) </w:t>
      </w:r>
      <w:r w:rsidRPr="00243535">
        <w:rPr>
          <w:rFonts w:ascii="Arial" w:hAnsi="Arial" w:cs="Arial"/>
          <w:sz w:val="18"/>
          <w:szCs w:val="18"/>
        </w:rPr>
        <w:t xml:space="preserve">El </w:t>
      </w:r>
      <w:r w:rsidRPr="00243535">
        <w:rPr>
          <w:rFonts w:ascii="Arial" w:hAnsi="Arial" w:cs="Arial"/>
          <w:b/>
          <w:sz w:val="18"/>
          <w:szCs w:val="18"/>
        </w:rPr>
        <w:t>PROVEEDOR</w:t>
      </w:r>
      <w:r w:rsidRPr="00243535">
        <w:rPr>
          <w:rFonts w:ascii="Arial" w:hAnsi="Arial" w:cs="Arial"/>
          <w:sz w:val="18"/>
          <w:szCs w:val="18"/>
        </w:rPr>
        <w:t xml:space="preserve"> realizará la entrega de los </w:t>
      </w:r>
      <w:r w:rsidRPr="00243535">
        <w:rPr>
          <w:rFonts w:ascii="Arial" w:hAnsi="Arial" w:cs="Arial"/>
          <w:b/>
          <w:sz w:val="18"/>
          <w:szCs w:val="18"/>
        </w:rPr>
        <w:t>BIENES</w:t>
      </w:r>
      <w:r w:rsidRPr="00243535">
        <w:rPr>
          <w:rFonts w:ascii="Arial" w:hAnsi="Arial" w:cs="Arial"/>
          <w:sz w:val="18"/>
          <w:szCs w:val="18"/>
        </w:rPr>
        <w:t xml:space="preserve"> </w:t>
      </w:r>
      <w:r w:rsidRPr="00243535">
        <w:rPr>
          <w:rFonts w:ascii="Arial" w:hAnsi="Arial" w:cs="Arial"/>
          <w:bCs/>
          <w:iCs/>
          <w:sz w:val="18"/>
          <w:szCs w:val="18"/>
        </w:rPr>
        <w:t xml:space="preserve">en la Unidad de Almacenes de la </w:t>
      </w:r>
      <w:r w:rsidRPr="00243535">
        <w:rPr>
          <w:rFonts w:ascii="Arial" w:hAnsi="Arial" w:cs="Arial"/>
          <w:b/>
          <w:bCs/>
          <w:iCs/>
          <w:sz w:val="18"/>
          <w:szCs w:val="18"/>
        </w:rPr>
        <w:t>ENTIDAD</w:t>
      </w:r>
      <w:r w:rsidRPr="00243535">
        <w:rPr>
          <w:rFonts w:ascii="Arial" w:hAnsi="Arial" w:cs="Arial"/>
          <w:bCs/>
          <w:iCs/>
          <w:sz w:val="18"/>
          <w:szCs w:val="18"/>
        </w:rPr>
        <w:t>, en coordinación con el Responsable de Recepción</w:t>
      </w:r>
      <w:r w:rsidRPr="00243535">
        <w:rPr>
          <w:rFonts w:ascii="Arial" w:hAnsi="Arial" w:cs="Arial"/>
          <w:sz w:val="18"/>
          <w:szCs w:val="18"/>
        </w:rPr>
        <w:t>.</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b/>
          <w:bCs/>
          <w:sz w:val="18"/>
          <w:szCs w:val="18"/>
        </w:rPr>
        <w:t>CLÁUSULA D</w:t>
      </w:r>
      <w:r w:rsidRPr="00243535">
        <w:rPr>
          <w:rFonts w:ascii="Arial" w:hAnsi="Arial" w:cs="Arial"/>
          <w:b/>
          <w:sz w:val="18"/>
          <w:szCs w:val="18"/>
        </w:rPr>
        <w:t>É</w:t>
      </w:r>
      <w:r w:rsidRPr="00243535">
        <w:rPr>
          <w:rFonts w:ascii="Arial" w:hAnsi="Arial" w:cs="Arial"/>
          <w:b/>
          <w:bCs/>
          <w:sz w:val="18"/>
          <w:szCs w:val="18"/>
        </w:rPr>
        <w:t>CIMA SEGUNDA.- (MONTO, MONEDA Y FORMA DE PAGO)</w:t>
      </w:r>
      <w:r w:rsidRPr="00243535">
        <w:rPr>
          <w:rFonts w:ascii="Arial" w:hAnsi="Arial" w:cs="Arial"/>
          <w:sz w:val="18"/>
          <w:szCs w:val="18"/>
        </w:rPr>
        <w:t xml:space="preserve"> El monto total propuesto y aceptado por las </w:t>
      </w:r>
      <w:r w:rsidRPr="00243535">
        <w:rPr>
          <w:rFonts w:ascii="Arial" w:hAnsi="Arial" w:cs="Arial"/>
          <w:b/>
          <w:sz w:val="18"/>
          <w:szCs w:val="18"/>
        </w:rPr>
        <w:t xml:space="preserve">PARTES </w:t>
      </w:r>
      <w:r w:rsidRPr="00243535">
        <w:rPr>
          <w:rFonts w:ascii="Arial" w:hAnsi="Arial" w:cs="Arial"/>
          <w:sz w:val="18"/>
          <w:szCs w:val="18"/>
        </w:rPr>
        <w:t xml:space="preserve">para la adquisición de los </w:t>
      </w:r>
      <w:r w:rsidRPr="00243535">
        <w:rPr>
          <w:rFonts w:ascii="Arial" w:hAnsi="Arial" w:cs="Arial"/>
          <w:b/>
          <w:sz w:val="18"/>
          <w:szCs w:val="18"/>
        </w:rPr>
        <w:t>BIENES</w:t>
      </w:r>
      <w:r w:rsidRPr="00243535">
        <w:rPr>
          <w:rFonts w:ascii="Arial" w:hAnsi="Arial" w:cs="Arial"/>
          <w:sz w:val="18"/>
          <w:szCs w:val="18"/>
        </w:rPr>
        <w:t xml:space="preserve"> asciende a la suma de Bs___.___,__ (_______________ __/100 Bolivianos), que será cancelado una vez emitida el Acta de Recepción y al presentación de la factura correspondiente por parte del </w:t>
      </w:r>
      <w:r w:rsidRPr="00243535">
        <w:rPr>
          <w:rFonts w:ascii="Arial" w:hAnsi="Arial" w:cs="Arial"/>
          <w:b/>
          <w:sz w:val="18"/>
          <w:szCs w:val="18"/>
        </w:rPr>
        <w:t>PROVEEDOR</w:t>
      </w:r>
      <w:r w:rsidRPr="00243535">
        <w:rPr>
          <w:rFonts w:ascii="Arial" w:hAnsi="Arial" w:cs="Arial"/>
          <w:sz w:val="18"/>
          <w:szCs w:val="18"/>
        </w:rPr>
        <w:t>.</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jc w:val="both"/>
        <w:rPr>
          <w:rFonts w:ascii="Arial" w:hAnsi="Arial" w:cs="Arial"/>
          <w:b/>
          <w:sz w:val="18"/>
          <w:szCs w:val="18"/>
          <w:lang w:val="es-BO"/>
        </w:rPr>
      </w:pPr>
      <w:r w:rsidRPr="00243535">
        <w:rPr>
          <w:rFonts w:ascii="Arial" w:hAnsi="Arial" w:cs="Arial"/>
          <w:sz w:val="18"/>
          <w:szCs w:val="18"/>
          <w:lang w:val="es-BO"/>
        </w:rPr>
        <w:t xml:space="preserve">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aplicará las sanciones por demoras en la entrega de los </w:t>
      </w:r>
      <w:r w:rsidRPr="00243535">
        <w:rPr>
          <w:rFonts w:ascii="Arial" w:hAnsi="Arial" w:cs="Arial"/>
          <w:b/>
          <w:sz w:val="18"/>
          <w:szCs w:val="18"/>
          <w:lang w:val="es-BO"/>
        </w:rPr>
        <w:t xml:space="preserve">BIENES </w:t>
      </w:r>
      <w:r w:rsidRPr="00243535">
        <w:rPr>
          <w:rFonts w:ascii="Arial" w:hAnsi="Arial" w:cs="Arial"/>
          <w:sz w:val="18"/>
          <w:szCs w:val="18"/>
          <w:lang w:val="es-BO"/>
        </w:rPr>
        <w:t xml:space="preserve">objeto del presente Contrato en la forma prevista en la cláusula de multas del presente Contrato, sin perjuicio de que se procese la resolución del mismo por incumplimiento del </w:t>
      </w:r>
      <w:r w:rsidRPr="00243535">
        <w:rPr>
          <w:rFonts w:ascii="Arial" w:hAnsi="Arial" w:cs="Arial"/>
          <w:b/>
          <w:sz w:val="18"/>
          <w:szCs w:val="18"/>
          <w:lang w:val="es-BO"/>
        </w:rPr>
        <w:t>PROVEEDOR.</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b/>
          <w:bCs/>
          <w:sz w:val="18"/>
          <w:szCs w:val="18"/>
        </w:rPr>
        <w:t>CLÁUSULA D</w:t>
      </w:r>
      <w:r w:rsidRPr="00243535">
        <w:rPr>
          <w:rFonts w:ascii="Arial" w:hAnsi="Arial" w:cs="Arial"/>
          <w:b/>
          <w:sz w:val="18"/>
          <w:szCs w:val="18"/>
        </w:rPr>
        <w:t>É</w:t>
      </w:r>
      <w:r w:rsidRPr="00243535">
        <w:rPr>
          <w:rFonts w:ascii="Arial" w:hAnsi="Arial" w:cs="Arial"/>
          <w:b/>
          <w:bCs/>
          <w:sz w:val="18"/>
          <w:szCs w:val="18"/>
        </w:rPr>
        <w:t xml:space="preserve">CIMA </w:t>
      </w:r>
      <w:r w:rsidRPr="00243535">
        <w:rPr>
          <w:rFonts w:ascii="Arial" w:hAnsi="Arial" w:cs="Arial"/>
          <w:b/>
          <w:sz w:val="18"/>
          <w:szCs w:val="18"/>
          <w:lang w:val="es-BO"/>
        </w:rPr>
        <w:t xml:space="preserve">TERCERA.- (DOMICILIO A EFECTOS DE NOTIFICACIÓN) </w:t>
      </w:r>
      <w:r w:rsidRPr="00243535">
        <w:rPr>
          <w:rFonts w:ascii="Arial" w:hAnsi="Arial" w:cs="Arial"/>
          <w:sz w:val="18"/>
          <w:szCs w:val="18"/>
          <w:lang w:val="es-BO"/>
        </w:rPr>
        <w:t>Cualquier aviso o notificación que tengan que darse las partes suscribientes del presente contrato será enviada de manera escrita:</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i/>
          <w:sz w:val="18"/>
          <w:szCs w:val="18"/>
          <w:lang w:val="es-BO"/>
        </w:rPr>
      </w:pPr>
      <w:r w:rsidRPr="00243535">
        <w:rPr>
          <w:rFonts w:ascii="Arial" w:hAnsi="Arial" w:cs="Arial"/>
          <w:sz w:val="18"/>
          <w:szCs w:val="18"/>
          <w:lang w:val="es-BO"/>
        </w:rPr>
        <w:t xml:space="preserve">Al </w:t>
      </w:r>
      <w:r w:rsidRPr="00243535">
        <w:rPr>
          <w:rFonts w:ascii="Arial" w:hAnsi="Arial" w:cs="Arial"/>
          <w:b/>
          <w:sz w:val="18"/>
          <w:szCs w:val="18"/>
          <w:lang w:val="es-BO"/>
        </w:rPr>
        <w:t>PROVEEDOR</w:t>
      </w:r>
      <w:r w:rsidRPr="00243535">
        <w:rPr>
          <w:rFonts w:ascii="Arial" w:hAnsi="Arial" w:cs="Arial"/>
          <w:sz w:val="18"/>
          <w:szCs w:val="18"/>
          <w:lang w:val="es-BO"/>
        </w:rPr>
        <w:t>: ___________________</w:t>
      </w:r>
      <w:r w:rsidRPr="00243535">
        <w:rPr>
          <w:rFonts w:ascii="Arial" w:hAnsi="Arial" w:cs="Arial"/>
          <w:b/>
          <w:i/>
          <w:sz w:val="18"/>
          <w:szCs w:val="18"/>
          <w:lang w:val="es-BO"/>
        </w:rPr>
        <w:t>.</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b/>
          <w:i/>
          <w:sz w:val="18"/>
          <w:szCs w:val="18"/>
          <w:lang w:val="es-BO"/>
        </w:rPr>
      </w:pPr>
      <w:r w:rsidRPr="00243535">
        <w:rPr>
          <w:rFonts w:ascii="Arial" w:hAnsi="Arial" w:cs="Arial"/>
          <w:sz w:val="18"/>
          <w:szCs w:val="18"/>
          <w:lang w:val="es-BO"/>
        </w:rPr>
        <w:t xml:space="preserve">A la </w:t>
      </w:r>
      <w:r w:rsidRPr="00243535">
        <w:rPr>
          <w:rFonts w:ascii="Arial" w:hAnsi="Arial" w:cs="Arial"/>
          <w:b/>
          <w:sz w:val="18"/>
          <w:szCs w:val="18"/>
          <w:lang w:val="es-BO"/>
        </w:rPr>
        <w:t>ENTIDAD</w:t>
      </w:r>
      <w:r w:rsidRPr="00243535">
        <w:rPr>
          <w:rFonts w:ascii="Arial" w:hAnsi="Arial" w:cs="Arial"/>
          <w:sz w:val="18"/>
          <w:szCs w:val="18"/>
          <w:lang w:val="es-BO"/>
        </w:rPr>
        <w:t>: en la calle Ayacucho Esquina Mercado s/n de la ciudad de La Paz – Bolivia.</w:t>
      </w:r>
    </w:p>
    <w:p w:rsidR="00243535" w:rsidRPr="00243535" w:rsidRDefault="00243535" w:rsidP="00243535">
      <w:pPr>
        <w:jc w:val="both"/>
        <w:rPr>
          <w:rFonts w:ascii="Arial" w:hAnsi="Arial" w:cs="Arial"/>
          <w:b/>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b/>
          <w:bCs/>
          <w:sz w:val="18"/>
          <w:szCs w:val="18"/>
        </w:rPr>
        <w:t>CLÁUSULA D</w:t>
      </w:r>
      <w:r w:rsidRPr="00243535">
        <w:rPr>
          <w:rFonts w:ascii="Arial" w:hAnsi="Arial" w:cs="Arial"/>
          <w:b/>
          <w:sz w:val="18"/>
          <w:szCs w:val="18"/>
        </w:rPr>
        <w:t>É</w:t>
      </w:r>
      <w:r w:rsidRPr="00243535">
        <w:rPr>
          <w:rFonts w:ascii="Arial" w:hAnsi="Arial" w:cs="Arial"/>
          <w:b/>
          <w:bCs/>
          <w:sz w:val="18"/>
          <w:szCs w:val="18"/>
        </w:rPr>
        <w:t xml:space="preserve">CIMA </w:t>
      </w:r>
      <w:r w:rsidRPr="00243535">
        <w:rPr>
          <w:rFonts w:ascii="Arial" w:hAnsi="Arial" w:cs="Arial"/>
          <w:b/>
          <w:sz w:val="18"/>
          <w:szCs w:val="18"/>
          <w:lang w:val="es-BO"/>
        </w:rPr>
        <w:t>CUARTA.- (DERECHOS DEL</w:t>
      </w:r>
      <w:r w:rsidRPr="00243535">
        <w:rPr>
          <w:rFonts w:ascii="Arial" w:hAnsi="Arial" w:cs="Arial"/>
          <w:sz w:val="18"/>
          <w:szCs w:val="18"/>
          <w:lang w:val="es-BO"/>
        </w:rPr>
        <w:t xml:space="preserve">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El </w:t>
      </w:r>
      <w:r w:rsidRPr="00243535">
        <w:rPr>
          <w:rFonts w:ascii="Arial" w:hAnsi="Arial" w:cs="Arial"/>
          <w:b/>
          <w:sz w:val="18"/>
          <w:szCs w:val="18"/>
          <w:lang w:val="es-BO"/>
        </w:rPr>
        <w:t>PROVEEDOR</w:t>
      </w:r>
      <w:r w:rsidRPr="00243535">
        <w:rPr>
          <w:rFonts w:ascii="Arial" w:hAnsi="Arial" w:cs="Arial"/>
          <w:sz w:val="18"/>
          <w:szCs w:val="18"/>
          <w:lang w:val="es-BO"/>
        </w:rPr>
        <w:t xml:space="preserve">, tiene derecho a plantear los reclamos que considere correctos, por cualquier omisión de la </w:t>
      </w:r>
      <w:r w:rsidRPr="00243535">
        <w:rPr>
          <w:rFonts w:ascii="Arial" w:hAnsi="Arial" w:cs="Arial"/>
          <w:b/>
          <w:sz w:val="18"/>
          <w:szCs w:val="18"/>
          <w:lang w:val="es-BO"/>
        </w:rPr>
        <w:t>ENTIDAD</w:t>
      </w:r>
      <w:r w:rsidRPr="00243535">
        <w:rPr>
          <w:rFonts w:ascii="Arial" w:hAnsi="Arial" w:cs="Arial"/>
          <w:sz w:val="18"/>
          <w:szCs w:val="18"/>
          <w:lang w:val="es-BO"/>
        </w:rPr>
        <w:t>, por falta de pago de la adquisición efectuada, o por cualquier otro aspecto consignado en el presente Contrato.</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Tales reclamos deberán ser planteados por escrito y con los respaldos correspondientes, a la </w:t>
      </w:r>
      <w:r w:rsidRPr="00243535">
        <w:rPr>
          <w:rFonts w:ascii="Arial" w:hAnsi="Arial" w:cs="Arial"/>
          <w:b/>
          <w:sz w:val="18"/>
          <w:szCs w:val="18"/>
          <w:lang w:val="es-BO"/>
        </w:rPr>
        <w:t>ENTIDAD</w:t>
      </w:r>
      <w:r w:rsidRPr="00243535">
        <w:rPr>
          <w:rFonts w:ascii="Arial" w:hAnsi="Arial" w:cs="Arial"/>
          <w:sz w:val="18"/>
          <w:szCs w:val="18"/>
          <w:lang w:val="es-BO"/>
        </w:rPr>
        <w:t>, hasta veinte (20) días hábiles, posteriores al suceso.</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bCs/>
          <w:sz w:val="18"/>
          <w:szCs w:val="18"/>
          <w:lang w:val="es-BO"/>
        </w:rPr>
      </w:pPr>
      <w:r w:rsidRPr="00243535">
        <w:rPr>
          <w:rFonts w:ascii="Arial" w:hAnsi="Arial" w:cs="Arial"/>
          <w:sz w:val="18"/>
          <w:szCs w:val="18"/>
          <w:lang w:val="es-BO"/>
        </w:rPr>
        <w:lastRenderedPageBreak/>
        <w:t xml:space="preserve">La </w:t>
      </w:r>
      <w:r w:rsidRPr="00243535">
        <w:rPr>
          <w:rFonts w:ascii="Arial" w:hAnsi="Arial" w:cs="Arial"/>
          <w:b/>
          <w:sz w:val="18"/>
          <w:szCs w:val="18"/>
          <w:lang w:val="es-BO"/>
        </w:rPr>
        <w:t>ENTIDAD</w:t>
      </w:r>
      <w:r w:rsidRPr="00243535">
        <w:rPr>
          <w:rFonts w:ascii="Arial" w:hAnsi="Arial" w:cs="Arial"/>
          <w:sz w:val="18"/>
          <w:szCs w:val="18"/>
          <w:lang w:val="es-BO"/>
        </w:rPr>
        <w:t xml:space="preserve">, dentro del lapso de cinco (5) días hábiles de recibido el reclamo, deberá emitir su respuesta de forma sustentada al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aceptando o rechazando el reclamo. </w:t>
      </w:r>
      <w:r w:rsidRPr="00243535">
        <w:rPr>
          <w:rFonts w:ascii="Arial" w:hAnsi="Arial" w:cs="Arial"/>
          <w:bCs/>
          <w:sz w:val="18"/>
          <w:szCs w:val="18"/>
          <w:lang w:val="es-BO"/>
        </w:rPr>
        <w:t xml:space="preserve">Dentro de este plazo, la </w:t>
      </w:r>
      <w:r w:rsidRPr="00243535">
        <w:rPr>
          <w:rFonts w:ascii="Arial" w:hAnsi="Arial" w:cs="Arial"/>
          <w:b/>
          <w:bCs/>
          <w:sz w:val="18"/>
          <w:szCs w:val="18"/>
          <w:lang w:val="es-BO"/>
        </w:rPr>
        <w:t>ENTIDAD</w:t>
      </w:r>
      <w:r w:rsidRPr="00243535">
        <w:rPr>
          <w:rFonts w:ascii="Arial" w:hAnsi="Arial" w:cs="Arial"/>
          <w:bCs/>
          <w:sz w:val="18"/>
          <w:szCs w:val="18"/>
          <w:lang w:val="es-BO"/>
        </w:rPr>
        <w:t xml:space="preserve"> podrá solicitar las aclaraciones respectivas al </w:t>
      </w:r>
      <w:r w:rsidRPr="00243535">
        <w:rPr>
          <w:rFonts w:ascii="Arial" w:hAnsi="Arial" w:cs="Arial"/>
          <w:b/>
          <w:bCs/>
          <w:sz w:val="18"/>
          <w:szCs w:val="18"/>
          <w:lang w:val="es-BO"/>
        </w:rPr>
        <w:t>PROVEEDOR</w:t>
      </w:r>
      <w:r w:rsidRPr="00243535">
        <w:rPr>
          <w:rFonts w:ascii="Arial" w:hAnsi="Arial" w:cs="Arial"/>
          <w:bCs/>
          <w:sz w:val="18"/>
          <w:szCs w:val="18"/>
          <w:lang w:val="es-BO"/>
        </w:rPr>
        <w:t>, para sustentar su decisión.</w:t>
      </w:r>
    </w:p>
    <w:p w:rsidR="00243535" w:rsidRPr="00243535" w:rsidRDefault="00243535" w:rsidP="00243535">
      <w:pPr>
        <w:jc w:val="both"/>
        <w:rPr>
          <w:rFonts w:ascii="Arial" w:hAnsi="Arial" w:cs="Arial"/>
          <w:bCs/>
          <w:sz w:val="18"/>
          <w:szCs w:val="18"/>
          <w:lang w:val="es-BO"/>
        </w:rPr>
      </w:pPr>
    </w:p>
    <w:p w:rsidR="00243535" w:rsidRPr="00243535" w:rsidRDefault="00243535" w:rsidP="00243535">
      <w:pPr>
        <w:jc w:val="both"/>
        <w:rPr>
          <w:rFonts w:ascii="Arial" w:hAnsi="Arial" w:cs="Arial"/>
          <w:b/>
          <w:sz w:val="18"/>
          <w:szCs w:val="18"/>
          <w:lang w:val="es-BO"/>
        </w:rPr>
      </w:pPr>
      <w:r w:rsidRPr="00243535">
        <w:rPr>
          <w:rFonts w:ascii="Arial" w:hAnsi="Arial" w:cs="Arial"/>
          <w:sz w:val="18"/>
          <w:szCs w:val="18"/>
          <w:lang w:val="es-BO"/>
        </w:rPr>
        <w:t xml:space="preserve">En caso que el reclamo sea complejo la </w:t>
      </w:r>
      <w:r w:rsidRPr="00243535">
        <w:rPr>
          <w:rFonts w:ascii="Arial" w:hAnsi="Arial" w:cs="Arial"/>
          <w:b/>
          <w:sz w:val="18"/>
          <w:szCs w:val="18"/>
          <w:lang w:val="es-BO"/>
        </w:rPr>
        <w:t>ENTIDAD</w:t>
      </w:r>
      <w:r w:rsidRPr="00243535">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243535">
        <w:rPr>
          <w:rFonts w:ascii="Arial" w:hAnsi="Arial" w:cs="Arial"/>
          <w:b/>
          <w:sz w:val="18"/>
          <w:szCs w:val="18"/>
          <w:lang w:val="es-BO"/>
        </w:rPr>
        <w:t>.</w:t>
      </w:r>
    </w:p>
    <w:p w:rsidR="00243535" w:rsidRPr="00243535" w:rsidRDefault="00243535" w:rsidP="00243535">
      <w:pPr>
        <w:jc w:val="both"/>
        <w:rPr>
          <w:rFonts w:ascii="Arial" w:hAnsi="Arial" w:cs="Arial"/>
          <w:b/>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La </w:t>
      </w:r>
      <w:r w:rsidRPr="00243535">
        <w:rPr>
          <w:rFonts w:ascii="Arial" w:hAnsi="Arial" w:cs="Arial"/>
          <w:b/>
          <w:sz w:val="18"/>
          <w:szCs w:val="18"/>
          <w:lang w:val="es-BO"/>
        </w:rPr>
        <w:t>ENTIDAD</w:t>
      </w:r>
      <w:r w:rsidRPr="00243535">
        <w:rPr>
          <w:rFonts w:ascii="Arial" w:hAnsi="Arial" w:cs="Arial"/>
          <w:sz w:val="18"/>
          <w:szCs w:val="18"/>
          <w:lang w:val="es-BO"/>
        </w:rPr>
        <w:t xml:space="preserve"> no atenderá reclamos presentados fuera del plazo establecido en esta cláusula.</w:t>
      </w:r>
    </w:p>
    <w:p w:rsidR="00243535" w:rsidRPr="00243535" w:rsidRDefault="00243535" w:rsidP="00243535">
      <w:pPr>
        <w:autoSpaceDE w:val="0"/>
        <w:autoSpaceDN w:val="0"/>
        <w:adjustRightInd w:val="0"/>
        <w:jc w:val="both"/>
        <w:rPr>
          <w:rFonts w:ascii="Arial" w:hAnsi="Arial" w:cs="Arial"/>
          <w:b/>
          <w:bCs/>
          <w:sz w:val="18"/>
          <w:szCs w:val="18"/>
          <w:lang w:val="es-BO"/>
        </w:rPr>
      </w:pPr>
    </w:p>
    <w:p w:rsidR="00243535" w:rsidRPr="00243535" w:rsidRDefault="00243535" w:rsidP="00243535">
      <w:pPr>
        <w:autoSpaceDE w:val="0"/>
        <w:autoSpaceDN w:val="0"/>
        <w:adjustRightInd w:val="0"/>
        <w:jc w:val="both"/>
        <w:rPr>
          <w:rFonts w:ascii="Arial" w:hAnsi="Arial" w:cs="Arial"/>
          <w:bCs/>
          <w:sz w:val="18"/>
          <w:szCs w:val="18"/>
        </w:rPr>
      </w:pPr>
      <w:r w:rsidRPr="00243535">
        <w:rPr>
          <w:rFonts w:ascii="Arial" w:hAnsi="Arial" w:cs="Arial"/>
          <w:b/>
          <w:bCs/>
          <w:sz w:val="18"/>
          <w:szCs w:val="18"/>
        </w:rPr>
        <w:t>CLÁUSULA D</w:t>
      </w:r>
      <w:r w:rsidRPr="00243535">
        <w:rPr>
          <w:rFonts w:ascii="Arial" w:hAnsi="Arial" w:cs="Arial"/>
          <w:b/>
          <w:sz w:val="18"/>
          <w:szCs w:val="18"/>
        </w:rPr>
        <w:t>É</w:t>
      </w:r>
      <w:r w:rsidRPr="00243535">
        <w:rPr>
          <w:rFonts w:ascii="Arial" w:hAnsi="Arial" w:cs="Arial"/>
          <w:b/>
          <w:bCs/>
          <w:sz w:val="18"/>
          <w:szCs w:val="18"/>
        </w:rPr>
        <w:t xml:space="preserve">CIMA QUINTA.- (ESTIPULACIÓN SOBRE IMPUESTOS) </w:t>
      </w:r>
      <w:r w:rsidRPr="00243535">
        <w:rPr>
          <w:rFonts w:ascii="Arial" w:hAnsi="Arial" w:cs="Arial"/>
          <w:bCs/>
          <w:sz w:val="18"/>
          <w:szCs w:val="18"/>
        </w:rPr>
        <w:t>Correrá por cuenta del</w:t>
      </w:r>
      <w:r w:rsidRPr="00243535">
        <w:rPr>
          <w:rFonts w:ascii="Arial" w:hAnsi="Arial" w:cs="Arial"/>
          <w:b/>
          <w:bCs/>
          <w:sz w:val="18"/>
          <w:szCs w:val="18"/>
        </w:rPr>
        <w:t xml:space="preserve"> PROVEEDOR</w:t>
      </w:r>
      <w:r w:rsidRPr="00243535">
        <w:rPr>
          <w:rFonts w:ascii="Arial" w:hAnsi="Arial" w:cs="Arial"/>
          <w:bCs/>
          <w:sz w:val="18"/>
          <w:szCs w:val="18"/>
        </w:rPr>
        <w:t xml:space="preserve"> el pago de todos los impuestos vigentes en el país a la fecha de presentación de su propuesta.</w:t>
      </w:r>
    </w:p>
    <w:p w:rsidR="00243535" w:rsidRPr="00243535" w:rsidRDefault="00243535" w:rsidP="00243535">
      <w:pPr>
        <w:jc w:val="both"/>
        <w:rPr>
          <w:rFonts w:ascii="Arial" w:hAnsi="Arial" w:cs="Arial"/>
          <w:b/>
          <w:sz w:val="18"/>
          <w:szCs w:val="18"/>
        </w:rPr>
      </w:pPr>
    </w:p>
    <w:p w:rsidR="00243535" w:rsidRPr="00243535" w:rsidRDefault="00243535" w:rsidP="00243535">
      <w:pPr>
        <w:jc w:val="both"/>
        <w:rPr>
          <w:rFonts w:ascii="Arial" w:hAnsi="Arial" w:cs="Arial"/>
          <w:sz w:val="18"/>
          <w:szCs w:val="18"/>
          <w:lang w:val="es-ES_tradnl"/>
        </w:rPr>
      </w:pPr>
      <w:r w:rsidRPr="00243535">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243535">
        <w:rPr>
          <w:rFonts w:ascii="Arial" w:hAnsi="Arial" w:cs="Arial"/>
          <w:b/>
          <w:bCs/>
          <w:sz w:val="18"/>
          <w:szCs w:val="18"/>
          <w:lang w:val="es-ES_tradnl"/>
        </w:rPr>
        <w:t xml:space="preserve">PROVEEDOR </w:t>
      </w:r>
      <w:r w:rsidRPr="00243535">
        <w:rPr>
          <w:rFonts w:ascii="Arial" w:hAnsi="Arial" w:cs="Arial"/>
          <w:sz w:val="18"/>
          <w:szCs w:val="18"/>
          <w:lang w:val="es-ES_tradnl"/>
        </w:rPr>
        <w:t>deberá acogerse a su cumplimiento desde la fecha de vigencia de dicha normativa.</w:t>
      </w:r>
    </w:p>
    <w:p w:rsidR="00243535" w:rsidRPr="00243535" w:rsidRDefault="00243535" w:rsidP="00243535">
      <w:pPr>
        <w:widowControl w:val="0"/>
        <w:autoSpaceDE w:val="0"/>
        <w:autoSpaceDN w:val="0"/>
        <w:adjustRightInd w:val="0"/>
        <w:jc w:val="both"/>
        <w:rPr>
          <w:rFonts w:ascii="Arial" w:hAnsi="Arial" w:cs="Arial"/>
          <w:b/>
          <w:sz w:val="18"/>
          <w:szCs w:val="18"/>
        </w:rPr>
      </w:pPr>
    </w:p>
    <w:p w:rsidR="00243535" w:rsidRPr="00243535" w:rsidRDefault="00243535" w:rsidP="00243535">
      <w:pPr>
        <w:autoSpaceDE w:val="0"/>
        <w:autoSpaceDN w:val="0"/>
        <w:jc w:val="both"/>
        <w:rPr>
          <w:rFonts w:ascii="Arial" w:hAnsi="Arial" w:cs="Arial"/>
          <w:b/>
          <w:sz w:val="18"/>
          <w:szCs w:val="18"/>
        </w:rPr>
      </w:pPr>
      <w:r w:rsidRPr="00243535">
        <w:rPr>
          <w:rFonts w:ascii="Arial" w:hAnsi="Arial" w:cs="Arial"/>
          <w:b/>
          <w:sz w:val="18"/>
          <w:szCs w:val="18"/>
        </w:rPr>
        <w:t xml:space="preserve">CLÁUSULA DÉCIMA SEXTA.- (FACTURACIÓN) </w:t>
      </w:r>
      <w:r w:rsidRPr="00243535">
        <w:rPr>
          <w:rFonts w:ascii="Arial" w:hAnsi="Arial" w:cs="Arial"/>
          <w:sz w:val="18"/>
          <w:szCs w:val="18"/>
          <w:lang w:val="es-BO"/>
        </w:rPr>
        <w:t xml:space="preserve">El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al momento de la entrega de los </w:t>
      </w:r>
      <w:r w:rsidRPr="00243535">
        <w:rPr>
          <w:rFonts w:ascii="Arial" w:hAnsi="Arial" w:cs="Arial"/>
          <w:b/>
          <w:sz w:val="18"/>
          <w:szCs w:val="18"/>
          <w:lang w:val="es-BO"/>
        </w:rPr>
        <w:t xml:space="preserve">BIENES </w:t>
      </w:r>
      <w:r w:rsidRPr="00243535">
        <w:rPr>
          <w:rFonts w:ascii="Arial" w:hAnsi="Arial" w:cs="Arial"/>
          <w:sz w:val="18"/>
          <w:szCs w:val="18"/>
          <w:lang w:val="es-BO"/>
        </w:rPr>
        <w:t xml:space="preserve">o acto equivalente que suponga la transferencia de dominio del objeto de la venta (efectuada la adquisición), deberá emitir la respectiva factura oficial en favor de la </w:t>
      </w:r>
      <w:r w:rsidRPr="00243535">
        <w:rPr>
          <w:rFonts w:ascii="Arial" w:hAnsi="Arial" w:cs="Arial"/>
          <w:b/>
          <w:sz w:val="18"/>
          <w:szCs w:val="18"/>
          <w:lang w:val="es-BO"/>
        </w:rPr>
        <w:t>ENTIDAD</w:t>
      </w:r>
      <w:r w:rsidRPr="00243535">
        <w:rPr>
          <w:rFonts w:ascii="Arial" w:hAnsi="Arial" w:cs="Arial"/>
          <w:sz w:val="18"/>
          <w:szCs w:val="18"/>
          <w:lang w:val="es-BO"/>
        </w:rPr>
        <w:t xml:space="preserve">, por el monto total </w:t>
      </w:r>
      <w:r w:rsidRPr="00243535">
        <w:rPr>
          <w:rFonts w:ascii="Arial" w:hAnsi="Arial" w:cs="Arial"/>
          <w:sz w:val="18"/>
          <w:szCs w:val="18"/>
        </w:rPr>
        <w:t>de pago establecido en la Cláusula Décima Segunda, no debiendo deducirse del mismo los descuentos por concepto de multas, si hubiesen,</w:t>
      </w:r>
      <w:r w:rsidRPr="00243535">
        <w:rPr>
          <w:rFonts w:ascii="Arial" w:hAnsi="Arial" w:cs="Arial"/>
          <w:sz w:val="18"/>
          <w:szCs w:val="18"/>
          <w:lang w:val="es-BO"/>
        </w:rPr>
        <w:t xml:space="preserve"> caso contrario dicho pago no se realizará.</w:t>
      </w:r>
    </w:p>
    <w:p w:rsidR="00243535" w:rsidRPr="00243535" w:rsidRDefault="00243535" w:rsidP="00243535">
      <w:pPr>
        <w:widowControl w:val="0"/>
        <w:autoSpaceDE w:val="0"/>
        <w:autoSpaceDN w:val="0"/>
        <w:adjustRightInd w:val="0"/>
        <w:jc w:val="both"/>
        <w:rPr>
          <w:rFonts w:ascii="Arial" w:hAnsi="Arial" w:cs="Arial"/>
          <w:sz w:val="18"/>
          <w:szCs w:val="18"/>
        </w:rPr>
      </w:pPr>
    </w:p>
    <w:p w:rsidR="00243535" w:rsidRPr="00243535" w:rsidRDefault="00243535" w:rsidP="00243535">
      <w:pPr>
        <w:jc w:val="both"/>
        <w:rPr>
          <w:rFonts w:ascii="Arial" w:hAnsi="Arial" w:cs="Arial"/>
          <w:sz w:val="18"/>
          <w:szCs w:val="18"/>
          <w:lang w:val="es-BO"/>
        </w:rPr>
      </w:pPr>
      <w:r w:rsidRPr="00243535">
        <w:rPr>
          <w:rFonts w:ascii="Arial" w:hAnsi="Arial" w:cs="Arial"/>
          <w:b/>
          <w:sz w:val="18"/>
          <w:szCs w:val="18"/>
        </w:rPr>
        <w:t>CLÁUSULA DÉCIMA</w:t>
      </w:r>
      <w:r w:rsidRPr="00243535">
        <w:rPr>
          <w:rFonts w:ascii="Arial" w:hAnsi="Arial" w:cs="Arial"/>
          <w:b/>
          <w:sz w:val="18"/>
          <w:szCs w:val="18"/>
          <w:lang w:val="es-BO"/>
        </w:rPr>
        <w:t xml:space="preserve"> SÉPTIMA.- (SUBCONTRATOS) </w:t>
      </w:r>
      <w:r w:rsidRPr="00243535">
        <w:rPr>
          <w:rFonts w:ascii="Arial" w:hAnsi="Arial" w:cs="Arial"/>
          <w:sz w:val="18"/>
          <w:szCs w:val="18"/>
          <w:lang w:val="es-BO"/>
        </w:rPr>
        <w:t>En el presente proceso de contratación no se aceptara la subcontratación.</w:t>
      </w:r>
    </w:p>
    <w:p w:rsidR="00243535" w:rsidRPr="00243535" w:rsidRDefault="00243535" w:rsidP="00243535">
      <w:pPr>
        <w:jc w:val="both"/>
        <w:rPr>
          <w:rFonts w:ascii="Arial" w:hAnsi="Arial" w:cs="Arial"/>
          <w:b/>
          <w:sz w:val="18"/>
          <w:szCs w:val="18"/>
        </w:rPr>
      </w:pPr>
    </w:p>
    <w:p w:rsidR="00243535" w:rsidRPr="00243535" w:rsidRDefault="00243535" w:rsidP="00243535">
      <w:pPr>
        <w:jc w:val="both"/>
        <w:rPr>
          <w:rFonts w:ascii="Arial" w:hAnsi="Arial" w:cs="Arial"/>
          <w:b/>
          <w:sz w:val="18"/>
          <w:szCs w:val="18"/>
        </w:rPr>
      </w:pPr>
      <w:r w:rsidRPr="00243535">
        <w:rPr>
          <w:rFonts w:ascii="Arial" w:hAnsi="Arial" w:cs="Arial"/>
          <w:b/>
          <w:sz w:val="18"/>
          <w:szCs w:val="18"/>
        </w:rPr>
        <w:t xml:space="preserve">CLÁUSULA DÉCIMA OCTAVA.- (MODIFICACIONES AL CONTRATO) </w:t>
      </w:r>
      <w:r w:rsidRPr="00243535">
        <w:rPr>
          <w:rFonts w:ascii="Arial" w:hAnsi="Arial" w:cs="Arial"/>
          <w:sz w:val="18"/>
          <w:szCs w:val="18"/>
        </w:rPr>
        <w:t xml:space="preserve">El presente Contrato podrá ser modificado sólo en los aspectos previsto en el DBC y en el presente contrato, siempre y cuando exista acuerdo entre las </w:t>
      </w:r>
      <w:r w:rsidRPr="00243535">
        <w:rPr>
          <w:rFonts w:ascii="Arial" w:hAnsi="Arial" w:cs="Arial"/>
          <w:b/>
          <w:sz w:val="18"/>
          <w:szCs w:val="18"/>
        </w:rPr>
        <w:t>PARTES</w:t>
      </w:r>
      <w:r w:rsidRPr="00243535">
        <w:rPr>
          <w:rFonts w:ascii="Arial" w:hAnsi="Arial"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243535" w:rsidRPr="00243535" w:rsidRDefault="00243535" w:rsidP="00243535">
      <w:pPr>
        <w:jc w:val="both"/>
        <w:rPr>
          <w:rFonts w:ascii="Arial" w:hAnsi="Arial" w:cs="Arial"/>
          <w:sz w:val="18"/>
          <w:szCs w:val="18"/>
        </w:rPr>
      </w:pPr>
    </w:p>
    <w:p w:rsidR="00243535" w:rsidRPr="00243535" w:rsidRDefault="00243535" w:rsidP="00243535">
      <w:pPr>
        <w:jc w:val="both"/>
        <w:rPr>
          <w:rFonts w:ascii="Arial" w:hAnsi="Arial" w:cs="Arial"/>
          <w:sz w:val="18"/>
          <w:szCs w:val="18"/>
        </w:rPr>
      </w:pPr>
      <w:r w:rsidRPr="00243535">
        <w:rPr>
          <w:rFonts w:ascii="Arial" w:hAnsi="Arial"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243535" w:rsidRPr="00243535" w:rsidRDefault="00243535" w:rsidP="00243535">
      <w:pPr>
        <w:jc w:val="both"/>
        <w:rPr>
          <w:rFonts w:ascii="Arial" w:hAnsi="Arial" w:cs="Arial"/>
          <w:sz w:val="18"/>
          <w:szCs w:val="18"/>
        </w:rPr>
      </w:pPr>
    </w:p>
    <w:p w:rsidR="00243535" w:rsidRPr="00243535" w:rsidRDefault="00243535" w:rsidP="00243535">
      <w:pPr>
        <w:jc w:val="both"/>
        <w:rPr>
          <w:rFonts w:ascii="Arial" w:hAnsi="Arial" w:cs="Arial"/>
          <w:sz w:val="18"/>
          <w:szCs w:val="18"/>
        </w:rPr>
      </w:pPr>
      <w:r w:rsidRPr="00243535">
        <w:rPr>
          <w:rFonts w:ascii="Arial" w:hAnsi="Arial" w:cs="Arial"/>
          <w:sz w:val="18"/>
          <w:szCs w:val="18"/>
        </w:rPr>
        <w:t>La modificación al plazo, permite la ampliación o disminución del mismo.</w:t>
      </w:r>
    </w:p>
    <w:p w:rsidR="00243535" w:rsidRPr="00243535" w:rsidRDefault="00243535" w:rsidP="00243535">
      <w:pPr>
        <w:jc w:val="both"/>
        <w:rPr>
          <w:rFonts w:ascii="Arial" w:hAnsi="Arial" w:cs="Arial"/>
          <w:sz w:val="18"/>
          <w:szCs w:val="18"/>
        </w:rPr>
      </w:pPr>
    </w:p>
    <w:p w:rsidR="00243535" w:rsidRPr="00243535" w:rsidRDefault="00243535" w:rsidP="00243535">
      <w:pPr>
        <w:jc w:val="both"/>
        <w:rPr>
          <w:rFonts w:ascii="Arial" w:hAnsi="Arial" w:cs="Arial"/>
          <w:sz w:val="18"/>
          <w:szCs w:val="18"/>
        </w:rPr>
      </w:pPr>
      <w:r w:rsidRPr="00243535">
        <w:rPr>
          <w:rFonts w:ascii="Arial" w:hAnsi="Arial" w:cs="Arial"/>
          <w:sz w:val="18"/>
          <w:szCs w:val="18"/>
        </w:rPr>
        <w:t>La modificación al alcance del contrato, permite el ajuste de las diferentes cláusulas del mismo que sean necesaria para dar cumplimiento del objeto de la contratación.</w:t>
      </w:r>
    </w:p>
    <w:p w:rsidR="00243535" w:rsidRPr="00243535" w:rsidRDefault="00243535" w:rsidP="00243535">
      <w:pPr>
        <w:jc w:val="both"/>
        <w:rPr>
          <w:rFonts w:ascii="Arial" w:hAnsi="Arial" w:cs="Arial"/>
          <w:b/>
          <w:sz w:val="18"/>
          <w:szCs w:val="18"/>
        </w:rPr>
      </w:pPr>
    </w:p>
    <w:p w:rsidR="00243535" w:rsidRPr="00243535" w:rsidRDefault="00243535" w:rsidP="00243535">
      <w:pPr>
        <w:jc w:val="both"/>
        <w:rPr>
          <w:rFonts w:ascii="Arial" w:hAnsi="Arial" w:cs="Arial"/>
          <w:b/>
          <w:sz w:val="18"/>
          <w:szCs w:val="18"/>
          <w:lang w:val="es-BO"/>
        </w:rPr>
      </w:pPr>
      <w:r w:rsidRPr="00243535">
        <w:rPr>
          <w:rFonts w:ascii="Arial" w:hAnsi="Arial" w:cs="Arial"/>
          <w:b/>
          <w:sz w:val="18"/>
          <w:szCs w:val="18"/>
        </w:rPr>
        <w:t xml:space="preserve">CLÁUSULA DÉCIMA NOVENA.- (CESIÓN) </w:t>
      </w:r>
      <w:r w:rsidRPr="00243535">
        <w:rPr>
          <w:rFonts w:ascii="Arial" w:hAnsi="Arial" w:cs="Arial"/>
          <w:sz w:val="18"/>
          <w:szCs w:val="18"/>
          <w:lang w:val="es-BO"/>
        </w:rPr>
        <w:t xml:space="preserve">El </w:t>
      </w:r>
      <w:r w:rsidRPr="00243535">
        <w:rPr>
          <w:rFonts w:ascii="Arial" w:hAnsi="Arial" w:cs="Arial"/>
          <w:b/>
          <w:sz w:val="18"/>
          <w:szCs w:val="18"/>
          <w:lang w:val="es-BO"/>
        </w:rPr>
        <w:t>PROVEEDOR</w:t>
      </w:r>
      <w:r w:rsidRPr="00243535">
        <w:rPr>
          <w:rFonts w:ascii="Arial" w:hAnsi="Arial" w:cs="Arial"/>
          <w:sz w:val="18"/>
          <w:szCs w:val="18"/>
          <w:lang w:val="es-BO"/>
        </w:rPr>
        <w:t xml:space="preserve"> bajo ningún título podrá ceder o subrogar, total o parcialmente este Contrato.</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243535">
        <w:rPr>
          <w:rFonts w:ascii="Arial" w:hAnsi="Arial" w:cs="Arial"/>
          <w:sz w:val="18"/>
          <w:szCs w:val="18"/>
        </w:rPr>
        <w:t xml:space="preserve"> </w:t>
      </w:r>
    </w:p>
    <w:p w:rsidR="00243535" w:rsidRPr="00243535" w:rsidRDefault="00243535" w:rsidP="00243535">
      <w:pPr>
        <w:jc w:val="both"/>
        <w:rPr>
          <w:rFonts w:ascii="Arial" w:hAnsi="Arial" w:cs="Arial"/>
          <w:sz w:val="18"/>
          <w:szCs w:val="18"/>
        </w:rPr>
      </w:pPr>
    </w:p>
    <w:p w:rsidR="00243535" w:rsidRPr="00243535" w:rsidRDefault="00243535" w:rsidP="00243535">
      <w:pPr>
        <w:jc w:val="both"/>
        <w:rPr>
          <w:rFonts w:ascii="Arial" w:hAnsi="Arial" w:cs="Arial"/>
          <w:sz w:val="18"/>
          <w:szCs w:val="18"/>
          <w:lang w:val="es-BO"/>
        </w:rPr>
      </w:pPr>
      <w:r w:rsidRPr="00243535">
        <w:rPr>
          <w:rFonts w:ascii="Arial" w:hAnsi="Arial" w:cs="Arial"/>
          <w:b/>
          <w:sz w:val="18"/>
          <w:szCs w:val="18"/>
          <w:lang w:val="es-BO"/>
        </w:rPr>
        <w:t xml:space="preserve">CLÁUSULA VIGÉSIMA.- (SUSPENSIÓN TEMPORAL) </w:t>
      </w:r>
      <w:r w:rsidRPr="00243535">
        <w:rPr>
          <w:rFonts w:ascii="Arial" w:hAnsi="Arial" w:cs="Arial"/>
          <w:sz w:val="18"/>
          <w:szCs w:val="18"/>
          <w:lang w:val="es-BO"/>
        </w:rPr>
        <w:t xml:space="preserve">La </w:t>
      </w:r>
      <w:r w:rsidRPr="00243535">
        <w:rPr>
          <w:rFonts w:ascii="Arial" w:hAnsi="Arial" w:cs="Arial"/>
          <w:b/>
          <w:sz w:val="18"/>
          <w:szCs w:val="18"/>
          <w:lang w:val="es-BO"/>
        </w:rPr>
        <w:t>ENTIDAD</w:t>
      </w:r>
      <w:r w:rsidRPr="00243535">
        <w:rPr>
          <w:rFonts w:ascii="Arial" w:hAnsi="Arial" w:cs="Arial"/>
          <w:sz w:val="18"/>
          <w:szCs w:val="18"/>
          <w:lang w:val="es-BO"/>
        </w:rPr>
        <w:t xml:space="preserve"> podrá suspender temporalmente el computo del plazo de entrega o provisión de los </w:t>
      </w:r>
      <w:r w:rsidRPr="00243535">
        <w:rPr>
          <w:rFonts w:ascii="Arial" w:hAnsi="Arial" w:cs="Arial"/>
          <w:b/>
          <w:sz w:val="18"/>
          <w:szCs w:val="18"/>
          <w:lang w:val="es-BO"/>
        </w:rPr>
        <w:t xml:space="preserve">BIENES </w:t>
      </w:r>
      <w:r w:rsidRPr="00243535">
        <w:rPr>
          <w:rFonts w:ascii="Arial" w:hAnsi="Arial" w:cs="Arial"/>
          <w:sz w:val="18"/>
          <w:szCs w:val="18"/>
          <w:lang w:val="es-BO"/>
        </w:rPr>
        <w:t xml:space="preserve">en cualquier momento por motivos de fuerza mayor, caso fortuito y/o convenientes a los intereses del Estado, para lo cual la </w:t>
      </w:r>
      <w:r w:rsidRPr="00243535">
        <w:rPr>
          <w:rFonts w:ascii="Arial" w:hAnsi="Arial" w:cs="Arial"/>
          <w:b/>
          <w:sz w:val="18"/>
          <w:szCs w:val="18"/>
          <w:lang w:val="es-BO"/>
        </w:rPr>
        <w:t>ENTIDAD</w:t>
      </w:r>
      <w:r w:rsidRPr="00243535">
        <w:rPr>
          <w:rFonts w:ascii="Arial" w:hAnsi="Arial" w:cs="Arial"/>
          <w:sz w:val="18"/>
          <w:szCs w:val="18"/>
          <w:lang w:val="es-BO"/>
        </w:rPr>
        <w:t xml:space="preserve"> notificará de manera expresa al </w:t>
      </w:r>
      <w:r w:rsidRPr="00243535">
        <w:rPr>
          <w:rFonts w:ascii="Arial" w:hAnsi="Arial" w:cs="Arial"/>
          <w:b/>
          <w:sz w:val="18"/>
          <w:szCs w:val="18"/>
          <w:lang w:val="es-BO"/>
        </w:rPr>
        <w:t>PROVEEDOR</w:t>
      </w:r>
      <w:r w:rsidRPr="00243535">
        <w:rPr>
          <w:rFonts w:ascii="Arial" w:hAnsi="Arial" w:cs="Arial"/>
          <w:sz w:val="18"/>
          <w:szCs w:val="18"/>
          <w:lang w:val="es-BO"/>
        </w:rPr>
        <w:t xml:space="preserve">, con una anticipación de quince (15) días calendario, excepto en los casos de urgencia por alguna emergencia imponderable en el que se podrá notificar en el día. Esta suspensión puede ser parcial o total. </w:t>
      </w:r>
    </w:p>
    <w:p w:rsidR="00243535" w:rsidRPr="00243535" w:rsidRDefault="00243535" w:rsidP="00243535">
      <w:pPr>
        <w:jc w:val="both"/>
        <w:rPr>
          <w:rFonts w:ascii="Arial" w:hAnsi="Arial" w:cs="Arial"/>
          <w:sz w:val="18"/>
          <w:szCs w:val="18"/>
          <w:lang w:val="es-BO"/>
        </w:rPr>
      </w:pPr>
    </w:p>
    <w:p w:rsidR="00243535" w:rsidRPr="00243535" w:rsidRDefault="00243535" w:rsidP="00243535">
      <w:pPr>
        <w:widowControl w:val="0"/>
        <w:jc w:val="both"/>
        <w:rPr>
          <w:rFonts w:ascii="Arial" w:hAnsi="Arial" w:cs="Arial"/>
          <w:sz w:val="18"/>
          <w:szCs w:val="18"/>
          <w:lang w:val="es-BO"/>
        </w:rPr>
      </w:pPr>
      <w:r w:rsidRPr="00243535">
        <w:rPr>
          <w:rFonts w:ascii="Arial" w:hAnsi="Arial" w:cs="Arial"/>
          <w:sz w:val="18"/>
          <w:szCs w:val="18"/>
          <w:lang w:val="es-BO"/>
        </w:rPr>
        <w:t xml:space="preserve">También el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podrá solicitar a la </w:t>
      </w:r>
      <w:r w:rsidRPr="00243535">
        <w:rPr>
          <w:rFonts w:ascii="Arial" w:hAnsi="Arial" w:cs="Arial"/>
          <w:b/>
          <w:sz w:val="18"/>
          <w:szCs w:val="18"/>
          <w:lang w:val="es-BO"/>
        </w:rPr>
        <w:t xml:space="preserve">ENTIDAD </w:t>
      </w:r>
      <w:r w:rsidRPr="00243535">
        <w:rPr>
          <w:rFonts w:ascii="Arial" w:hAnsi="Arial" w:cs="Arial"/>
          <w:sz w:val="18"/>
          <w:szCs w:val="18"/>
          <w:lang w:val="es-BO"/>
        </w:rPr>
        <w:t>la</w:t>
      </w:r>
      <w:r w:rsidRPr="00243535">
        <w:rPr>
          <w:rFonts w:ascii="Arial" w:hAnsi="Arial" w:cs="Arial"/>
          <w:b/>
          <w:sz w:val="18"/>
          <w:szCs w:val="18"/>
          <w:lang w:val="es-BO"/>
        </w:rPr>
        <w:t xml:space="preserve"> </w:t>
      </w:r>
      <w:r w:rsidRPr="00243535">
        <w:rPr>
          <w:rFonts w:ascii="Arial" w:hAnsi="Arial" w:cs="Arial"/>
          <w:sz w:val="18"/>
          <w:szCs w:val="18"/>
          <w:lang w:val="es-BO"/>
        </w:rPr>
        <w:t xml:space="preserve">suspensión temporal de las entregas o provisión, por causas atribuibles a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que afecten al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en la adquisición de los </w:t>
      </w:r>
      <w:r w:rsidRPr="00243535">
        <w:rPr>
          <w:rFonts w:ascii="Arial" w:hAnsi="Arial" w:cs="Arial"/>
          <w:b/>
          <w:sz w:val="18"/>
          <w:szCs w:val="18"/>
          <w:lang w:val="es-BO"/>
        </w:rPr>
        <w:t xml:space="preserve">BIENES. </w:t>
      </w:r>
      <w:r w:rsidRPr="00243535">
        <w:rPr>
          <w:rFonts w:ascii="Arial" w:hAnsi="Arial" w:cs="Arial"/>
          <w:sz w:val="18"/>
          <w:szCs w:val="18"/>
          <w:lang w:val="es-BO"/>
        </w:rPr>
        <w:t>Dicha</w:t>
      </w:r>
      <w:r w:rsidRPr="00243535">
        <w:rPr>
          <w:rFonts w:ascii="Arial" w:hAnsi="Arial" w:cs="Arial"/>
          <w:b/>
          <w:sz w:val="18"/>
          <w:szCs w:val="18"/>
          <w:lang w:val="es-BO"/>
        </w:rPr>
        <w:t xml:space="preserve"> </w:t>
      </w:r>
      <w:r w:rsidRPr="00243535">
        <w:rPr>
          <w:rFonts w:ascii="Arial" w:hAnsi="Arial" w:cs="Arial"/>
          <w:sz w:val="18"/>
          <w:szCs w:val="18"/>
          <w:lang w:val="es-BO"/>
        </w:rPr>
        <w:t xml:space="preserve">suspensión podrá efectivizarse siempre y cuando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la autorice de manera expresa considerando como incumplimiento toda suspensión realizada sin autorización. De manera excepcional la </w:t>
      </w:r>
      <w:r w:rsidRPr="00243535">
        <w:rPr>
          <w:rFonts w:ascii="Arial" w:hAnsi="Arial" w:cs="Arial"/>
          <w:b/>
          <w:sz w:val="18"/>
          <w:szCs w:val="18"/>
          <w:lang w:val="es-BO"/>
        </w:rPr>
        <w:t>ENTIDAD</w:t>
      </w:r>
      <w:r w:rsidRPr="00243535">
        <w:rPr>
          <w:rFonts w:ascii="Arial" w:hAnsi="Arial" w:cs="Arial"/>
          <w:sz w:val="18"/>
          <w:szCs w:val="18"/>
          <w:lang w:val="es-BO"/>
        </w:rPr>
        <w:t xml:space="preserve"> podrá realizar la aprobación de suspensiones que se hayan realizado sin autorización previa, siempre y cuando dichas </w:t>
      </w:r>
      <w:r w:rsidRPr="00243535">
        <w:rPr>
          <w:rFonts w:ascii="Arial" w:hAnsi="Arial" w:cs="Arial"/>
          <w:sz w:val="18"/>
          <w:szCs w:val="18"/>
          <w:lang w:val="es-BO"/>
        </w:rPr>
        <w:lastRenderedPageBreak/>
        <w:t xml:space="preserve">suspensiones se hayan generado en situaciones de extrema necesidad o emergencia debidamente comprobadas por el </w:t>
      </w:r>
      <w:r w:rsidRPr="00243535">
        <w:rPr>
          <w:rFonts w:ascii="Arial" w:hAnsi="Arial" w:cs="Arial"/>
          <w:b/>
          <w:sz w:val="18"/>
          <w:szCs w:val="18"/>
          <w:lang w:val="es-BO"/>
        </w:rPr>
        <w:t>PROVEEDOR</w:t>
      </w:r>
      <w:r w:rsidRPr="00243535">
        <w:rPr>
          <w:rFonts w:ascii="Arial" w:hAnsi="Arial" w:cs="Arial"/>
          <w:sz w:val="18"/>
          <w:szCs w:val="18"/>
          <w:lang w:val="es-BO"/>
        </w:rPr>
        <w:t>.</w:t>
      </w:r>
    </w:p>
    <w:p w:rsidR="00243535" w:rsidRPr="00243535" w:rsidRDefault="00243535" w:rsidP="00243535">
      <w:pPr>
        <w:widowControl w:val="0"/>
        <w:jc w:val="both"/>
        <w:rPr>
          <w:rFonts w:ascii="Arial" w:hAnsi="Arial" w:cs="Arial"/>
          <w:b/>
          <w:sz w:val="18"/>
          <w:szCs w:val="18"/>
        </w:rPr>
      </w:pPr>
    </w:p>
    <w:p w:rsidR="00243535" w:rsidRPr="00243535" w:rsidRDefault="00243535" w:rsidP="00243535">
      <w:pPr>
        <w:jc w:val="both"/>
        <w:rPr>
          <w:rFonts w:ascii="Arial" w:hAnsi="Arial" w:cs="Arial"/>
          <w:b/>
          <w:sz w:val="18"/>
          <w:szCs w:val="18"/>
          <w:lang w:val="es-BO"/>
        </w:rPr>
      </w:pPr>
      <w:r w:rsidRPr="00243535">
        <w:rPr>
          <w:rFonts w:ascii="Arial" w:hAnsi="Arial" w:cs="Arial"/>
          <w:b/>
          <w:sz w:val="18"/>
          <w:szCs w:val="18"/>
        </w:rPr>
        <w:t xml:space="preserve">CLÁUSULA VIGÉSIMA PRIMERA.- (MULTAS) </w:t>
      </w:r>
      <w:r w:rsidRPr="00243535">
        <w:rPr>
          <w:rFonts w:ascii="Arial" w:hAnsi="Arial" w:cs="Arial"/>
          <w:sz w:val="18"/>
          <w:szCs w:val="18"/>
          <w:lang w:val="es-BO"/>
        </w:rPr>
        <w:t xml:space="preserve">Queda convenido entre las partes contratantes, que el </w:t>
      </w:r>
      <w:r w:rsidRPr="00243535">
        <w:rPr>
          <w:rFonts w:ascii="Arial" w:hAnsi="Arial" w:cs="Arial"/>
          <w:b/>
          <w:sz w:val="18"/>
          <w:szCs w:val="18"/>
          <w:lang w:val="es-BO"/>
        </w:rPr>
        <w:t>PROVEEDOR</w:t>
      </w:r>
      <w:r w:rsidRPr="00243535">
        <w:rPr>
          <w:rFonts w:ascii="Arial" w:hAnsi="Arial" w:cs="Arial"/>
          <w:sz w:val="18"/>
          <w:szCs w:val="18"/>
          <w:lang w:val="es-BO"/>
        </w:rPr>
        <w:t xml:space="preserve"> se constituirá en mora sin notificación previa, por el simple incumplimiento de los plazos de entrega sujeta a verificación de los </w:t>
      </w:r>
      <w:r w:rsidRPr="00243535">
        <w:rPr>
          <w:rFonts w:ascii="Arial" w:hAnsi="Arial" w:cs="Arial"/>
          <w:b/>
          <w:sz w:val="18"/>
          <w:szCs w:val="18"/>
          <w:lang w:val="es-BO"/>
        </w:rPr>
        <w:t xml:space="preserve">BIENES </w:t>
      </w:r>
      <w:r w:rsidRPr="00243535">
        <w:rPr>
          <w:rFonts w:ascii="Arial" w:hAnsi="Arial" w:cs="Arial"/>
          <w:sz w:val="18"/>
          <w:szCs w:val="18"/>
          <w:lang w:val="es-BO"/>
        </w:rPr>
        <w:t xml:space="preserve">y/o subsanación de observaciones previstos en el presente contrato, salvo la existencia de hechos de fuerza mayor, caso fortuito u otras causas debidamente justificadas y aceptadas por la </w:t>
      </w:r>
      <w:r w:rsidRPr="00243535">
        <w:rPr>
          <w:rFonts w:ascii="Arial" w:hAnsi="Arial" w:cs="Arial"/>
          <w:b/>
          <w:bCs/>
          <w:sz w:val="18"/>
          <w:szCs w:val="18"/>
          <w:lang w:val="es-BO"/>
        </w:rPr>
        <w:t xml:space="preserve">ENTIDAD, </w:t>
      </w:r>
      <w:r w:rsidRPr="00243535">
        <w:rPr>
          <w:rFonts w:ascii="Arial" w:hAnsi="Arial" w:cs="Arial"/>
          <w:bCs/>
          <w:sz w:val="18"/>
          <w:szCs w:val="18"/>
          <w:lang w:val="es-BO"/>
        </w:rPr>
        <w:t>que ocurran antes del vencimiento del plazo de la entrega o la subsanación de observaciones.</w:t>
      </w:r>
    </w:p>
    <w:p w:rsidR="00243535" w:rsidRPr="00243535" w:rsidRDefault="00243535" w:rsidP="00243535">
      <w:pPr>
        <w:jc w:val="both"/>
        <w:rPr>
          <w:rFonts w:ascii="Arial" w:hAnsi="Arial" w:cs="Arial"/>
          <w:bCs/>
          <w:sz w:val="18"/>
          <w:szCs w:val="18"/>
          <w:lang w:val="es-BO"/>
        </w:rPr>
      </w:pPr>
    </w:p>
    <w:p w:rsidR="00243535" w:rsidRPr="00243535" w:rsidRDefault="00243535" w:rsidP="00243535">
      <w:pPr>
        <w:jc w:val="both"/>
        <w:rPr>
          <w:rFonts w:ascii="Arial" w:hAnsi="Arial" w:cs="Arial"/>
          <w:bCs/>
          <w:sz w:val="18"/>
          <w:szCs w:val="18"/>
          <w:lang w:val="es-BO"/>
        </w:rPr>
      </w:pPr>
      <w:r w:rsidRPr="00243535">
        <w:rPr>
          <w:rFonts w:ascii="Arial" w:hAnsi="Arial" w:cs="Arial"/>
          <w:bCs/>
          <w:sz w:val="18"/>
          <w:szCs w:val="18"/>
          <w:lang w:val="es-BO"/>
        </w:rPr>
        <w:t xml:space="preserve">La </w:t>
      </w:r>
      <w:r w:rsidRPr="00243535">
        <w:rPr>
          <w:rFonts w:ascii="Arial" w:hAnsi="Arial" w:cs="Arial"/>
          <w:b/>
          <w:bCs/>
          <w:sz w:val="18"/>
          <w:szCs w:val="18"/>
          <w:lang w:val="es-BO"/>
        </w:rPr>
        <w:t>ENTIDAD</w:t>
      </w:r>
      <w:r w:rsidRPr="00243535">
        <w:rPr>
          <w:rFonts w:ascii="Arial" w:hAnsi="Arial" w:cs="Arial"/>
          <w:bCs/>
          <w:sz w:val="18"/>
          <w:szCs w:val="18"/>
          <w:lang w:val="es-BO"/>
        </w:rPr>
        <w:t xml:space="preserve"> aplicará al </w:t>
      </w:r>
      <w:r w:rsidRPr="00243535">
        <w:rPr>
          <w:rFonts w:ascii="Arial" w:hAnsi="Arial" w:cs="Arial"/>
          <w:b/>
          <w:bCs/>
          <w:sz w:val="18"/>
          <w:szCs w:val="18"/>
          <w:lang w:val="es-BO"/>
        </w:rPr>
        <w:t>PROVEEDOR</w:t>
      </w:r>
      <w:r w:rsidRPr="00243535">
        <w:rPr>
          <w:rFonts w:ascii="Arial" w:hAnsi="Arial" w:cs="Arial"/>
          <w:bCs/>
          <w:sz w:val="18"/>
          <w:szCs w:val="18"/>
          <w:lang w:val="es-BO"/>
        </w:rPr>
        <w:t xml:space="preserve"> una multa por cada día hábil de atraso en los plazos de entrega e instalación de los </w:t>
      </w:r>
      <w:r w:rsidRPr="00243535">
        <w:rPr>
          <w:rFonts w:ascii="Arial" w:hAnsi="Arial" w:cs="Arial"/>
          <w:b/>
          <w:bCs/>
          <w:sz w:val="18"/>
          <w:szCs w:val="18"/>
          <w:lang w:val="es-BO"/>
        </w:rPr>
        <w:t>BIENES</w:t>
      </w:r>
      <w:r w:rsidRPr="00243535">
        <w:rPr>
          <w:rFonts w:ascii="Arial" w:hAnsi="Arial" w:cs="Arial"/>
          <w:bCs/>
          <w:sz w:val="18"/>
          <w:szCs w:val="18"/>
          <w:lang w:val="es-BO"/>
        </w:rPr>
        <w:t xml:space="preserve"> del 5</w:t>
      </w:r>
      <w:r w:rsidRPr="00243535">
        <w:rPr>
          <w:rFonts w:ascii="Arial" w:hAnsi="Arial" w:cs="Arial"/>
          <w:b/>
          <w:sz w:val="18"/>
          <w:szCs w:val="18"/>
          <w:lang w:val="es-BO"/>
        </w:rPr>
        <w:t xml:space="preserve"> </w:t>
      </w:r>
      <w:r w:rsidRPr="00243535">
        <w:rPr>
          <w:rFonts w:ascii="Arial" w:hAnsi="Arial" w:cs="Arial"/>
          <w:sz w:val="18"/>
          <w:szCs w:val="18"/>
          <w:lang w:val="es-BO"/>
        </w:rPr>
        <w:t>por 1.000</w:t>
      </w:r>
      <w:r w:rsidRPr="00243535">
        <w:rPr>
          <w:rFonts w:ascii="Arial" w:hAnsi="Arial" w:cs="Arial"/>
          <w:b/>
          <w:sz w:val="18"/>
          <w:szCs w:val="18"/>
          <w:lang w:val="es-BO"/>
        </w:rPr>
        <w:t xml:space="preserve"> </w:t>
      </w:r>
      <w:r w:rsidRPr="00243535">
        <w:rPr>
          <w:rFonts w:ascii="Arial" w:hAnsi="Arial" w:cs="Arial"/>
          <w:bCs/>
          <w:sz w:val="18"/>
          <w:szCs w:val="18"/>
          <w:lang w:val="es-BO"/>
        </w:rPr>
        <w:t xml:space="preserve">en relación al monto de los </w:t>
      </w:r>
      <w:r w:rsidRPr="00243535">
        <w:rPr>
          <w:rFonts w:ascii="Arial" w:hAnsi="Arial" w:cs="Arial"/>
          <w:b/>
          <w:bCs/>
          <w:sz w:val="18"/>
          <w:szCs w:val="18"/>
          <w:lang w:val="es-BO"/>
        </w:rPr>
        <w:t>BIENES</w:t>
      </w:r>
      <w:r w:rsidRPr="00243535">
        <w:rPr>
          <w:rFonts w:ascii="Arial" w:hAnsi="Arial" w:cs="Arial"/>
          <w:bCs/>
          <w:sz w:val="18"/>
          <w:szCs w:val="18"/>
          <w:lang w:val="es-BO"/>
        </w:rPr>
        <w:t xml:space="preserve"> entregados con retraso. </w:t>
      </w:r>
    </w:p>
    <w:p w:rsidR="00243535" w:rsidRPr="00243535" w:rsidRDefault="00243535" w:rsidP="00243535">
      <w:pPr>
        <w:jc w:val="both"/>
        <w:rPr>
          <w:rFonts w:ascii="Arial" w:hAnsi="Arial" w:cs="Arial"/>
          <w:bCs/>
          <w:sz w:val="18"/>
          <w:szCs w:val="18"/>
          <w:lang w:val="es-BO"/>
        </w:rPr>
      </w:pPr>
    </w:p>
    <w:p w:rsidR="00243535" w:rsidRPr="00243535" w:rsidRDefault="00243535" w:rsidP="00243535">
      <w:pPr>
        <w:jc w:val="both"/>
        <w:rPr>
          <w:rFonts w:ascii="Arial" w:hAnsi="Arial" w:cs="Arial"/>
          <w:bCs/>
          <w:sz w:val="18"/>
          <w:szCs w:val="18"/>
          <w:lang w:val="es-BO"/>
        </w:rPr>
      </w:pPr>
      <w:r w:rsidRPr="00243535">
        <w:rPr>
          <w:rFonts w:ascii="Arial" w:hAnsi="Arial" w:cs="Arial"/>
          <w:bCs/>
          <w:sz w:val="18"/>
          <w:szCs w:val="18"/>
          <w:lang w:val="es-BO"/>
        </w:rPr>
        <w:t xml:space="preserve">En el caso de que el </w:t>
      </w:r>
      <w:r w:rsidRPr="00243535">
        <w:rPr>
          <w:rFonts w:ascii="Arial" w:hAnsi="Arial" w:cs="Arial"/>
          <w:b/>
          <w:bCs/>
          <w:sz w:val="18"/>
          <w:szCs w:val="18"/>
          <w:lang w:val="es-BO"/>
        </w:rPr>
        <w:t>PROVEEDOR</w:t>
      </w:r>
      <w:r w:rsidRPr="00243535">
        <w:rPr>
          <w:rFonts w:ascii="Arial" w:hAnsi="Arial" w:cs="Arial"/>
          <w:bCs/>
          <w:sz w:val="18"/>
          <w:szCs w:val="18"/>
          <w:lang w:val="es-BO"/>
        </w:rPr>
        <w:t xml:space="preserve"> notifique a la </w:t>
      </w:r>
      <w:r w:rsidRPr="00243535">
        <w:rPr>
          <w:rFonts w:ascii="Arial" w:hAnsi="Arial" w:cs="Arial"/>
          <w:b/>
          <w:bCs/>
          <w:sz w:val="18"/>
          <w:szCs w:val="18"/>
          <w:lang w:val="es-BO"/>
        </w:rPr>
        <w:t>ENTIDAD</w:t>
      </w:r>
      <w:r w:rsidRPr="00243535">
        <w:rPr>
          <w:rFonts w:ascii="Arial" w:hAnsi="Arial" w:cs="Arial"/>
          <w:bCs/>
          <w:sz w:val="18"/>
          <w:szCs w:val="18"/>
          <w:lang w:val="es-BO"/>
        </w:rPr>
        <w:t xml:space="preserve"> el incumplimiento de la entrega, posterior al vencimiento del plazo de dicha entrega, se computarán las multas por día hábil de retraso hasta la fecha de notificación.</w:t>
      </w:r>
    </w:p>
    <w:p w:rsidR="00243535" w:rsidRPr="00243535" w:rsidRDefault="00243535" w:rsidP="00243535">
      <w:pPr>
        <w:jc w:val="both"/>
        <w:rPr>
          <w:rFonts w:ascii="Arial" w:hAnsi="Arial" w:cs="Arial"/>
          <w:bCs/>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Las multas serán cobradas mediante descuentos por la </w:t>
      </w:r>
      <w:r w:rsidRPr="00243535">
        <w:rPr>
          <w:rFonts w:ascii="Arial" w:hAnsi="Arial" w:cs="Arial"/>
          <w:b/>
          <w:sz w:val="18"/>
          <w:szCs w:val="18"/>
          <w:lang w:val="es-BO"/>
        </w:rPr>
        <w:t>ENTIDAD</w:t>
      </w:r>
      <w:r w:rsidRPr="00243535">
        <w:rPr>
          <w:rFonts w:ascii="Arial" w:hAnsi="Arial" w:cs="Arial"/>
          <w:sz w:val="18"/>
          <w:szCs w:val="18"/>
          <w:lang w:val="es-BO"/>
        </w:rPr>
        <w:t xml:space="preserve">, de los pagos correspondientes a las recepciones de los </w:t>
      </w:r>
      <w:r w:rsidRPr="00243535">
        <w:rPr>
          <w:rFonts w:ascii="Arial" w:hAnsi="Arial" w:cs="Arial"/>
          <w:b/>
          <w:sz w:val="18"/>
          <w:szCs w:val="18"/>
          <w:lang w:val="es-BO"/>
        </w:rPr>
        <w:t>BIENES</w:t>
      </w:r>
      <w:r w:rsidRPr="00243535">
        <w:rPr>
          <w:rFonts w:ascii="Arial" w:hAnsi="Arial" w:cs="Arial"/>
          <w:sz w:val="18"/>
          <w:szCs w:val="18"/>
          <w:lang w:val="es-BO"/>
        </w:rPr>
        <w:t xml:space="preserve"> o en la liquidación del contrato.</w:t>
      </w:r>
    </w:p>
    <w:p w:rsidR="00243535" w:rsidRPr="00243535" w:rsidRDefault="00243535" w:rsidP="00243535">
      <w:pPr>
        <w:jc w:val="both"/>
        <w:rPr>
          <w:rFonts w:ascii="Arial" w:hAnsi="Arial" w:cs="Arial"/>
          <w:b/>
          <w:sz w:val="18"/>
          <w:szCs w:val="18"/>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En todos los casos de resolución de contrato por causas atribuibles al </w:t>
      </w:r>
      <w:r w:rsidRPr="00243535">
        <w:rPr>
          <w:rFonts w:ascii="Arial" w:hAnsi="Arial" w:cs="Arial"/>
          <w:b/>
          <w:sz w:val="18"/>
          <w:szCs w:val="18"/>
          <w:lang w:val="es-BO"/>
        </w:rPr>
        <w:t>PROVEEDOR</w:t>
      </w:r>
      <w:r w:rsidRPr="00243535">
        <w:rPr>
          <w:rFonts w:ascii="Arial" w:hAnsi="Arial" w:cs="Arial"/>
          <w:sz w:val="18"/>
          <w:szCs w:val="18"/>
          <w:lang w:val="es-BO"/>
        </w:rPr>
        <w:t xml:space="preserve">, la </w:t>
      </w:r>
      <w:r w:rsidRPr="00243535">
        <w:rPr>
          <w:rFonts w:ascii="Arial" w:hAnsi="Arial" w:cs="Arial"/>
          <w:b/>
          <w:sz w:val="18"/>
          <w:szCs w:val="18"/>
          <w:lang w:val="es-BO"/>
        </w:rPr>
        <w:t xml:space="preserve">ENTIDAD </w:t>
      </w:r>
      <w:r w:rsidRPr="00243535">
        <w:rPr>
          <w:rFonts w:ascii="Arial" w:hAnsi="Arial" w:cs="Arial"/>
          <w:sz w:val="18"/>
          <w:szCs w:val="18"/>
          <w:lang w:val="es-BO"/>
        </w:rPr>
        <w:t>no podrá cobrar multas que excedan el veinte por ciento (20%) del monto total del contrato.</w:t>
      </w:r>
    </w:p>
    <w:p w:rsidR="00243535" w:rsidRPr="00243535" w:rsidRDefault="00243535" w:rsidP="00243535">
      <w:pPr>
        <w:jc w:val="both"/>
        <w:rPr>
          <w:rFonts w:ascii="Arial" w:hAnsi="Arial" w:cs="Arial"/>
          <w:b/>
          <w:sz w:val="18"/>
          <w:szCs w:val="18"/>
        </w:rPr>
      </w:pPr>
    </w:p>
    <w:p w:rsidR="00243535" w:rsidRPr="00243535" w:rsidRDefault="00243535" w:rsidP="00243535">
      <w:pPr>
        <w:autoSpaceDE w:val="0"/>
        <w:autoSpaceDN w:val="0"/>
        <w:adjustRightInd w:val="0"/>
        <w:jc w:val="both"/>
        <w:rPr>
          <w:rFonts w:ascii="Arial" w:hAnsi="Arial" w:cs="Arial"/>
          <w:b/>
          <w:sz w:val="18"/>
          <w:szCs w:val="18"/>
          <w:lang w:val="es-BO"/>
        </w:rPr>
      </w:pPr>
      <w:r w:rsidRPr="00243535">
        <w:rPr>
          <w:rFonts w:ascii="Arial" w:hAnsi="Arial" w:cs="Arial"/>
          <w:b/>
          <w:sz w:val="18"/>
          <w:szCs w:val="18"/>
        </w:rPr>
        <w:t xml:space="preserve">CLÁUSULA VIGÉSIMA SEGUNDA.- </w:t>
      </w:r>
      <w:r w:rsidRPr="00243535">
        <w:rPr>
          <w:rFonts w:ascii="Arial" w:hAnsi="Arial" w:cs="Arial"/>
          <w:b/>
          <w:sz w:val="18"/>
          <w:szCs w:val="18"/>
          <w:lang w:val="es-BO"/>
        </w:rPr>
        <w:t>(</w:t>
      </w:r>
      <w:r w:rsidRPr="00243535">
        <w:rPr>
          <w:rFonts w:ascii="Arial" w:hAnsi="Arial" w:cs="Arial"/>
          <w:b/>
          <w:bCs/>
          <w:sz w:val="18"/>
          <w:szCs w:val="18"/>
          <w:lang w:val="es-BO"/>
        </w:rPr>
        <w:t xml:space="preserve">EXONERACIÓN DE LAS CARGAS LABORALES Y SOCIALES </w:t>
      </w:r>
      <w:r w:rsidRPr="00243535">
        <w:rPr>
          <w:rFonts w:ascii="Arial" w:hAnsi="Arial" w:cs="Arial"/>
          <w:b/>
          <w:sz w:val="18"/>
          <w:szCs w:val="18"/>
          <w:lang w:val="es-BO"/>
        </w:rPr>
        <w:t>A LA ENTIDAD</w:t>
      </w:r>
      <w:r w:rsidRPr="00243535">
        <w:rPr>
          <w:rFonts w:ascii="Arial" w:hAnsi="Arial" w:cs="Arial"/>
          <w:b/>
          <w:bCs/>
          <w:sz w:val="18"/>
          <w:szCs w:val="18"/>
          <w:lang w:val="es-BO"/>
        </w:rPr>
        <w:t xml:space="preserve">) </w:t>
      </w:r>
      <w:r w:rsidRPr="00243535">
        <w:rPr>
          <w:rFonts w:ascii="Arial" w:hAnsi="Arial" w:cs="Arial"/>
          <w:sz w:val="18"/>
          <w:szCs w:val="18"/>
          <w:lang w:val="es-BO"/>
        </w:rPr>
        <w:t xml:space="preserve">El </w:t>
      </w:r>
      <w:r w:rsidRPr="00243535">
        <w:rPr>
          <w:rFonts w:ascii="Arial" w:hAnsi="Arial" w:cs="Arial"/>
          <w:b/>
          <w:sz w:val="18"/>
          <w:szCs w:val="18"/>
          <w:lang w:val="es-BO"/>
        </w:rPr>
        <w:t>PROVEEDOR</w:t>
      </w:r>
      <w:r w:rsidRPr="00243535">
        <w:rPr>
          <w:rFonts w:ascii="Arial" w:hAnsi="Arial" w:cs="Arial"/>
          <w:bCs/>
          <w:sz w:val="18"/>
          <w:szCs w:val="18"/>
          <w:lang w:val="es-BO"/>
        </w:rPr>
        <w:t xml:space="preserve"> corre con las obligaciones que emerjan del objeto del presente Contrato, r</w:t>
      </w:r>
      <w:r w:rsidRPr="00243535">
        <w:rPr>
          <w:rFonts w:ascii="Arial" w:hAnsi="Arial" w:cs="Arial"/>
          <w:sz w:val="18"/>
          <w:szCs w:val="18"/>
          <w:lang w:val="es-BO"/>
        </w:rPr>
        <w:t xml:space="preserve">especto a las cargas laborales y sociales con el personal de su dependencia, exonerando de estas obligaciones a la </w:t>
      </w:r>
      <w:r w:rsidRPr="00243535">
        <w:rPr>
          <w:rFonts w:ascii="Arial" w:hAnsi="Arial" w:cs="Arial"/>
          <w:b/>
          <w:sz w:val="18"/>
          <w:szCs w:val="18"/>
          <w:lang w:val="es-BO"/>
        </w:rPr>
        <w:t>ENTIDAD.</w:t>
      </w:r>
    </w:p>
    <w:p w:rsidR="00243535" w:rsidRPr="00243535" w:rsidRDefault="00243535" w:rsidP="00243535">
      <w:pPr>
        <w:autoSpaceDE w:val="0"/>
        <w:autoSpaceDN w:val="0"/>
        <w:adjustRightInd w:val="0"/>
        <w:jc w:val="both"/>
        <w:rPr>
          <w:rFonts w:ascii="Arial" w:hAnsi="Arial" w:cs="Arial"/>
          <w:b/>
          <w:bCs/>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b/>
          <w:bCs/>
          <w:sz w:val="18"/>
          <w:szCs w:val="18"/>
        </w:rPr>
        <w:t xml:space="preserve">CLÁUSULA VIGÉSIMA TERCERA.- </w:t>
      </w:r>
      <w:r w:rsidRPr="00243535">
        <w:rPr>
          <w:rFonts w:ascii="Arial" w:hAnsi="Arial" w:cs="Arial"/>
          <w:b/>
          <w:sz w:val="18"/>
          <w:szCs w:val="18"/>
          <w:lang w:val="es-BO"/>
        </w:rPr>
        <w:t xml:space="preserve">(CAUSAS DE FUERZA MAYOR Y/O CASO FORTUITO) </w:t>
      </w:r>
      <w:r w:rsidRPr="00243535">
        <w:rPr>
          <w:rFonts w:ascii="Arial" w:hAnsi="Arial" w:cs="Arial"/>
          <w:sz w:val="18"/>
          <w:szCs w:val="18"/>
          <w:lang w:val="es-BO"/>
        </w:rPr>
        <w:t xml:space="preserve">Con el fin de exceptuar al </w:t>
      </w:r>
      <w:r w:rsidRPr="00243535">
        <w:rPr>
          <w:rFonts w:ascii="Arial" w:hAnsi="Arial" w:cs="Arial"/>
          <w:b/>
          <w:sz w:val="18"/>
          <w:szCs w:val="18"/>
          <w:lang w:val="es-BO"/>
        </w:rPr>
        <w:t>PROVEEDOR</w:t>
      </w:r>
      <w:r w:rsidRPr="00243535">
        <w:rPr>
          <w:rFonts w:ascii="Arial" w:hAnsi="Arial" w:cs="Arial"/>
          <w:sz w:val="18"/>
          <w:szCs w:val="18"/>
          <w:lang w:val="es-BO"/>
        </w:rPr>
        <w:t xml:space="preserve"> de determinadas responsabilidades por mora o por incumplimiento involuntario total o parcial del presente contrato, la </w:t>
      </w:r>
      <w:r w:rsidRPr="00243535">
        <w:rPr>
          <w:rFonts w:ascii="Arial" w:hAnsi="Arial" w:cs="Arial"/>
          <w:b/>
          <w:sz w:val="18"/>
          <w:szCs w:val="18"/>
          <w:lang w:val="es-BO"/>
        </w:rPr>
        <w:t>ENTIDAD</w:t>
      </w:r>
      <w:r w:rsidRPr="00243535">
        <w:rPr>
          <w:rFonts w:ascii="Arial" w:hAnsi="Arial" w:cs="Arial"/>
          <w:sz w:val="18"/>
          <w:szCs w:val="18"/>
          <w:lang w:val="es-BO"/>
        </w:rPr>
        <w:t xml:space="preserve"> tendrá la facultad de calificar las causas de fuerza mayor y/o caso fortuito u otras causas debidamente justificadas, a fin exonerar al </w:t>
      </w:r>
      <w:r w:rsidRPr="00243535">
        <w:rPr>
          <w:rFonts w:ascii="Arial" w:hAnsi="Arial" w:cs="Arial"/>
          <w:b/>
          <w:sz w:val="18"/>
          <w:szCs w:val="18"/>
          <w:lang w:val="es-BO"/>
        </w:rPr>
        <w:t>PROVEEDOR</w:t>
      </w:r>
      <w:r w:rsidRPr="00243535">
        <w:rPr>
          <w:rFonts w:ascii="Arial" w:hAnsi="Arial" w:cs="Arial"/>
          <w:sz w:val="18"/>
          <w:szCs w:val="18"/>
          <w:lang w:val="es-BO"/>
        </w:rPr>
        <w:t xml:space="preserve"> del cumplimiento del plazo de entrega o del cumplimiento total o parcial de la entrega de los </w:t>
      </w:r>
      <w:r w:rsidRPr="00243535">
        <w:rPr>
          <w:rFonts w:ascii="Arial" w:hAnsi="Arial" w:cs="Arial"/>
          <w:b/>
          <w:sz w:val="18"/>
          <w:szCs w:val="18"/>
          <w:lang w:val="es-BO"/>
        </w:rPr>
        <w:t>BIENES</w:t>
      </w:r>
      <w:r w:rsidRPr="00243535">
        <w:rPr>
          <w:rFonts w:ascii="Arial" w:hAnsi="Arial" w:cs="Arial"/>
          <w:sz w:val="18"/>
          <w:szCs w:val="18"/>
          <w:lang w:val="es-BO"/>
        </w:rPr>
        <w:t>.</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Para que cualquiera de los acontecimientos señalados precedentemente puedan generar un impedimento total o parcial justificado en la entrega o provisión de los </w:t>
      </w:r>
      <w:r w:rsidRPr="00243535">
        <w:rPr>
          <w:rFonts w:ascii="Arial" w:hAnsi="Arial" w:cs="Arial"/>
          <w:b/>
          <w:sz w:val="18"/>
          <w:szCs w:val="18"/>
          <w:lang w:val="es-BO"/>
        </w:rPr>
        <w:t>BIENES</w:t>
      </w:r>
      <w:r w:rsidRPr="00243535">
        <w:rPr>
          <w:rFonts w:ascii="Arial" w:hAnsi="Arial" w:cs="Arial"/>
          <w:sz w:val="18"/>
          <w:szCs w:val="18"/>
          <w:lang w:val="es-BO"/>
        </w:rPr>
        <w:t xml:space="preserve"> o demora justificada en el cumplimiento del plazo de entrega, de modo inexcusable e imprescindible en cada caso, el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deberá presentar por escrito a la </w:t>
      </w:r>
      <w:r w:rsidRPr="00243535">
        <w:rPr>
          <w:rFonts w:ascii="Arial" w:hAnsi="Arial" w:cs="Arial"/>
          <w:b/>
          <w:sz w:val="18"/>
          <w:szCs w:val="18"/>
          <w:lang w:val="es-BO"/>
        </w:rPr>
        <w:t>ENTIDAD</w:t>
      </w:r>
      <w:r w:rsidRPr="00243535">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pacing w:val="-3"/>
          <w:sz w:val="18"/>
          <w:szCs w:val="18"/>
          <w:lang w:val="es-BO"/>
        </w:rPr>
      </w:pPr>
      <w:r w:rsidRPr="00243535">
        <w:rPr>
          <w:rFonts w:ascii="Arial" w:hAnsi="Arial" w:cs="Arial"/>
          <w:sz w:val="18"/>
          <w:szCs w:val="18"/>
          <w:lang w:val="es-BO"/>
        </w:rPr>
        <w:t xml:space="preserve">La </w:t>
      </w:r>
      <w:r w:rsidRPr="00243535">
        <w:rPr>
          <w:rFonts w:ascii="Arial" w:hAnsi="Arial" w:cs="Arial"/>
          <w:b/>
          <w:sz w:val="18"/>
          <w:szCs w:val="18"/>
          <w:lang w:val="es-BO"/>
        </w:rPr>
        <w:t xml:space="preserve">ENTIDAD </w:t>
      </w:r>
      <w:r w:rsidRPr="00243535">
        <w:rPr>
          <w:rFonts w:ascii="Arial" w:hAnsi="Arial" w:cs="Arial"/>
          <w:sz w:val="18"/>
          <w:szCs w:val="18"/>
          <w:lang w:val="es-BO"/>
        </w:rPr>
        <w:t>en el plazo de dos (2) días hábiles deberá aceptar o rechazar la solicitud.</w:t>
      </w:r>
      <w:r w:rsidRPr="00243535">
        <w:rPr>
          <w:rFonts w:ascii="Arial" w:hAnsi="Arial" w:cs="Arial"/>
          <w:spacing w:val="-3"/>
          <w:sz w:val="18"/>
          <w:szCs w:val="18"/>
          <w:lang w:val="es-BO"/>
        </w:rPr>
        <w:t xml:space="preserve"> En caso de aceptación expresa, la </w:t>
      </w:r>
      <w:r w:rsidRPr="00243535">
        <w:rPr>
          <w:rFonts w:ascii="Arial" w:hAnsi="Arial" w:cs="Arial"/>
          <w:b/>
          <w:spacing w:val="-3"/>
          <w:sz w:val="18"/>
          <w:szCs w:val="18"/>
          <w:lang w:val="es-BO"/>
        </w:rPr>
        <w:t>ENTIDAD</w:t>
      </w:r>
      <w:r w:rsidRPr="00243535">
        <w:rPr>
          <w:rFonts w:ascii="Arial" w:hAnsi="Arial" w:cs="Arial"/>
          <w:spacing w:val="-3"/>
          <w:sz w:val="18"/>
          <w:szCs w:val="18"/>
          <w:lang w:val="es-BO"/>
        </w:rPr>
        <w:t xml:space="preserve"> deberá realizar:</w:t>
      </w:r>
    </w:p>
    <w:p w:rsidR="00243535" w:rsidRPr="00243535" w:rsidRDefault="00243535" w:rsidP="00243535">
      <w:pPr>
        <w:jc w:val="both"/>
        <w:rPr>
          <w:rFonts w:ascii="Arial" w:hAnsi="Arial" w:cs="Arial"/>
          <w:spacing w:val="-3"/>
          <w:sz w:val="18"/>
          <w:szCs w:val="18"/>
          <w:lang w:val="es-BO"/>
        </w:rPr>
      </w:pPr>
    </w:p>
    <w:p w:rsidR="00243535" w:rsidRPr="00243535" w:rsidRDefault="00243535" w:rsidP="00243535">
      <w:pPr>
        <w:pStyle w:val="Prrafodelista"/>
        <w:numPr>
          <w:ilvl w:val="0"/>
          <w:numId w:val="45"/>
        </w:numPr>
        <w:contextualSpacing/>
        <w:jc w:val="both"/>
        <w:rPr>
          <w:rFonts w:ascii="Arial" w:hAnsi="Arial" w:cs="Arial"/>
          <w:spacing w:val="-3"/>
          <w:sz w:val="18"/>
          <w:szCs w:val="18"/>
          <w:lang w:val="es-BO"/>
        </w:rPr>
      </w:pPr>
      <w:r w:rsidRPr="00243535">
        <w:rPr>
          <w:rFonts w:ascii="Arial" w:hAnsi="Arial" w:cs="Arial"/>
          <w:spacing w:val="-3"/>
          <w:sz w:val="18"/>
          <w:szCs w:val="18"/>
          <w:lang w:val="es-BO"/>
        </w:rPr>
        <w:t xml:space="preserve">La </w:t>
      </w:r>
      <w:r w:rsidRPr="00243535">
        <w:rPr>
          <w:rFonts w:ascii="Arial" w:hAnsi="Arial" w:cs="Arial"/>
          <w:sz w:val="18"/>
          <w:szCs w:val="18"/>
          <w:lang w:val="es-BO"/>
        </w:rPr>
        <w:t>ampliación del plazo de entrega a través de un Contrato Modificatorio o;</w:t>
      </w:r>
    </w:p>
    <w:p w:rsidR="00243535" w:rsidRPr="00243535" w:rsidRDefault="00243535" w:rsidP="00243535">
      <w:pPr>
        <w:pStyle w:val="Prrafodelista"/>
        <w:numPr>
          <w:ilvl w:val="0"/>
          <w:numId w:val="45"/>
        </w:numPr>
        <w:contextualSpacing/>
        <w:jc w:val="both"/>
        <w:rPr>
          <w:rFonts w:ascii="Arial" w:hAnsi="Arial" w:cs="Arial"/>
          <w:spacing w:val="-3"/>
          <w:sz w:val="18"/>
          <w:szCs w:val="18"/>
          <w:lang w:val="es-BO"/>
        </w:rPr>
      </w:pPr>
      <w:r w:rsidRPr="00243535">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243535">
        <w:rPr>
          <w:rFonts w:ascii="Arial" w:hAnsi="Arial" w:cs="Arial"/>
          <w:b/>
          <w:sz w:val="18"/>
          <w:szCs w:val="18"/>
          <w:lang w:val="es-BO"/>
        </w:rPr>
        <w:t xml:space="preserve">PROVEEDOR. </w:t>
      </w:r>
    </w:p>
    <w:p w:rsidR="00243535" w:rsidRPr="00243535" w:rsidRDefault="00243535" w:rsidP="00243535">
      <w:pPr>
        <w:pStyle w:val="Prrafodelista"/>
        <w:contextualSpacing/>
        <w:jc w:val="both"/>
        <w:rPr>
          <w:rFonts w:ascii="Arial" w:hAnsi="Arial" w:cs="Arial"/>
          <w:spacing w:val="-3"/>
          <w:sz w:val="18"/>
          <w:szCs w:val="18"/>
          <w:lang w:val="es-BO"/>
        </w:rPr>
      </w:pPr>
    </w:p>
    <w:p w:rsidR="00243535" w:rsidRPr="00243535" w:rsidRDefault="00243535" w:rsidP="00243535">
      <w:pPr>
        <w:autoSpaceDE w:val="0"/>
        <w:autoSpaceDN w:val="0"/>
        <w:adjustRightInd w:val="0"/>
        <w:jc w:val="both"/>
        <w:rPr>
          <w:rFonts w:ascii="Arial" w:hAnsi="Arial" w:cs="Arial"/>
          <w:b/>
          <w:bCs/>
          <w:sz w:val="18"/>
          <w:szCs w:val="18"/>
        </w:rPr>
      </w:pPr>
      <w:r w:rsidRPr="00243535">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243535" w:rsidRPr="00243535" w:rsidRDefault="00243535" w:rsidP="00243535">
      <w:pPr>
        <w:widowControl w:val="0"/>
        <w:autoSpaceDE w:val="0"/>
        <w:autoSpaceDN w:val="0"/>
        <w:adjustRightInd w:val="0"/>
        <w:jc w:val="both"/>
        <w:rPr>
          <w:rFonts w:ascii="Arial" w:hAnsi="Arial" w:cs="Arial"/>
          <w:b/>
          <w:sz w:val="18"/>
          <w:szCs w:val="18"/>
        </w:rPr>
      </w:pPr>
    </w:p>
    <w:p w:rsidR="00243535" w:rsidRPr="00243535" w:rsidRDefault="00243535" w:rsidP="00243535">
      <w:pPr>
        <w:autoSpaceDE w:val="0"/>
        <w:autoSpaceDN w:val="0"/>
        <w:adjustRightInd w:val="0"/>
        <w:jc w:val="both"/>
        <w:rPr>
          <w:rFonts w:ascii="Arial" w:hAnsi="Arial" w:cs="Arial"/>
          <w:sz w:val="18"/>
          <w:szCs w:val="18"/>
        </w:rPr>
      </w:pPr>
      <w:r w:rsidRPr="00243535">
        <w:rPr>
          <w:rFonts w:ascii="Arial" w:hAnsi="Arial" w:cs="Arial"/>
          <w:b/>
          <w:bCs/>
          <w:sz w:val="18"/>
          <w:szCs w:val="18"/>
        </w:rPr>
        <w:t xml:space="preserve">CLÁUSULA VIGÉSIMA CUARTA (TERMINACIÓN DEL CONTRATO) </w:t>
      </w:r>
      <w:r w:rsidRPr="00243535">
        <w:rPr>
          <w:rFonts w:ascii="Arial" w:hAnsi="Arial" w:cs="Arial"/>
          <w:bCs/>
          <w:sz w:val="18"/>
          <w:szCs w:val="18"/>
        </w:rPr>
        <w:t>El presente Contrato concluirá por las siguientes causas</w:t>
      </w:r>
      <w:r w:rsidRPr="00243535">
        <w:rPr>
          <w:rFonts w:ascii="Arial" w:hAnsi="Arial" w:cs="Arial"/>
          <w:sz w:val="18"/>
          <w:szCs w:val="18"/>
        </w:rPr>
        <w:t>:</w:t>
      </w:r>
    </w:p>
    <w:p w:rsidR="00243535" w:rsidRPr="00243535" w:rsidRDefault="00243535" w:rsidP="00243535">
      <w:pPr>
        <w:jc w:val="both"/>
        <w:rPr>
          <w:rFonts w:ascii="Arial" w:hAnsi="Arial" w:cs="Arial"/>
          <w:b/>
          <w:sz w:val="18"/>
          <w:szCs w:val="18"/>
          <w:lang w:val="es-BO"/>
        </w:rPr>
      </w:pPr>
    </w:p>
    <w:p w:rsidR="00243535" w:rsidRPr="00243535" w:rsidRDefault="00243535" w:rsidP="00243535">
      <w:pPr>
        <w:pStyle w:val="Prrafodelista"/>
        <w:numPr>
          <w:ilvl w:val="0"/>
          <w:numId w:val="48"/>
        </w:numPr>
        <w:tabs>
          <w:tab w:val="left" w:pos="709"/>
        </w:tabs>
        <w:jc w:val="both"/>
        <w:rPr>
          <w:rFonts w:ascii="Arial" w:hAnsi="Arial" w:cs="Arial"/>
          <w:b/>
          <w:vanish/>
          <w:sz w:val="18"/>
          <w:szCs w:val="18"/>
          <w:lang w:val="es-BO"/>
        </w:rPr>
      </w:pPr>
    </w:p>
    <w:p w:rsidR="00243535" w:rsidRPr="00243535" w:rsidRDefault="00243535" w:rsidP="00243535">
      <w:pPr>
        <w:pStyle w:val="Prrafodelista"/>
        <w:numPr>
          <w:ilvl w:val="0"/>
          <w:numId w:val="48"/>
        </w:numPr>
        <w:tabs>
          <w:tab w:val="left" w:pos="709"/>
        </w:tabs>
        <w:jc w:val="both"/>
        <w:rPr>
          <w:rFonts w:ascii="Arial" w:hAnsi="Arial" w:cs="Arial"/>
          <w:b/>
          <w:vanish/>
          <w:sz w:val="18"/>
          <w:szCs w:val="18"/>
          <w:lang w:val="es-BO"/>
        </w:rPr>
      </w:pPr>
    </w:p>
    <w:p w:rsidR="00243535" w:rsidRPr="00243535" w:rsidRDefault="00243535" w:rsidP="00243535">
      <w:pPr>
        <w:pStyle w:val="Prrafodelista"/>
        <w:numPr>
          <w:ilvl w:val="0"/>
          <w:numId w:val="48"/>
        </w:numPr>
        <w:tabs>
          <w:tab w:val="left" w:pos="709"/>
        </w:tabs>
        <w:jc w:val="both"/>
        <w:rPr>
          <w:rFonts w:ascii="Arial" w:hAnsi="Arial" w:cs="Arial"/>
          <w:b/>
          <w:vanish/>
          <w:sz w:val="18"/>
          <w:szCs w:val="18"/>
          <w:lang w:val="es-BO"/>
        </w:rPr>
      </w:pPr>
    </w:p>
    <w:p w:rsidR="00243535" w:rsidRPr="00243535" w:rsidRDefault="00243535" w:rsidP="00243535">
      <w:pPr>
        <w:pStyle w:val="Prrafodelista"/>
        <w:numPr>
          <w:ilvl w:val="0"/>
          <w:numId w:val="48"/>
        </w:numPr>
        <w:tabs>
          <w:tab w:val="left" w:pos="709"/>
        </w:tabs>
        <w:jc w:val="both"/>
        <w:rPr>
          <w:rFonts w:ascii="Arial" w:hAnsi="Arial" w:cs="Arial"/>
          <w:b/>
          <w:vanish/>
          <w:sz w:val="18"/>
          <w:szCs w:val="18"/>
          <w:lang w:val="es-BO"/>
        </w:rPr>
      </w:pPr>
    </w:p>
    <w:p w:rsidR="00243535" w:rsidRPr="00243535" w:rsidRDefault="00243535" w:rsidP="00243535">
      <w:pPr>
        <w:pStyle w:val="Prrafodelista"/>
        <w:numPr>
          <w:ilvl w:val="0"/>
          <w:numId w:val="48"/>
        </w:numPr>
        <w:tabs>
          <w:tab w:val="left" w:pos="709"/>
        </w:tabs>
        <w:jc w:val="both"/>
        <w:rPr>
          <w:rFonts w:ascii="Arial" w:hAnsi="Arial" w:cs="Arial"/>
          <w:b/>
          <w:vanish/>
          <w:sz w:val="18"/>
          <w:szCs w:val="18"/>
          <w:lang w:val="es-BO"/>
        </w:rPr>
      </w:pPr>
    </w:p>
    <w:p w:rsidR="00243535" w:rsidRPr="00243535" w:rsidRDefault="00243535" w:rsidP="00243535">
      <w:pPr>
        <w:pStyle w:val="Prrafodelista"/>
        <w:numPr>
          <w:ilvl w:val="0"/>
          <w:numId w:val="48"/>
        </w:numPr>
        <w:tabs>
          <w:tab w:val="left" w:pos="709"/>
        </w:tabs>
        <w:jc w:val="both"/>
        <w:rPr>
          <w:rFonts w:ascii="Arial" w:hAnsi="Arial" w:cs="Arial"/>
          <w:b/>
          <w:vanish/>
          <w:sz w:val="18"/>
          <w:szCs w:val="18"/>
          <w:lang w:val="es-BO"/>
        </w:rPr>
      </w:pPr>
    </w:p>
    <w:p w:rsidR="00243535" w:rsidRPr="00243535" w:rsidRDefault="00243535" w:rsidP="00243535">
      <w:pPr>
        <w:numPr>
          <w:ilvl w:val="1"/>
          <w:numId w:val="48"/>
        </w:numPr>
        <w:tabs>
          <w:tab w:val="left" w:pos="709"/>
        </w:tabs>
        <w:jc w:val="both"/>
        <w:rPr>
          <w:rFonts w:ascii="Arial" w:hAnsi="Arial" w:cs="Arial"/>
          <w:sz w:val="18"/>
          <w:szCs w:val="18"/>
          <w:lang w:val="es-BO"/>
        </w:rPr>
      </w:pPr>
      <w:r w:rsidRPr="00243535">
        <w:rPr>
          <w:rFonts w:ascii="Arial" w:hAnsi="Arial" w:cs="Arial"/>
          <w:b/>
          <w:sz w:val="18"/>
          <w:szCs w:val="18"/>
          <w:lang w:val="es-BO"/>
        </w:rPr>
        <w:t xml:space="preserve">Por Cumplimiento del Contrato: </w:t>
      </w:r>
      <w:r w:rsidRPr="00243535">
        <w:rPr>
          <w:rFonts w:ascii="Arial" w:hAnsi="Arial" w:cs="Arial"/>
          <w:sz w:val="18"/>
          <w:szCs w:val="18"/>
          <w:lang w:val="es-BO"/>
        </w:rPr>
        <w:t xml:space="preserve">Es la forma ordinaria de terminación, donde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como el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243535">
        <w:rPr>
          <w:rFonts w:ascii="Arial" w:hAnsi="Arial" w:cs="Arial"/>
          <w:b/>
          <w:sz w:val="18"/>
          <w:szCs w:val="18"/>
          <w:lang w:val="es-BO"/>
        </w:rPr>
        <w:t>ENTIDAD</w:t>
      </w:r>
      <w:r w:rsidRPr="00243535">
        <w:rPr>
          <w:rFonts w:ascii="Arial" w:hAnsi="Arial" w:cs="Arial"/>
          <w:sz w:val="18"/>
          <w:szCs w:val="18"/>
          <w:lang w:val="es-BO"/>
        </w:rPr>
        <w:t>.</w:t>
      </w:r>
    </w:p>
    <w:p w:rsidR="00243535" w:rsidRPr="00243535" w:rsidRDefault="00243535" w:rsidP="00243535">
      <w:pPr>
        <w:tabs>
          <w:tab w:val="left" w:pos="851"/>
        </w:tabs>
        <w:ind w:left="709" w:hanging="709"/>
        <w:jc w:val="both"/>
        <w:rPr>
          <w:rFonts w:ascii="Arial" w:hAnsi="Arial" w:cs="Arial"/>
          <w:sz w:val="18"/>
          <w:szCs w:val="18"/>
          <w:lang w:val="es-BO"/>
        </w:rPr>
      </w:pPr>
    </w:p>
    <w:p w:rsidR="00243535" w:rsidRPr="00243535" w:rsidRDefault="00243535" w:rsidP="00243535">
      <w:pPr>
        <w:numPr>
          <w:ilvl w:val="1"/>
          <w:numId w:val="48"/>
        </w:numPr>
        <w:tabs>
          <w:tab w:val="left" w:pos="709"/>
        </w:tabs>
        <w:jc w:val="both"/>
        <w:rPr>
          <w:rFonts w:ascii="Arial" w:hAnsi="Arial" w:cs="Arial"/>
          <w:sz w:val="18"/>
          <w:szCs w:val="18"/>
          <w:lang w:val="es-BO"/>
        </w:rPr>
      </w:pPr>
      <w:r w:rsidRPr="00243535">
        <w:rPr>
          <w:rFonts w:ascii="Arial" w:hAnsi="Arial" w:cs="Arial"/>
          <w:b/>
          <w:sz w:val="18"/>
          <w:szCs w:val="18"/>
          <w:lang w:val="es-BO"/>
        </w:rPr>
        <w:t xml:space="preserve">Por Resolución del Contrato: </w:t>
      </w:r>
      <w:r w:rsidRPr="00243535">
        <w:rPr>
          <w:rFonts w:ascii="Arial" w:hAnsi="Arial" w:cs="Arial"/>
          <w:sz w:val="18"/>
          <w:szCs w:val="18"/>
          <w:lang w:val="es-BO"/>
        </w:rPr>
        <w:t>Es la forma extraordinaria de terminación del contrato que procederá únicamente por las siguientes causales:</w:t>
      </w:r>
    </w:p>
    <w:p w:rsidR="00243535" w:rsidRPr="00243535" w:rsidRDefault="00243535" w:rsidP="00243535">
      <w:pPr>
        <w:tabs>
          <w:tab w:val="left" w:pos="709"/>
        </w:tabs>
        <w:ind w:left="720"/>
        <w:jc w:val="both"/>
        <w:rPr>
          <w:rFonts w:ascii="Arial" w:hAnsi="Arial" w:cs="Arial"/>
          <w:sz w:val="18"/>
          <w:szCs w:val="18"/>
          <w:lang w:val="es-BO"/>
        </w:rPr>
      </w:pPr>
    </w:p>
    <w:p w:rsidR="00243535" w:rsidRPr="00243535" w:rsidRDefault="00243535" w:rsidP="00243535">
      <w:pPr>
        <w:numPr>
          <w:ilvl w:val="2"/>
          <w:numId w:val="48"/>
        </w:numPr>
        <w:ind w:left="1560" w:hanging="851"/>
        <w:rPr>
          <w:rFonts w:ascii="Arial" w:hAnsi="Arial" w:cs="Arial"/>
          <w:b/>
          <w:sz w:val="18"/>
          <w:szCs w:val="18"/>
          <w:lang w:val="es-BO"/>
        </w:rPr>
      </w:pPr>
      <w:r w:rsidRPr="00243535">
        <w:rPr>
          <w:rFonts w:ascii="Arial" w:hAnsi="Arial" w:cs="Arial"/>
          <w:b/>
          <w:sz w:val="18"/>
          <w:szCs w:val="18"/>
          <w:lang w:val="es-BO"/>
        </w:rPr>
        <w:t>Resolución a requerimiento de la ENTIDAD, por causales atribuibles al PROVEEDOR:</w:t>
      </w:r>
    </w:p>
    <w:p w:rsidR="00243535" w:rsidRPr="00243535" w:rsidRDefault="00243535" w:rsidP="00243535">
      <w:pPr>
        <w:ind w:left="1418"/>
        <w:jc w:val="both"/>
        <w:rPr>
          <w:rFonts w:ascii="Arial" w:hAnsi="Arial" w:cs="Arial"/>
          <w:sz w:val="18"/>
          <w:szCs w:val="18"/>
          <w:lang w:val="es-BO"/>
        </w:rPr>
      </w:pPr>
    </w:p>
    <w:p w:rsidR="00243535" w:rsidRPr="00243535" w:rsidRDefault="00243535" w:rsidP="00243535">
      <w:pPr>
        <w:numPr>
          <w:ilvl w:val="0"/>
          <w:numId w:val="46"/>
        </w:numPr>
        <w:ind w:hanging="444"/>
        <w:jc w:val="both"/>
        <w:rPr>
          <w:rFonts w:ascii="Arial" w:hAnsi="Arial" w:cs="Arial"/>
          <w:sz w:val="18"/>
          <w:szCs w:val="18"/>
          <w:lang w:val="es-BO"/>
        </w:rPr>
      </w:pPr>
      <w:r w:rsidRPr="00243535">
        <w:rPr>
          <w:rFonts w:ascii="Arial" w:hAnsi="Arial" w:cs="Arial"/>
          <w:sz w:val="18"/>
          <w:szCs w:val="18"/>
          <w:lang w:val="es-BO"/>
        </w:rPr>
        <w:t xml:space="preserve">Por disolución del </w:t>
      </w:r>
      <w:r w:rsidRPr="00243535">
        <w:rPr>
          <w:rFonts w:ascii="Arial" w:hAnsi="Arial" w:cs="Arial"/>
          <w:b/>
          <w:sz w:val="18"/>
          <w:szCs w:val="18"/>
          <w:lang w:val="es-BO"/>
        </w:rPr>
        <w:t xml:space="preserve">PROVEEDOR, </w:t>
      </w:r>
      <w:r w:rsidRPr="00243535">
        <w:rPr>
          <w:rFonts w:ascii="Arial" w:hAnsi="Arial" w:cs="Arial"/>
          <w:sz w:val="18"/>
          <w:szCs w:val="18"/>
          <w:lang w:val="es-BO"/>
        </w:rPr>
        <w:t>cuando corresponda</w:t>
      </w:r>
      <w:r w:rsidRPr="00243535">
        <w:rPr>
          <w:rFonts w:ascii="Arial" w:hAnsi="Arial" w:cs="Arial"/>
          <w:b/>
          <w:i/>
          <w:sz w:val="18"/>
          <w:szCs w:val="18"/>
          <w:lang w:val="es-BO"/>
        </w:rPr>
        <w:t>.</w:t>
      </w:r>
    </w:p>
    <w:p w:rsidR="00243535" w:rsidRPr="00243535" w:rsidRDefault="00243535" w:rsidP="00243535">
      <w:pPr>
        <w:numPr>
          <w:ilvl w:val="0"/>
          <w:numId w:val="46"/>
        </w:numPr>
        <w:ind w:hanging="444"/>
        <w:jc w:val="both"/>
        <w:rPr>
          <w:rFonts w:ascii="Arial" w:hAnsi="Arial" w:cs="Arial"/>
          <w:sz w:val="18"/>
          <w:szCs w:val="18"/>
          <w:lang w:val="es-BO"/>
        </w:rPr>
      </w:pPr>
      <w:r w:rsidRPr="00243535">
        <w:rPr>
          <w:rFonts w:ascii="Arial" w:hAnsi="Arial" w:cs="Arial"/>
          <w:sz w:val="18"/>
          <w:szCs w:val="18"/>
          <w:lang w:val="es-BO"/>
        </w:rPr>
        <w:t xml:space="preserve">Por quiebra declarada del </w:t>
      </w:r>
      <w:r w:rsidRPr="00243535">
        <w:rPr>
          <w:rFonts w:ascii="Arial" w:hAnsi="Arial" w:cs="Arial"/>
          <w:b/>
          <w:sz w:val="18"/>
          <w:szCs w:val="18"/>
          <w:lang w:val="es-BO"/>
        </w:rPr>
        <w:t>PROVEEDOR.</w:t>
      </w:r>
    </w:p>
    <w:p w:rsidR="00243535" w:rsidRPr="00243535" w:rsidRDefault="00243535" w:rsidP="00243535">
      <w:pPr>
        <w:numPr>
          <w:ilvl w:val="0"/>
          <w:numId w:val="46"/>
        </w:numPr>
        <w:ind w:hanging="444"/>
        <w:jc w:val="both"/>
        <w:rPr>
          <w:rFonts w:ascii="Arial" w:hAnsi="Arial" w:cs="Arial"/>
          <w:sz w:val="18"/>
          <w:szCs w:val="18"/>
          <w:lang w:val="es-BO"/>
        </w:rPr>
      </w:pPr>
      <w:r w:rsidRPr="00243535">
        <w:rPr>
          <w:rFonts w:ascii="Arial" w:hAnsi="Arial" w:cs="Arial"/>
          <w:sz w:val="18"/>
          <w:szCs w:val="18"/>
          <w:lang w:val="es-BO"/>
        </w:rPr>
        <w:t xml:space="preserve">Por incumplimiento injustificado a la Cláusula Décima </w:t>
      </w:r>
      <w:r w:rsidRPr="00243535">
        <w:rPr>
          <w:rFonts w:ascii="Arial" w:hAnsi="Arial" w:cs="Arial"/>
          <w:b/>
          <w:sz w:val="18"/>
          <w:szCs w:val="18"/>
          <w:lang w:val="es-BO"/>
        </w:rPr>
        <w:t>(PLAZO DE ENTREGA)</w:t>
      </w:r>
      <w:r w:rsidRPr="00243535">
        <w:rPr>
          <w:rFonts w:ascii="Arial" w:hAnsi="Arial" w:cs="Arial"/>
          <w:sz w:val="18"/>
          <w:szCs w:val="18"/>
          <w:lang w:val="es-BO"/>
        </w:rPr>
        <w:t xml:space="preserve">, sin que el </w:t>
      </w:r>
      <w:r w:rsidRPr="00243535">
        <w:rPr>
          <w:rFonts w:ascii="Arial" w:hAnsi="Arial" w:cs="Arial"/>
          <w:b/>
          <w:sz w:val="18"/>
          <w:szCs w:val="18"/>
          <w:lang w:val="es-BO"/>
        </w:rPr>
        <w:t xml:space="preserve">PROVEEDOR </w:t>
      </w:r>
      <w:r w:rsidRPr="00243535">
        <w:rPr>
          <w:rFonts w:ascii="Arial" w:hAnsi="Arial" w:cs="Arial"/>
          <w:sz w:val="18"/>
          <w:szCs w:val="18"/>
          <w:lang w:val="es-BO"/>
        </w:rPr>
        <w:t>adopte medidas necesarias y oportunas para recuperar su demora y asegurar la conclusión de la entrega.</w:t>
      </w:r>
    </w:p>
    <w:p w:rsidR="00243535" w:rsidRPr="00243535" w:rsidRDefault="00243535" w:rsidP="00243535">
      <w:pPr>
        <w:numPr>
          <w:ilvl w:val="0"/>
          <w:numId w:val="46"/>
        </w:numPr>
        <w:ind w:hanging="444"/>
        <w:jc w:val="both"/>
        <w:rPr>
          <w:rFonts w:ascii="Arial" w:hAnsi="Arial" w:cs="Arial"/>
          <w:sz w:val="18"/>
          <w:szCs w:val="18"/>
          <w:lang w:val="es-BO"/>
        </w:rPr>
      </w:pPr>
      <w:r w:rsidRPr="00243535">
        <w:rPr>
          <w:rFonts w:ascii="Arial" w:hAnsi="Arial" w:cs="Arial"/>
          <w:sz w:val="18"/>
          <w:szCs w:val="18"/>
          <w:lang w:val="es-BO"/>
        </w:rPr>
        <w:t xml:space="preserve">Cuando el monto de la multa por atraso en la entrega de los </w:t>
      </w:r>
      <w:r w:rsidRPr="00243535">
        <w:rPr>
          <w:rFonts w:ascii="Arial" w:hAnsi="Arial" w:cs="Arial"/>
          <w:b/>
          <w:sz w:val="18"/>
          <w:szCs w:val="18"/>
          <w:lang w:val="es-BO"/>
        </w:rPr>
        <w:t>BIENES</w:t>
      </w:r>
      <w:r w:rsidRPr="00243535">
        <w:rPr>
          <w:rFonts w:ascii="Arial" w:hAnsi="Arial" w:cs="Arial"/>
          <w:sz w:val="18"/>
          <w:szCs w:val="18"/>
          <w:lang w:val="es-BO"/>
        </w:rPr>
        <w:t>, alcance el diez por ciento (10%) del monto total del contrato, decisión optativa, o el veinte por ciento (20%), de forma obligatoria.</w:t>
      </w:r>
    </w:p>
    <w:p w:rsidR="00243535" w:rsidRPr="00243535" w:rsidRDefault="00243535" w:rsidP="00243535">
      <w:pPr>
        <w:numPr>
          <w:ilvl w:val="0"/>
          <w:numId w:val="46"/>
        </w:numPr>
        <w:ind w:hanging="444"/>
        <w:jc w:val="both"/>
        <w:rPr>
          <w:rFonts w:ascii="Arial" w:hAnsi="Arial" w:cs="Arial"/>
          <w:sz w:val="18"/>
          <w:szCs w:val="18"/>
          <w:lang w:val="es-BO"/>
        </w:rPr>
      </w:pPr>
      <w:r w:rsidRPr="00243535">
        <w:rPr>
          <w:rFonts w:ascii="Arial" w:hAnsi="Arial" w:cs="Arial"/>
          <w:sz w:val="18"/>
          <w:szCs w:val="18"/>
          <w:lang w:val="es-BO"/>
        </w:rPr>
        <w:t>Por incumplimiento de cualquier obligación, excepto las sancionas con multas.</w:t>
      </w:r>
    </w:p>
    <w:p w:rsidR="00243535" w:rsidRPr="00243535" w:rsidRDefault="00243535" w:rsidP="00243535">
      <w:pPr>
        <w:numPr>
          <w:ilvl w:val="0"/>
          <w:numId w:val="46"/>
        </w:numPr>
        <w:ind w:hanging="444"/>
        <w:jc w:val="both"/>
        <w:rPr>
          <w:rFonts w:ascii="Arial" w:hAnsi="Arial" w:cs="Arial"/>
          <w:sz w:val="18"/>
          <w:szCs w:val="18"/>
          <w:lang w:val="es-BO"/>
        </w:rPr>
      </w:pPr>
      <w:r w:rsidRPr="00243535">
        <w:rPr>
          <w:rFonts w:ascii="Arial" w:hAnsi="Arial" w:cs="Arial"/>
          <w:sz w:val="18"/>
          <w:szCs w:val="18"/>
          <w:lang w:val="es-ES_tradnl"/>
        </w:rPr>
        <w:t>Cuando los</w:t>
      </w:r>
      <w:r w:rsidRPr="00243535">
        <w:rPr>
          <w:rFonts w:ascii="Arial" w:hAnsi="Arial" w:cs="Arial"/>
          <w:sz w:val="18"/>
          <w:szCs w:val="18"/>
        </w:rPr>
        <w:t xml:space="preserve"> </w:t>
      </w:r>
      <w:r w:rsidRPr="00243535">
        <w:rPr>
          <w:rFonts w:ascii="Arial" w:hAnsi="Arial" w:cs="Arial"/>
          <w:b/>
          <w:sz w:val="18"/>
          <w:szCs w:val="18"/>
        </w:rPr>
        <w:t>BIENES</w:t>
      </w:r>
      <w:r w:rsidRPr="00243535">
        <w:rPr>
          <w:rFonts w:ascii="Arial" w:hAnsi="Arial" w:cs="Arial"/>
          <w:sz w:val="18"/>
          <w:szCs w:val="18"/>
          <w:lang w:val="es-ES_tradnl"/>
        </w:rPr>
        <w:t xml:space="preserve"> en la entrega no cumpla con lo requerido en el DBC.</w:t>
      </w:r>
    </w:p>
    <w:p w:rsidR="00243535" w:rsidRPr="00243535" w:rsidRDefault="00243535" w:rsidP="00243535">
      <w:pPr>
        <w:ind w:left="2004"/>
        <w:jc w:val="both"/>
        <w:rPr>
          <w:rFonts w:ascii="Arial" w:hAnsi="Arial" w:cs="Arial"/>
          <w:sz w:val="18"/>
          <w:szCs w:val="18"/>
          <w:lang w:val="es-BO"/>
        </w:rPr>
      </w:pPr>
    </w:p>
    <w:p w:rsidR="00243535" w:rsidRPr="00243535" w:rsidRDefault="00243535" w:rsidP="00243535">
      <w:pPr>
        <w:numPr>
          <w:ilvl w:val="2"/>
          <w:numId w:val="48"/>
        </w:numPr>
        <w:ind w:left="1560" w:hanging="851"/>
        <w:rPr>
          <w:rFonts w:ascii="Arial" w:hAnsi="Arial" w:cs="Arial"/>
          <w:b/>
          <w:sz w:val="18"/>
          <w:szCs w:val="18"/>
          <w:lang w:val="es-BO"/>
        </w:rPr>
      </w:pPr>
      <w:r w:rsidRPr="00243535">
        <w:rPr>
          <w:rFonts w:ascii="Arial" w:hAnsi="Arial" w:cs="Arial"/>
          <w:b/>
          <w:sz w:val="18"/>
          <w:szCs w:val="18"/>
          <w:lang w:val="es-BO"/>
        </w:rPr>
        <w:t>Resolución a requerimiento del PROVEEDOR por causales atribuibles a la ENTIDAD:</w:t>
      </w:r>
    </w:p>
    <w:p w:rsidR="00243535" w:rsidRPr="00243535" w:rsidRDefault="00243535" w:rsidP="00243535">
      <w:pPr>
        <w:jc w:val="both"/>
        <w:rPr>
          <w:rFonts w:ascii="Arial" w:hAnsi="Arial" w:cs="Arial"/>
          <w:sz w:val="18"/>
          <w:szCs w:val="18"/>
          <w:lang w:val="es-BO"/>
        </w:rPr>
      </w:pPr>
    </w:p>
    <w:p w:rsidR="00243535" w:rsidRPr="00243535" w:rsidRDefault="00243535" w:rsidP="00243535">
      <w:pPr>
        <w:numPr>
          <w:ilvl w:val="0"/>
          <w:numId w:val="47"/>
        </w:numPr>
        <w:tabs>
          <w:tab w:val="left" w:pos="1418"/>
        </w:tabs>
        <w:jc w:val="both"/>
        <w:rPr>
          <w:rFonts w:ascii="Arial" w:hAnsi="Arial" w:cs="Arial"/>
          <w:b/>
          <w:sz w:val="18"/>
          <w:szCs w:val="18"/>
          <w:lang w:val="es-BO"/>
        </w:rPr>
      </w:pPr>
      <w:r w:rsidRPr="00243535">
        <w:rPr>
          <w:rFonts w:ascii="Arial" w:hAnsi="Arial" w:cs="Arial"/>
          <w:sz w:val="18"/>
          <w:szCs w:val="18"/>
          <w:lang w:val="es-BO"/>
        </w:rPr>
        <w:t xml:space="preserve">Por instrucciones injustificadas emanadas de la </w:t>
      </w:r>
      <w:r w:rsidRPr="00243535">
        <w:rPr>
          <w:rFonts w:ascii="Arial" w:hAnsi="Arial" w:cs="Arial"/>
          <w:b/>
          <w:sz w:val="18"/>
          <w:szCs w:val="18"/>
          <w:lang w:val="es-BO"/>
        </w:rPr>
        <w:t>ENTIDAD</w:t>
      </w:r>
      <w:r w:rsidRPr="00243535">
        <w:rPr>
          <w:rFonts w:ascii="Arial" w:hAnsi="Arial" w:cs="Arial"/>
          <w:sz w:val="18"/>
          <w:szCs w:val="18"/>
          <w:lang w:val="es-BO"/>
        </w:rPr>
        <w:t xml:space="preserve"> para la suspensión de la provisión de los </w:t>
      </w:r>
      <w:r w:rsidRPr="00243535">
        <w:rPr>
          <w:rFonts w:ascii="Arial" w:hAnsi="Arial" w:cs="Arial"/>
          <w:b/>
          <w:sz w:val="18"/>
          <w:szCs w:val="18"/>
          <w:lang w:val="es-BO"/>
        </w:rPr>
        <w:t>BIENES</w:t>
      </w:r>
      <w:r w:rsidRPr="00243535">
        <w:rPr>
          <w:rFonts w:ascii="Arial" w:hAnsi="Arial" w:cs="Arial"/>
          <w:sz w:val="18"/>
          <w:szCs w:val="18"/>
          <w:lang w:val="es-BO"/>
        </w:rPr>
        <w:t xml:space="preserve"> por más de treinta (30) días calendario.</w:t>
      </w:r>
    </w:p>
    <w:p w:rsidR="00243535" w:rsidRPr="00243535" w:rsidRDefault="00243535" w:rsidP="00243535">
      <w:pPr>
        <w:numPr>
          <w:ilvl w:val="0"/>
          <w:numId w:val="47"/>
        </w:numPr>
        <w:jc w:val="both"/>
        <w:rPr>
          <w:rFonts w:ascii="Arial" w:hAnsi="Arial" w:cs="Arial"/>
          <w:sz w:val="18"/>
          <w:szCs w:val="18"/>
          <w:lang w:val="es-BO"/>
        </w:rPr>
      </w:pPr>
      <w:r w:rsidRPr="00243535">
        <w:rPr>
          <w:rFonts w:ascii="Arial" w:hAnsi="Arial" w:cs="Arial"/>
          <w:sz w:val="18"/>
          <w:szCs w:val="18"/>
          <w:lang w:val="es-BO"/>
        </w:rPr>
        <w:t xml:space="preserve">Si apartándose de los términos del contrato, la </w:t>
      </w:r>
      <w:r w:rsidRPr="00243535">
        <w:rPr>
          <w:rFonts w:ascii="Arial" w:hAnsi="Arial" w:cs="Arial"/>
          <w:b/>
          <w:sz w:val="18"/>
          <w:szCs w:val="18"/>
          <w:lang w:val="es-BO"/>
        </w:rPr>
        <w:t xml:space="preserve">ENTIDAD </w:t>
      </w:r>
      <w:r w:rsidRPr="00243535">
        <w:rPr>
          <w:rFonts w:ascii="Arial" w:hAnsi="Arial" w:cs="Arial"/>
          <w:sz w:val="18"/>
          <w:szCs w:val="18"/>
          <w:lang w:val="es-BO"/>
        </w:rPr>
        <w:t>pretende realizar modificaciones al alcance, monto y/o plazo del contrato, sin la emisión del Contrato Modificatorio correspondiente;</w:t>
      </w:r>
    </w:p>
    <w:p w:rsidR="00243535" w:rsidRPr="00243535" w:rsidRDefault="00243535" w:rsidP="00243535">
      <w:pPr>
        <w:numPr>
          <w:ilvl w:val="0"/>
          <w:numId w:val="47"/>
        </w:numPr>
        <w:jc w:val="both"/>
        <w:rPr>
          <w:rFonts w:ascii="Arial" w:hAnsi="Arial" w:cs="Arial"/>
          <w:b/>
          <w:sz w:val="18"/>
          <w:szCs w:val="18"/>
          <w:lang w:val="es-BO"/>
        </w:rPr>
      </w:pPr>
      <w:r w:rsidRPr="00243535">
        <w:rPr>
          <w:rFonts w:ascii="Arial" w:hAnsi="Arial"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243535" w:rsidRPr="00243535" w:rsidRDefault="00243535" w:rsidP="00243535">
      <w:pPr>
        <w:tabs>
          <w:tab w:val="left" w:pos="1418"/>
        </w:tabs>
        <w:jc w:val="both"/>
        <w:rPr>
          <w:rFonts w:ascii="Arial" w:hAnsi="Arial" w:cs="Arial"/>
          <w:b/>
          <w:sz w:val="18"/>
          <w:szCs w:val="18"/>
          <w:lang w:val="es-BO"/>
        </w:rPr>
      </w:pPr>
    </w:p>
    <w:p w:rsidR="00243535" w:rsidRPr="00243535" w:rsidRDefault="00243535" w:rsidP="00243535">
      <w:pPr>
        <w:numPr>
          <w:ilvl w:val="2"/>
          <w:numId w:val="48"/>
        </w:numPr>
        <w:ind w:left="1560" w:hanging="851"/>
        <w:jc w:val="both"/>
        <w:rPr>
          <w:rFonts w:ascii="Arial" w:hAnsi="Arial" w:cs="Arial"/>
          <w:sz w:val="18"/>
          <w:szCs w:val="18"/>
          <w:lang w:val="es-BO"/>
        </w:rPr>
      </w:pPr>
      <w:r w:rsidRPr="00243535">
        <w:rPr>
          <w:rFonts w:ascii="Arial" w:hAnsi="Arial" w:cs="Arial"/>
          <w:b/>
          <w:sz w:val="18"/>
          <w:szCs w:val="18"/>
          <w:lang w:val="es-BO"/>
        </w:rPr>
        <w:t xml:space="preserve">Formas de resolución y reglas aplicables a la Resolución: </w:t>
      </w:r>
      <w:r w:rsidRPr="00243535">
        <w:rPr>
          <w:rFonts w:ascii="Arial" w:hAnsi="Arial" w:cs="Arial"/>
          <w:sz w:val="18"/>
          <w:szCs w:val="18"/>
          <w:lang w:val="es-BO"/>
        </w:rPr>
        <w:t xml:space="preserve">De acuerdo a las causales de Resolución de Contrato señaladas precedentemente, podrán efectivizarse la terminación total o parcial del contrato. </w:t>
      </w:r>
    </w:p>
    <w:p w:rsidR="00243535" w:rsidRPr="00243535" w:rsidRDefault="00243535" w:rsidP="00243535">
      <w:pPr>
        <w:ind w:left="1560"/>
        <w:jc w:val="both"/>
        <w:rPr>
          <w:rFonts w:ascii="Arial" w:hAnsi="Arial" w:cs="Arial"/>
          <w:sz w:val="18"/>
          <w:szCs w:val="18"/>
          <w:lang w:val="es-BO"/>
        </w:rPr>
      </w:pPr>
    </w:p>
    <w:p w:rsidR="00243535" w:rsidRPr="00243535" w:rsidRDefault="00243535" w:rsidP="00243535">
      <w:pPr>
        <w:ind w:left="1560"/>
        <w:jc w:val="both"/>
        <w:rPr>
          <w:rFonts w:ascii="Arial" w:hAnsi="Arial" w:cs="Arial"/>
          <w:sz w:val="18"/>
          <w:szCs w:val="18"/>
          <w:lang w:val="es-BO"/>
        </w:rPr>
      </w:pPr>
      <w:r w:rsidRPr="00243535">
        <w:rPr>
          <w:rFonts w:ascii="Arial" w:hAnsi="Arial" w:cs="Arial"/>
          <w:sz w:val="18"/>
          <w:szCs w:val="18"/>
          <w:lang w:val="es-BO"/>
        </w:rPr>
        <w:t xml:space="preserve">La terminación total del contrato procederá para aquellos </w:t>
      </w:r>
      <w:r w:rsidRPr="00243535">
        <w:rPr>
          <w:rFonts w:ascii="Arial" w:hAnsi="Arial" w:cs="Arial"/>
          <w:b/>
          <w:sz w:val="18"/>
          <w:szCs w:val="18"/>
          <w:lang w:val="es-BO"/>
        </w:rPr>
        <w:t>BIENES</w:t>
      </w:r>
      <w:r w:rsidRPr="00243535">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243535">
        <w:rPr>
          <w:rFonts w:ascii="Arial" w:hAnsi="Arial" w:cs="Arial"/>
          <w:b/>
          <w:sz w:val="18"/>
          <w:szCs w:val="18"/>
          <w:lang w:val="es-BO"/>
        </w:rPr>
        <w:t>BIENES</w:t>
      </w:r>
      <w:r w:rsidRPr="00243535">
        <w:rPr>
          <w:rFonts w:ascii="Arial" w:hAnsi="Arial" w:cs="Arial"/>
          <w:sz w:val="18"/>
          <w:szCs w:val="18"/>
          <w:lang w:val="es-BO"/>
        </w:rPr>
        <w:t xml:space="preserve"> u otros aspectos que considere la </w:t>
      </w:r>
      <w:r w:rsidRPr="00243535">
        <w:rPr>
          <w:rFonts w:ascii="Arial" w:hAnsi="Arial" w:cs="Arial"/>
          <w:b/>
          <w:sz w:val="18"/>
          <w:szCs w:val="18"/>
          <w:lang w:val="es-BO"/>
        </w:rPr>
        <w:t>ENTIDAD</w:t>
      </w:r>
      <w:r w:rsidRPr="00243535">
        <w:rPr>
          <w:rFonts w:ascii="Arial" w:hAnsi="Arial" w:cs="Arial"/>
          <w:sz w:val="18"/>
          <w:szCs w:val="18"/>
          <w:lang w:val="es-BO"/>
        </w:rPr>
        <w:t xml:space="preserve">. En el caso de </w:t>
      </w:r>
      <w:r w:rsidRPr="00243535">
        <w:rPr>
          <w:rFonts w:ascii="Arial" w:hAnsi="Arial" w:cs="Arial"/>
          <w:b/>
          <w:sz w:val="18"/>
          <w:szCs w:val="18"/>
          <w:lang w:val="es-BO"/>
        </w:rPr>
        <w:t>BIENES</w:t>
      </w:r>
      <w:r w:rsidRPr="00243535">
        <w:rPr>
          <w:rFonts w:ascii="Arial" w:hAnsi="Arial" w:cs="Arial"/>
          <w:sz w:val="18"/>
          <w:szCs w:val="18"/>
          <w:lang w:val="es-BO"/>
        </w:rPr>
        <w:t xml:space="preserve"> sujetos a provisión continua o con más de una entrega, procederá la resolución total cuando la </w:t>
      </w:r>
      <w:r w:rsidRPr="00243535">
        <w:rPr>
          <w:rFonts w:ascii="Arial" w:hAnsi="Arial" w:cs="Arial"/>
          <w:b/>
          <w:sz w:val="18"/>
          <w:szCs w:val="18"/>
          <w:lang w:val="es-BO"/>
        </w:rPr>
        <w:t>ENTIDAD</w:t>
      </w:r>
      <w:r w:rsidRPr="00243535">
        <w:rPr>
          <w:rFonts w:ascii="Arial" w:hAnsi="Arial" w:cs="Arial"/>
          <w:sz w:val="18"/>
          <w:szCs w:val="18"/>
          <w:lang w:val="es-BO"/>
        </w:rPr>
        <w:t xml:space="preserve"> no haya realizado ninguna recepción.</w:t>
      </w:r>
    </w:p>
    <w:p w:rsidR="00243535" w:rsidRPr="00243535" w:rsidRDefault="00243535" w:rsidP="00243535">
      <w:pPr>
        <w:ind w:left="1560"/>
        <w:jc w:val="both"/>
        <w:rPr>
          <w:rFonts w:ascii="Arial" w:hAnsi="Arial" w:cs="Arial"/>
          <w:sz w:val="18"/>
          <w:szCs w:val="18"/>
          <w:lang w:val="es-BO"/>
        </w:rPr>
      </w:pPr>
    </w:p>
    <w:p w:rsidR="00243535" w:rsidRPr="00243535" w:rsidRDefault="00243535" w:rsidP="00243535">
      <w:pPr>
        <w:ind w:left="1560"/>
        <w:jc w:val="both"/>
        <w:rPr>
          <w:rFonts w:ascii="Arial" w:hAnsi="Arial" w:cs="Arial"/>
          <w:sz w:val="18"/>
          <w:szCs w:val="18"/>
          <w:lang w:val="es-BO"/>
        </w:rPr>
      </w:pPr>
      <w:r w:rsidRPr="00243535">
        <w:rPr>
          <w:rFonts w:ascii="Arial" w:hAnsi="Arial" w:cs="Arial"/>
          <w:sz w:val="18"/>
          <w:szCs w:val="18"/>
          <w:lang w:val="es-BO"/>
        </w:rPr>
        <w:t xml:space="preserve">La terminación parcial del contrato procederá para aquellos </w:t>
      </w:r>
      <w:r w:rsidRPr="00243535">
        <w:rPr>
          <w:rFonts w:ascii="Arial" w:hAnsi="Arial" w:cs="Arial"/>
          <w:b/>
          <w:sz w:val="18"/>
          <w:szCs w:val="18"/>
          <w:lang w:val="es-BO"/>
        </w:rPr>
        <w:t>BIENES</w:t>
      </w:r>
      <w:r w:rsidRPr="00243535">
        <w:rPr>
          <w:rFonts w:ascii="Arial" w:hAnsi="Arial"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243535">
        <w:rPr>
          <w:rFonts w:ascii="Arial" w:hAnsi="Arial" w:cs="Arial"/>
          <w:b/>
          <w:sz w:val="18"/>
          <w:szCs w:val="18"/>
          <w:lang w:val="es-BO"/>
        </w:rPr>
        <w:t>BIENES</w:t>
      </w:r>
      <w:r w:rsidRPr="00243535">
        <w:rPr>
          <w:rFonts w:ascii="Arial" w:hAnsi="Arial" w:cs="Arial"/>
          <w:sz w:val="18"/>
          <w:szCs w:val="18"/>
          <w:lang w:val="es-BO"/>
        </w:rPr>
        <w:t xml:space="preserve"> de una sola entrega, procederá la resolución parcial cuando la </w:t>
      </w:r>
      <w:r w:rsidRPr="00243535">
        <w:rPr>
          <w:rFonts w:ascii="Arial" w:hAnsi="Arial" w:cs="Arial"/>
          <w:b/>
          <w:sz w:val="18"/>
          <w:szCs w:val="18"/>
          <w:lang w:val="es-BO"/>
        </w:rPr>
        <w:t>ENTIDAD</w:t>
      </w:r>
      <w:r w:rsidRPr="00243535">
        <w:rPr>
          <w:rFonts w:ascii="Arial" w:hAnsi="Arial" w:cs="Arial"/>
          <w:sz w:val="18"/>
          <w:szCs w:val="18"/>
          <w:lang w:val="es-BO"/>
        </w:rPr>
        <w:t xml:space="preserve"> haya efectivizado la recepción de una parcialidad de los </w:t>
      </w:r>
      <w:r w:rsidRPr="00243535">
        <w:rPr>
          <w:rFonts w:ascii="Arial" w:hAnsi="Arial" w:cs="Arial"/>
          <w:b/>
          <w:sz w:val="18"/>
          <w:szCs w:val="18"/>
          <w:lang w:val="es-BO"/>
        </w:rPr>
        <w:t>BIENES</w:t>
      </w:r>
      <w:r w:rsidRPr="00243535">
        <w:rPr>
          <w:rFonts w:ascii="Arial" w:hAnsi="Arial" w:cs="Arial"/>
          <w:sz w:val="18"/>
          <w:szCs w:val="18"/>
          <w:lang w:val="es-BO"/>
        </w:rPr>
        <w:t>, de manera excepcional, conforme lo establecido en el presente contrato.</w:t>
      </w:r>
    </w:p>
    <w:p w:rsidR="00243535" w:rsidRPr="00243535" w:rsidRDefault="00243535" w:rsidP="00243535">
      <w:pPr>
        <w:ind w:left="1560"/>
        <w:jc w:val="both"/>
        <w:rPr>
          <w:rFonts w:ascii="Arial" w:hAnsi="Arial" w:cs="Arial"/>
          <w:sz w:val="18"/>
          <w:szCs w:val="18"/>
          <w:lang w:val="es-BO"/>
        </w:rPr>
      </w:pPr>
    </w:p>
    <w:p w:rsidR="00243535" w:rsidRPr="00243535" w:rsidRDefault="00243535" w:rsidP="00243535">
      <w:pPr>
        <w:ind w:left="1560"/>
        <w:jc w:val="both"/>
        <w:rPr>
          <w:rFonts w:ascii="Arial" w:hAnsi="Arial" w:cs="Arial"/>
          <w:sz w:val="18"/>
          <w:szCs w:val="18"/>
          <w:lang w:val="es-BO"/>
        </w:rPr>
      </w:pPr>
      <w:r w:rsidRPr="00243535">
        <w:rPr>
          <w:rFonts w:ascii="Arial" w:hAnsi="Arial" w:cs="Arial"/>
          <w:sz w:val="18"/>
          <w:szCs w:val="18"/>
          <w:lang w:val="es-BO"/>
        </w:rPr>
        <w:t xml:space="preserve">Para procesar la resolución del Contrato por cualquiera de las causales señaladas,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o el </w:t>
      </w:r>
      <w:r w:rsidRPr="00243535">
        <w:rPr>
          <w:rFonts w:ascii="Arial" w:hAnsi="Arial" w:cs="Arial"/>
          <w:b/>
          <w:sz w:val="18"/>
          <w:szCs w:val="18"/>
          <w:lang w:val="es-BO"/>
        </w:rPr>
        <w:t xml:space="preserve">PROVEEDOR, </w:t>
      </w:r>
      <w:r w:rsidRPr="00243535">
        <w:rPr>
          <w:rFonts w:ascii="Arial" w:hAnsi="Arial" w:cs="Arial"/>
          <w:sz w:val="18"/>
          <w:szCs w:val="18"/>
          <w:lang w:val="es-BO"/>
        </w:rPr>
        <w:t>según corresponda, notificará mediante carta notariada a la otra parte, la intención de Resolver el Contrato, estableciendo claramente la causal que se aduce.</w:t>
      </w:r>
    </w:p>
    <w:p w:rsidR="00243535" w:rsidRPr="00243535" w:rsidRDefault="00243535" w:rsidP="00243535">
      <w:pPr>
        <w:ind w:left="1700"/>
        <w:jc w:val="both"/>
        <w:rPr>
          <w:rFonts w:ascii="Arial" w:hAnsi="Arial" w:cs="Arial"/>
          <w:sz w:val="18"/>
          <w:szCs w:val="18"/>
          <w:lang w:val="es-BO"/>
        </w:rPr>
      </w:pPr>
    </w:p>
    <w:p w:rsidR="00243535" w:rsidRPr="00243535" w:rsidRDefault="00243535" w:rsidP="00243535">
      <w:pPr>
        <w:ind w:left="1560"/>
        <w:jc w:val="both"/>
        <w:rPr>
          <w:rFonts w:ascii="Arial" w:hAnsi="Arial" w:cs="Arial"/>
          <w:sz w:val="18"/>
          <w:szCs w:val="18"/>
          <w:lang w:val="es-BO"/>
        </w:rPr>
      </w:pPr>
      <w:r w:rsidRPr="00243535">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243535" w:rsidRPr="00243535" w:rsidRDefault="00243535" w:rsidP="00243535">
      <w:pPr>
        <w:ind w:left="1700"/>
        <w:jc w:val="both"/>
        <w:rPr>
          <w:rFonts w:ascii="Arial" w:hAnsi="Arial" w:cs="Arial"/>
          <w:sz w:val="18"/>
          <w:szCs w:val="18"/>
          <w:lang w:val="es-BO"/>
        </w:rPr>
      </w:pPr>
    </w:p>
    <w:p w:rsidR="00243535" w:rsidRPr="00243535" w:rsidRDefault="00243535" w:rsidP="00243535">
      <w:pPr>
        <w:ind w:left="1560"/>
        <w:jc w:val="both"/>
        <w:rPr>
          <w:rFonts w:ascii="Arial" w:hAnsi="Arial" w:cs="Arial"/>
          <w:sz w:val="18"/>
          <w:szCs w:val="18"/>
          <w:lang w:val="es-BO"/>
        </w:rPr>
      </w:pPr>
      <w:r w:rsidRPr="00243535">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o el </w:t>
      </w:r>
      <w:r w:rsidRPr="00243535">
        <w:rPr>
          <w:rFonts w:ascii="Arial" w:hAnsi="Arial" w:cs="Arial"/>
          <w:b/>
          <w:sz w:val="18"/>
          <w:szCs w:val="18"/>
          <w:lang w:val="es-BO"/>
        </w:rPr>
        <w:t xml:space="preserve">PROVEEDOR, </w:t>
      </w:r>
      <w:r w:rsidRPr="00243535">
        <w:rPr>
          <w:rFonts w:ascii="Arial" w:hAnsi="Arial" w:cs="Arial"/>
          <w:sz w:val="18"/>
          <w:szCs w:val="18"/>
          <w:lang w:val="es-BO"/>
        </w:rPr>
        <w:t>según quién haya requerido la Resolución del Contrato, notificará mediante carta notariada a la otra parte, que la resolución del Contrato se ha hecho efectiva.</w:t>
      </w:r>
    </w:p>
    <w:p w:rsidR="00243535" w:rsidRPr="00243535" w:rsidRDefault="00243535" w:rsidP="00243535">
      <w:pPr>
        <w:ind w:left="1700"/>
        <w:jc w:val="both"/>
        <w:rPr>
          <w:rFonts w:ascii="Arial" w:hAnsi="Arial" w:cs="Arial"/>
          <w:color w:val="FF0000"/>
          <w:sz w:val="18"/>
          <w:szCs w:val="18"/>
          <w:lang w:val="es-BO"/>
        </w:rPr>
      </w:pPr>
    </w:p>
    <w:p w:rsidR="00243535" w:rsidRPr="00243535" w:rsidRDefault="00243535" w:rsidP="00243535">
      <w:pPr>
        <w:ind w:left="1560"/>
        <w:jc w:val="both"/>
        <w:rPr>
          <w:rFonts w:ascii="Arial" w:hAnsi="Arial" w:cs="Arial"/>
          <w:sz w:val="18"/>
          <w:szCs w:val="18"/>
          <w:lang w:val="es-BO"/>
        </w:rPr>
      </w:pPr>
      <w:r w:rsidRPr="00243535">
        <w:rPr>
          <w:rFonts w:ascii="Arial" w:hAnsi="Arial" w:cs="Arial"/>
          <w:sz w:val="18"/>
          <w:szCs w:val="18"/>
          <w:lang w:val="es-BO"/>
        </w:rPr>
        <w:t xml:space="preserve">Esta carta notariada que efectiviza la resolución de Contrato, dará lugar a que, cuando la resolución sea por causales atribuibles al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se consolide a favor de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la Garantía de Cumplimiento de </w:t>
      </w:r>
      <w:r w:rsidRPr="00243535">
        <w:rPr>
          <w:rFonts w:ascii="Arial" w:hAnsi="Arial" w:cs="Arial"/>
          <w:bCs/>
          <w:sz w:val="18"/>
          <w:szCs w:val="18"/>
          <w:lang w:val="es-BO"/>
        </w:rPr>
        <w:t>Contrato</w:t>
      </w:r>
      <w:r w:rsidRPr="00243535">
        <w:rPr>
          <w:rFonts w:ascii="Arial" w:hAnsi="Arial" w:cs="Arial"/>
          <w:sz w:val="18"/>
          <w:szCs w:val="18"/>
          <w:lang w:val="es-BO"/>
        </w:rPr>
        <w:t>.</w:t>
      </w:r>
    </w:p>
    <w:p w:rsidR="00243535" w:rsidRPr="00243535" w:rsidRDefault="00243535" w:rsidP="00243535">
      <w:pPr>
        <w:ind w:left="1700"/>
        <w:jc w:val="both"/>
        <w:rPr>
          <w:rFonts w:ascii="Arial" w:hAnsi="Arial" w:cs="Arial"/>
          <w:sz w:val="18"/>
          <w:szCs w:val="18"/>
          <w:lang w:val="es-BO"/>
        </w:rPr>
      </w:pPr>
    </w:p>
    <w:p w:rsidR="00243535" w:rsidRPr="00243535" w:rsidRDefault="00243535" w:rsidP="00243535">
      <w:pPr>
        <w:ind w:left="1560"/>
        <w:jc w:val="both"/>
        <w:rPr>
          <w:rFonts w:ascii="Arial" w:hAnsi="Arial" w:cs="Arial"/>
          <w:sz w:val="18"/>
          <w:szCs w:val="18"/>
          <w:lang w:val="es-BO"/>
        </w:rPr>
      </w:pPr>
      <w:r w:rsidRPr="00243535">
        <w:rPr>
          <w:rFonts w:ascii="Arial" w:hAnsi="Arial" w:cs="Arial"/>
          <w:sz w:val="18"/>
          <w:szCs w:val="18"/>
          <w:lang w:val="es-BO"/>
        </w:rPr>
        <w:t xml:space="preserve">Una vez efectivizada la Resolución del contrato, las partes procederán a realizar la liquidación del contrato. </w:t>
      </w:r>
    </w:p>
    <w:p w:rsidR="00243535" w:rsidRPr="00243535" w:rsidRDefault="00243535" w:rsidP="00243535">
      <w:pPr>
        <w:ind w:left="1560"/>
        <w:jc w:val="both"/>
        <w:rPr>
          <w:rFonts w:ascii="Arial" w:hAnsi="Arial" w:cs="Arial"/>
          <w:sz w:val="18"/>
          <w:szCs w:val="18"/>
          <w:lang w:val="es-BO"/>
        </w:rPr>
      </w:pPr>
    </w:p>
    <w:p w:rsidR="00243535" w:rsidRPr="00243535" w:rsidRDefault="00243535" w:rsidP="00243535">
      <w:pPr>
        <w:numPr>
          <w:ilvl w:val="1"/>
          <w:numId w:val="48"/>
        </w:numPr>
        <w:ind w:left="709" w:hanging="709"/>
        <w:jc w:val="both"/>
        <w:rPr>
          <w:rFonts w:ascii="Arial" w:hAnsi="Arial" w:cs="Arial"/>
          <w:b/>
          <w:sz w:val="18"/>
          <w:szCs w:val="18"/>
          <w:lang w:val="es-BO"/>
        </w:rPr>
      </w:pPr>
      <w:r w:rsidRPr="00243535">
        <w:rPr>
          <w:rFonts w:ascii="Arial" w:hAnsi="Arial" w:cs="Arial"/>
          <w:b/>
          <w:sz w:val="18"/>
          <w:szCs w:val="18"/>
          <w:lang w:val="es-BO"/>
        </w:rPr>
        <w:t xml:space="preserve">Formas de Resolución y Resolución por causas de fuerza mayor, caso fortuito o en resguardo de los intereses del Estado. </w:t>
      </w:r>
      <w:r w:rsidRPr="00243535">
        <w:rPr>
          <w:rFonts w:ascii="Arial" w:hAnsi="Arial" w:cs="Arial"/>
          <w:sz w:val="18"/>
          <w:szCs w:val="18"/>
          <w:lang w:val="es-BO"/>
        </w:rPr>
        <w:t xml:space="preserve">La terminación total del contrato por causas de fuerza mayor, caso fortuito u otras causas debidamente justificadas, procederá para aquellos </w:t>
      </w:r>
      <w:r w:rsidRPr="00243535">
        <w:rPr>
          <w:rFonts w:ascii="Arial" w:hAnsi="Arial" w:cs="Arial"/>
          <w:b/>
          <w:sz w:val="18"/>
          <w:szCs w:val="18"/>
          <w:lang w:val="es-BO"/>
        </w:rPr>
        <w:t>BIENES</w:t>
      </w:r>
      <w:r w:rsidRPr="00243535">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243535">
        <w:rPr>
          <w:rFonts w:ascii="Arial" w:hAnsi="Arial" w:cs="Arial"/>
          <w:b/>
          <w:sz w:val="18"/>
          <w:szCs w:val="18"/>
          <w:lang w:val="es-BO"/>
        </w:rPr>
        <w:t>BIENES</w:t>
      </w:r>
      <w:r w:rsidRPr="00243535">
        <w:rPr>
          <w:rFonts w:ascii="Arial" w:hAnsi="Arial" w:cs="Arial"/>
          <w:sz w:val="18"/>
          <w:szCs w:val="18"/>
          <w:lang w:val="es-BO"/>
        </w:rPr>
        <w:t xml:space="preserve"> u otros aspectos que considere la </w:t>
      </w:r>
      <w:r w:rsidRPr="00243535">
        <w:rPr>
          <w:rFonts w:ascii="Arial" w:hAnsi="Arial" w:cs="Arial"/>
          <w:b/>
          <w:sz w:val="18"/>
          <w:szCs w:val="18"/>
          <w:lang w:val="es-BO"/>
        </w:rPr>
        <w:t>ENTIDAD</w:t>
      </w:r>
      <w:r w:rsidRPr="00243535">
        <w:rPr>
          <w:rFonts w:ascii="Arial" w:hAnsi="Arial" w:cs="Arial"/>
          <w:sz w:val="18"/>
          <w:szCs w:val="18"/>
          <w:lang w:val="es-BO"/>
        </w:rPr>
        <w:t xml:space="preserve">. En el caso de </w:t>
      </w:r>
      <w:r w:rsidRPr="00243535">
        <w:rPr>
          <w:rFonts w:ascii="Arial" w:hAnsi="Arial" w:cs="Arial"/>
          <w:b/>
          <w:sz w:val="18"/>
          <w:szCs w:val="18"/>
          <w:lang w:val="es-BO"/>
        </w:rPr>
        <w:t>BIENES</w:t>
      </w:r>
      <w:r w:rsidRPr="00243535">
        <w:rPr>
          <w:rFonts w:ascii="Arial" w:hAnsi="Arial" w:cs="Arial"/>
          <w:sz w:val="18"/>
          <w:szCs w:val="18"/>
          <w:lang w:val="es-BO"/>
        </w:rPr>
        <w:t xml:space="preserve"> sujetos a provisión continua o con más de una entrega, procederá la resolución total cuando la </w:t>
      </w:r>
      <w:r w:rsidRPr="00243535">
        <w:rPr>
          <w:rFonts w:ascii="Arial" w:hAnsi="Arial" w:cs="Arial"/>
          <w:b/>
          <w:sz w:val="18"/>
          <w:szCs w:val="18"/>
          <w:lang w:val="es-BO"/>
        </w:rPr>
        <w:t>ENTIDAD</w:t>
      </w:r>
      <w:r w:rsidRPr="00243535">
        <w:rPr>
          <w:rFonts w:ascii="Arial" w:hAnsi="Arial" w:cs="Arial"/>
          <w:sz w:val="18"/>
          <w:szCs w:val="18"/>
          <w:lang w:val="es-BO"/>
        </w:rPr>
        <w:t xml:space="preserve"> no haya realizado ninguna recepción satisfactoria.</w:t>
      </w:r>
    </w:p>
    <w:p w:rsidR="00243535" w:rsidRPr="00243535" w:rsidRDefault="00243535" w:rsidP="00243535">
      <w:pPr>
        <w:ind w:left="1560"/>
        <w:jc w:val="both"/>
        <w:rPr>
          <w:rFonts w:ascii="Arial" w:hAnsi="Arial" w:cs="Arial"/>
          <w:sz w:val="18"/>
          <w:szCs w:val="18"/>
          <w:lang w:val="es-BO"/>
        </w:rPr>
      </w:pPr>
    </w:p>
    <w:p w:rsidR="00243535" w:rsidRPr="00243535" w:rsidRDefault="00243535" w:rsidP="00243535">
      <w:pPr>
        <w:ind w:left="709"/>
        <w:jc w:val="both"/>
        <w:rPr>
          <w:rFonts w:ascii="Arial" w:hAnsi="Arial" w:cs="Arial"/>
          <w:sz w:val="18"/>
          <w:szCs w:val="18"/>
          <w:lang w:val="es-BO"/>
        </w:rPr>
      </w:pPr>
      <w:r w:rsidRPr="00243535">
        <w:rPr>
          <w:rFonts w:ascii="Arial" w:hAnsi="Arial" w:cs="Arial"/>
          <w:sz w:val="18"/>
          <w:szCs w:val="18"/>
          <w:lang w:val="es-BO"/>
        </w:rPr>
        <w:t xml:space="preserve">La terminación parcial del contrato por causas de fuerza mayor, caso fortuito u otras causas debidamente justificadas procederá para aquellos </w:t>
      </w:r>
      <w:r w:rsidRPr="00243535">
        <w:rPr>
          <w:rFonts w:ascii="Arial" w:hAnsi="Arial" w:cs="Arial"/>
          <w:b/>
          <w:sz w:val="18"/>
          <w:szCs w:val="18"/>
          <w:lang w:val="es-BO"/>
        </w:rPr>
        <w:t xml:space="preserve">BIENES </w:t>
      </w:r>
      <w:r w:rsidRPr="00243535">
        <w:rPr>
          <w:rFonts w:ascii="Arial" w:hAnsi="Arial"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243535">
        <w:rPr>
          <w:rFonts w:ascii="Arial" w:hAnsi="Arial" w:cs="Arial"/>
          <w:b/>
          <w:sz w:val="18"/>
          <w:szCs w:val="18"/>
          <w:lang w:val="es-BO"/>
        </w:rPr>
        <w:t>BIENES</w:t>
      </w:r>
      <w:r w:rsidRPr="00243535">
        <w:rPr>
          <w:rFonts w:ascii="Arial" w:hAnsi="Arial" w:cs="Arial"/>
          <w:sz w:val="18"/>
          <w:szCs w:val="18"/>
          <w:lang w:val="es-BO"/>
        </w:rPr>
        <w:t xml:space="preserve"> de una sola entrega, procederá la resolución parcial cuando la </w:t>
      </w:r>
      <w:r w:rsidRPr="00243535">
        <w:rPr>
          <w:rFonts w:ascii="Arial" w:hAnsi="Arial" w:cs="Arial"/>
          <w:b/>
          <w:sz w:val="18"/>
          <w:szCs w:val="18"/>
          <w:lang w:val="es-BO"/>
        </w:rPr>
        <w:t>ENTIDAD</w:t>
      </w:r>
      <w:r w:rsidRPr="00243535">
        <w:rPr>
          <w:rFonts w:ascii="Arial" w:hAnsi="Arial" w:cs="Arial"/>
          <w:sz w:val="18"/>
          <w:szCs w:val="18"/>
          <w:lang w:val="es-BO"/>
        </w:rPr>
        <w:t xml:space="preserve"> haya efectivizado la recepción de una parcialidad de los </w:t>
      </w:r>
      <w:r w:rsidRPr="00243535">
        <w:rPr>
          <w:rFonts w:ascii="Arial" w:hAnsi="Arial" w:cs="Arial"/>
          <w:b/>
          <w:sz w:val="18"/>
          <w:szCs w:val="18"/>
          <w:lang w:val="es-BO"/>
        </w:rPr>
        <w:t xml:space="preserve">BIENES, </w:t>
      </w:r>
      <w:r w:rsidRPr="00243535">
        <w:rPr>
          <w:rFonts w:ascii="Arial" w:hAnsi="Arial" w:cs="Arial"/>
          <w:sz w:val="18"/>
          <w:szCs w:val="18"/>
          <w:lang w:val="es-BO"/>
        </w:rPr>
        <w:t>de manera excepcional, conforme lo establecido en el presente contrato.</w:t>
      </w:r>
    </w:p>
    <w:p w:rsidR="00243535" w:rsidRPr="00243535" w:rsidRDefault="00243535" w:rsidP="00243535">
      <w:pPr>
        <w:ind w:left="709"/>
        <w:jc w:val="both"/>
        <w:rPr>
          <w:rFonts w:ascii="Arial" w:hAnsi="Arial" w:cs="Arial"/>
          <w:sz w:val="18"/>
          <w:szCs w:val="18"/>
          <w:lang w:val="es-BO"/>
        </w:rPr>
      </w:pPr>
    </w:p>
    <w:p w:rsidR="00243535" w:rsidRPr="00243535" w:rsidRDefault="00243535" w:rsidP="00243535">
      <w:pPr>
        <w:ind w:left="709"/>
        <w:jc w:val="both"/>
        <w:rPr>
          <w:rFonts w:ascii="Arial" w:hAnsi="Arial" w:cs="Arial"/>
          <w:sz w:val="18"/>
          <w:szCs w:val="18"/>
          <w:lang w:val="es-BO"/>
        </w:rPr>
      </w:pPr>
      <w:r w:rsidRPr="00243535">
        <w:rPr>
          <w:rFonts w:ascii="Arial" w:hAnsi="Arial" w:cs="Arial"/>
          <w:sz w:val="18"/>
          <w:szCs w:val="18"/>
          <w:lang w:val="es-BO"/>
        </w:rPr>
        <w:t xml:space="preserve">Si en cualquier momento antes de la terminación de la provisión o entrega de los </w:t>
      </w:r>
      <w:r w:rsidRPr="00243535">
        <w:rPr>
          <w:rFonts w:ascii="Arial" w:hAnsi="Arial" w:cs="Arial"/>
          <w:b/>
          <w:sz w:val="18"/>
          <w:szCs w:val="18"/>
          <w:lang w:val="es-BO"/>
        </w:rPr>
        <w:t>BIENES</w:t>
      </w:r>
      <w:r w:rsidRPr="00243535">
        <w:rPr>
          <w:rFonts w:ascii="Arial" w:hAnsi="Arial" w:cs="Arial"/>
          <w:sz w:val="18"/>
          <w:szCs w:val="18"/>
          <w:lang w:val="es-BO"/>
        </w:rPr>
        <w:t xml:space="preserve"> objeto del Contrato, el</w:t>
      </w:r>
      <w:r w:rsidRPr="00243535">
        <w:rPr>
          <w:rFonts w:ascii="Arial" w:hAnsi="Arial" w:cs="Arial"/>
          <w:b/>
          <w:sz w:val="18"/>
          <w:szCs w:val="18"/>
          <w:lang w:val="es-BO"/>
        </w:rPr>
        <w:t xml:space="preserve"> PROVEEDOR, </w:t>
      </w:r>
      <w:r w:rsidRPr="00243535">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243535" w:rsidRPr="00243535" w:rsidRDefault="00243535" w:rsidP="00243535">
      <w:pPr>
        <w:ind w:left="709"/>
        <w:jc w:val="both"/>
        <w:rPr>
          <w:rFonts w:ascii="Arial" w:hAnsi="Arial" w:cs="Arial"/>
          <w:sz w:val="18"/>
          <w:szCs w:val="18"/>
          <w:lang w:val="es-BO"/>
        </w:rPr>
      </w:pPr>
    </w:p>
    <w:p w:rsidR="00243535" w:rsidRPr="00243535" w:rsidRDefault="00243535" w:rsidP="00243535">
      <w:pPr>
        <w:ind w:left="709"/>
        <w:jc w:val="both"/>
        <w:rPr>
          <w:rFonts w:ascii="Arial" w:hAnsi="Arial" w:cs="Arial"/>
          <w:b/>
          <w:sz w:val="18"/>
          <w:szCs w:val="18"/>
          <w:lang w:val="es-BO"/>
        </w:rPr>
      </w:pPr>
      <w:r w:rsidRPr="00243535">
        <w:rPr>
          <w:rFonts w:ascii="Arial" w:hAnsi="Arial" w:cs="Arial"/>
          <w:sz w:val="18"/>
          <w:szCs w:val="18"/>
          <w:lang w:val="es-BO"/>
        </w:rPr>
        <w:t xml:space="preserve">La </w:t>
      </w:r>
      <w:r w:rsidRPr="00243535">
        <w:rPr>
          <w:rFonts w:ascii="Arial" w:hAnsi="Arial" w:cs="Arial"/>
          <w:b/>
          <w:sz w:val="18"/>
          <w:szCs w:val="18"/>
          <w:lang w:val="es-BO"/>
        </w:rPr>
        <w:t>ENTIDAD</w:t>
      </w:r>
      <w:r w:rsidRPr="00243535">
        <w:rPr>
          <w:rFonts w:ascii="Arial" w:hAnsi="Arial" w:cs="Arial"/>
          <w:sz w:val="18"/>
          <w:szCs w:val="18"/>
          <w:lang w:val="es-BO"/>
        </w:rPr>
        <w:t>, previa evaluación y aceptación de la solicitud,</w:t>
      </w:r>
      <w:r w:rsidRPr="00243535">
        <w:rPr>
          <w:rFonts w:ascii="Arial" w:hAnsi="Arial" w:cs="Arial"/>
          <w:b/>
          <w:sz w:val="18"/>
          <w:szCs w:val="18"/>
          <w:lang w:val="es-BO"/>
        </w:rPr>
        <w:t xml:space="preserve"> </w:t>
      </w:r>
      <w:r w:rsidRPr="00243535">
        <w:rPr>
          <w:rFonts w:ascii="Arial" w:hAnsi="Arial" w:cs="Arial"/>
          <w:sz w:val="18"/>
          <w:szCs w:val="18"/>
          <w:lang w:val="es-BO"/>
        </w:rPr>
        <w:t xml:space="preserve">mediante carta notariada dirigida al </w:t>
      </w:r>
      <w:r w:rsidRPr="00243535">
        <w:rPr>
          <w:rFonts w:ascii="Arial" w:hAnsi="Arial" w:cs="Arial"/>
          <w:b/>
          <w:sz w:val="18"/>
          <w:szCs w:val="18"/>
          <w:lang w:val="es-BO"/>
        </w:rPr>
        <w:t>PROVEEDOR</w:t>
      </w:r>
      <w:r w:rsidRPr="00243535">
        <w:rPr>
          <w:rFonts w:ascii="Arial" w:hAnsi="Arial" w:cs="Arial"/>
          <w:sz w:val="18"/>
          <w:szCs w:val="18"/>
          <w:lang w:val="es-BO"/>
        </w:rPr>
        <w:t>,</w:t>
      </w:r>
      <w:r w:rsidRPr="00243535">
        <w:rPr>
          <w:rFonts w:ascii="Arial" w:hAnsi="Arial" w:cs="Arial"/>
          <w:b/>
          <w:sz w:val="18"/>
          <w:szCs w:val="18"/>
          <w:lang w:val="es-BO"/>
        </w:rPr>
        <w:t xml:space="preserve"> </w:t>
      </w:r>
      <w:r w:rsidRPr="00243535">
        <w:rPr>
          <w:rFonts w:ascii="Arial" w:hAnsi="Arial" w:cs="Arial"/>
          <w:sz w:val="18"/>
          <w:szCs w:val="18"/>
          <w:lang w:val="es-BO"/>
        </w:rPr>
        <w:t xml:space="preserve">suspenderá la ejecución y resolverá el Contrato total o parcialmente. A la entrega de dicha comunicación oficial de resolución, el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suspenderá la ejecución del contrato de acuerdo a las instrucciones escritas que al efecto emita la </w:t>
      </w:r>
      <w:r w:rsidRPr="00243535">
        <w:rPr>
          <w:rFonts w:ascii="Arial" w:hAnsi="Arial" w:cs="Arial"/>
          <w:b/>
          <w:sz w:val="18"/>
          <w:szCs w:val="18"/>
          <w:lang w:val="es-BO"/>
        </w:rPr>
        <w:t>ENTIDAD</w:t>
      </w:r>
      <w:r w:rsidRPr="00243535">
        <w:rPr>
          <w:rFonts w:ascii="Arial" w:hAnsi="Arial" w:cs="Arial"/>
          <w:sz w:val="18"/>
          <w:szCs w:val="18"/>
          <w:lang w:val="es-BO"/>
        </w:rPr>
        <w:t>.</w:t>
      </w:r>
    </w:p>
    <w:p w:rsidR="00243535" w:rsidRPr="00243535" w:rsidRDefault="00243535" w:rsidP="00243535">
      <w:pPr>
        <w:ind w:left="709"/>
        <w:jc w:val="both"/>
        <w:rPr>
          <w:rFonts w:ascii="Arial" w:hAnsi="Arial" w:cs="Arial"/>
          <w:b/>
          <w:sz w:val="18"/>
          <w:szCs w:val="18"/>
          <w:lang w:val="es-BO"/>
        </w:rPr>
      </w:pPr>
    </w:p>
    <w:p w:rsidR="00243535" w:rsidRPr="00243535" w:rsidRDefault="00243535" w:rsidP="00243535">
      <w:pPr>
        <w:ind w:left="709"/>
        <w:jc w:val="both"/>
        <w:rPr>
          <w:rFonts w:ascii="Arial" w:hAnsi="Arial" w:cs="Arial"/>
          <w:sz w:val="18"/>
          <w:szCs w:val="18"/>
          <w:lang w:val="es-BO"/>
        </w:rPr>
      </w:pPr>
      <w:r w:rsidRPr="00243535">
        <w:rPr>
          <w:rFonts w:ascii="Arial" w:hAnsi="Arial" w:cs="Arial"/>
          <w:sz w:val="18"/>
          <w:szCs w:val="18"/>
          <w:lang w:val="es-BO"/>
        </w:rPr>
        <w:t xml:space="preserve">Asimismo, si la </w:t>
      </w:r>
      <w:r w:rsidRPr="00243535">
        <w:rPr>
          <w:rFonts w:ascii="Arial" w:hAnsi="Arial" w:cs="Arial"/>
          <w:b/>
          <w:sz w:val="18"/>
          <w:szCs w:val="18"/>
          <w:lang w:val="es-BO"/>
        </w:rPr>
        <w:t>ENTIDAD</w:t>
      </w:r>
      <w:r w:rsidRPr="00243535">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43535">
        <w:rPr>
          <w:rFonts w:ascii="Arial" w:hAnsi="Arial" w:cs="Arial"/>
          <w:b/>
          <w:sz w:val="18"/>
          <w:szCs w:val="18"/>
          <w:lang w:val="es-BO"/>
        </w:rPr>
        <w:t>CONTRATO</w:t>
      </w:r>
      <w:r w:rsidRPr="00243535">
        <w:rPr>
          <w:rFonts w:ascii="Arial" w:hAnsi="Arial" w:cs="Arial"/>
          <w:sz w:val="18"/>
          <w:szCs w:val="18"/>
          <w:lang w:val="es-BO"/>
        </w:rPr>
        <w:t xml:space="preserve"> total o parcialmente.</w:t>
      </w:r>
    </w:p>
    <w:p w:rsidR="00243535" w:rsidRPr="00243535" w:rsidRDefault="00243535" w:rsidP="00243535">
      <w:pPr>
        <w:ind w:left="709"/>
        <w:jc w:val="both"/>
        <w:rPr>
          <w:rFonts w:ascii="Arial" w:hAnsi="Arial" w:cs="Arial"/>
          <w:sz w:val="18"/>
          <w:szCs w:val="18"/>
          <w:lang w:val="es-BO"/>
        </w:rPr>
      </w:pPr>
    </w:p>
    <w:p w:rsidR="00243535" w:rsidRPr="00243535" w:rsidRDefault="00243535" w:rsidP="00243535">
      <w:pPr>
        <w:ind w:left="709"/>
        <w:jc w:val="both"/>
        <w:rPr>
          <w:rFonts w:ascii="Arial" w:hAnsi="Arial" w:cs="Arial"/>
          <w:sz w:val="18"/>
          <w:szCs w:val="18"/>
          <w:lang w:val="es-BO"/>
        </w:rPr>
      </w:pPr>
      <w:r w:rsidRPr="00243535">
        <w:rPr>
          <w:rFonts w:ascii="Arial" w:hAnsi="Arial" w:cs="Arial"/>
          <w:sz w:val="18"/>
          <w:szCs w:val="18"/>
          <w:lang w:val="es-BO"/>
        </w:rPr>
        <w:t xml:space="preserve">Se liquidarán los saldos correspondientes para el cierre de la adquisición y algunos otros gastos que a juicio de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fueran considerados sujetos a reembolso al </w:t>
      </w:r>
      <w:r w:rsidRPr="00243535">
        <w:rPr>
          <w:rFonts w:ascii="Arial" w:hAnsi="Arial" w:cs="Arial"/>
          <w:b/>
          <w:sz w:val="18"/>
          <w:szCs w:val="18"/>
          <w:lang w:val="es-BO"/>
        </w:rPr>
        <w:t>PROVEEDOR</w:t>
      </w:r>
      <w:r w:rsidRPr="00243535">
        <w:rPr>
          <w:rFonts w:ascii="Arial" w:hAnsi="Arial" w:cs="Arial"/>
          <w:sz w:val="18"/>
          <w:szCs w:val="18"/>
          <w:lang w:val="es-BO"/>
        </w:rPr>
        <w:t>.</w:t>
      </w:r>
    </w:p>
    <w:p w:rsidR="00243535" w:rsidRPr="00243535" w:rsidRDefault="00243535" w:rsidP="00243535">
      <w:pPr>
        <w:ind w:left="709"/>
        <w:jc w:val="both"/>
        <w:rPr>
          <w:rFonts w:ascii="Arial" w:hAnsi="Arial" w:cs="Arial"/>
          <w:sz w:val="18"/>
          <w:szCs w:val="18"/>
          <w:lang w:val="es-BO"/>
        </w:rPr>
      </w:pPr>
    </w:p>
    <w:p w:rsidR="00243535" w:rsidRPr="00243535" w:rsidRDefault="00243535" w:rsidP="00243535">
      <w:pPr>
        <w:ind w:left="709"/>
        <w:jc w:val="both"/>
        <w:rPr>
          <w:rFonts w:ascii="Arial" w:hAnsi="Arial" w:cs="Arial"/>
          <w:sz w:val="18"/>
          <w:szCs w:val="18"/>
          <w:lang w:val="es-BO"/>
        </w:rPr>
      </w:pPr>
      <w:r w:rsidRPr="00243535">
        <w:rPr>
          <w:rFonts w:ascii="Arial" w:hAnsi="Arial" w:cs="Arial"/>
          <w:sz w:val="18"/>
          <w:szCs w:val="18"/>
          <w:lang w:val="es-BO"/>
        </w:rPr>
        <w:t>Una vez efectivizada la Resolución del contrato, las partes procederán a realizar la liquidación del contrato.</w:t>
      </w:r>
    </w:p>
    <w:p w:rsidR="00243535" w:rsidRPr="00243535" w:rsidRDefault="00243535" w:rsidP="00243535">
      <w:pPr>
        <w:autoSpaceDE w:val="0"/>
        <w:autoSpaceDN w:val="0"/>
        <w:adjustRightInd w:val="0"/>
        <w:jc w:val="both"/>
        <w:rPr>
          <w:rFonts w:ascii="Arial" w:hAnsi="Arial" w:cs="Arial"/>
          <w:b/>
          <w:bCs/>
          <w:sz w:val="18"/>
          <w:szCs w:val="18"/>
        </w:rPr>
      </w:pPr>
    </w:p>
    <w:p w:rsidR="00243535" w:rsidRPr="00243535" w:rsidRDefault="00243535" w:rsidP="00243535">
      <w:pPr>
        <w:autoSpaceDE w:val="0"/>
        <w:autoSpaceDN w:val="0"/>
        <w:adjustRightInd w:val="0"/>
        <w:jc w:val="both"/>
        <w:rPr>
          <w:rFonts w:ascii="Arial" w:hAnsi="Arial" w:cs="Arial"/>
          <w:bCs/>
          <w:sz w:val="18"/>
          <w:szCs w:val="18"/>
        </w:rPr>
      </w:pPr>
      <w:r w:rsidRPr="00243535">
        <w:rPr>
          <w:rFonts w:ascii="Arial" w:hAnsi="Arial" w:cs="Arial"/>
          <w:b/>
          <w:bCs/>
          <w:sz w:val="18"/>
          <w:szCs w:val="18"/>
        </w:rPr>
        <w:t xml:space="preserve">CLÁUSULA VIGÉSIMA QUINTA.- (SOLUCIÓN DE CONTROVERSIAS) </w:t>
      </w:r>
      <w:r w:rsidRPr="00243535">
        <w:rPr>
          <w:rFonts w:ascii="Arial" w:hAnsi="Arial" w:cs="Arial"/>
          <w:bCs/>
          <w:sz w:val="18"/>
          <w:szCs w:val="18"/>
          <w:lang w:val="es-BO"/>
        </w:rPr>
        <w:t xml:space="preserve">En caso de surgir controversias sobre los derechos y obligaciones u otros aspectos propios de la ejecución del presente contrato, las </w:t>
      </w:r>
      <w:r w:rsidRPr="00243535">
        <w:rPr>
          <w:rFonts w:ascii="Arial" w:hAnsi="Arial" w:cs="Arial"/>
          <w:b/>
          <w:bCs/>
          <w:sz w:val="18"/>
          <w:szCs w:val="18"/>
          <w:lang w:val="es-BO"/>
        </w:rPr>
        <w:t>PARTES</w:t>
      </w:r>
      <w:r w:rsidRPr="00243535">
        <w:rPr>
          <w:rFonts w:ascii="Arial" w:hAnsi="Arial" w:cs="Arial"/>
          <w:bCs/>
          <w:sz w:val="18"/>
          <w:szCs w:val="18"/>
          <w:lang w:val="es-BO"/>
        </w:rPr>
        <w:t xml:space="preserve"> acudirán a la jurisdicción prevista en el ordenamiento jurídico para los contratos administrativos.</w:t>
      </w:r>
    </w:p>
    <w:p w:rsidR="00243535" w:rsidRPr="00243535" w:rsidRDefault="00243535" w:rsidP="00243535">
      <w:pPr>
        <w:widowControl w:val="0"/>
        <w:jc w:val="both"/>
        <w:rPr>
          <w:rFonts w:ascii="Arial" w:hAnsi="Arial" w:cs="Arial"/>
          <w:b/>
          <w:bCs/>
          <w:sz w:val="18"/>
          <w:szCs w:val="18"/>
        </w:rPr>
      </w:pPr>
    </w:p>
    <w:p w:rsidR="00243535" w:rsidRPr="00243535" w:rsidRDefault="00243535" w:rsidP="00243535">
      <w:pPr>
        <w:jc w:val="both"/>
        <w:rPr>
          <w:rFonts w:ascii="Arial" w:hAnsi="Arial" w:cs="Arial"/>
          <w:sz w:val="18"/>
          <w:szCs w:val="18"/>
          <w:lang w:val="es-BO"/>
        </w:rPr>
      </w:pPr>
      <w:r w:rsidRPr="00243535">
        <w:rPr>
          <w:rFonts w:ascii="Arial" w:hAnsi="Arial" w:cs="Arial"/>
          <w:b/>
          <w:bCs/>
          <w:sz w:val="18"/>
          <w:szCs w:val="18"/>
        </w:rPr>
        <w:t xml:space="preserve">CLÁUSULA VIGÉSIMA SEXTA.- </w:t>
      </w:r>
      <w:r w:rsidRPr="00243535">
        <w:rPr>
          <w:rFonts w:ascii="Arial" w:hAnsi="Arial" w:cs="Arial"/>
          <w:b/>
          <w:sz w:val="18"/>
          <w:szCs w:val="18"/>
          <w:lang w:val="es-BO"/>
        </w:rPr>
        <w:t xml:space="preserve">(RECEPCIÓN) </w:t>
      </w:r>
      <w:r w:rsidRPr="00243535">
        <w:rPr>
          <w:rFonts w:ascii="Arial" w:hAnsi="Arial" w:cs="Arial"/>
          <w:sz w:val="18"/>
          <w:szCs w:val="18"/>
          <w:lang w:val="es-BO"/>
        </w:rPr>
        <w:t xml:space="preserve">Dentro del plazo previsto para la entrega, se realizará las actividades para la Recepción de los </w:t>
      </w:r>
      <w:r w:rsidRPr="00243535">
        <w:rPr>
          <w:rFonts w:ascii="Arial" w:hAnsi="Arial" w:cs="Arial"/>
          <w:b/>
          <w:sz w:val="18"/>
          <w:szCs w:val="18"/>
          <w:lang w:val="es-BO"/>
        </w:rPr>
        <w:t>BIENES</w:t>
      </w:r>
      <w:r w:rsidRPr="00243535">
        <w:rPr>
          <w:rFonts w:ascii="Arial" w:hAnsi="Arial" w:cs="Arial"/>
          <w:sz w:val="18"/>
          <w:szCs w:val="18"/>
          <w:lang w:val="es-BO"/>
        </w:rPr>
        <w:t>.</w:t>
      </w:r>
    </w:p>
    <w:p w:rsidR="00243535" w:rsidRPr="00243535" w:rsidRDefault="00243535" w:rsidP="00243535">
      <w:pPr>
        <w:jc w:val="both"/>
        <w:rPr>
          <w:rFonts w:ascii="Arial" w:hAnsi="Arial" w:cs="Arial"/>
          <w:b/>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El Responsable de Recepción o Comisión de Recepción debe verificar si los </w:t>
      </w:r>
      <w:r w:rsidRPr="00243535">
        <w:rPr>
          <w:rFonts w:ascii="Arial" w:hAnsi="Arial" w:cs="Arial"/>
          <w:b/>
          <w:sz w:val="18"/>
          <w:szCs w:val="18"/>
          <w:lang w:val="es-BO"/>
        </w:rPr>
        <w:t xml:space="preserve">BIENES </w:t>
      </w:r>
      <w:r w:rsidRPr="00243535">
        <w:rPr>
          <w:rFonts w:ascii="Arial" w:hAnsi="Arial" w:cs="Arial"/>
          <w:sz w:val="18"/>
          <w:szCs w:val="18"/>
          <w:lang w:val="es-BO"/>
        </w:rPr>
        <w:t xml:space="preserve">entregados concuerdan plenamente con las Especificaciones Técnicas de la propuesta adjudicada y el Contrato. </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lastRenderedPageBreak/>
        <w:t>Si el plazo de entrega coincide con días sábados, domingos o feriados, la recepción de los bienes objeto del presente contrato deberán ser trasladados al siguiente día hábil administrativo.</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Del acto de recepción de la entrega se levantará un Acta de Recepción que es un documento diferente al registro de ingreso o almacenes, en el plazo máximo de diez (10) días hábiles posteriores a la recepción de los </w:t>
      </w:r>
      <w:r w:rsidRPr="00243535">
        <w:rPr>
          <w:rFonts w:ascii="Arial" w:hAnsi="Arial" w:cs="Arial"/>
          <w:b/>
          <w:sz w:val="18"/>
          <w:szCs w:val="18"/>
          <w:lang w:val="es-BO"/>
        </w:rPr>
        <w:t>BIENES</w:t>
      </w:r>
      <w:r w:rsidRPr="00243535">
        <w:rPr>
          <w:rFonts w:ascii="Arial" w:hAnsi="Arial" w:cs="Arial"/>
          <w:sz w:val="18"/>
          <w:szCs w:val="18"/>
          <w:lang w:val="es-BO"/>
        </w:rPr>
        <w:t>.</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De manera excepcional, en caso de bienes con una sola entrega, previa solicitud del </w:t>
      </w:r>
      <w:r w:rsidRPr="00243535">
        <w:rPr>
          <w:rFonts w:ascii="Arial" w:hAnsi="Arial" w:cs="Arial"/>
          <w:b/>
          <w:sz w:val="18"/>
          <w:szCs w:val="18"/>
          <w:lang w:val="es-BO"/>
        </w:rPr>
        <w:t>PROVEEDOR</w:t>
      </w:r>
      <w:r w:rsidRPr="00243535">
        <w:rPr>
          <w:rFonts w:ascii="Arial" w:hAnsi="Arial" w:cs="Arial"/>
          <w:sz w:val="18"/>
          <w:szCs w:val="18"/>
          <w:lang w:val="es-BO"/>
        </w:rPr>
        <w:t xml:space="preserve">, al Responsable de Recepción o Comisión de Recepción podrá realizar la recepción de una parcialidad de los </w:t>
      </w:r>
      <w:r w:rsidRPr="00243535">
        <w:rPr>
          <w:rFonts w:ascii="Arial" w:hAnsi="Arial" w:cs="Arial"/>
          <w:b/>
          <w:sz w:val="18"/>
          <w:szCs w:val="18"/>
          <w:lang w:val="es-BO"/>
        </w:rPr>
        <w:t>BIENES</w:t>
      </w:r>
      <w:r w:rsidRPr="00243535">
        <w:rPr>
          <w:rFonts w:ascii="Arial" w:hAnsi="Arial" w:cs="Arial"/>
          <w:sz w:val="18"/>
          <w:szCs w:val="18"/>
          <w:lang w:val="es-BO"/>
        </w:rPr>
        <w:t>; para tal efecto, la Unidad Solicitante deberá emitir un informe que justifique esta recepción.</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Dentro del plazo previsto para la entrega o para cada entrega (según cronograma), se hará efectiva la Recepción de los </w:t>
      </w:r>
      <w:r w:rsidRPr="00243535">
        <w:rPr>
          <w:rFonts w:ascii="Arial" w:hAnsi="Arial" w:cs="Arial"/>
          <w:b/>
          <w:sz w:val="18"/>
          <w:szCs w:val="18"/>
          <w:lang w:val="es-BO"/>
        </w:rPr>
        <w:t>BIENES</w:t>
      </w:r>
      <w:r w:rsidRPr="00243535">
        <w:rPr>
          <w:rFonts w:ascii="Arial" w:hAnsi="Arial" w:cs="Arial"/>
          <w:sz w:val="18"/>
          <w:szCs w:val="18"/>
          <w:lang w:val="es-BO"/>
        </w:rPr>
        <w:t>.</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b/>
          <w:bCs/>
          <w:sz w:val="18"/>
          <w:szCs w:val="18"/>
        </w:rPr>
        <w:t xml:space="preserve">CLÁUSULA VIGÉSIMA SÉPTIMA.- </w:t>
      </w:r>
      <w:r w:rsidRPr="00243535">
        <w:rPr>
          <w:rFonts w:ascii="Arial" w:hAnsi="Arial" w:cs="Arial"/>
          <w:b/>
          <w:sz w:val="18"/>
          <w:szCs w:val="18"/>
          <w:lang w:val="es-BO"/>
        </w:rPr>
        <w:t xml:space="preserve">(LIQUIDACIÓN DE CONTRATO) </w:t>
      </w:r>
      <w:r w:rsidRPr="00243535">
        <w:rPr>
          <w:rFonts w:ascii="Arial" w:hAnsi="Arial" w:cs="Arial"/>
          <w:sz w:val="18"/>
          <w:szCs w:val="18"/>
          <w:lang w:val="es-BO"/>
        </w:rPr>
        <w:t>Un vez emitido el</w:t>
      </w:r>
      <w:r w:rsidRPr="00243535">
        <w:rPr>
          <w:rFonts w:ascii="Arial" w:hAnsi="Arial" w:cs="Arial"/>
          <w:b/>
          <w:sz w:val="18"/>
          <w:szCs w:val="18"/>
          <w:lang w:val="es-BO"/>
        </w:rPr>
        <w:t xml:space="preserve"> </w:t>
      </w:r>
      <w:r w:rsidRPr="00243535">
        <w:rPr>
          <w:rFonts w:ascii="Arial" w:hAnsi="Arial" w:cs="Arial"/>
          <w:sz w:val="18"/>
          <w:szCs w:val="18"/>
          <w:lang w:val="es-BO"/>
        </w:rPr>
        <w:t xml:space="preserve">Acta de Recepción o a efectuada la Resolución de Contrato, la </w:t>
      </w:r>
      <w:r w:rsidRPr="00243535">
        <w:rPr>
          <w:rFonts w:ascii="Arial" w:hAnsi="Arial" w:cs="Arial"/>
          <w:b/>
          <w:sz w:val="18"/>
          <w:szCs w:val="18"/>
          <w:lang w:val="es-BO"/>
        </w:rPr>
        <w:t>ENTIDAD</w:t>
      </w:r>
      <w:r w:rsidRPr="00243535">
        <w:rPr>
          <w:rFonts w:ascii="Arial" w:hAnsi="Arial" w:cs="Arial"/>
          <w:sz w:val="18"/>
          <w:szCs w:val="18"/>
          <w:lang w:val="es-BO"/>
        </w:rPr>
        <w:t xml:space="preserve"> procederá a la liquidación del Contrato.</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En ambos casos,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 contrato.  </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El certificado de cumplimiento de contrato será emitido, siempre y cuando el </w:t>
      </w:r>
      <w:r w:rsidRPr="00243535">
        <w:rPr>
          <w:rFonts w:ascii="Arial" w:hAnsi="Arial" w:cs="Arial"/>
          <w:b/>
          <w:sz w:val="18"/>
          <w:szCs w:val="18"/>
          <w:lang w:val="es-BO"/>
        </w:rPr>
        <w:t>PROVEEDOR</w:t>
      </w:r>
      <w:r w:rsidRPr="00243535">
        <w:rPr>
          <w:rFonts w:ascii="Arial" w:hAnsi="Arial" w:cs="Arial"/>
          <w:sz w:val="18"/>
          <w:szCs w:val="18"/>
          <w:lang w:val="es-BO"/>
        </w:rPr>
        <w:t xml:space="preserve"> haya dado fiel cumplimiento a todas sus obligaciones, previstas en el presente contrato.</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La liquidación del contrato, tomará en cuenta:</w:t>
      </w:r>
    </w:p>
    <w:p w:rsidR="00243535" w:rsidRPr="00243535" w:rsidRDefault="00243535" w:rsidP="00243535">
      <w:pPr>
        <w:jc w:val="both"/>
        <w:rPr>
          <w:rFonts w:ascii="Arial" w:hAnsi="Arial" w:cs="Arial"/>
          <w:sz w:val="18"/>
          <w:szCs w:val="18"/>
          <w:lang w:val="es-BO"/>
        </w:rPr>
      </w:pPr>
    </w:p>
    <w:p w:rsidR="00243535" w:rsidRPr="00243535" w:rsidRDefault="00243535" w:rsidP="00243535">
      <w:pPr>
        <w:numPr>
          <w:ilvl w:val="0"/>
          <w:numId w:val="49"/>
        </w:numPr>
        <w:jc w:val="both"/>
        <w:rPr>
          <w:rFonts w:ascii="Arial" w:hAnsi="Arial" w:cs="Arial"/>
          <w:sz w:val="18"/>
          <w:szCs w:val="18"/>
          <w:lang w:val="es-BO"/>
        </w:rPr>
      </w:pPr>
      <w:r w:rsidRPr="00243535">
        <w:rPr>
          <w:rFonts w:ascii="Arial" w:hAnsi="Arial" w:cs="Arial"/>
          <w:sz w:val="18"/>
          <w:szCs w:val="18"/>
          <w:lang w:val="es-BO"/>
        </w:rPr>
        <w:t>Reposición de daños, si hubieren.</w:t>
      </w:r>
    </w:p>
    <w:p w:rsidR="00243535" w:rsidRPr="00243535" w:rsidRDefault="00243535" w:rsidP="00243535">
      <w:pPr>
        <w:numPr>
          <w:ilvl w:val="0"/>
          <w:numId w:val="49"/>
        </w:numPr>
        <w:jc w:val="both"/>
        <w:rPr>
          <w:rFonts w:ascii="Arial" w:hAnsi="Arial" w:cs="Arial"/>
          <w:sz w:val="18"/>
          <w:szCs w:val="18"/>
          <w:lang w:val="es-BO"/>
        </w:rPr>
      </w:pPr>
      <w:r w:rsidRPr="00243535">
        <w:rPr>
          <w:rFonts w:ascii="Arial" w:hAnsi="Arial" w:cs="Arial"/>
          <w:sz w:val="18"/>
          <w:szCs w:val="18"/>
          <w:lang w:val="es-BO"/>
        </w:rPr>
        <w:t>Las multas y penalidades, si hubieran.</w:t>
      </w:r>
    </w:p>
    <w:p w:rsidR="00243535" w:rsidRPr="00243535" w:rsidRDefault="00243535" w:rsidP="00243535">
      <w:pPr>
        <w:numPr>
          <w:ilvl w:val="0"/>
          <w:numId w:val="49"/>
        </w:numPr>
        <w:jc w:val="both"/>
        <w:rPr>
          <w:rFonts w:ascii="Arial" w:hAnsi="Arial" w:cs="Arial"/>
          <w:sz w:val="18"/>
          <w:szCs w:val="18"/>
          <w:lang w:val="es-BO"/>
        </w:rPr>
      </w:pPr>
      <w:r w:rsidRPr="00243535">
        <w:rPr>
          <w:rFonts w:ascii="Arial" w:hAnsi="Arial" w:cs="Arial"/>
          <w:sz w:val="18"/>
          <w:szCs w:val="18"/>
          <w:lang w:val="es-BO"/>
        </w:rPr>
        <w:t>Otros aspectos que considere la entidad.</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Asimismo, el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243535">
        <w:rPr>
          <w:rFonts w:ascii="Arial" w:hAnsi="Arial" w:cs="Arial"/>
          <w:b/>
          <w:sz w:val="18"/>
          <w:szCs w:val="18"/>
          <w:lang w:val="es-BO"/>
        </w:rPr>
        <w:t>ENTIDAD.</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Este proceso utilizará los plazos previstos en la cláusula décima cuarta del presente Contrato, para el pago de saldos que existiesen.</w:t>
      </w:r>
    </w:p>
    <w:p w:rsidR="00243535" w:rsidRPr="00243535" w:rsidRDefault="00243535" w:rsidP="00243535">
      <w:pPr>
        <w:widowControl w:val="0"/>
        <w:jc w:val="both"/>
        <w:rPr>
          <w:rFonts w:ascii="Arial" w:hAnsi="Arial" w:cs="Arial"/>
          <w:sz w:val="18"/>
          <w:szCs w:val="18"/>
          <w:lang w:val="es-BO" w:eastAsia="es-BO"/>
        </w:rPr>
      </w:pPr>
    </w:p>
    <w:p w:rsidR="00243535" w:rsidRPr="00243535" w:rsidRDefault="00243535" w:rsidP="00243535">
      <w:pPr>
        <w:widowControl w:val="0"/>
        <w:jc w:val="both"/>
        <w:rPr>
          <w:rFonts w:ascii="Arial" w:hAnsi="Arial" w:cs="Arial"/>
          <w:b/>
          <w:sz w:val="18"/>
          <w:szCs w:val="18"/>
        </w:rPr>
      </w:pPr>
      <w:r w:rsidRPr="00243535">
        <w:rPr>
          <w:rFonts w:ascii="Arial" w:hAnsi="Arial" w:cs="Arial"/>
          <w:b/>
          <w:sz w:val="18"/>
          <w:szCs w:val="18"/>
        </w:rPr>
        <w:t xml:space="preserve">CLÁUSULA VIGÉSIMA OCTAVA.- (CONSENTIMIENTO) </w:t>
      </w:r>
      <w:r w:rsidRPr="00243535">
        <w:rPr>
          <w:rFonts w:ascii="Arial" w:hAnsi="Arial" w:cs="Arial"/>
          <w:sz w:val="18"/>
          <w:szCs w:val="18"/>
        </w:rPr>
        <w:t xml:space="preserve">En señal de conformidad y para su fiel y estricto cumplimiento, suscribimos el presente Contrato </w:t>
      </w:r>
      <w:r w:rsidRPr="00243535">
        <w:rPr>
          <w:rFonts w:ascii="Arial" w:hAnsi="Arial" w:cs="Arial"/>
          <w:sz w:val="18"/>
          <w:szCs w:val="18"/>
          <w:lang w:val="es-ES_tradnl"/>
        </w:rPr>
        <w:t xml:space="preserve">el </w:t>
      </w:r>
      <w:r w:rsidRPr="00243535">
        <w:rPr>
          <w:rFonts w:ascii="Arial" w:hAnsi="Arial" w:cs="Arial"/>
          <w:b/>
          <w:sz w:val="18"/>
          <w:szCs w:val="18"/>
        </w:rPr>
        <w:t>Lic. Gastón Elías Cordero</w:t>
      </w:r>
      <w:r w:rsidRPr="00243535">
        <w:rPr>
          <w:rFonts w:ascii="Arial" w:hAnsi="Arial" w:cs="Arial"/>
          <w:sz w:val="18"/>
          <w:szCs w:val="18"/>
        </w:rPr>
        <w:t xml:space="preserve"> </w:t>
      </w:r>
      <w:r w:rsidRPr="00243535">
        <w:rPr>
          <w:rFonts w:ascii="Arial" w:hAnsi="Arial" w:cs="Arial"/>
          <w:b/>
          <w:sz w:val="18"/>
          <w:szCs w:val="18"/>
        </w:rPr>
        <w:t>Crespo</w:t>
      </w:r>
      <w:r w:rsidRPr="00243535">
        <w:rPr>
          <w:rFonts w:ascii="Arial" w:hAnsi="Arial" w:cs="Arial"/>
          <w:sz w:val="18"/>
          <w:szCs w:val="18"/>
          <w:lang w:val="es-ES_tradnl"/>
        </w:rPr>
        <w:t>,</w:t>
      </w:r>
      <w:r w:rsidRPr="00243535">
        <w:rPr>
          <w:rFonts w:ascii="Arial" w:hAnsi="Arial" w:cs="Arial"/>
          <w:sz w:val="18"/>
          <w:szCs w:val="18"/>
        </w:rPr>
        <w:t xml:space="preserve"> en representación legal de la </w:t>
      </w:r>
      <w:r w:rsidRPr="00243535">
        <w:rPr>
          <w:rFonts w:ascii="Arial" w:hAnsi="Arial" w:cs="Arial"/>
          <w:b/>
          <w:sz w:val="18"/>
          <w:szCs w:val="18"/>
        </w:rPr>
        <w:t>ENTIDAD</w:t>
      </w:r>
      <w:r w:rsidRPr="00243535">
        <w:rPr>
          <w:rFonts w:ascii="Arial" w:hAnsi="Arial" w:cs="Arial"/>
          <w:sz w:val="18"/>
          <w:szCs w:val="18"/>
        </w:rPr>
        <w:t xml:space="preserve"> y el </w:t>
      </w:r>
      <w:r w:rsidRPr="00243535">
        <w:rPr>
          <w:rFonts w:ascii="Arial" w:hAnsi="Arial" w:cs="Arial"/>
          <w:b/>
          <w:sz w:val="18"/>
          <w:szCs w:val="18"/>
        </w:rPr>
        <w:t>_______________</w:t>
      </w:r>
      <w:r w:rsidRPr="00243535">
        <w:rPr>
          <w:rFonts w:ascii="Arial" w:hAnsi="Arial" w:cs="Arial"/>
          <w:sz w:val="18"/>
          <w:szCs w:val="18"/>
        </w:rPr>
        <w:t xml:space="preserve">, en representación legal del </w:t>
      </w:r>
      <w:r w:rsidRPr="00243535">
        <w:rPr>
          <w:rFonts w:ascii="Arial" w:hAnsi="Arial" w:cs="Arial"/>
          <w:b/>
          <w:bCs/>
          <w:sz w:val="18"/>
          <w:szCs w:val="18"/>
        </w:rPr>
        <w:t>PROVEEDOR</w:t>
      </w:r>
      <w:r w:rsidRPr="00243535">
        <w:rPr>
          <w:rFonts w:ascii="Arial" w:hAnsi="Arial" w:cs="Arial"/>
          <w:sz w:val="18"/>
          <w:szCs w:val="18"/>
        </w:rPr>
        <w:t>.</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sz w:val="18"/>
          <w:szCs w:val="18"/>
        </w:rPr>
        <w:t>Este documento, conforme a disposiciones legales de control fiscal vigentes, será registrado ante la Contraloría General del Estado.</w:t>
      </w:r>
    </w:p>
    <w:p w:rsidR="00243535" w:rsidRPr="00243535" w:rsidRDefault="00243535" w:rsidP="00243535">
      <w:pPr>
        <w:pStyle w:val="Encabezado"/>
        <w:widowControl w:val="0"/>
        <w:tabs>
          <w:tab w:val="left" w:pos="-720"/>
        </w:tabs>
        <w:jc w:val="center"/>
        <w:rPr>
          <w:rFonts w:ascii="Arial" w:hAnsi="Arial" w:cs="Arial"/>
          <w:b/>
          <w:bCs/>
          <w:sz w:val="18"/>
          <w:szCs w:val="18"/>
        </w:rPr>
      </w:pPr>
    </w:p>
    <w:p w:rsidR="00243535" w:rsidRPr="00243535" w:rsidRDefault="00243535" w:rsidP="00243535">
      <w:pPr>
        <w:pStyle w:val="Encabezado"/>
        <w:widowControl w:val="0"/>
        <w:tabs>
          <w:tab w:val="left" w:pos="-720"/>
        </w:tabs>
        <w:rPr>
          <w:rFonts w:ascii="Arial" w:hAnsi="Arial" w:cs="Arial"/>
          <w:sz w:val="18"/>
          <w:szCs w:val="18"/>
        </w:rPr>
      </w:pPr>
      <w:r w:rsidRPr="00243535">
        <w:rPr>
          <w:rFonts w:ascii="Arial" w:hAnsi="Arial" w:cs="Arial"/>
          <w:sz w:val="18"/>
          <w:szCs w:val="18"/>
        </w:rPr>
        <w:t xml:space="preserve">La Paz, _ de ______ </w:t>
      </w:r>
      <w:proofErr w:type="spellStart"/>
      <w:r w:rsidRPr="00243535">
        <w:rPr>
          <w:rFonts w:ascii="Arial" w:hAnsi="Arial" w:cs="Arial"/>
          <w:sz w:val="18"/>
          <w:szCs w:val="18"/>
        </w:rPr>
        <w:t>de</w:t>
      </w:r>
      <w:proofErr w:type="spellEnd"/>
      <w:r w:rsidRPr="00243535">
        <w:rPr>
          <w:rFonts w:ascii="Arial" w:hAnsi="Arial" w:cs="Arial"/>
          <w:sz w:val="18"/>
          <w:szCs w:val="18"/>
        </w:rPr>
        <w:t xml:space="preserve"> 2019.</w:t>
      </w:r>
    </w:p>
    <w:p w:rsidR="00243535" w:rsidRPr="00243535" w:rsidRDefault="00243535" w:rsidP="00243535">
      <w:pPr>
        <w:pStyle w:val="Encabezado"/>
        <w:widowControl w:val="0"/>
        <w:tabs>
          <w:tab w:val="left" w:pos="-720"/>
        </w:tabs>
        <w:rPr>
          <w:rFonts w:ascii="Arial" w:hAnsi="Arial" w:cs="Arial"/>
          <w:sz w:val="18"/>
          <w:szCs w:val="18"/>
        </w:rPr>
      </w:pPr>
    </w:p>
    <w:p w:rsidR="00243535" w:rsidRPr="00243535" w:rsidRDefault="00243535" w:rsidP="00243535">
      <w:pPr>
        <w:pStyle w:val="Encabezado"/>
        <w:widowControl w:val="0"/>
        <w:tabs>
          <w:tab w:val="left" w:pos="-720"/>
        </w:tabs>
        <w:rPr>
          <w:rFonts w:ascii="Arial" w:hAnsi="Arial" w:cs="Arial"/>
          <w:sz w:val="18"/>
          <w:szCs w:val="18"/>
        </w:rPr>
      </w:pPr>
    </w:p>
    <w:p w:rsidR="00243535" w:rsidRPr="00243535" w:rsidRDefault="00243535" w:rsidP="00243535">
      <w:pPr>
        <w:pStyle w:val="Encabezado"/>
        <w:widowControl w:val="0"/>
        <w:tabs>
          <w:tab w:val="left" w:pos="-720"/>
        </w:tabs>
        <w:rPr>
          <w:rFonts w:ascii="Arial" w:hAnsi="Arial" w:cs="Arial"/>
          <w:sz w:val="18"/>
          <w:szCs w:val="18"/>
        </w:rPr>
      </w:pPr>
    </w:p>
    <w:p w:rsidR="00243535" w:rsidRPr="00243535" w:rsidRDefault="00243535" w:rsidP="00243535">
      <w:pPr>
        <w:pStyle w:val="Encabezado"/>
        <w:widowControl w:val="0"/>
        <w:tabs>
          <w:tab w:val="left" w:pos="-720"/>
        </w:tabs>
        <w:rPr>
          <w:rFonts w:ascii="Arial" w:hAnsi="Arial" w:cs="Arial"/>
          <w:sz w:val="18"/>
          <w:szCs w:val="18"/>
        </w:rPr>
      </w:pPr>
    </w:p>
    <w:p w:rsidR="00243535" w:rsidRPr="00243535" w:rsidRDefault="00243535" w:rsidP="00243535">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86"/>
        <w:gridCol w:w="4552"/>
      </w:tblGrid>
      <w:tr w:rsidR="00243535" w:rsidRPr="00243535" w:rsidTr="009C7F4A">
        <w:trPr>
          <w:jc w:val="center"/>
        </w:trPr>
        <w:tc>
          <w:tcPr>
            <w:tcW w:w="4320" w:type="dxa"/>
          </w:tcPr>
          <w:p w:rsidR="00243535" w:rsidRPr="00243535" w:rsidRDefault="00243535" w:rsidP="00243535">
            <w:pPr>
              <w:pStyle w:val="Textoindependiente3"/>
              <w:widowControl w:val="0"/>
              <w:spacing w:after="0"/>
              <w:jc w:val="center"/>
              <w:rPr>
                <w:rFonts w:ascii="Arial" w:hAnsi="Arial" w:cs="Arial"/>
                <w:b/>
                <w:sz w:val="18"/>
                <w:szCs w:val="18"/>
              </w:rPr>
            </w:pPr>
            <w:r w:rsidRPr="00243535">
              <w:rPr>
                <w:rFonts w:ascii="Arial" w:hAnsi="Arial" w:cs="Arial"/>
                <w:b/>
                <w:bCs/>
                <w:sz w:val="18"/>
                <w:szCs w:val="18"/>
              </w:rPr>
              <w:t>_________________________</w:t>
            </w:r>
          </w:p>
          <w:p w:rsidR="00243535" w:rsidRPr="00243535" w:rsidRDefault="00243535" w:rsidP="00243535">
            <w:pPr>
              <w:pStyle w:val="Textoindependiente3"/>
              <w:widowControl w:val="0"/>
              <w:spacing w:after="0"/>
              <w:jc w:val="center"/>
              <w:rPr>
                <w:rFonts w:ascii="Arial" w:hAnsi="Arial" w:cs="Arial"/>
                <w:b/>
                <w:sz w:val="18"/>
                <w:szCs w:val="18"/>
              </w:rPr>
            </w:pPr>
            <w:r w:rsidRPr="00243535">
              <w:rPr>
                <w:rFonts w:ascii="Arial" w:hAnsi="Arial" w:cs="Arial"/>
                <w:b/>
                <w:sz w:val="18"/>
                <w:szCs w:val="18"/>
              </w:rPr>
              <w:t>C.I. Nº _______ __.</w:t>
            </w:r>
          </w:p>
          <w:p w:rsidR="00243535" w:rsidRPr="00243535" w:rsidRDefault="00243535" w:rsidP="00243535">
            <w:pPr>
              <w:pStyle w:val="Textoindependiente3"/>
              <w:widowControl w:val="0"/>
              <w:spacing w:after="0"/>
              <w:jc w:val="center"/>
              <w:rPr>
                <w:rFonts w:ascii="Arial" w:hAnsi="Arial" w:cs="Arial"/>
                <w:b/>
                <w:spacing w:val="-6"/>
                <w:sz w:val="18"/>
                <w:szCs w:val="18"/>
                <w:lang w:val="es-ES_tradnl"/>
              </w:rPr>
            </w:pPr>
            <w:r w:rsidRPr="00243535">
              <w:rPr>
                <w:rFonts w:ascii="Arial" w:hAnsi="Arial" w:cs="Arial"/>
                <w:bCs/>
                <w:spacing w:val="-6"/>
                <w:sz w:val="18"/>
                <w:szCs w:val="18"/>
                <w:lang w:val="es-ES_tradnl"/>
              </w:rPr>
              <w:t xml:space="preserve"> PROVEEDOR</w:t>
            </w:r>
          </w:p>
        </w:tc>
        <w:tc>
          <w:tcPr>
            <w:tcW w:w="4624" w:type="dxa"/>
          </w:tcPr>
          <w:p w:rsidR="00243535" w:rsidRPr="00243535" w:rsidRDefault="00243535" w:rsidP="00243535">
            <w:pPr>
              <w:pStyle w:val="Textoindependiente3"/>
              <w:widowControl w:val="0"/>
              <w:spacing w:after="0"/>
              <w:jc w:val="center"/>
              <w:rPr>
                <w:rFonts w:ascii="Arial" w:hAnsi="Arial" w:cs="Arial"/>
                <w:b/>
                <w:bCs/>
                <w:sz w:val="18"/>
                <w:szCs w:val="18"/>
                <w:lang w:val="es-ES_tradnl"/>
              </w:rPr>
            </w:pPr>
            <w:r w:rsidRPr="00243535">
              <w:rPr>
                <w:rFonts w:ascii="Arial" w:hAnsi="Arial" w:cs="Arial"/>
                <w:b/>
                <w:sz w:val="18"/>
                <w:szCs w:val="18"/>
              </w:rPr>
              <w:t>Lic. Gastón Elías Cordero Crespo</w:t>
            </w:r>
          </w:p>
          <w:p w:rsidR="00243535" w:rsidRPr="00243535" w:rsidRDefault="00243535" w:rsidP="00243535">
            <w:pPr>
              <w:pStyle w:val="Textoindependiente3"/>
              <w:widowControl w:val="0"/>
              <w:spacing w:after="0"/>
              <w:jc w:val="center"/>
              <w:rPr>
                <w:rFonts w:ascii="Arial" w:hAnsi="Arial" w:cs="Arial"/>
                <w:sz w:val="18"/>
                <w:szCs w:val="18"/>
                <w:lang w:val="es-ES_tradnl"/>
              </w:rPr>
            </w:pPr>
            <w:r w:rsidRPr="00243535">
              <w:rPr>
                <w:rFonts w:ascii="Arial" w:hAnsi="Arial" w:cs="Arial"/>
                <w:sz w:val="18"/>
                <w:szCs w:val="18"/>
              </w:rPr>
              <w:t>Subgerente de Servicios Generales</w:t>
            </w:r>
            <w:r w:rsidRPr="00243535">
              <w:rPr>
                <w:rFonts w:ascii="Arial" w:hAnsi="Arial" w:cs="Arial"/>
                <w:sz w:val="18"/>
                <w:szCs w:val="18"/>
                <w:lang w:val="es-ES_tradnl"/>
              </w:rPr>
              <w:t xml:space="preserve"> </w:t>
            </w:r>
          </w:p>
          <w:p w:rsidR="00243535" w:rsidRPr="00243535" w:rsidRDefault="00243535" w:rsidP="00243535">
            <w:pPr>
              <w:pStyle w:val="Textoindependiente3"/>
              <w:widowControl w:val="0"/>
              <w:spacing w:after="0"/>
              <w:jc w:val="center"/>
              <w:rPr>
                <w:rFonts w:ascii="Arial" w:hAnsi="Arial" w:cs="Arial"/>
                <w:bCs/>
                <w:spacing w:val="-6"/>
                <w:sz w:val="18"/>
                <w:szCs w:val="18"/>
                <w:lang w:val="es-ES_tradnl"/>
              </w:rPr>
            </w:pPr>
            <w:r w:rsidRPr="00243535">
              <w:rPr>
                <w:rFonts w:ascii="Arial" w:hAnsi="Arial" w:cs="Arial"/>
                <w:bCs/>
                <w:spacing w:val="-6"/>
                <w:sz w:val="18"/>
                <w:szCs w:val="18"/>
                <w:lang w:val="es-ES_tradnl"/>
              </w:rPr>
              <w:t>BANCO CENTRAL DE BOLIVIA</w:t>
            </w:r>
            <w:r w:rsidRPr="00243535">
              <w:rPr>
                <w:rFonts w:ascii="Arial" w:hAnsi="Arial" w:cs="Arial"/>
                <w:b/>
                <w:sz w:val="18"/>
                <w:szCs w:val="18"/>
              </w:rPr>
              <w:t xml:space="preserve"> </w:t>
            </w:r>
          </w:p>
          <w:p w:rsidR="00243535" w:rsidRPr="00243535" w:rsidRDefault="00243535" w:rsidP="00243535">
            <w:pPr>
              <w:pStyle w:val="Textoindependiente3"/>
              <w:widowControl w:val="0"/>
              <w:spacing w:after="0"/>
              <w:jc w:val="center"/>
              <w:rPr>
                <w:rFonts w:ascii="Arial" w:hAnsi="Arial" w:cs="Arial"/>
                <w:bCs/>
                <w:spacing w:val="-6"/>
                <w:sz w:val="18"/>
                <w:szCs w:val="18"/>
                <w:lang w:val="es-ES_tradnl"/>
              </w:rPr>
            </w:pPr>
          </w:p>
        </w:tc>
      </w:tr>
    </w:tbl>
    <w:p w:rsidR="00243535" w:rsidRPr="00243535" w:rsidRDefault="00243535" w:rsidP="00243535">
      <w:pPr>
        <w:pStyle w:val="Textoindependiente3"/>
        <w:widowControl w:val="0"/>
        <w:spacing w:after="0"/>
        <w:rPr>
          <w:rFonts w:ascii="Arial" w:hAnsi="Arial" w:cs="Arial"/>
          <w:b/>
          <w:bCs/>
          <w:sz w:val="18"/>
          <w:szCs w:val="18"/>
          <w:lang w:val="en-US"/>
        </w:rPr>
      </w:pPr>
      <w:proofErr w:type="spellStart"/>
      <w:r w:rsidRPr="00243535">
        <w:rPr>
          <w:rFonts w:ascii="Arial" w:hAnsi="Arial" w:cs="Arial"/>
          <w:b/>
          <w:bCs/>
          <w:sz w:val="18"/>
          <w:szCs w:val="18"/>
          <w:lang w:val="en-US"/>
        </w:rPr>
        <w:t>Vtaa</w:t>
      </w:r>
      <w:proofErr w:type="spellEnd"/>
      <w:r w:rsidRPr="00243535">
        <w:rPr>
          <w:rFonts w:ascii="Arial" w:hAnsi="Arial" w:cs="Arial"/>
          <w:b/>
          <w:bCs/>
          <w:sz w:val="18"/>
          <w:szCs w:val="18"/>
          <w:lang w:val="en-US"/>
        </w:rPr>
        <w:t xml:space="preserve">/wee. </w:t>
      </w:r>
    </w:p>
    <w:p w:rsidR="0039760A" w:rsidRDefault="0039760A" w:rsidP="002A3754">
      <w:pPr>
        <w:jc w:val="center"/>
        <w:outlineLvl w:val="0"/>
        <w:rPr>
          <w:rFonts w:cs="Arial"/>
          <w:b/>
          <w:szCs w:val="18"/>
          <w:lang w:val="es-BO"/>
        </w:rPr>
      </w:pPr>
    </w:p>
    <w:sectPr w:rsidR="0039760A" w:rsidSect="00C94B91">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993" w:left="1701" w:header="708" w:footer="62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FA6" w:rsidRDefault="00C95FA6">
      <w:r>
        <w:separator/>
      </w:r>
    </w:p>
  </w:endnote>
  <w:endnote w:type="continuationSeparator" w:id="0">
    <w:p w:rsidR="00C95FA6" w:rsidRDefault="00C9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DC3" w:rsidRDefault="00586D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rsidR="00586DC3" w:rsidRDefault="00586DC3">
        <w:pPr>
          <w:pStyle w:val="Piedepgina"/>
          <w:jc w:val="center"/>
        </w:pPr>
        <w:r>
          <w:fldChar w:fldCharType="begin"/>
        </w:r>
        <w:r>
          <w:instrText>PAGE   \* MERGEFORMAT</w:instrText>
        </w:r>
        <w:r>
          <w:fldChar w:fldCharType="separate"/>
        </w:r>
        <w:r w:rsidR="004D0589">
          <w:rPr>
            <w:noProof/>
          </w:rPr>
          <w:t>5</w:t>
        </w:r>
        <w:r>
          <w:fldChar w:fldCharType="end"/>
        </w:r>
      </w:p>
      <w:p w:rsidR="00586DC3" w:rsidRPr="0097610F" w:rsidRDefault="00586DC3">
        <w:pPr>
          <w:pStyle w:val="Piedepgina"/>
          <w:jc w:val="center"/>
          <w:rPr>
            <w:sz w:val="10"/>
          </w:rPr>
        </w:pPr>
      </w:p>
    </w:sdtContent>
  </w:sdt>
  <w:p w:rsidR="00586DC3" w:rsidRDefault="00586DC3" w:rsidP="00492330">
    <w:pPr>
      <w:pStyle w:val="Piedepgina"/>
      <w:jc w:val="center"/>
    </w:pPr>
    <w:r>
      <w:rPr>
        <w:noProof/>
        <w:lang w:val="es-BO" w:eastAsia="es-BO"/>
      </w:rPr>
      <w:drawing>
        <wp:inline distT="0" distB="0" distL="0" distR="0" wp14:anchorId="4A65720A" wp14:editId="30D4D202">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DC3" w:rsidRDefault="00586D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FA6" w:rsidRDefault="00C95FA6">
      <w:r>
        <w:separator/>
      </w:r>
    </w:p>
  </w:footnote>
  <w:footnote w:type="continuationSeparator" w:id="0">
    <w:p w:rsidR="00C95FA6" w:rsidRDefault="00C95FA6">
      <w:r>
        <w:continuationSeparator/>
      </w:r>
    </w:p>
  </w:footnote>
  <w:footnote w:id="1">
    <w:p w:rsidR="00586DC3" w:rsidRPr="009B385E" w:rsidRDefault="00586DC3" w:rsidP="009B385E">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rsidR="00586DC3" w:rsidRPr="009B385E" w:rsidRDefault="00586DC3" w:rsidP="005F571E">
      <w:pPr>
        <w:pStyle w:val="Prrafodelista"/>
        <w:numPr>
          <w:ilvl w:val="0"/>
          <w:numId w:val="28"/>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rsidR="00586DC3" w:rsidRPr="009B385E" w:rsidRDefault="00586DC3" w:rsidP="005F571E">
      <w:pPr>
        <w:numPr>
          <w:ilvl w:val="0"/>
          <w:numId w:val="28"/>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rsidR="00586DC3" w:rsidRPr="009B385E" w:rsidRDefault="00586DC3" w:rsidP="009B385E">
      <w:pPr>
        <w:pStyle w:val="Textonotapie"/>
        <w:spacing w:after="0" w:line="240" w:lineRule="auto"/>
        <w:ind w:left="70"/>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 w:id="2">
    <w:p w:rsidR="00586DC3" w:rsidRDefault="00586DC3" w:rsidP="009C2AC3">
      <w:pPr>
        <w:pStyle w:val="Textonotapie"/>
        <w:spacing w:after="0" w:line="240" w:lineRule="auto"/>
        <w:ind w:left="98" w:hanging="98"/>
        <w:jc w:val="both"/>
        <w:rPr>
          <w:rFonts w:ascii="Arial" w:hAnsi="Arial" w:cs="Arial"/>
          <w:bCs/>
          <w:iCs/>
          <w:sz w:val="12"/>
          <w:szCs w:val="12"/>
        </w:rPr>
      </w:pPr>
      <w:r w:rsidRPr="009C2AC3">
        <w:rPr>
          <w:rStyle w:val="Refdenotaalpie"/>
          <w:rFonts w:ascii="Arial" w:hAnsi="Arial" w:cs="Arial"/>
          <w:sz w:val="12"/>
          <w:szCs w:val="12"/>
        </w:rPr>
        <w:footnoteRef/>
      </w:r>
      <w:r w:rsidRPr="009C2AC3">
        <w:rPr>
          <w:rFonts w:ascii="Arial" w:hAnsi="Arial" w:cs="Arial"/>
          <w:sz w:val="12"/>
          <w:szCs w:val="12"/>
        </w:rPr>
        <w:t xml:space="preserve"> </w:t>
      </w:r>
      <w:r>
        <w:rPr>
          <w:rFonts w:ascii="Arial" w:hAnsi="Arial" w:cs="Arial"/>
          <w:bCs/>
          <w:iCs/>
          <w:sz w:val="12"/>
          <w:szCs w:val="12"/>
        </w:rPr>
        <w:t>D</w:t>
      </w:r>
      <w:r w:rsidRPr="009C2AC3">
        <w:rPr>
          <w:rFonts w:ascii="Arial" w:hAnsi="Arial" w:cs="Arial"/>
          <w:bCs/>
          <w:iCs/>
          <w:sz w:val="12"/>
          <w:szCs w:val="12"/>
        </w:rPr>
        <w:t xml:space="preserve">e acuerdo con lo establecido en el Reglamento de Certificación de Costo Bruto de Producción y Bienes Producidos en el País (que define como unidad productiva a aquellas cuya actividad económica es de carácter productivo) y la R.M. </w:t>
      </w:r>
      <w:proofErr w:type="spellStart"/>
      <w:r w:rsidRPr="009C2AC3">
        <w:rPr>
          <w:rFonts w:ascii="Arial" w:hAnsi="Arial" w:cs="Arial"/>
          <w:bCs/>
          <w:iCs/>
          <w:sz w:val="12"/>
          <w:szCs w:val="12"/>
        </w:rPr>
        <w:t>MDPyEP</w:t>
      </w:r>
      <w:proofErr w:type="spellEnd"/>
      <w:r w:rsidRPr="009C2AC3">
        <w:rPr>
          <w:rFonts w:ascii="Arial" w:hAnsi="Arial" w:cs="Arial"/>
          <w:bCs/>
          <w:iCs/>
          <w:sz w:val="12"/>
          <w:szCs w:val="12"/>
        </w:rPr>
        <w:t>/DESPACHO/N° 157.2014 de fecha 09.07.2014 (que establece la aplicación de Margen de Preferencia a las Unidades Productivas, que produzcan, fabriquen, transformen y/o agreguen valor a un bien en territorio nacional; quedan excluidas aquellas unidades cuya actividad implique la compra o reventa (intermediación) sin agregar valor al bien comercializado)</w:t>
      </w:r>
    </w:p>
    <w:p w:rsidR="00586DC3" w:rsidRPr="009C2AC3" w:rsidRDefault="00586DC3" w:rsidP="009C2AC3">
      <w:pPr>
        <w:pStyle w:val="Textonotapie"/>
        <w:spacing w:after="0" w:line="240" w:lineRule="auto"/>
        <w:ind w:left="98" w:hanging="98"/>
        <w:jc w:val="both"/>
        <w:rPr>
          <w:rFonts w:ascii="Arial" w:hAnsi="Arial" w:cs="Arial"/>
          <w:sz w:val="12"/>
          <w:szCs w:val="12"/>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DC3" w:rsidRDefault="00586DC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DC3" w:rsidRPr="00492330" w:rsidRDefault="00586DC3">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666BE255" wp14:editId="53D6BD9B">
          <wp:simplePos x="0" y="0"/>
          <wp:positionH relativeFrom="margin">
            <wp:posOffset>-384810</wp:posOffset>
          </wp:positionH>
          <wp:positionV relativeFrom="paragraph">
            <wp:posOffset>-426615</wp:posOffset>
          </wp:positionV>
          <wp:extent cx="6366510" cy="1132840"/>
          <wp:effectExtent l="0" t="0" r="0" b="0"/>
          <wp:wrapThrough wrapText="bothSides">
            <wp:wrapPolygon edited="0">
              <wp:start x="0" y="0"/>
              <wp:lineTo x="0" y="21067"/>
              <wp:lineTo x="21522" y="21067"/>
              <wp:lineTo x="2152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DC3" w:rsidRDefault="00586D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4"/>
    <w:lvl w:ilvl="0">
      <w:start w:val="1"/>
      <w:numFmt w:val="decimal"/>
      <w:lvlText w:val="%1."/>
      <w:lvlJc w:val="left"/>
      <w:pPr>
        <w:tabs>
          <w:tab w:val="num" w:pos="0"/>
        </w:tabs>
        <w:ind w:left="360" w:hanging="360"/>
      </w:pPr>
      <w:rPr>
        <w:rFonts w:hint="default"/>
        <w:b/>
        <w:bCs/>
        <w:sz w:val="16"/>
        <w:szCs w:val="16"/>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1068" w:hanging="360"/>
      </w:pPr>
      <w:rPr>
        <w:rFonts w:ascii="Symbol" w:hAnsi="Symbol" w:cs="Symbol" w:hint="default"/>
        <w:sz w:val="16"/>
        <w:szCs w:val="16"/>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360" w:hanging="360"/>
      </w:pPr>
      <w:rPr>
        <w:rFonts w:hint="default"/>
        <w:b/>
        <w:bCs/>
        <w:sz w:val="16"/>
        <w:szCs w:val="16"/>
      </w:rPr>
    </w:lvl>
  </w:abstractNum>
  <w:abstractNum w:abstractNumId="3" w15:restartNumberingAfterBreak="0">
    <w:nsid w:val="00000007"/>
    <w:multiLevelType w:val="singleLevel"/>
    <w:tmpl w:val="00000007"/>
    <w:name w:val="WW8Num7"/>
    <w:lvl w:ilvl="0">
      <w:start w:val="1"/>
      <w:numFmt w:val="decimal"/>
      <w:lvlText w:val="%1."/>
      <w:lvlJc w:val="left"/>
      <w:pPr>
        <w:tabs>
          <w:tab w:val="num" w:pos="360"/>
        </w:tabs>
        <w:ind w:left="360" w:hanging="360"/>
      </w:pPr>
      <w:rPr>
        <w:rFonts w:ascii="Arial" w:hAnsi="Arial" w:cs="Arial" w:hint="default"/>
        <w:b/>
        <w:iCs/>
        <w:sz w:val="16"/>
        <w:szCs w:val="16"/>
        <w:lang w:val="es-ES_tradnl"/>
      </w:rPr>
    </w:lvl>
  </w:abstractNum>
  <w:abstractNum w:abstractNumId="4" w15:restartNumberingAfterBreak="0">
    <w:nsid w:val="00000008"/>
    <w:multiLevelType w:val="singleLevel"/>
    <w:tmpl w:val="00000008"/>
    <w:name w:val="WW8Num8"/>
    <w:lvl w:ilvl="0">
      <w:start w:val="1"/>
      <w:numFmt w:val="decimal"/>
      <w:lvlText w:val="%1."/>
      <w:lvlJc w:val="left"/>
      <w:pPr>
        <w:tabs>
          <w:tab w:val="num" w:pos="0"/>
        </w:tabs>
        <w:ind w:left="360" w:hanging="360"/>
      </w:pPr>
      <w:rPr>
        <w:rFonts w:hint="default"/>
        <w:iCs/>
        <w:sz w:val="16"/>
        <w:szCs w:val="16"/>
        <w:lang w:val="es-ES_tradnl"/>
      </w:rPr>
    </w:lvl>
  </w:abstractNum>
  <w:abstractNum w:abstractNumId="5"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Arial" w:hAnsi="Arial" w:cs="Times New Roman"/>
        <w:b/>
        <w:bCs/>
        <w:sz w:val="16"/>
        <w:szCs w:val="16"/>
        <w:lang w:val="es-ES_tradnl"/>
      </w:rPr>
    </w:lvl>
  </w:abstractNum>
  <w:abstractNum w:abstractNumId="6" w15:restartNumberingAfterBreak="0">
    <w:nsid w:val="0000000C"/>
    <w:multiLevelType w:val="singleLevel"/>
    <w:tmpl w:val="0000000C"/>
    <w:name w:val="WW8Num12"/>
    <w:lvl w:ilvl="0">
      <w:start w:val="1"/>
      <w:numFmt w:val="decimal"/>
      <w:lvlText w:val="%1."/>
      <w:lvlJc w:val="left"/>
      <w:pPr>
        <w:tabs>
          <w:tab w:val="num" w:pos="360"/>
        </w:tabs>
        <w:ind w:left="360" w:hanging="360"/>
      </w:pPr>
      <w:rPr>
        <w:rFonts w:hint="default"/>
        <w:b/>
        <w:sz w:val="16"/>
        <w:szCs w:val="16"/>
      </w:rPr>
    </w:lvl>
  </w:abstractNum>
  <w:abstractNum w:abstractNumId="7" w15:restartNumberingAfterBreak="0">
    <w:nsid w:val="0000000D"/>
    <w:multiLevelType w:val="singleLevel"/>
    <w:tmpl w:val="0000000D"/>
    <w:name w:val="WW8Num13"/>
    <w:lvl w:ilvl="0">
      <w:start w:val="1"/>
      <w:numFmt w:val="upperLetter"/>
      <w:lvlText w:val="%1."/>
      <w:lvlJc w:val="left"/>
      <w:pPr>
        <w:tabs>
          <w:tab w:val="num" w:pos="0"/>
        </w:tabs>
        <w:ind w:left="360" w:hanging="360"/>
      </w:pPr>
      <w:rPr>
        <w:rFonts w:hint="default"/>
      </w:rPr>
    </w:lvl>
  </w:abstractNum>
  <w:abstractNum w:abstractNumId="8"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2"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35773DA"/>
    <w:multiLevelType w:val="singleLevel"/>
    <w:tmpl w:val="0000000C"/>
    <w:lvl w:ilvl="0">
      <w:start w:val="1"/>
      <w:numFmt w:val="decimal"/>
      <w:lvlText w:val="%1."/>
      <w:lvlJc w:val="left"/>
      <w:pPr>
        <w:tabs>
          <w:tab w:val="num" w:pos="360"/>
        </w:tabs>
        <w:ind w:left="360" w:hanging="360"/>
      </w:pPr>
      <w:rPr>
        <w:rFonts w:hint="default"/>
        <w:b/>
        <w:sz w:val="16"/>
        <w:szCs w:val="16"/>
      </w:rPr>
    </w:lvl>
  </w:abstractNum>
  <w:abstractNum w:abstractNumId="26"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D693F04"/>
    <w:multiLevelType w:val="multilevel"/>
    <w:tmpl w:val="599E9EE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15:restartNumberingAfterBreak="0">
    <w:nsid w:val="32E9654F"/>
    <w:multiLevelType w:val="multilevel"/>
    <w:tmpl w:val="32566012"/>
    <w:lvl w:ilvl="0">
      <w:start w:val="4"/>
      <w:numFmt w:val="decimal"/>
      <w:lvlText w:val="%1."/>
      <w:lvlJc w:val="left"/>
      <w:pPr>
        <w:ind w:left="360" w:hanging="360"/>
      </w:pPr>
      <w:rPr>
        <w:rFonts w:hint="default"/>
        <w:b/>
        <w:sz w:val="16"/>
      </w:rPr>
    </w:lvl>
    <w:lvl w:ilvl="1">
      <w:start w:val="1"/>
      <w:numFmt w:val="decimal"/>
      <w:lvlText w:val="%1.%2."/>
      <w:lvlJc w:val="left"/>
      <w:pPr>
        <w:ind w:left="360" w:hanging="360"/>
      </w:pPr>
      <w:rPr>
        <w:rFonts w:hint="default"/>
        <w:b w:val="0"/>
        <w:sz w:val="20"/>
        <w:szCs w:val="20"/>
      </w:rPr>
    </w:lvl>
    <w:lvl w:ilvl="2">
      <w:start w:val="1"/>
      <w:numFmt w:val="decimal"/>
      <w:lvlText w:val="%1.%2.%3."/>
      <w:lvlJc w:val="left"/>
      <w:pPr>
        <w:ind w:left="720" w:hanging="720"/>
      </w:pPr>
      <w:rPr>
        <w:rFonts w:hint="default"/>
        <w:b/>
        <w:sz w:val="16"/>
      </w:rPr>
    </w:lvl>
    <w:lvl w:ilvl="3">
      <w:start w:val="1"/>
      <w:numFmt w:val="decimal"/>
      <w:lvlText w:val="%1.%2.%3.%4."/>
      <w:lvlJc w:val="left"/>
      <w:pPr>
        <w:ind w:left="720" w:hanging="720"/>
      </w:pPr>
      <w:rPr>
        <w:rFonts w:hint="default"/>
        <w:b/>
        <w:sz w:val="16"/>
      </w:rPr>
    </w:lvl>
    <w:lvl w:ilvl="4">
      <w:start w:val="1"/>
      <w:numFmt w:val="decimal"/>
      <w:lvlText w:val="%1.%2.%3.%4.%5."/>
      <w:lvlJc w:val="left"/>
      <w:pPr>
        <w:ind w:left="1080" w:hanging="1080"/>
      </w:pPr>
      <w:rPr>
        <w:rFonts w:hint="default"/>
        <w:b/>
        <w:sz w:val="16"/>
      </w:rPr>
    </w:lvl>
    <w:lvl w:ilvl="5">
      <w:start w:val="1"/>
      <w:numFmt w:val="decimal"/>
      <w:lvlText w:val="%1.%2.%3.%4.%5.%6."/>
      <w:lvlJc w:val="left"/>
      <w:pPr>
        <w:ind w:left="1080" w:hanging="1080"/>
      </w:pPr>
      <w:rPr>
        <w:rFonts w:hint="default"/>
        <w:b/>
        <w:sz w:val="16"/>
      </w:rPr>
    </w:lvl>
    <w:lvl w:ilvl="6">
      <w:start w:val="1"/>
      <w:numFmt w:val="decimal"/>
      <w:lvlText w:val="%1.%2.%3.%4.%5.%6.%7."/>
      <w:lvlJc w:val="left"/>
      <w:pPr>
        <w:ind w:left="1080" w:hanging="1080"/>
      </w:pPr>
      <w:rPr>
        <w:rFonts w:hint="default"/>
        <w:b/>
        <w:sz w:val="16"/>
      </w:rPr>
    </w:lvl>
    <w:lvl w:ilvl="7">
      <w:start w:val="1"/>
      <w:numFmt w:val="decimal"/>
      <w:lvlText w:val="%1.%2.%3.%4.%5.%6.%7.%8."/>
      <w:lvlJc w:val="left"/>
      <w:pPr>
        <w:ind w:left="1440" w:hanging="1440"/>
      </w:pPr>
      <w:rPr>
        <w:rFonts w:hint="default"/>
        <w:b/>
        <w:sz w:val="16"/>
      </w:rPr>
    </w:lvl>
    <w:lvl w:ilvl="8">
      <w:start w:val="1"/>
      <w:numFmt w:val="decimal"/>
      <w:lvlText w:val="%1.%2.%3.%4.%5.%6.%7.%8.%9."/>
      <w:lvlJc w:val="left"/>
      <w:pPr>
        <w:ind w:left="1440" w:hanging="1440"/>
      </w:pPr>
      <w:rPr>
        <w:rFonts w:hint="default"/>
        <w:b/>
        <w:sz w:val="16"/>
      </w:rPr>
    </w:lvl>
  </w:abstractNum>
  <w:abstractNum w:abstractNumId="3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15:restartNumberingAfterBreak="0">
    <w:nsid w:val="657C1A6B"/>
    <w:multiLevelType w:val="hybridMultilevel"/>
    <w:tmpl w:val="84E81838"/>
    <w:lvl w:ilvl="0" w:tplc="71AC494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15:restartNumberingAfterBreak="0">
    <w:nsid w:val="77A37624"/>
    <w:multiLevelType w:val="multilevel"/>
    <w:tmpl w:val="90DAA688"/>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15:restartNumberingAfterBreak="0">
    <w:nsid w:val="7A1A0E73"/>
    <w:multiLevelType w:val="hybridMultilevel"/>
    <w:tmpl w:val="2E0290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0"/>
  </w:num>
  <w:num w:numId="2">
    <w:abstractNumId w:val="36"/>
  </w:num>
  <w:num w:numId="3">
    <w:abstractNumId w:val="44"/>
  </w:num>
  <w:num w:numId="4">
    <w:abstractNumId w:val="40"/>
  </w:num>
  <w:num w:numId="5">
    <w:abstractNumId w:val="19"/>
  </w:num>
  <w:num w:numId="6">
    <w:abstractNumId w:val="16"/>
  </w:num>
  <w:num w:numId="7">
    <w:abstractNumId w:val="14"/>
  </w:num>
  <w:num w:numId="8">
    <w:abstractNumId w:val="13"/>
  </w:num>
  <w:num w:numId="9">
    <w:abstractNumId w:val="33"/>
  </w:num>
  <w:num w:numId="10">
    <w:abstractNumId w:val="34"/>
  </w:num>
  <w:num w:numId="11">
    <w:abstractNumId w:val="30"/>
  </w:num>
  <w:num w:numId="12">
    <w:abstractNumId w:val="26"/>
  </w:num>
  <w:num w:numId="13">
    <w:abstractNumId w:val="18"/>
  </w:num>
  <w:num w:numId="14">
    <w:abstractNumId w:val="15"/>
  </w:num>
  <w:num w:numId="15">
    <w:abstractNumId w:val="23"/>
  </w:num>
  <w:num w:numId="16">
    <w:abstractNumId w:val="41"/>
  </w:num>
  <w:num w:numId="17">
    <w:abstractNumId w:val="28"/>
  </w:num>
  <w:num w:numId="18">
    <w:abstractNumId w:val="37"/>
  </w:num>
  <w:num w:numId="19">
    <w:abstractNumId w:val="43"/>
  </w:num>
  <w:num w:numId="20">
    <w:abstractNumId w:val="48"/>
  </w:num>
  <w:num w:numId="21">
    <w:abstractNumId w:val="27"/>
  </w:num>
  <w:num w:numId="22">
    <w:abstractNumId w:val="42"/>
  </w:num>
  <w:num w:numId="23">
    <w:abstractNumId w:val="9"/>
  </w:num>
  <w:num w:numId="24">
    <w:abstractNumId w:val="38"/>
  </w:num>
  <w:num w:numId="25">
    <w:abstractNumId w:val="21"/>
  </w:num>
  <w:num w:numId="26">
    <w:abstractNumId w:val="47"/>
  </w:num>
  <w:num w:numId="27">
    <w:abstractNumId w:val="49"/>
  </w:num>
  <w:num w:numId="28">
    <w:abstractNumId w:val="10"/>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
  </w:num>
  <w:num w:numId="32">
    <w:abstractNumId w:val="2"/>
  </w:num>
  <w:num w:numId="33">
    <w:abstractNumId w:val="3"/>
  </w:num>
  <w:num w:numId="34">
    <w:abstractNumId w:val="4"/>
  </w:num>
  <w:num w:numId="35">
    <w:abstractNumId w:val="6"/>
  </w:num>
  <w:num w:numId="36">
    <w:abstractNumId w:val="7"/>
  </w:num>
  <w:num w:numId="37">
    <w:abstractNumId w:val="8"/>
  </w:num>
  <w:num w:numId="38">
    <w:abstractNumId w:val="25"/>
  </w:num>
  <w:num w:numId="39">
    <w:abstractNumId w:val="12"/>
  </w:num>
  <w:num w:numId="40">
    <w:abstractNumId w:val="24"/>
  </w:num>
  <w:num w:numId="41">
    <w:abstractNumId w:val="31"/>
  </w:num>
  <w:num w:numId="42">
    <w:abstractNumId w:val="39"/>
  </w:num>
  <w:num w:numId="43">
    <w:abstractNumId w:val="50"/>
  </w:num>
  <w:num w:numId="44">
    <w:abstractNumId w:val="46"/>
  </w:num>
  <w:num w:numId="45">
    <w:abstractNumId w:val="45"/>
  </w:num>
  <w:num w:numId="46">
    <w:abstractNumId w:val="11"/>
  </w:num>
  <w:num w:numId="47">
    <w:abstractNumId w:val="22"/>
  </w:num>
  <w:num w:numId="48">
    <w:abstractNumId w:val="29"/>
  </w:num>
  <w:num w:numId="49">
    <w:abstractNumId w:val="32"/>
  </w:num>
  <w:num w:numId="50">
    <w:abstractNumId w:val="35"/>
  </w:num>
  <w:num w:numId="51">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7A3"/>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244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2FDD"/>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B24"/>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2486"/>
    <w:rsid w:val="000F41EA"/>
    <w:rsid w:val="000F48ED"/>
    <w:rsid w:val="000F6630"/>
    <w:rsid w:val="000F68A7"/>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14F7"/>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2B6E"/>
    <w:rsid w:val="001435B4"/>
    <w:rsid w:val="00145080"/>
    <w:rsid w:val="00145412"/>
    <w:rsid w:val="00147AAA"/>
    <w:rsid w:val="00147FFE"/>
    <w:rsid w:val="00152E5F"/>
    <w:rsid w:val="00153CFA"/>
    <w:rsid w:val="001542FA"/>
    <w:rsid w:val="00155A38"/>
    <w:rsid w:val="00156242"/>
    <w:rsid w:val="00160205"/>
    <w:rsid w:val="00160BD9"/>
    <w:rsid w:val="0016105F"/>
    <w:rsid w:val="00161197"/>
    <w:rsid w:val="00161237"/>
    <w:rsid w:val="0016190C"/>
    <w:rsid w:val="00161A21"/>
    <w:rsid w:val="0016265F"/>
    <w:rsid w:val="0016353D"/>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154"/>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4B17"/>
    <w:rsid w:val="00196127"/>
    <w:rsid w:val="0019651E"/>
    <w:rsid w:val="00197F37"/>
    <w:rsid w:val="001A0582"/>
    <w:rsid w:val="001A12BB"/>
    <w:rsid w:val="001A1D2D"/>
    <w:rsid w:val="001A29B3"/>
    <w:rsid w:val="001A2A0D"/>
    <w:rsid w:val="001A2BBC"/>
    <w:rsid w:val="001A2F23"/>
    <w:rsid w:val="001A38DE"/>
    <w:rsid w:val="001A4160"/>
    <w:rsid w:val="001A54BA"/>
    <w:rsid w:val="001A6C42"/>
    <w:rsid w:val="001A7B0D"/>
    <w:rsid w:val="001A7EFA"/>
    <w:rsid w:val="001B041B"/>
    <w:rsid w:val="001B0637"/>
    <w:rsid w:val="001B0E95"/>
    <w:rsid w:val="001B20E2"/>
    <w:rsid w:val="001B2591"/>
    <w:rsid w:val="001B30F1"/>
    <w:rsid w:val="001B310A"/>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987"/>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535"/>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1420"/>
    <w:rsid w:val="00272CF3"/>
    <w:rsid w:val="00272E9D"/>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5A73"/>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A4B"/>
    <w:rsid w:val="002C4B43"/>
    <w:rsid w:val="002C4DDA"/>
    <w:rsid w:val="002C4F64"/>
    <w:rsid w:val="002C574A"/>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8D6"/>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6AD"/>
    <w:rsid w:val="00327DA0"/>
    <w:rsid w:val="00330F45"/>
    <w:rsid w:val="00330FDE"/>
    <w:rsid w:val="003313B2"/>
    <w:rsid w:val="00332A65"/>
    <w:rsid w:val="00333380"/>
    <w:rsid w:val="00333449"/>
    <w:rsid w:val="0033524D"/>
    <w:rsid w:val="00336501"/>
    <w:rsid w:val="003406C8"/>
    <w:rsid w:val="00340C00"/>
    <w:rsid w:val="00340E71"/>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60A"/>
    <w:rsid w:val="00397BB3"/>
    <w:rsid w:val="00397EA8"/>
    <w:rsid w:val="003A0A8E"/>
    <w:rsid w:val="003A214D"/>
    <w:rsid w:val="003A2662"/>
    <w:rsid w:val="003A3097"/>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812"/>
    <w:rsid w:val="003C32DB"/>
    <w:rsid w:val="003C38F3"/>
    <w:rsid w:val="003C4319"/>
    <w:rsid w:val="003C4548"/>
    <w:rsid w:val="003C4F8C"/>
    <w:rsid w:val="003C5459"/>
    <w:rsid w:val="003C573A"/>
    <w:rsid w:val="003C5A86"/>
    <w:rsid w:val="003C61A5"/>
    <w:rsid w:val="003C6880"/>
    <w:rsid w:val="003D0298"/>
    <w:rsid w:val="003D1FA9"/>
    <w:rsid w:val="003D2686"/>
    <w:rsid w:val="003D2797"/>
    <w:rsid w:val="003D2BF3"/>
    <w:rsid w:val="003D3300"/>
    <w:rsid w:val="003D3605"/>
    <w:rsid w:val="003D3963"/>
    <w:rsid w:val="003D5156"/>
    <w:rsid w:val="003D596C"/>
    <w:rsid w:val="003E02AE"/>
    <w:rsid w:val="003E1127"/>
    <w:rsid w:val="003E12D5"/>
    <w:rsid w:val="003E1FB5"/>
    <w:rsid w:val="003E291A"/>
    <w:rsid w:val="003E36AA"/>
    <w:rsid w:val="003E38AE"/>
    <w:rsid w:val="003E38E3"/>
    <w:rsid w:val="003E394F"/>
    <w:rsid w:val="003E3E0C"/>
    <w:rsid w:val="003E64CA"/>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64A"/>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285E"/>
    <w:rsid w:val="00482A3A"/>
    <w:rsid w:val="0048378A"/>
    <w:rsid w:val="00484A1A"/>
    <w:rsid w:val="004858CA"/>
    <w:rsid w:val="00490757"/>
    <w:rsid w:val="00490DF6"/>
    <w:rsid w:val="004919BB"/>
    <w:rsid w:val="00491C33"/>
    <w:rsid w:val="004920A1"/>
    <w:rsid w:val="00492330"/>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4DB3"/>
    <w:rsid w:val="004B5906"/>
    <w:rsid w:val="004B6754"/>
    <w:rsid w:val="004B7647"/>
    <w:rsid w:val="004B7E67"/>
    <w:rsid w:val="004C0DA0"/>
    <w:rsid w:val="004C14AB"/>
    <w:rsid w:val="004C1AA2"/>
    <w:rsid w:val="004C1CC2"/>
    <w:rsid w:val="004C1E9B"/>
    <w:rsid w:val="004C2521"/>
    <w:rsid w:val="004C2679"/>
    <w:rsid w:val="004C3179"/>
    <w:rsid w:val="004C35FB"/>
    <w:rsid w:val="004C37B0"/>
    <w:rsid w:val="004C4476"/>
    <w:rsid w:val="004C4705"/>
    <w:rsid w:val="004C4908"/>
    <w:rsid w:val="004C4976"/>
    <w:rsid w:val="004C4D50"/>
    <w:rsid w:val="004C6DBD"/>
    <w:rsid w:val="004C6F4F"/>
    <w:rsid w:val="004C6F87"/>
    <w:rsid w:val="004C7559"/>
    <w:rsid w:val="004D058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BF1"/>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86DC3"/>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1C87"/>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7DE"/>
    <w:rsid w:val="005D3D54"/>
    <w:rsid w:val="005D4ADA"/>
    <w:rsid w:val="005D5EA7"/>
    <w:rsid w:val="005D6CD8"/>
    <w:rsid w:val="005D6CFE"/>
    <w:rsid w:val="005E1529"/>
    <w:rsid w:val="005E2185"/>
    <w:rsid w:val="005E24CC"/>
    <w:rsid w:val="005E29BE"/>
    <w:rsid w:val="005E2D61"/>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571E"/>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4AA2"/>
    <w:rsid w:val="0066511D"/>
    <w:rsid w:val="006658DC"/>
    <w:rsid w:val="00665911"/>
    <w:rsid w:val="00666AA5"/>
    <w:rsid w:val="00666E9A"/>
    <w:rsid w:val="00667866"/>
    <w:rsid w:val="00667CD6"/>
    <w:rsid w:val="00670C10"/>
    <w:rsid w:val="00671401"/>
    <w:rsid w:val="006736CF"/>
    <w:rsid w:val="00673E6A"/>
    <w:rsid w:val="0067411D"/>
    <w:rsid w:val="006748D9"/>
    <w:rsid w:val="00675C10"/>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9AD"/>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572"/>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0F43"/>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B5E"/>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AF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389"/>
    <w:rsid w:val="007C27F7"/>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7F6B74"/>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BE3"/>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B6"/>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A0B"/>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AE5"/>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200"/>
    <w:rsid w:val="008E15E4"/>
    <w:rsid w:val="008E165E"/>
    <w:rsid w:val="008E42C2"/>
    <w:rsid w:val="008E4655"/>
    <w:rsid w:val="008E57ED"/>
    <w:rsid w:val="008E6FBA"/>
    <w:rsid w:val="008E7DBF"/>
    <w:rsid w:val="008F0063"/>
    <w:rsid w:val="008F0464"/>
    <w:rsid w:val="008F2D2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400"/>
    <w:rsid w:val="009140DA"/>
    <w:rsid w:val="0091474E"/>
    <w:rsid w:val="00914BD0"/>
    <w:rsid w:val="00916345"/>
    <w:rsid w:val="009168F9"/>
    <w:rsid w:val="00916964"/>
    <w:rsid w:val="00916BF2"/>
    <w:rsid w:val="00917E0D"/>
    <w:rsid w:val="0092058A"/>
    <w:rsid w:val="00920F1C"/>
    <w:rsid w:val="0092262A"/>
    <w:rsid w:val="00924A40"/>
    <w:rsid w:val="00930033"/>
    <w:rsid w:val="00930665"/>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2F7B"/>
    <w:rsid w:val="009642B2"/>
    <w:rsid w:val="0096436B"/>
    <w:rsid w:val="009647FF"/>
    <w:rsid w:val="00964847"/>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10F"/>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D5"/>
    <w:rsid w:val="0099368D"/>
    <w:rsid w:val="00993AC6"/>
    <w:rsid w:val="00993F44"/>
    <w:rsid w:val="009967E3"/>
    <w:rsid w:val="0099684E"/>
    <w:rsid w:val="00996D59"/>
    <w:rsid w:val="009A06AB"/>
    <w:rsid w:val="009A0A27"/>
    <w:rsid w:val="009A1D89"/>
    <w:rsid w:val="009A24B4"/>
    <w:rsid w:val="009A32ED"/>
    <w:rsid w:val="009A6824"/>
    <w:rsid w:val="009A7771"/>
    <w:rsid w:val="009B0002"/>
    <w:rsid w:val="009B0729"/>
    <w:rsid w:val="009B08CE"/>
    <w:rsid w:val="009B0F54"/>
    <w:rsid w:val="009B12A1"/>
    <w:rsid w:val="009B1D5F"/>
    <w:rsid w:val="009B1F77"/>
    <w:rsid w:val="009B2F7D"/>
    <w:rsid w:val="009B385E"/>
    <w:rsid w:val="009B67C2"/>
    <w:rsid w:val="009B6B55"/>
    <w:rsid w:val="009B6EB7"/>
    <w:rsid w:val="009B7A9E"/>
    <w:rsid w:val="009C173E"/>
    <w:rsid w:val="009C19E5"/>
    <w:rsid w:val="009C1C09"/>
    <w:rsid w:val="009C22B8"/>
    <w:rsid w:val="009C2AC3"/>
    <w:rsid w:val="009C2D6E"/>
    <w:rsid w:val="009C3109"/>
    <w:rsid w:val="009C31F6"/>
    <w:rsid w:val="009C3392"/>
    <w:rsid w:val="009C58CD"/>
    <w:rsid w:val="009C68AD"/>
    <w:rsid w:val="009C6B2C"/>
    <w:rsid w:val="009C6CF6"/>
    <w:rsid w:val="009C7F4A"/>
    <w:rsid w:val="009D0964"/>
    <w:rsid w:val="009D3119"/>
    <w:rsid w:val="009D38AD"/>
    <w:rsid w:val="009D447A"/>
    <w:rsid w:val="009D4559"/>
    <w:rsid w:val="009D50BA"/>
    <w:rsid w:val="009D5383"/>
    <w:rsid w:val="009D55AE"/>
    <w:rsid w:val="009D5A43"/>
    <w:rsid w:val="009D5AEC"/>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6430"/>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68F1"/>
    <w:rsid w:val="00A108EB"/>
    <w:rsid w:val="00A1230C"/>
    <w:rsid w:val="00A139F1"/>
    <w:rsid w:val="00A14519"/>
    <w:rsid w:val="00A167F4"/>
    <w:rsid w:val="00A20AF1"/>
    <w:rsid w:val="00A20FD0"/>
    <w:rsid w:val="00A211DC"/>
    <w:rsid w:val="00A23308"/>
    <w:rsid w:val="00A233C5"/>
    <w:rsid w:val="00A23C63"/>
    <w:rsid w:val="00A2419A"/>
    <w:rsid w:val="00A244CD"/>
    <w:rsid w:val="00A24B78"/>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716"/>
    <w:rsid w:val="00A36D57"/>
    <w:rsid w:val="00A400FC"/>
    <w:rsid w:val="00A41291"/>
    <w:rsid w:val="00A42346"/>
    <w:rsid w:val="00A43696"/>
    <w:rsid w:val="00A43992"/>
    <w:rsid w:val="00A43BE3"/>
    <w:rsid w:val="00A44F7F"/>
    <w:rsid w:val="00A45448"/>
    <w:rsid w:val="00A46D0A"/>
    <w:rsid w:val="00A47099"/>
    <w:rsid w:val="00A50048"/>
    <w:rsid w:val="00A50F8A"/>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A7A"/>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5D1B"/>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C4E"/>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EF3"/>
    <w:rsid w:val="00B06719"/>
    <w:rsid w:val="00B06727"/>
    <w:rsid w:val="00B073CF"/>
    <w:rsid w:val="00B074EB"/>
    <w:rsid w:val="00B07A08"/>
    <w:rsid w:val="00B07D47"/>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1B79"/>
    <w:rsid w:val="00B231FF"/>
    <w:rsid w:val="00B23898"/>
    <w:rsid w:val="00B23B95"/>
    <w:rsid w:val="00B248C8"/>
    <w:rsid w:val="00B24B02"/>
    <w:rsid w:val="00B25A79"/>
    <w:rsid w:val="00B25B84"/>
    <w:rsid w:val="00B25CF6"/>
    <w:rsid w:val="00B27575"/>
    <w:rsid w:val="00B27E09"/>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4B3"/>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19A2"/>
    <w:rsid w:val="00B62D51"/>
    <w:rsid w:val="00B63C4D"/>
    <w:rsid w:val="00B64271"/>
    <w:rsid w:val="00B6464F"/>
    <w:rsid w:val="00B652F1"/>
    <w:rsid w:val="00B65CE4"/>
    <w:rsid w:val="00B6625F"/>
    <w:rsid w:val="00B66823"/>
    <w:rsid w:val="00B6707C"/>
    <w:rsid w:val="00B6727A"/>
    <w:rsid w:val="00B70790"/>
    <w:rsid w:val="00B70868"/>
    <w:rsid w:val="00B716F5"/>
    <w:rsid w:val="00B71D34"/>
    <w:rsid w:val="00B7372A"/>
    <w:rsid w:val="00B737A9"/>
    <w:rsid w:val="00B747F9"/>
    <w:rsid w:val="00B74B27"/>
    <w:rsid w:val="00B75180"/>
    <w:rsid w:val="00B75ED5"/>
    <w:rsid w:val="00B7621E"/>
    <w:rsid w:val="00B76399"/>
    <w:rsid w:val="00B76435"/>
    <w:rsid w:val="00B77487"/>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A8D"/>
    <w:rsid w:val="00B90AF2"/>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546"/>
    <w:rsid w:val="00BF1B57"/>
    <w:rsid w:val="00BF1F7D"/>
    <w:rsid w:val="00BF2EB0"/>
    <w:rsid w:val="00BF3003"/>
    <w:rsid w:val="00BF3095"/>
    <w:rsid w:val="00BF555C"/>
    <w:rsid w:val="00BF7D3A"/>
    <w:rsid w:val="00BF7E0B"/>
    <w:rsid w:val="00C0001B"/>
    <w:rsid w:val="00C01327"/>
    <w:rsid w:val="00C017AA"/>
    <w:rsid w:val="00C01932"/>
    <w:rsid w:val="00C02198"/>
    <w:rsid w:val="00C02400"/>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5B3"/>
    <w:rsid w:val="00C307B0"/>
    <w:rsid w:val="00C308F0"/>
    <w:rsid w:val="00C3111E"/>
    <w:rsid w:val="00C31476"/>
    <w:rsid w:val="00C325A4"/>
    <w:rsid w:val="00C32C4B"/>
    <w:rsid w:val="00C32DBA"/>
    <w:rsid w:val="00C3306A"/>
    <w:rsid w:val="00C33A00"/>
    <w:rsid w:val="00C34D2D"/>
    <w:rsid w:val="00C37C16"/>
    <w:rsid w:val="00C37CFE"/>
    <w:rsid w:val="00C4087C"/>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77"/>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94B91"/>
    <w:rsid w:val="00C95FA6"/>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031C"/>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3DE"/>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629"/>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17989"/>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35A5"/>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2F1"/>
    <w:rsid w:val="00F51BD3"/>
    <w:rsid w:val="00F51D7B"/>
    <w:rsid w:val="00F533A7"/>
    <w:rsid w:val="00F53B84"/>
    <w:rsid w:val="00F541F5"/>
    <w:rsid w:val="00F543A1"/>
    <w:rsid w:val="00F56220"/>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FD4"/>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82"/>
    <w:rsid w:val="00FA4EB7"/>
    <w:rsid w:val="00FA754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4E7A"/>
    <w:rsid w:val="00FF526A"/>
    <w:rsid w:val="00FF5455"/>
    <w:rsid w:val="00FF547E"/>
    <w:rsid w:val="00FF6687"/>
    <w:rsid w:val="00FF69B7"/>
    <w:rsid w:val="00FF7289"/>
    <w:rsid w:val="00FF7A6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
    <w:name w:val="Título"/>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
    <w:name w:val="xl29"/>
    <w:basedOn w:val="Normal"/>
    <w:rsid w:val="0091340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rsid w:val="003406C8"/>
    <w:rPr>
      <w:bCs/>
      <w:iCs/>
      <w:szCs w:val="26"/>
      <w:lang w:val="es-ES" w:eastAsia="es-ES"/>
    </w:rPr>
  </w:style>
  <w:style w:type="paragraph" w:customStyle="1" w:styleId="BodyText23">
    <w:name w:val="Body Text 23"/>
    <w:basedOn w:val="Normal"/>
    <w:rsid w:val="003406C8"/>
    <w:pPr>
      <w:widowControl w:val="0"/>
      <w:tabs>
        <w:tab w:val="left" w:pos="-720"/>
      </w:tabs>
      <w:suppressAutoHyphens/>
      <w:jc w:val="both"/>
    </w:pPr>
    <w:rPr>
      <w:rFonts w:ascii="Arial" w:hAnsi="Arial"/>
      <w:spacing w:val="-2"/>
      <w:sz w:val="20"/>
      <w:szCs w:val="20"/>
      <w:lang w:val="es-BO"/>
    </w:rPr>
  </w:style>
  <w:style w:type="character" w:customStyle="1" w:styleId="hps">
    <w:name w:val="hps"/>
    <w:rsid w:val="003406C8"/>
  </w:style>
  <w:style w:type="paragraph" w:customStyle="1" w:styleId="Textoindependiente32">
    <w:name w:val="Texto independiente 32"/>
    <w:basedOn w:val="Normal"/>
    <w:rsid w:val="00272E9D"/>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04258729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hyperlink" Target="mailto:equispe@bc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btorrico@bc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29BA4-DEA0-4152-8A3C-DFDA579FD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36</Pages>
  <Words>13170</Words>
  <Characters>72440</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85440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Torrico Araujo Bismarck</cp:lastModifiedBy>
  <cp:revision>5</cp:revision>
  <cp:lastPrinted>2019-11-19T14:50:00Z</cp:lastPrinted>
  <dcterms:created xsi:type="dcterms:W3CDTF">2020-02-07T15:49:00Z</dcterms:created>
  <dcterms:modified xsi:type="dcterms:W3CDTF">2020-02-12T20:32:00Z</dcterms:modified>
</cp:coreProperties>
</file>